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6063B6" w14:paraId="2D05A40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004F7C8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6063B6" w14:paraId="20EA7B0A" w14:textId="77777777">
                    <w:trPr>
                      <w:trHeight w:val="1831"/>
                    </w:trPr>
                    <w:tc>
                      <w:tcPr>
                        <w:tcW w:w="1136" w:type="dxa"/>
                      </w:tcPr>
                      <w:p w14:paraId="57ECDAB8" w14:textId="77777777" w:rsidR="006063B6" w:rsidRDefault="006063B6">
                        <w:pPr>
                          <w:pStyle w:val="EmptyCellLayoutStyle"/>
                          <w:spacing w:after="0" w:line="240" w:lineRule="auto"/>
                        </w:pPr>
                      </w:p>
                    </w:tc>
                    <w:tc>
                      <w:tcPr>
                        <w:tcW w:w="708" w:type="dxa"/>
                      </w:tcPr>
                      <w:p w14:paraId="348FA3DB" w14:textId="77777777" w:rsidR="006063B6" w:rsidRDefault="006063B6">
                        <w:pPr>
                          <w:pStyle w:val="EmptyCellLayoutStyle"/>
                          <w:spacing w:after="0" w:line="240" w:lineRule="auto"/>
                        </w:pPr>
                      </w:p>
                    </w:tc>
                    <w:tc>
                      <w:tcPr>
                        <w:tcW w:w="1824" w:type="dxa"/>
                      </w:tcPr>
                      <w:p w14:paraId="058DC854" w14:textId="77777777" w:rsidR="006063B6" w:rsidRDefault="006063B6">
                        <w:pPr>
                          <w:pStyle w:val="EmptyCellLayoutStyle"/>
                          <w:spacing w:after="0" w:line="240" w:lineRule="auto"/>
                        </w:pPr>
                      </w:p>
                    </w:tc>
                    <w:tc>
                      <w:tcPr>
                        <w:tcW w:w="24" w:type="dxa"/>
                      </w:tcPr>
                      <w:p w14:paraId="2B4AE1BC" w14:textId="77777777" w:rsidR="006063B6" w:rsidRDefault="006063B6">
                        <w:pPr>
                          <w:pStyle w:val="EmptyCellLayoutStyle"/>
                          <w:spacing w:after="0" w:line="240" w:lineRule="auto"/>
                        </w:pPr>
                      </w:p>
                    </w:tc>
                    <w:tc>
                      <w:tcPr>
                        <w:tcW w:w="755" w:type="dxa"/>
                      </w:tcPr>
                      <w:p w14:paraId="72C2AB02" w14:textId="77777777" w:rsidR="006063B6" w:rsidRDefault="006063B6">
                        <w:pPr>
                          <w:pStyle w:val="EmptyCellLayoutStyle"/>
                          <w:spacing w:after="0" w:line="240" w:lineRule="auto"/>
                        </w:pPr>
                      </w:p>
                    </w:tc>
                    <w:tc>
                      <w:tcPr>
                        <w:tcW w:w="3420" w:type="dxa"/>
                      </w:tcPr>
                      <w:p w14:paraId="31275108" w14:textId="77777777" w:rsidR="006063B6" w:rsidRDefault="006063B6">
                        <w:pPr>
                          <w:pStyle w:val="EmptyCellLayoutStyle"/>
                          <w:spacing w:after="0" w:line="240" w:lineRule="auto"/>
                        </w:pPr>
                      </w:p>
                    </w:tc>
                    <w:tc>
                      <w:tcPr>
                        <w:tcW w:w="341" w:type="dxa"/>
                      </w:tcPr>
                      <w:p w14:paraId="4C5C698F" w14:textId="77777777" w:rsidR="006063B6" w:rsidRDefault="006063B6">
                        <w:pPr>
                          <w:pStyle w:val="EmptyCellLayoutStyle"/>
                          <w:spacing w:after="0" w:line="240" w:lineRule="auto"/>
                        </w:pPr>
                      </w:p>
                    </w:tc>
                    <w:tc>
                      <w:tcPr>
                        <w:tcW w:w="306" w:type="dxa"/>
                      </w:tcPr>
                      <w:p w14:paraId="104A81FF" w14:textId="77777777" w:rsidR="006063B6" w:rsidRDefault="006063B6">
                        <w:pPr>
                          <w:pStyle w:val="EmptyCellLayoutStyle"/>
                          <w:spacing w:after="0" w:line="240" w:lineRule="auto"/>
                        </w:pPr>
                      </w:p>
                    </w:tc>
                    <w:tc>
                      <w:tcPr>
                        <w:tcW w:w="1679" w:type="dxa"/>
                      </w:tcPr>
                      <w:p w14:paraId="1569CE75" w14:textId="77777777" w:rsidR="006063B6" w:rsidRDefault="006063B6">
                        <w:pPr>
                          <w:pStyle w:val="EmptyCellLayoutStyle"/>
                          <w:spacing w:after="0" w:line="240" w:lineRule="auto"/>
                        </w:pPr>
                      </w:p>
                    </w:tc>
                    <w:tc>
                      <w:tcPr>
                        <w:tcW w:w="472" w:type="dxa"/>
                      </w:tcPr>
                      <w:p w14:paraId="17222889" w14:textId="77777777" w:rsidR="006063B6" w:rsidRDefault="006063B6">
                        <w:pPr>
                          <w:pStyle w:val="EmptyCellLayoutStyle"/>
                          <w:spacing w:after="0" w:line="240" w:lineRule="auto"/>
                        </w:pPr>
                      </w:p>
                    </w:tc>
                    <w:tc>
                      <w:tcPr>
                        <w:tcW w:w="1236" w:type="dxa"/>
                      </w:tcPr>
                      <w:p w14:paraId="1479D4EE" w14:textId="77777777" w:rsidR="006063B6" w:rsidRDefault="006063B6">
                        <w:pPr>
                          <w:pStyle w:val="EmptyCellLayoutStyle"/>
                          <w:spacing w:after="0" w:line="240" w:lineRule="auto"/>
                        </w:pPr>
                      </w:p>
                    </w:tc>
                  </w:tr>
                  <w:tr w:rsidR="004B4F0C" w14:paraId="048ABF23" w14:textId="77777777" w:rsidTr="004B4F0C">
                    <w:trPr>
                      <w:trHeight w:val="1695"/>
                    </w:trPr>
                    <w:tc>
                      <w:tcPr>
                        <w:tcW w:w="1136" w:type="dxa"/>
                      </w:tcPr>
                      <w:p w14:paraId="5E7EFA89" w14:textId="77777777" w:rsidR="006063B6" w:rsidRDefault="006063B6">
                        <w:pPr>
                          <w:pStyle w:val="EmptyCellLayoutStyle"/>
                          <w:spacing w:after="0" w:line="240" w:lineRule="auto"/>
                        </w:pPr>
                      </w:p>
                    </w:tc>
                    <w:tc>
                      <w:tcPr>
                        <w:tcW w:w="708" w:type="dxa"/>
                      </w:tcPr>
                      <w:p w14:paraId="485E33AF" w14:textId="77777777" w:rsidR="006063B6" w:rsidRDefault="006063B6">
                        <w:pPr>
                          <w:pStyle w:val="EmptyCellLayoutStyle"/>
                          <w:spacing w:after="0" w:line="240" w:lineRule="auto"/>
                        </w:pPr>
                      </w:p>
                    </w:tc>
                    <w:tc>
                      <w:tcPr>
                        <w:tcW w:w="1824" w:type="dxa"/>
                      </w:tcPr>
                      <w:p w14:paraId="60F19936" w14:textId="77777777" w:rsidR="006063B6" w:rsidRDefault="006063B6">
                        <w:pPr>
                          <w:pStyle w:val="EmptyCellLayoutStyle"/>
                          <w:spacing w:after="0" w:line="240" w:lineRule="auto"/>
                        </w:pPr>
                      </w:p>
                    </w:tc>
                    <w:tc>
                      <w:tcPr>
                        <w:tcW w:w="24" w:type="dxa"/>
                      </w:tcPr>
                      <w:p w14:paraId="2F8FA840" w14:textId="77777777" w:rsidR="006063B6" w:rsidRDefault="006063B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5366DDA" w14:textId="77777777" w:rsidR="006063B6" w:rsidRDefault="00313B6C">
                        <w:pPr>
                          <w:spacing w:after="0" w:line="240" w:lineRule="auto"/>
                        </w:pPr>
                        <w:r>
                          <w:rPr>
                            <w:noProof/>
                          </w:rPr>
                          <w:drawing>
                            <wp:inline distT="0" distB="0" distL="0" distR="0" wp14:anchorId="3C0B1B0A" wp14:editId="11192E18">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21592A2" w14:textId="77777777" w:rsidR="006063B6" w:rsidRDefault="006063B6">
                        <w:pPr>
                          <w:pStyle w:val="EmptyCellLayoutStyle"/>
                          <w:spacing w:after="0" w:line="240" w:lineRule="auto"/>
                        </w:pPr>
                      </w:p>
                    </w:tc>
                    <w:tc>
                      <w:tcPr>
                        <w:tcW w:w="1679" w:type="dxa"/>
                      </w:tcPr>
                      <w:p w14:paraId="70A73A20" w14:textId="77777777" w:rsidR="006063B6" w:rsidRDefault="006063B6">
                        <w:pPr>
                          <w:pStyle w:val="EmptyCellLayoutStyle"/>
                          <w:spacing w:after="0" w:line="240" w:lineRule="auto"/>
                        </w:pPr>
                      </w:p>
                    </w:tc>
                    <w:tc>
                      <w:tcPr>
                        <w:tcW w:w="472" w:type="dxa"/>
                      </w:tcPr>
                      <w:p w14:paraId="5A6DD655" w14:textId="77777777" w:rsidR="006063B6" w:rsidRDefault="006063B6">
                        <w:pPr>
                          <w:pStyle w:val="EmptyCellLayoutStyle"/>
                          <w:spacing w:after="0" w:line="240" w:lineRule="auto"/>
                        </w:pPr>
                      </w:p>
                    </w:tc>
                    <w:tc>
                      <w:tcPr>
                        <w:tcW w:w="1236" w:type="dxa"/>
                      </w:tcPr>
                      <w:p w14:paraId="42C46CB2" w14:textId="77777777" w:rsidR="006063B6" w:rsidRDefault="006063B6">
                        <w:pPr>
                          <w:pStyle w:val="EmptyCellLayoutStyle"/>
                          <w:spacing w:after="0" w:line="240" w:lineRule="auto"/>
                        </w:pPr>
                      </w:p>
                    </w:tc>
                  </w:tr>
                  <w:tr w:rsidR="006063B6" w14:paraId="63B9519D" w14:textId="77777777">
                    <w:trPr>
                      <w:trHeight w:val="99"/>
                    </w:trPr>
                    <w:tc>
                      <w:tcPr>
                        <w:tcW w:w="1136" w:type="dxa"/>
                      </w:tcPr>
                      <w:p w14:paraId="59D3465B" w14:textId="77777777" w:rsidR="006063B6" w:rsidRDefault="006063B6">
                        <w:pPr>
                          <w:pStyle w:val="EmptyCellLayoutStyle"/>
                          <w:spacing w:after="0" w:line="240" w:lineRule="auto"/>
                        </w:pPr>
                      </w:p>
                    </w:tc>
                    <w:tc>
                      <w:tcPr>
                        <w:tcW w:w="708" w:type="dxa"/>
                      </w:tcPr>
                      <w:p w14:paraId="193EE415" w14:textId="77777777" w:rsidR="006063B6" w:rsidRDefault="006063B6">
                        <w:pPr>
                          <w:pStyle w:val="EmptyCellLayoutStyle"/>
                          <w:spacing w:after="0" w:line="240" w:lineRule="auto"/>
                        </w:pPr>
                      </w:p>
                    </w:tc>
                    <w:tc>
                      <w:tcPr>
                        <w:tcW w:w="1824" w:type="dxa"/>
                      </w:tcPr>
                      <w:p w14:paraId="1CC0B6FF" w14:textId="77777777" w:rsidR="006063B6" w:rsidRDefault="006063B6">
                        <w:pPr>
                          <w:pStyle w:val="EmptyCellLayoutStyle"/>
                          <w:spacing w:after="0" w:line="240" w:lineRule="auto"/>
                        </w:pPr>
                      </w:p>
                    </w:tc>
                    <w:tc>
                      <w:tcPr>
                        <w:tcW w:w="24" w:type="dxa"/>
                      </w:tcPr>
                      <w:p w14:paraId="28392569" w14:textId="77777777" w:rsidR="006063B6" w:rsidRDefault="006063B6">
                        <w:pPr>
                          <w:pStyle w:val="EmptyCellLayoutStyle"/>
                          <w:spacing w:after="0" w:line="240" w:lineRule="auto"/>
                        </w:pPr>
                      </w:p>
                    </w:tc>
                    <w:tc>
                      <w:tcPr>
                        <w:tcW w:w="755" w:type="dxa"/>
                      </w:tcPr>
                      <w:p w14:paraId="335CFFA4" w14:textId="77777777" w:rsidR="006063B6" w:rsidRDefault="006063B6">
                        <w:pPr>
                          <w:pStyle w:val="EmptyCellLayoutStyle"/>
                          <w:spacing w:after="0" w:line="240" w:lineRule="auto"/>
                        </w:pPr>
                      </w:p>
                    </w:tc>
                    <w:tc>
                      <w:tcPr>
                        <w:tcW w:w="3420" w:type="dxa"/>
                      </w:tcPr>
                      <w:p w14:paraId="11C80FE5" w14:textId="77777777" w:rsidR="006063B6" w:rsidRDefault="006063B6">
                        <w:pPr>
                          <w:pStyle w:val="EmptyCellLayoutStyle"/>
                          <w:spacing w:after="0" w:line="240" w:lineRule="auto"/>
                        </w:pPr>
                      </w:p>
                    </w:tc>
                    <w:tc>
                      <w:tcPr>
                        <w:tcW w:w="341" w:type="dxa"/>
                      </w:tcPr>
                      <w:p w14:paraId="43168B73" w14:textId="77777777" w:rsidR="006063B6" w:rsidRDefault="006063B6">
                        <w:pPr>
                          <w:pStyle w:val="EmptyCellLayoutStyle"/>
                          <w:spacing w:after="0" w:line="240" w:lineRule="auto"/>
                        </w:pPr>
                      </w:p>
                    </w:tc>
                    <w:tc>
                      <w:tcPr>
                        <w:tcW w:w="306" w:type="dxa"/>
                      </w:tcPr>
                      <w:p w14:paraId="52F08AA6" w14:textId="77777777" w:rsidR="006063B6" w:rsidRDefault="006063B6">
                        <w:pPr>
                          <w:pStyle w:val="EmptyCellLayoutStyle"/>
                          <w:spacing w:after="0" w:line="240" w:lineRule="auto"/>
                        </w:pPr>
                      </w:p>
                    </w:tc>
                    <w:tc>
                      <w:tcPr>
                        <w:tcW w:w="1679" w:type="dxa"/>
                      </w:tcPr>
                      <w:p w14:paraId="7103F445" w14:textId="77777777" w:rsidR="006063B6" w:rsidRDefault="006063B6">
                        <w:pPr>
                          <w:pStyle w:val="EmptyCellLayoutStyle"/>
                          <w:spacing w:after="0" w:line="240" w:lineRule="auto"/>
                        </w:pPr>
                      </w:p>
                    </w:tc>
                    <w:tc>
                      <w:tcPr>
                        <w:tcW w:w="472" w:type="dxa"/>
                      </w:tcPr>
                      <w:p w14:paraId="3FBEDF78" w14:textId="77777777" w:rsidR="006063B6" w:rsidRDefault="006063B6">
                        <w:pPr>
                          <w:pStyle w:val="EmptyCellLayoutStyle"/>
                          <w:spacing w:after="0" w:line="240" w:lineRule="auto"/>
                        </w:pPr>
                      </w:p>
                    </w:tc>
                    <w:tc>
                      <w:tcPr>
                        <w:tcW w:w="1236" w:type="dxa"/>
                      </w:tcPr>
                      <w:p w14:paraId="188FE7B9" w14:textId="77777777" w:rsidR="006063B6" w:rsidRDefault="006063B6">
                        <w:pPr>
                          <w:pStyle w:val="EmptyCellLayoutStyle"/>
                          <w:spacing w:after="0" w:line="240" w:lineRule="auto"/>
                        </w:pPr>
                      </w:p>
                    </w:tc>
                  </w:tr>
                  <w:tr w:rsidR="004B4F0C" w14:paraId="4257A18C" w14:textId="77777777" w:rsidTr="004B4F0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6063B6" w14:paraId="396828AE" w14:textId="77777777">
                          <w:trPr>
                            <w:trHeight w:val="155"/>
                          </w:trPr>
                          <w:tc>
                            <w:tcPr>
                              <w:tcW w:w="672" w:type="dxa"/>
                              <w:shd w:val="clear" w:color="auto" w:fill="15385F"/>
                            </w:tcPr>
                            <w:p w14:paraId="577CD0B8" w14:textId="77777777" w:rsidR="006063B6" w:rsidRDefault="006063B6">
                              <w:pPr>
                                <w:pStyle w:val="EmptyCellLayoutStyle"/>
                                <w:spacing w:after="0" w:line="240" w:lineRule="auto"/>
                              </w:pPr>
                            </w:p>
                          </w:tc>
                          <w:tc>
                            <w:tcPr>
                              <w:tcW w:w="10588" w:type="dxa"/>
                              <w:shd w:val="clear" w:color="auto" w:fill="15385F"/>
                            </w:tcPr>
                            <w:p w14:paraId="6A601721" w14:textId="77777777" w:rsidR="006063B6" w:rsidRDefault="006063B6">
                              <w:pPr>
                                <w:pStyle w:val="EmptyCellLayoutStyle"/>
                                <w:spacing w:after="0" w:line="240" w:lineRule="auto"/>
                              </w:pPr>
                            </w:p>
                          </w:tc>
                          <w:tc>
                            <w:tcPr>
                              <w:tcW w:w="643" w:type="dxa"/>
                              <w:shd w:val="clear" w:color="auto" w:fill="15385F"/>
                            </w:tcPr>
                            <w:p w14:paraId="03644999" w14:textId="77777777" w:rsidR="006063B6" w:rsidRDefault="006063B6">
                              <w:pPr>
                                <w:pStyle w:val="EmptyCellLayoutStyle"/>
                                <w:spacing w:after="0" w:line="240" w:lineRule="auto"/>
                              </w:pPr>
                            </w:p>
                          </w:tc>
                        </w:tr>
                        <w:tr w:rsidR="006063B6" w14:paraId="64E171D0" w14:textId="77777777">
                          <w:trPr>
                            <w:trHeight w:val="1104"/>
                          </w:trPr>
                          <w:tc>
                            <w:tcPr>
                              <w:tcW w:w="672" w:type="dxa"/>
                              <w:shd w:val="clear" w:color="auto" w:fill="15385F"/>
                            </w:tcPr>
                            <w:p w14:paraId="6BED7A98" w14:textId="77777777" w:rsidR="006063B6" w:rsidRDefault="006063B6">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6063B6" w14:paraId="7F08DBDB" w14:textId="77777777">
                                <w:trPr>
                                  <w:trHeight w:val="1026"/>
                                </w:trPr>
                                <w:tc>
                                  <w:tcPr>
                                    <w:tcW w:w="10588" w:type="dxa"/>
                                    <w:tcBorders>
                                      <w:top w:val="nil"/>
                                      <w:left w:val="nil"/>
                                      <w:bottom w:val="nil"/>
                                      <w:right w:val="nil"/>
                                    </w:tcBorders>
                                    <w:tcMar>
                                      <w:top w:w="39" w:type="dxa"/>
                                      <w:left w:w="39" w:type="dxa"/>
                                      <w:bottom w:w="39" w:type="dxa"/>
                                      <w:right w:w="39" w:type="dxa"/>
                                    </w:tcMar>
                                  </w:tcPr>
                                  <w:p w14:paraId="1084FBD4" w14:textId="77777777" w:rsidR="006063B6" w:rsidRDefault="00313B6C">
                                    <w:pPr>
                                      <w:spacing w:after="0" w:line="240" w:lineRule="auto"/>
                                      <w:jc w:val="center"/>
                                    </w:pPr>
                                    <w:r>
                                      <w:rPr>
                                        <w:rFonts w:ascii="Arial" w:eastAsia="Arial" w:hAnsi="Arial"/>
                                        <w:b/>
                                        <w:color w:val="FFFFFF"/>
                                        <w:sz w:val="44"/>
                                      </w:rPr>
                                      <w:t>CONSOLIDATED ANNUAL FINANCIAL REPORT</w:t>
                                    </w:r>
                                  </w:p>
                                  <w:p w14:paraId="58BDA8FD" w14:textId="77777777" w:rsidR="006063B6" w:rsidRDefault="00313B6C">
                                    <w:pPr>
                                      <w:spacing w:after="0" w:line="240" w:lineRule="auto"/>
                                      <w:ind w:left="1109" w:right="410"/>
                                      <w:jc w:val="center"/>
                                    </w:pPr>
                                    <w:r>
                                      <w:rPr>
                                        <w:rFonts w:ascii="Arial" w:eastAsia="Arial" w:hAnsi="Arial"/>
                                        <w:color w:val="FFFFFF"/>
                                        <w:sz w:val="40"/>
                                      </w:rPr>
                                      <w:t>of the Administrative Agent</w:t>
                                    </w:r>
                                  </w:p>
                                </w:tc>
                              </w:tr>
                            </w:tbl>
                            <w:p w14:paraId="11E75A9F" w14:textId="77777777" w:rsidR="006063B6" w:rsidRDefault="006063B6">
                              <w:pPr>
                                <w:spacing w:after="0" w:line="240" w:lineRule="auto"/>
                              </w:pPr>
                            </w:p>
                          </w:tc>
                          <w:tc>
                            <w:tcPr>
                              <w:tcW w:w="643" w:type="dxa"/>
                              <w:shd w:val="clear" w:color="auto" w:fill="15385F"/>
                            </w:tcPr>
                            <w:p w14:paraId="738C3530" w14:textId="77777777" w:rsidR="006063B6" w:rsidRDefault="006063B6">
                              <w:pPr>
                                <w:pStyle w:val="EmptyCellLayoutStyle"/>
                                <w:spacing w:after="0" w:line="240" w:lineRule="auto"/>
                              </w:pPr>
                            </w:p>
                          </w:tc>
                        </w:tr>
                        <w:tr w:rsidR="006063B6" w14:paraId="6F19A19A" w14:textId="77777777">
                          <w:trPr>
                            <w:trHeight w:val="204"/>
                          </w:trPr>
                          <w:tc>
                            <w:tcPr>
                              <w:tcW w:w="672" w:type="dxa"/>
                              <w:shd w:val="clear" w:color="auto" w:fill="15385F"/>
                            </w:tcPr>
                            <w:p w14:paraId="37D830AC" w14:textId="77777777" w:rsidR="006063B6" w:rsidRDefault="006063B6">
                              <w:pPr>
                                <w:pStyle w:val="EmptyCellLayoutStyle"/>
                                <w:spacing w:after="0" w:line="240" w:lineRule="auto"/>
                              </w:pPr>
                            </w:p>
                          </w:tc>
                          <w:tc>
                            <w:tcPr>
                              <w:tcW w:w="10588" w:type="dxa"/>
                              <w:shd w:val="clear" w:color="auto" w:fill="15385F"/>
                            </w:tcPr>
                            <w:p w14:paraId="7BD016D7" w14:textId="77777777" w:rsidR="006063B6" w:rsidRDefault="006063B6">
                              <w:pPr>
                                <w:pStyle w:val="EmptyCellLayoutStyle"/>
                                <w:spacing w:after="0" w:line="240" w:lineRule="auto"/>
                              </w:pPr>
                            </w:p>
                          </w:tc>
                          <w:tc>
                            <w:tcPr>
                              <w:tcW w:w="643" w:type="dxa"/>
                              <w:shd w:val="clear" w:color="auto" w:fill="15385F"/>
                            </w:tcPr>
                            <w:p w14:paraId="79092692" w14:textId="77777777" w:rsidR="006063B6" w:rsidRDefault="006063B6">
                              <w:pPr>
                                <w:pStyle w:val="EmptyCellLayoutStyle"/>
                                <w:spacing w:after="0" w:line="240" w:lineRule="auto"/>
                              </w:pPr>
                            </w:p>
                          </w:tc>
                        </w:tr>
                      </w:tbl>
                      <w:p w14:paraId="455986CF" w14:textId="77777777" w:rsidR="006063B6" w:rsidRDefault="006063B6">
                        <w:pPr>
                          <w:spacing w:after="0" w:line="240" w:lineRule="auto"/>
                        </w:pPr>
                      </w:p>
                    </w:tc>
                  </w:tr>
                  <w:tr w:rsidR="006063B6" w14:paraId="6E75DFA1" w14:textId="77777777">
                    <w:trPr>
                      <w:trHeight w:val="1244"/>
                    </w:trPr>
                    <w:tc>
                      <w:tcPr>
                        <w:tcW w:w="1136" w:type="dxa"/>
                      </w:tcPr>
                      <w:p w14:paraId="36DD4004" w14:textId="77777777" w:rsidR="006063B6" w:rsidRDefault="006063B6">
                        <w:pPr>
                          <w:pStyle w:val="EmptyCellLayoutStyle"/>
                          <w:spacing w:after="0" w:line="240" w:lineRule="auto"/>
                        </w:pPr>
                      </w:p>
                    </w:tc>
                    <w:tc>
                      <w:tcPr>
                        <w:tcW w:w="708" w:type="dxa"/>
                      </w:tcPr>
                      <w:p w14:paraId="60EDB038" w14:textId="77777777" w:rsidR="006063B6" w:rsidRDefault="006063B6">
                        <w:pPr>
                          <w:pStyle w:val="EmptyCellLayoutStyle"/>
                          <w:spacing w:after="0" w:line="240" w:lineRule="auto"/>
                        </w:pPr>
                      </w:p>
                    </w:tc>
                    <w:tc>
                      <w:tcPr>
                        <w:tcW w:w="1824" w:type="dxa"/>
                      </w:tcPr>
                      <w:p w14:paraId="198E3B39" w14:textId="77777777" w:rsidR="006063B6" w:rsidRDefault="006063B6">
                        <w:pPr>
                          <w:pStyle w:val="EmptyCellLayoutStyle"/>
                          <w:spacing w:after="0" w:line="240" w:lineRule="auto"/>
                        </w:pPr>
                      </w:p>
                    </w:tc>
                    <w:tc>
                      <w:tcPr>
                        <w:tcW w:w="24" w:type="dxa"/>
                      </w:tcPr>
                      <w:p w14:paraId="0082BC3F" w14:textId="77777777" w:rsidR="006063B6" w:rsidRDefault="006063B6">
                        <w:pPr>
                          <w:pStyle w:val="EmptyCellLayoutStyle"/>
                          <w:spacing w:after="0" w:line="240" w:lineRule="auto"/>
                        </w:pPr>
                      </w:p>
                    </w:tc>
                    <w:tc>
                      <w:tcPr>
                        <w:tcW w:w="755" w:type="dxa"/>
                      </w:tcPr>
                      <w:p w14:paraId="327C7BC1" w14:textId="77777777" w:rsidR="006063B6" w:rsidRDefault="006063B6">
                        <w:pPr>
                          <w:pStyle w:val="EmptyCellLayoutStyle"/>
                          <w:spacing w:after="0" w:line="240" w:lineRule="auto"/>
                        </w:pPr>
                      </w:p>
                    </w:tc>
                    <w:tc>
                      <w:tcPr>
                        <w:tcW w:w="3420" w:type="dxa"/>
                      </w:tcPr>
                      <w:p w14:paraId="6CA45DCC" w14:textId="77777777" w:rsidR="006063B6" w:rsidRDefault="006063B6">
                        <w:pPr>
                          <w:pStyle w:val="EmptyCellLayoutStyle"/>
                          <w:spacing w:after="0" w:line="240" w:lineRule="auto"/>
                        </w:pPr>
                      </w:p>
                    </w:tc>
                    <w:tc>
                      <w:tcPr>
                        <w:tcW w:w="341" w:type="dxa"/>
                      </w:tcPr>
                      <w:p w14:paraId="78AF59C6" w14:textId="77777777" w:rsidR="006063B6" w:rsidRDefault="006063B6">
                        <w:pPr>
                          <w:pStyle w:val="EmptyCellLayoutStyle"/>
                          <w:spacing w:after="0" w:line="240" w:lineRule="auto"/>
                        </w:pPr>
                      </w:p>
                    </w:tc>
                    <w:tc>
                      <w:tcPr>
                        <w:tcW w:w="306" w:type="dxa"/>
                      </w:tcPr>
                      <w:p w14:paraId="7A13F07F" w14:textId="77777777" w:rsidR="006063B6" w:rsidRDefault="006063B6">
                        <w:pPr>
                          <w:pStyle w:val="EmptyCellLayoutStyle"/>
                          <w:spacing w:after="0" w:line="240" w:lineRule="auto"/>
                        </w:pPr>
                      </w:p>
                    </w:tc>
                    <w:tc>
                      <w:tcPr>
                        <w:tcW w:w="1679" w:type="dxa"/>
                      </w:tcPr>
                      <w:p w14:paraId="69FE23CE" w14:textId="77777777" w:rsidR="006063B6" w:rsidRDefault="006063B6">
                        <w:pPr>
                          <w:pStyle w:val="EmptyCellLayoutStyle"/>
                          <w:spacing w:after="0" w:line="240" w:lineRule="auto"/>
                        </w:pPr>
                      </w:p>
                    </w:tc>
                    <w:tc>
                      <w:tcPr>
                        <w:tcW w:w="472" w:type="dxa"/>
                      </w:tcPr>
                      <w:p w14:paraId="55B096C9" w14:textId="77777777" w:rsidR="006063B6" w:rsidRDefault="006063B6">
                        <w:pPr>
                          <w:pStyle w:val="EmptyCellLayoutStyle"/>
                          <w:spacing w:after="0" w:line="240" w:lineRule="auto"/>
                        </w:pPr>
                      </w:p>
                    </w:tc>
                    <w:tc>
                      <w:tcPr>
                        <w:tcW w:w="1236" w:type="dxa"/>
                      </w:tcPr>
                      <w:p w14:paraId="72958E02" w14:textId="77777777" w:rsidR="006063B6" w:rsidRDefault="006063B6">
                        <w:pPr>
                          <w:pStyle w:val="EmptyCellLayoutStyle"/>
                          <w:spacing w:after="0" w:line="240" w:lineRule="auto"/>
                        </w:pPr>
                      </w:p>
                    </w:tc>
                  </w:tr>
                  <w:tr w:rsidR="004B4F0C" w14:paraId="09D78A16" w14:textId="77777777" w:rsidTr="004B4F0C">
                    <w:trPr>
                      <w:trHeight w:val="540"/>
                    </w:trPr>
                    <w:tc>
                      <w:tcPr>
                        <w:tcW w:w="1136" w:type="dxa"/>
                      </w:tcPr>
                      <w:p w14:paraId="3B111BE6" w14:textId="77777777" w:rsidR="006063B6" w:rsidRDefault="006063B6">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6063B6" w14:paraId="271A1B17" w14:textId="77777777">
                          <w:trPr>
                            <w:trHeight w:val="462"/>
                          </w:trPr>
                          <w:tc>
                            <w:tcPr>
                              <w:tcW w:w="9532" w:type="dxa"/>
                              <w:tcBorders>
                                <w:top w:val="nil"/>
                                <w:left w:val="nil"/>
                                <w:bottom w:val="nil"/>
                                <w:right w:val="nil"/>
                              </w:tcBorders>
                              <w:tcMar>
                                <w:top w:w="39" w:type="dxa"/>
                                <w:left w:w="39" w:type="dxa"/>
                                <w:bottom w:w="39" w:type="dxa"/>
                                <w:right w:w="39" w:type="dxa"/>
                              </w:tcMar>
                            </w:tcPr>
                            <w:p w14:paraId="1A681C80" w14:textId="77777777" w:rsidR="006063B6" w:rsidRDefault="00313B6C">
                              <w:pPr>
                                <w:spacing w:after="0" w:line="240" w:lineRule="auto"/>
                                <w:jc w:val="center"/>
                              </w:pPr>
                              <w:r>
                                <w:rPr>
                                  <w:rFonts w:ascii="Arial" w:eastAsia="Arial" w:hAnsi="Arial"/>
                                  <w:b/>
                                  <w:color w:val="2DABE0"/>
                                  <w:sz w:val="45"/>
                                </w:rPr>
                                <w:t>Indonesia Disaster Recovery Trust Fund</w:t>
                              </w:r>
                            </w:p>
                          </w:tc>
                        </w:tr>
                      </w:tbl>
                      <w:p w14:paraId="2F8E0ADD" w14:textId="77777777" w:rsidR="006063B6" w:rsidRDefault="006063B6">
                        <w:pPr>
                          <w:spacing w:after="0" w:line="240" w:lineRule="auto"/>
                        </w:pPr>
                      </w:p>
                    </w:tc>
                    <w:tc>
                      <w:tcPr>
                        <w:tcW w:w="1236" w:type="dxa"/>
                      </w:tcPr>
                      <w:p w14:paraId="339C2F83" w14:textId="77777777" w:rsidR="006063B6" w:rsidRDefault="006063B6">
                        <w:pPr>
                          <w:pStyle w:val="EmptyCellLayoutStyle"/>
                          <w:spacing w:after="0" w:line="240" w:lineRule="auto"/>
                        </w:pPr>
                      </w:p>
                    </w:tc>
                  </w:tr>
                  <w:tr w:rsidR="004B4F0C" w14:paraId="6B95A8E8" w14:textId="77777777" w:rsidTr="004B4F0C">
                    <w:trPr>
                      <w:trHeight w:val="672"/>
                    </w:trPr>
                    <w:tc>
                      <w:tcPr>
                        <w:tcW w:w="1136" w:type="dxa"/>
                      </w:tcPr>
                      <w:p w14:paraId="2CD92B23" w14:textId="77777777" w:rsidR="006063B6" w:rsidRDefault="006063B6">
                        <w:pPr>
                          <w:pStyle w:val="EmptyCellLayoutStyle"/>
                          <w:spacing w:after="0" w:line="240" w:lineRule="auto"/>
                        </w:pPr>
                      </w:p>
                    </w:tc>
                    <w:tc>
                      <w:tcPr>
                        <w:tcW w:w="708" w:type="dxa"/>
                      </w:tcPr>
                      <w:p w14:paraId="22589996" w14:textId="77777777" w:rsidR="006063B6" w:rsidRDefault="006063B6">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6063B6" w14:paraId="37ED0D1A" w14:textId="77777777">
                          <w:trPr>
                            <w:trHeight w:val="594"/>
                          </w:trPr>
                          <w:tc>
                            <w:tcPr>
                              <w:tcW w:w="8352" w:type="dxa"/>
                              <w:tcBorders>
                                <w:top w:val="nil"/>
                                <w:left w:val="nil"/>
                                <w:bottom w:val="nil"/>
                                <w:right w:val="nil"/>
                              </w:tcBorders>
                              <w:tcMar>
                                <w:top w:w="39" w:type="dxa"/>
                                <w:left w:w="39" w:type="dxa"/>
                                <w:bottom w:w="39" w:type="dxa"/>
                                <w:right w:w="39" w:type="dxa"/>
                              </w:tcMar>
                            </w:tcPr>
                            <w:p w14:paraId="3C08C7FD" w14:textId="77777777" w:rsidR="006063B6" w:rsidRDefault="00313B6C">
                              <w:pPr>
                                <w:spacing w:after="0" w:line="240" w:lineRule="auto"/>
                                <w:jc w:val="center"/>
                              </w:pPr>
                              <w:r>
                                <w:rPr>
                                  <w:rFonts w:ascii="Arial" w:eastAsia="Arial" w:hAnsi="Arial"/>
                                  <w:color w:val="000000"/>
                                  <w:sz w:val="28"/>
                                </w:rPr>
                                <w:t>for the period 1 January to 31 December 2023</w:t>
                              </w:r>
                            </w:p>
                          </w:tc>
                        </w:tr>
                      </w:tbl>
                      <w:p w14:paraId="1C1C7045" w14:textId="77777777" w:rsidR="006063B6" w:rsidRDefault="006063B6">
                        <w:pPr>
                          <w:spacing w:after="0" w:line="240" w:lineRule="auto"/>
                        </w:pPr>
                      </w:p>
                    </w:tc>
                    <w:tc>
                      <w:tcPr>
                        <w:tcW w:w="472" w:type="dxa"/>
                      </w:tcPr>
                      <w:p w14:paraId="4F6C94E5" w14:textId="77777777" w:rsidR="006063B6" w:rsidRDefault="006063B6">
                        <w:pPr>
                          <w:pStyle w:val="EmptyCellLayoutStyle"/>
                          <w:spacing w:after="0" w:line="240" w:lineRule="auto"/>
                        </w:pPr>
                      </w:p>
                    </w:tc>
                    <w:tc>
                      <w:tcPr>
                        <w:tcW w:w="1236" w:type="dxa"/>
                      </w:tcPr>
                      <w:p w14:paraId="1398E4FE" w14:textId="77777777" w:rsidR="006063B6" w:rsidRDefault="006063B6">
                        <w:pPr>
                          <w:pStyle w:val="EmptyCellLayoutStyle"/>
                          <w:spacing w:after="0" w:line="240" w:lineRule="auto"/>
                        </w:pPr>
                      </w:p>
                    </w:tc>
                  </w:tr>
                  <w:tr w:rsidR="006063B6" w14:paraId="526110EE" w14:textId="77777777">
                    <w:trPr>
                      <w:trHeight w:val="1661"/>
                    </w:trPr>
                    <w:tc>
                      <w:tcPr>
                        <w:tcW w:w="1136" w:type="dxa"/>
                      </w:tcPr>
                      <w:p w14:paraId="677DB4CE" w14:textId="77777777" w:rsidR="006063B6" w:rsidRDefault="006063B6">
                        <w:pPr>
                          <w:pStyle w:val="EmptyCellLayoutStyle"/>
                          <w:spacing w:after="0" w:line="240" w:lineRule="auto"/>
                        </w:pPr>
                      </w:p>
                    </w:tc>
                    <w:tc>
                      <w:tcPr>
                        <w:tcW w:w="708" w:type="dxa"/>
                      </w:tcPr>
                      <w:p w14:paraId="5C8E2BA9" w14:textId="77777777" w:rsidR="006063B6" w:rsidRDefault="006063B6">
                        <w:pPr>
                          <w:pStyle w:val="EmptyCellLayoutStyle"/>
                          <w:spacing w:after="0" w:line="240" w:lineRule="auto"/>
                        </w:pPr>
                      </w:p>
                    </w:tc>
                    <w:tc>
                      <w:tcPr>
                        <w:tcW w:w="1824" w:type="dxa"/>
                      </w:tcPr>
                      <w:p w14:paraId="552DD0A7" w14:textId="77777777" w:rsidR="006063B6" w:rsidRDefault="006063B6">
                        <w:pPr>
                          <w:pStyle w:val="EmptyCellLayoutStyle"/>
                          <w:spacing w:after="0" w:line="240" w:lineRule="auto"/>
                        </w:pPr>
                      </w:p>
                    </w:tc>
                    <w:tc>
                      <w:tcPr>
                        <w:tcW w:w="24" w:type="dxa"/>
                      </w:tcPr>
                      <w:p w14:paraId="59AA83D6" w14:textId="77777777" w:rsidR="006063B6" w:rsidRDefault="006063B6">
                        <w:pPr>
                          <w:pStyle w:val="EmptyCellLayoutStyle"/>
                          <w:spacing w:after="0" w:line="240" w:lineRule="auto"/>
                        </w:pPr>
                      </w:p>
                    </w:tc>
                    <w:tc>
                      <w:tcPr>
                        <w:tcW w:w="755" w:type="dxa"/>
                      </w:tcPr>
                      <w:p w14:paraId="7D909B87" w14:textId="77777777" w:rsidR="006063B6" w:rsidRDefault="006063B6">
                        <w:pPr>
                          <w:pStyle w:val="EmptyCellLayoutStyle"/>
                          <w:spacing w:after="0" w:line="240" w:lineRule="auto"/>
                        </w:pPr>
                      </w:p>
                    </w:tc>
                    <w:tc>
                      <w:tcPr>
                        <w:tcW w:w="3420" w:type="dxa"/>
                      </w:tcPr>
                      <w:p w14:paraId="2FAB94BD" w14:textId="77777777" w:rsidR="006063B6" w:rsidRDefault="006063B6">
                        <w:pPr>
                          <w:pStyle w:val="EmptyCellLayoutStyle"/>
                          <w:spacing w:after="0" w:line="240" w:lineRule="auto"/>
                        </w:pPr>
                      </w:p>
                    </w:tc>
                    <w:tc>
                      <w:tcPr>
                        <w:tcW w:w="341" w:type="dxa"/>
                      </w:tcPr>
                      <w:p w14:paraId="6475D287" w14:textId="77777777" w:rsidR="006063B6" w:rsidRDefault="006063B6">
                        <w:pPr>
                          <w:pStyle w:val="EmptyCellLayoutStyle"/>
                          <w:spacing w:after="0" w:line="240" w:lineRule="auto"/>
                        </w:pPr>
                      </w:p>
                    </w:tc>
                    <w:tc>
                      <w:tcPr>
                        <w:tcW w:w="306" w:type="dxa"/>
                      </w:tcPr>
                      <w:p w14:paraId="171A63E8" w14:textId="77777777" w:rsidR="006063B6" w:rsidRDefault="006063B6">
                        <w:pPr>
                          <w:pStyle w:val="EmptyCellLayoutStyle"/>
                          <w:spacing w:after="0" w:line="240" w:lineRule="auto"/>
                        </w:pPr>
                      </w:p>
                    </w:tc>
                    <w:tc>
                      <w:tcPr>
                        <w:tcW w:w="1679" w:type="dxa"/>
                      </w:tcPr>
                      <w:p w14:paraId="6A776D1B" w14:textId="77777777" w:rsidR="006063B6" w:rsidRDefault="006063B6">
                        <w:pPr>
                          <w:pStyle w:val="EmptyCellLayoutStyle"/>
                          <w:spacing w:after="0" w:line="240" w:lineRule="auto"/>
                        </w:pPr>
                      </w:p>
                    </w:tc>
                    <w:tc>
                      <w:tcPr>
                        <w:tcW w:w="472" w:type="dxa"/>
                      </w:tcPr>
                      <w:p w14:paraId="02A19CFF" w14:textId="77777777" w:rsidR="006063B6" w:rsidRDefault="006063B6">
                        <w:pPr>
                          <w:pStyle w:val="EmptyCellLayoutStyle"/>
                          <w:spacing w:after="0" w:line="240" w:lineRule="auto"/>
                        </w:pPr>
                      </w:p>
                    </w:tc>
                    <w:tc>
                      <w:tcPr>
                        <w:tcW w:w="1236" w:type="dxa"/>
                      </w:tcPr>
                      <w:p w14:paraId="0D10A39A" w14:textId="77777777" w:rsidR="006063B6" w:rsidRDefault="006063B6">
                        <w:pPr>
                          <w:pStyle w:val="EmptyCellLayoutStyle"/>
                          <w:spacing w:after="0" w:line="240" w:lineRule="auto"/>
                        </w:pPr>
                      </w:p>
                    </w:tc>
                  </w:tr>
                  <w:tr w:rsidR="004B4F0C" w14:paraId="2A47914A" w14:textId="77777777" w:rsidTr="004B4F0C">
                    <w:trPr>
                      <w:trHeight w:val="1176"/>
                    </w:trPr>
                    <w:tc>
                      <w:tcPr>
                        <w:tcW w:w="1136" w:type="dxa"/>
                      </w:tcPr>
                      <w:p w14:paraId="70D35DF4" w14:textId="77777777" w:rsidR="006063B6" w:rsidRDefault="006063B6">
                        <w:pPr>
                          <w:pStyle w:val="EmptyCellLayoutStyle"/>
                          <w:spacing w:after="0" w:line="240" w:lineRule="auto"/>
                        </w:pPr>
                      </w:p>
                    </w:tc>
                    <w:tc>
                      <w:tcPr>
                        <w:tcW w:w="708" w:type="dxa"/>
                      </w:tcPr>
                      <w:p w14:paraId="77C852F2" w14:textId="77777777" w:rsidR="006063B6" w:rsidRDefault="006063B6">
                        <w:pPr>
                          <w:pStyle w:val="EmptyCellLayoutStyle"/>
                          <w:spacing w:after="0" w:line="240" w:lineRule="auto"/>
                        </w:pPr>
                      </w:p>
                    </w:tc>
                    <w:tc>
                      <w:tcPr>
                        <w:tcW w:w="1824" w:type="dxa"/>
                      </w:tcPr>
                      <w:p w14:paraId="5B23111D" w14:textId="77777777" w:rsidR="006063B6" w:rsidRDefault="006063B6">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6063B6" w14:paraId="1F2C33EE" w14:textId="77777777">
                          <w:trPr>
                            <w:trHeight w:val="1098"/>
                          </w:trPr>
                          <w:tc>
                            <w:tcPr>
                              <w:tcW w:w="4848" w:type="dxa"/>
                              <w:tcBorders>
                                <w:top w:val="nil"/>
                                <w:left w:val="nil"/>
                                <w:bottom w:val="nil"/>
                                <w:right w:val="nil"/>
                              </w:tcBorders>
                              <w:tcMar>
                                <w:top w:w="39" w:type="dxa"/>
                                <w:left w:w="39" w:type="dxa"/>
                                <w:bottom w:w="39" w:type="dxa"/>
                                <w:right w:w="39" w:type="dxa"/>
                              </w:tcMar>
                            </w:tcPr>
                            <w:p w14:paraId="6B546178" w14:textId="77777777" w:rsidR="006063B6" w:rsidRDefault="00313B6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DD0E455" w14:textId="77777777" w:rsidR="006063B6" w:rsidRDefault="006063B6">
                        <w:pPr>
                          <w:spacing w:after="0" w:line="240" w:lineRule="auto"/>
                        </w:pPr>
                      </w:p>
                    </w:tc>
                    <w:tc>
                      <w:tcPr>
                        <w:tcW w:w="1679" w:type="dxa"/>
                      </w:tcPr>
                      <w:p w14:paraId="0E66B059" w14:textId="77777777" w:rsidR="006063B6" w:rsidRDefault="006063B6">
                        <w:pPr>
                          <w:pStyle w:val="EmptyCellLayoutStyle"/>
                          <w:spacing w:after="0" w:line="240" w:lineRule="auto"/>
                        </w:pPr>
                      </w:p>
                    </w:tc>
                    <w:tc>
                      <w:tcPr>
                        <w:tcW w:w="472" w:type="dxa"/>
                      </w:tcPr>
                      <w:p w14:paraId="14881130" w14:textId="77777777" w:rsidR="006063B6" w:rsidRDefault="006063B6">
                        <w:pPr>
                          <w:pStyle w:val="EmptyCellLayoutStyle"/>
                          <w:spacing w:after="0" w:line="240" w:lineRule="auto"/>
                        </w:pPr>
                      </w:p>
                    </w:tc>
                    <w:tc>
                      <w:tcPr>
                        <w:tcW w:w="1236" w:type="dxa"/>
                      </w:tcPr>
                      <w:p w14:paraId="43082386" w14:textId="77777777" w:rsidR="006063B6" w:rsidRDefault="006063B6">
                        <w:pPr>
                          <w:pStyle w:val="EmptyCellLayoutStyle"/>
                          <w:spacing w:after="0" w:line="240" w:lineRule="auto"/>
                        </w:pPr>
                      </w:p>
                    </w:tc>
                  </w:tr>
                  <w:tr w:rsidR="006063B6" w14:paraId="785C6D86" w14:textId="77777777">
                    <w:trPr>
                      <w:trHeight w:val="229"/>
                    </w:trPr>
                    <w:tc>
                      <w:tcPr>
                        <w:tcW w:w="1136" w:type="dxa"/>
                      </w:tcPr>
                      <w:p w14:paraId="169D93E9" w14:textId="77777777" w:rsidR="006063B6" w:rsidRDefault="006063B6">
                        <w:pPr>
                          <w:pStyle w:val="EmptyCellLayoutStyle"/>
                          <w:spacing w:after="0" w:line="240" w:lineRule="auto"/>
                        </w:pPr>
                      </w:p>
                    </w:tc>
                    <w:tc>
                      <w:tcPr>
                        <w:tcW w:w="708" w:type="dxa"/>
                      </w:tcPr>
                      <w:p w14:paraId="364004D2" w14:textId="77777777" w:rsidR="006063B6" w:rsidRDefault="006063B6">
                        <w:pPr>
                          <w:pStyle w:val="EmptyCellLayoutStyle"/>
                          <w:spacing w:after="0" w:line="240" w:lineRule="auto"/>
                        </w:pPr>
                      </w:p>
                    </w:tc>
                    <w:tc>
                      <w:tcPr>
                        <w:tcW w:w="1824" w:type="dxa"/>
                      </w:tcPr>
                      <w:p w14:paraId="5105C873" w14:textId="77777777" w:rsidR="006063B6" w:rsidRDefault="006063B6">
                        <w:pPr>
                          <w:pStyle w:val="EmptyCellLayoutStyle"/>
                          <w:spacing w:after="0" w:line="240" w:lineRule="auto"/>
                        </w:pPr>
                      </w:p>
                    </w:tc>
                    <w:tc>
                      <w:tcPr>
                        <w:tcW w:w="24" w:type="dxa"/>
                      </w:tcPr>
                      <w:p w14:paraId="65E7CDA6" w14:textId="77777777" w:rsidR="006063B6" w:rsidRDefault="006063B6">
                        <w:pPr>
                          <w:pStyle w:val="EmptyCellLayoutStyle"/>
                          <w:spacing w:after="0" w:line="240" w:lineRule="auto"/>
                        </w:pPr>
                      </w:p>
                    </w:tc>
                    <w:tc>
                      <w:tcPr>
                        <w:tcW w:w="755" w:type="dxa"/>
                      </w:tcPr>
                      <w:p w14:paraId="08C94C66" w14:textId="77777777" w:rsidR="006063B6" w:rsidRDefault="006063B6">
                        <w:pPr>
                          <w:pStyle w:val="EmptyCellLayoutStyle"/>
                          <w:spacing w:after="0" w:line="240" w:lineRule="auto"/>
                        </w:pPr>
                      </w:p>
                    </w:tc>
                    <w:tc>
                      <w:tcPr>
                        <w:tcW w:w="3420" w:type="dxa"/>
                      </w:tcPr>
                      <w:p w14:paraId="2D849888" w14:textId="77777777" w:rsidR="006063B6" w:rsidRDefault="006063B6">
                        <w:pPr>
                          <w:pStyle w:val="EmptyCellLayoutStyle"/>
                          <w:spacing w:after="0" w:line="240" w:lineRule="auto"/>
                        </w:pPr>
                      </w:p>
                    </w:tc>
                    <w:tc>
                      <w:tcPr>
                        <w:tcW w:w="341" w:type="dxa"/>
                      </w:tcPr>
                      <w:p w14:paraId="52DC6B14" w14:textId="77777777" w:rsidR="006063B6" w:rsidRDefault="006063B6">
                        <w:pPr>
                          <w:pStyle w:val="EmptyCellLayoutStyle"/>
                          <w:spacing w:after="0" w:line="240" w:lineRule="auto"/>
                        </w:pPr>
                      </w:p>
                    </w:tc>
                    <w:tc>
                      <w:tcPr>
                        <w:tcW w:w="306" w:type="dxa"/>
                      </w:tcPr>
                      <w:p w14:paraId="6D04B7A7" w14:textId="77777777" w:rsidR="006063B6" w:rsidRDefault="006063B6">
                        <w:pPr>
                          <w:pStyle w:val="EmptyCellLayoutStyle"/>
                          <w:spacing w:after="0" w:line="240" w:lineRule="auto"/>
                        </w:pPr>
                      </w:p>
                    </w:tc>
                    <w:tc>
                      <w:tcPr>
                        <w:tcW w:w="1679" w:type="dxa"/>
                      </w:tcPr>
                      <w:p w14:paraId="69067641" w14:textId="77777777" w:rsidR="006063B6" w:rsidRDefault="006063B6">
                        <w:pPr>
                          <w:pStyle w:val="EmptyCellLayoutStyle"/>
                          <w:spacing w:after="0" w:line="240" w:lineRule="auto"/>
                        </w:pPr>
                      </w:p>
                    </w:tc>
                    <w:tc>
                      <w:tcPr>
                        <w:tcW w:w="472" w:type="dxa"/>
                      </w:tcPr>
                      <w:p w14:paraId="37F38DBB" w14:textId="77777777" w:rsidR="006063B6" w:rsidRDefault="006063B6">
                        <w:pPr>
                          <w:pStyle w:val="EmptyCellLayoutStyle"/>
                          <w:spacing w:after="0" w:line="240" w:lineRule="auto"/>
                        </w:pPr>
                      </w:p>
                    </w:tc>
                    <w:tc>
                      <w:tcPr>
                        <w:tcW w:w="1236" w:type="dxa"/>
                      </w:tcPr>
                      <w:p w14:paraId="15910AEA" w14:textId="77777777" w:rsidR="006063B6" w:rsidRDefault="006063B6">
                        <w:pPr>
                          <w:pStyle w:val="EmptyCellLayoutStyle"/>
                          <w:spacing w:after="0" w:line="240" w:lineRule="auto"/>
                        </w:pPr>
                      </w:p>
                    </w:tc>
                  </w:tr>
                  <w:tr w:rsidR="006063B6" w14:paraId="6778ED64" w14:textId="77777777">
                    <w:trPr>
                      <w:trHeight w:val="335"/>
                    </w:trPr>
                    <w:tc>
                      <w:tcPr>
                        <w:tcW w:w="1136" w:type="dxa"/>
                      </w:tcPr>
                      <w:p w14:paraId="0CE2A891" w14:textId="77777777" w:rsidR="006063B6" w:rsidRDefault="006063B6">
                        <w:pPr>
                          <w:pStyle w:val="EmptyCellLayoutStyle"/>
                          <w:spacing w:after="0" w:line="240" w:lineRule="auto"/>
                        </w:pPr>
                      </w:p>
                    </w:tc>
                    <w:tc>
                      <w:tcPr>
                        <w:tcW w:w="708" w:type="dxa"/>
                      </w:tcPr>
                      <w:p w14:paraId="6E6971F4" w14:textId="77777777" w:rsidR="006063B6" w:rsidRDefault="006063B6">
                        <w:pPr>
                          <w:pStyle w:val="EmptyCellLayoutStyle"/>
                          <w:spacing w:after="0" w:line="240" w:lineRule="auto"/>
                        </w:pPr>
                      </w:p>
                    </w:tc>
                    <w:tc>
                      <w:tcPr>
                        <w:tcW w:w="1824" w:type="dxa"/>
                      </w:tcPr>
                      <w:p w14:paraId="5E458F15" w14:textId="77777777" w:rsidR="006063B6" w:rsidRDefault="006063B6">
                        <w:pPr>
                          <w:pStyle w:val="EmptyCellLayoutStyle"/>
                          <w:spacing w:after="0" w:line="240" w:lineRule="auto"/>
                        </w:pPr>
                      </w:p>
                    </w:tc>
                    <w:tc>
                      <w:tcPr>
                        <w:tcW w:w="24" w:type="dxa"/>
                      </w:tcPr>
                      <w:p w14:paraId="2D8EF2C5" w14:textId="77777777" w:rsidR="006063B6" w:rsidRDefault="006063B6">
                        <w:pPr>
                          <w:pStyle w:val="EmptyCellLayoutStyle"/>
                          <w:spacing w:after="0" w:line="240" w:lineRule="auto"/>
                        </w:pPr>
                      </w:p>
                    </w:tc>
                    <w:tc>
                      <w:tcPr>
                        <w:tcW w:w="755" w:type="dxa"/>
                      </w:tcPr>
                      <w:p w14:paraId="600436BF" w14:textId="77777777" w:rsidR="006063B6" w:rsidRDefault="006063B6">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6063B6" w14:paraId="6D7EF8C1"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CB52CA8" w14:textId="77777777" w:rsidR="006063B6" w:rsidRDefault="00313B6C">
                              <w:pPr>
                                <w:spacing w:after="0" w:line="240" w:lineRule="auto"/>
                                <w:jc w:val="center"/>
                              </w:pPr>
                              <w:r>
                                <w:rPr>
                                  <w:rFonts w:ascii="Arial" w:eastAsia="Arial" w:hAnsi="Arial"/>
                                  <w:b/>
                                  <w:color w:val="000000"/>
                                </w:rPr>
                                <w:t>May 2024</w:t>
                              </w:r>
                            </w:p>
                          </w:tc>
                        </w:tr>
                      </w:tbl>
                      <w:p w14:paraId="3B19E825" w14:textId="77777777" w:rsidR="006063B6" w:rsidRDefault="006063B6">
                        <w:pPr>
                          <w:spacing w:after="0" w:line="240" w:lineRule="auto"/>
                        </w:pPr>
                      </w:p>
                    </w:tc>
                    <w:tc>
                      <w:tcPr>
                        <w:tcW w:w="341" w:type="dxa"/>
                      </w:tcPr>
                      <w:p w14:paraId="6BEB99CC" w14:textId="77777777" w:rsidR="006063B6" w:rsidRDefault="006063B6">
                        <w:pPr>
                          <w:pStyle w:val="EmptyCellLayoutStyle"/>
                          <w:spacing w:after="0" w:line="240" w:lineRule="auto"/>
                        </w:pPr>
                      </w:p>
                    </w:tc>
                    <w:tc>
                      <w:tcPr>
                        <w:tcW w:w="306" w:type="dxa"/>
                      </w:tcPr>
                      <w:p w14:paraId="48781674" w14:textId="77777777" w:rsidR="006063B6" w:rsidRDefault="006063B6">
                        <w:pPr>
                          <w:pStyle w:val="EmptyCellLayoutStyle"/>
                          <w:spacing w:after="0" w:line="240" w:lineRule="auto"/>
                        </w:pPr>
                      </w:p>
                    </w:tc>
                    <w:tc>
                      <w:tcPr>
                        <w:tcW w:w="1679" w:type="dxa"/>
                      </w:tcPr>
                      <w:p w14:paraId="420236FC" w14:textId="77777777" w:rsidR="006063B6" w:rsidRDefault="006063B6">
                        <w:pPr>
                          <w:pStyle w:val="EmptyCellLayoutStyle"/>
                          <w:spacing w:after="0" w:line="240" w:lineRule="auto"/>
                        </w:pPr>
                      </w:p>
                    </w:tc>
                    <w:tc>
                      <w:tcPr>
                        <w:tcW w:w="472" w:type="dxa"/>
                      </w:tcPr>
                      <w:p w14:paraId="6A042907" w14:textId="77777777" w:rsidR="006063B6" w:rsidRDefault="006063B6">
                        <w:pPr>
                          <w:pStyle w:val="EmptyCellLayoutStyle"/>
                          <w:spacing w:after="0" w:line="240" w:lineRule="auto"/>
                        </w:pPr>
                      </w:p>
                    </w:tc>
                    <w:tc>
                      <w:tcPr>
                        <w:tcW w:w="1236" w:type="dxa"/>
                      </w:tcPr>
                      <w:p w14:paraId="3CA6D652" w14:textId="77777777" w:rsidR="006063B6" w:rsidRDefault="006063B6">
                        <w:pPr>
                          <w:pStyle w:val="EmptyCellLayoutStyle"/>
                          <w:spacing w:after="0" w:line="240" w:lineRule="auto"/>
                        </w:pPr>
                      </w:p>
                    </w:tc>
                  </w:tr>
                  <w:tr w:rsidR="006063B6" w14:paraId="32E70799" w14:textId="77777777">
                    <w:trPr>
                      <w:trHeight w:val="364"/>
                    </w:trPr>
                    <w:tc>
                      <w:tcPr>
                        <w:tcW w:w="1136" w:type="dxa"/>
                      </w:tcPr>
                      <w:p w14:paraId="2537FADC" w14:textId="77777777" w:rsidR="006063B6" w:rsidRDefault="006063B6">
                        <w:pPr>
                          <w:pStyle w:val="EmptyCellLayoutStyle"/>
                          <w:spacing w:after="0" w:line="240" w:lineRule="auto"/>
                        </w:pPr>
                      </w:p>
                    </w:tc>
                    <w:tc>
                      <w:tcPr>
                        <w:tcW w:w="708" w:type="dxa"/>
                      </w:tcPr>
                      <w:p w14:paraId="6F9F821E" w14:textId="77777777" w:rsidR="006063B6" w:rsidRDefault="006063B6">
                        <w:pPr>
                          <w:pStyle w:val="EmptyCellLayoutStyle"/>
                          <w:spacing w:after="0" w:line="240" w:lineRule="auto"/>
                        </w:pPr>
                      </w:p>
                    </w:tc>
                    <w:tc>
                      <w:tcPr>
                        <w:tcW w:w="1824" w:type="dxa"/>
                      </w:tcPr>
                      <w:p w14:paraId="554F9B94" w14:textId="77777777" w:rsidR="006063B6" w:rsidRDefault="006063B6">
                        <w:pPr>
                          <w:pStyle w:val="EmptyCellLayoutStyle"/>
                          <w:spacing w:after="0" w:line="240" w:lineRule="auto"/>
                        </w:pPr>
                      </w:p>
                    </w:tc>
                    <w:tc>
                      <w:tcPr>
                        <w:tcW w:w="24" w:type="dxa"/>
                      </w:tcPr>
                      <w:p w14:paraId="6A105F25" w14:textId="77777777" w:rsidR="006063B6" w:rsidRDefault="006063B6">
                        <w:pPr>
                          <w:pStyle w:val="EmptyCellLayoutStyle"/>
                          <w:spacing w:after="0" w:line="240" w:lineRule="auto"/>
                        </w:pPr>
                      </w:p>
                    </w:tc>
                    <w:tc>
                      <w:tcPr>
                        <w:tcW w:w="755" w:type="dxa"/>
                      </w:tcPr>
                      <w:p w14:paraId="111EFB3E" w14:textId="77777777" w:rsidR="006063B6" w:rsidRDefault="006063B6">
                        <w:pPr>
                          <w:pStyle w:val="EmptyCellLayoutStyle"/>
                          <w:spacing w:after="0" w:line="240" w:lineRule="auto"/>
                        </w:pPr>
                      </w:p>
                    </w:tc>
                    <w:tc>
                      <w:tcPr>
                        <w:tcW w:w="3420" w:type="dxa"/>
                      </w:tcPr>
                      <w:p w14:paraId="6C99231B" w14:textId="77777777" w:rsidR="006063B6" w:rsidRDefault="006063B6">
                        <w:pPr>
                          <w:pStyle w:val="EmptyCellLayoutStyle"/>
                          <w:spacing w:after="0" w:line="240" w:lineRule="auto"/>
                        </w:pPr>
                      </w:p>
                    </w:tc>
                    <w:tc>
                      <w:tcPr>
                        <w:tcW w:w="341" w:type="dxa"/>
                      </w:tcPr>
                      <w:p w14:paraId="49E4BBBE" w14:textId="77777777" w:rsidR="006063B6" w:rsidRDefault="006063B6">
                        <w:pPr>
                          <w:pStyle w:val="EmptyCellLayoutStyle"/>
                          <w:spacing w:after="0" w:line="240" w:lineRule="auto"/>
                        </w:pPr>
                      </w:p>
                    </w:tc>
                    <w:tc>
                      <w:tcPr>
                        <w:tcW w:w="306" w:type="dxa"/>
                      </w:tcPr>
                      <w:p w14:paraId="67034874" w14:textId="77777777" w:rsidR="006063B6" w:rsidRDefault="006063B6">
                        <w:pPr>
                          <w:pStyle w:val="EmptyCellLayoutStyle"/>
                          <w:spacing w:after="0" w:line="240" w:lineRule="auto"/>
                        </w:pPr>
                      </w:p>
                    </w:tc>
                    <w:tc>
                      <w:tcPr>
                        <w:tcW w:w="1679" w:type="dxa"/>
                      </w:tcPr>
                      <w:p w14:paraId="03FF8195" w14:textId="77777777" w:rsidR="006063B6" w:rsidRDefault="006063B6">
                        <w:pPr>
                          <w:pStyle w:val="EmptyCellLayoutStyle"/>
                          <w:spacing w:after="0" w:line="240" w:lineRule="auto"/>
                        </w:pPr>
                      </w:p>
                    </w:tc>
                    <w:tc>
                      <w:tcPr>
                        <w:tcW w:w="472" w:type="dxa"/>
                      </w:tcPr>
                      <w:p w14:paraId="7C1AD2C5" w14:textId="77777777" w:rsidR="006063B6" w:rsidRDefault="006063B6">
                        <w:pPr>
                          <w:pStyle w:val="EmptyCellLayoutStyle"/>
                          <w:spacing w:after="0" w:line="240" w:lineRule="auto"/>
                        </w:pPr>
                      </w:p>
                    </w:tc>
                    <w:tc>
                      <w:tcPr>
                        <w:tcW w:w="1236" w:type="dxa"/>
                      </w:tcPr>
                      <w:p w14:paraId="2C14BEC3" w14:textId="77777777" w:rsidR="006063B6" w:rsidRDefault="006063B6">
                        <w:pPr>
                          <w:pStyle w:val="EmptyCellLayoutStyle"/>
                          <w:spacing w:after="0" w:line="240" w:lineRule="auto"/>
                        </w:pPr>
                      </w:p>
                    </w:tc>
                  </w:tr>
                  <w:tr w:rsidR="006063B6" w14:paraId="74CE3731" w14:textId="77777777">
                    <w:trPr>
                      <w:trHeight w:val="780"/>
                    </w:trPr>
                    <w:tc>
                      <w:tcPr>
                        <w:tcW w:w="1136" w:type="dxa"/>
                      </w:tcPr>
                      <w:p w14:paraId="641B3A5E" w14:textId="77777777" w:rsidR="006063B6" w:rsidRDefault="006063B6">
                        <w:pPr>
                          <w:pStyle w:val="EmptyCellLayoutStyle"/>
                          <w:spacing w:after="0" w:line="240" w:lineRule="auto"/>
                        </w:pPr>
                      </w:p>
                    </w:tc>
                    <w:tc>
                      <w:tcPr>
                        <w:tcW w:w="708" w:type="dxa"/>
                      </w:tcPr>
                      <w:p w14:paraId="039B146D" w14:textId="77777777" w:rsidR="006063B6" w:rsidRDefault="006063B6">
                        <w:pPr>
                          <w:pStyle w:val="EmptyCellLayoutStyle"/>
                          <w:spacing w:after="0" w:line="240" w:lineRule="auto"/>
                        </w:pPr>
                      </w:p>
                    </w:tc>
                    <w:tc>
                      <w:tcPr>
                        <w:tcW w:w="1824" w:type="dxa"/>
                      </w:tcPr>
                      <w:p w14:paraId="6F6B38C4" w14:textId="77777777" w:rsidR="006063B6" w:rsidRDefault="006063B6">
                        <w:pPr>
                          <w:pStyle w:val="EmptyCellLayoutStyle"/>
                          <w:spacing w:after="0" w:line="240" w:lineRule="auto"/>
                        </w:pPr>
                      </w:p>
                    </w:tc>
                    <w:tc>
                      <w:tcPr>
                        <w:tcW w:w="24" w:type="dxa"/>
                      </w:tcPr>
                      <w:p w14:paraId="7F6DA69E" w14:textId="77777777" w:rsidR="006063B6" w:rsidRDefault="006063B6">
                        <w:pPr>
                          <w:pStyle w:val="EmptyCellLayoutStyle"/>
                          <w:spacing w:after="0" w:line="240" w:lineRule="auto"/>
                        </w:pPr>
                      </w:p>
                    </w:tc>
                    <w:tc>
                      <w:tcPr>
                        <w:tcW w:w="755" w:type="dxa"/>
                      </w:tcPr>
                      <w:p w14:paraId="2C9DFF80" w14:textId="77777777" w:rsidR="006063B6" w:rsidRDefault="006063B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45F8DF8" w14:textId="77777777" w:rsidR="006063B6" w:rsidRDefault="00313B6C">
                        <w:pPr>
                          <w:spacing w:after="0" w:line="240" w:lineRule="auto"/>
                        </w:pPr>
                        <w:r>
                          <w:rPr>
                            <w:noProof/>
                          </w:rPr>
                          <w:drawing>
                            <wp:inline distT="0" distB="0" distL="0" distR="0" wp14:anchorId="0E0A11EF" wp14:editId="335EAEAE">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20D62CFA" w14:textId="77777777" w:rsidR="006063B6" w:rsidRDefault="006063B6">
                        <w:pPr>
                          <w:pStyle w:val="EmptyCellLayoutStyle"/>
                          <w:spacing w:after="0" w:line="240" w:lineRule="auto"/>
                        </w:pPr>
                      </w:p>
                    </w:tc>
                    <w:tc>
                      <w:tcPr>
                        <w:tcW w:w="306" w:type="dxa"/>
                      </w:tcPr>
                      <w:p w14:paraId="53882A0B" w14:textId="77777777" w:rsidR="006063B6" w:rsidRDefault="006063B6">
                        <w:pPr>
                          <w:pStyle w:val="EmptyCellLayoutStyle"/>
                          <w:spacing w:after="0" w:line="240" w:lineRule="auto"/>
                        </w:pPr>
                      </w:p>
                    </w:tc>
                    <w:tc>
                      <w:tcPr>
                        <w:tcW w:w="1679" w:type="dxa"/>
                      </w:tcPr>
                      <w:p w14:paraId="29C1BCD1" w14:textId="77777777" w:rsidR="006063B6" w:rsidRDefault="006063B6">
                        <w:pPr>
                          <w:pStyle w:val="EmptyCellLayoutStyle"/>
                          <w:spacing w:after="0" w:line="240" w:lineRule="auto"/>
                        </w:pPr>
                      </w:p>
                    </w:tc>
                    <w:tc>
                      <w:tcPr>
                        <w:tcW w:w="472" w:type="dxa"/>
                      </w:tcPr>
                      <w:p w14:paraId="08756915" w14:textId="77777777" w:rsidR="006063B6" w:rsidRDefault="006063B6">
                        <w:pPr>
                          <w:pStyle w:val="EmptyCellLayoutStyle"/>
                          <w:spacing w:after="0" w:line="240" w:lineRule="auto"/>
                        </w:pPr>
                      </w:p>
                    </w:tc>
                    <w:tc>
                      <w:tcPr>
                        <w:tcW w:w="1236" w:type="dxa"/>
                      </w:tcPr>
                      <w:p w14:paraId="1B4D053A" w14:textId="77777777" w:rsidR="006063B6" w:rsidRDefault="006063B6">
                        <w:pPr>
                          <w:pStyle w:val="EmptyCellLayoutStyle"/>
                          <w:spacing w:after="0" w:line="240" w:lineRule="auto"/>
                        </w:pPr>
                      </w:p>
                    </w:tc>
                  </w:tr>
                  <w:tr w:rsidR="006063B6" w14:paraId="05A47EC0" w14:textId="77777777">
                    <w:trPr>
                      <w:trHeight w:val="465"/>
                    </w:trPr>
                    <w:tc>
                      <w:tcPr>
                        <w:tcW w:w="1136" w:type="dxa"/>
                      </w:tcPr>
                      <w:p w14:paraId="26284AB0" w14:textId="77777777" w:rsidR="006063B6" w:rsidRDefault="006063B6">
                        <w:pPr>
                          <w:pStyle w:val="EmptyCellLayoutStyle"/>
                          <w:spacing w:after="0" w:line="240" w:lineRule="auto"/>
                        </w:pPr>
                      </w:p>
                    </w:tc>
                    <w:tc>
                      <w:tcPr>
                        <w:tcW w:w="708" w:type="dxa"/>
                      </w:tcPr>
                      <w:p w14:paraId="72C60D63" w14:textId="77777777" w:rsidR="006063B6" w:rsidRDefault="006063B6">
                        <w:pPr>
                          <w:pStyle w:val="EmptyCellLayoutStyle"/>
                          <w:spacing w:after="0" w:line="240" w:lineRule="auto"/>
                        </w:pPr>
                      </w:p>
                    </w:tc>
                    <w:tc>
                      <w:tcPr>
                        <w:tcW w:w="1824" w:type="dxa"/>
                      </w:tcPr>
                      <w:p w14:paraId="32FC8BCC" w14:textId="77777777" w:rsidR="006063B6" w:rsidRDefault="006063B6">
                        <w:pPr>
                          <w:pStyle w:val="EmptyCellLayoutStyle"/>
                          <w:spacing w:after="0" w:line="240" w:lineRule="auto"/>
                        </w:pPr>
                      </w:p>
                    </w:tc>
                    <w:tc>
                      <w:tcPr>
                        <w:tcW w:w="24" w:type="dxa"/>
                      </w:tcPr>
                      <w:p w14:paraId="1D8BDC44" w14:textId="77777777" w:rsidR="006063B6" w:rsidRDefault="006063B6">
                        <w:pPr>
                          <w:pStyle w:val="EmptyCellLayoutStyle"/>
                          <w:spacing w:after="0" w:line="240" w:lineRule="auto"/>
                        </w:pPr>
                      </w:p>
                    </w:tc>
                    <w:tc>
                      <w:tcPr>
                        <w:tcW w:w="755" w:type="dxa"/>
                      </w:tcPr>
                      <w:p w14:paraId="198DD74D" w14:textId="77777777" w:rsidR="006063B6" w:rsidRDefault="006063B6">
                        <w:pPr>
                          <w:pStyle w:val="EmptyCellLayoutStyle"/>
                          <w:spacing w:after="0" w:line="240" w:lineRule="auto"/>
                        </w:pPr>
                      </w:p>
                    </w:tc>
                    <w:tc>
                      <w:tcPr>
                        <w:tcW w:w="3420" w:type="dxa"/>
                      </w:tcPr>
                      <w:p w14:paraId="71895A18" w14:textId="77777777" w:rsidR="006063B6" w:rsidRDefault="006063B6">
                        <w:pPr>
                          <w:pStyle w:val="EmptyCellLayoutStyle"/>
                          <w:spacing w:after="0" w:line="240" w:lineRule="auto"/>
                        </w:pPr>
                      </w:p>
                    </w:tc>
                    <w:tc>
                      <w:tcPr>
                        <w:tcW w:w="341" w:type="dxa"/>
                      </w:tcPr>
                      <w:p w14:paraId="3D52429B" w14:textId="77777777" w:rsidR="006063B6" w:rsidRDefault="006063B6">
                        <w:pPr>
                          <w:pStyle w:val="EmptyCellLayoutStyle"/>
                          <w:spacing w:after="0" w:line="240" w:lineRule="auto"/>
                        </w:pPr>
                      </w:p>
                    </w:tc>
                    <w:tc>
                      <w:tcPr>
                        <w:tcW w:w="306" w:type="dxa"/>
                      </w:tcPr>
                      <w:p w14:paraId="17D1FFC4" w14:textId="77777777" w:rsidR="006063B6" w:rsidRDefault="006063B6">
                        <w:pPr>
                          <w:pStyle w:val="EmptyCellLayoutStyle"/>
                          <w:spacing w:after="0" w:line="240" w:lineRule="auto"/>
                        </w:pPr>
                      </w:p>
                    </w:tc>
                    <w:tc>
                      <w:tcPr>
                        <w:tcW w:w="1679" w:type="dxa"/>
                      </w:tcPr>
                      <w:p w14:paraId="6E4DB24E" w14:textId="77777777" w:rsidR="006063B6" w:rsidRDefault="006063B6">
                        <w:pPr>
                          <w:pStyle w:val="EmptyCellLayoutStyle"/>
                          <w:spacing w:after="0" w:line="240" w:lineRule="auto"/>
                        </w:pPr>
                      </w:p>
                    </w:tc>
                    <w:tc>
                      <w:tcPr>
                        <w:tcW w:w="472" w:type="dxa"/>
                      </w:tcPr>
                      <w:p w14:paraId="35BE4BB4" w14:textId="77777777" w:rsidR="006063B6" w:rsidRDefault="006063B6">
                        <w:pPr>
                          <w:pStyle w:val="EmptyCellLayoutStyle"/>
                          <w:spacing w:after="0" w:line="240" w:lineRule="auto"/>
                        </w:pPr>
                      </w:p>
                    </w:tc>
                    <w:tc>
                      <w:tcPr>
                        <w:tcW w:w="1236" w:type="dxa"/>
                      </w:tcPr>
                      <w:p w14:paraId="606B0B7C" w14:textId="77777777" w:rsidR="006063B6" w:rsidRDefault="006063B6">
                        <w:pPr>
                          <w:pStyle w:val="EmptyCellLayoutStyle"/>
                          <w:spacing w:after="0" w:line="240" w:lineRule="auto"/>
                        </w:pPr>
                      </w:p>
                    </w:tc>
                  </w:tr>
                </w:tbl>
                <w:p w14:paraId="129F320B" w14:textId="77777777" w:rsidR="006063B6" w:rsidRDefault="006063B6">
                  <w:pPr>
                    <w:spacing w:after="0" w:line="240" w:lineRule="auto"/>
                  </w:pPr>
                </w:p>
              </w:tc>
            </w:tr>
          </w:tbl>
          <w:p w14:paraId="046836A9" w14:textId="77777777" w:rsidR="006063B6" w:rsidRDefault="006063B6">
            <w:pPr>
              <w:spacing w:after="0" w:line="240" w:lineRule="auto"/>
            </w:pPr>
          </w:p>
        </w:tc>
      </w:tr>
    </w:tbl>
    <w:p w14:paraId="4C73407A"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6063B6" w14:paraId="1AF02F27"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6063B6" w14:paraId="29DFB06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4B4F0C" w14:paraId="74A4B561" w14:textId="77777777" w:rsidTr="004B4F0C">
                    <w:trPr>
                      <w:trHeight w:val="297"/>
                    </w:trPr>
                    <w:tc>
                      <w:tcPr>
                        <w:tcW w:w="1115" w:type="dxa"/>
                      </w:tcPr>
                      <w:p w14:paraId="7C7D735A" w14:textId="77777777" w:rsidR="006063B6" w:rsidRDefault="006063B6">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6063B6" w14:paraId="0B774210"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3BF42EC" w14:textId="77777777" w:rsidR="006063B6" w:rsidRDefault="00313B6C">
                              <w:pPr>
                                <w:spacing w:after="0" w:line="240" w:lineRule="auto"/>
                              </w:pPr>
                              <w:r>
                                <w:rPr>
                                  <w:rFonts w:ascii="Arial" w:eastAsia="Arial" w:hAnsi="Arial"/>
                                  <w:b/>
                                  <w:color w:val="0082BF"/>
                                  <w:sz w:val="21"/>
                                </w:rPr>
                                <w:t>DEFINITIONS</w:t>
                              </w:r>
                            </w:p>
                          </w:tc>
                        </w:tr>
                      </w:tbl>
                      <w:p w14:paraId="792E09B2" w14:textId="77777777" w:rsidR="006063B6" w:rsidRDefault="006063B6">
                        <w:pPr>
                          <w:spacing w:after="0" w:line="240" w:lineRule="auto"/>
                        </w:pPr>
                      </w:p>
                    </w:tc>
                    <w:tc>
                      <w:tcPr>
                        <w:tcW w:w="1133" w:type="dxa"/>
                      </w:tcPr>
                      <w:p w14:paraId="0B37BEF0" w14:textId="77777777" w:rsidR="006063B6" w:rsidRDefault="006063B6">
                        <w:pPr>
                          <w:pStyle w:val="EmptyCellLayoutStyle"/>
                          <w:spacing w:after="0" w:line="240" w:lineRule="auto"/>
                        </w:pPr>
                      </w:p>
                    </w:tc>
                  </w:tr>
                  <w:tr w:rsidR="006063B6" w14:paraId="38255945" w14:textId="77777777">
                    <w:trPr>
                      <w:trHeight w:val="364"/>
                    </w:trPr>
                    <w:tc>
                      <w:tcPr>
                        <w:tcW w:w="1115" w:type="dxa"/>
                      </w:tcPr>
                      <w:p w14:paraId="6DCF5348" w14:textId="77777777" w:rsidR="006063B6" w:rsidRDefault="006063B6">
                        <w:pPr>
                          <w:pStyle w:val="EmptyCellLayoutStyle"/>
                          <w:spacing w:after="0" w:line="240" w:lineRule="auto"/>
                        </w:pPr>
                      </w:p>
                    </w:tc>
                    <w:tc>
                      <w:tcPr>
                        <w:tcW w:w="72" w:type="dxa"/>
                      </w:tcPr>
                      <w:p w14:paraId="45BAD389" w14:textId="77777777" w:rsidR="006063B6" w:rsidRDefault="006063B6">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6063B6" w14:paraId="07FB3980" w14:textId="77777777">
                          <w:trPr>
                            <w:trHeight w:val="306"/>
                          </w:trPr>
                          <w:tc>
                            <w:tcPr>
                              <w:tcW w:w="4464" w:type="dxa"/>
                              <w:tcBorders>
                                <w:top w:val="nil"/>
                                <w:left w:val="nil"/>
                                <w:bottom w:val="nil"/>
                                <w:right w:val="nil"/>
                              </w:tcBorders>
                              <w:tcMar>
                                <w:top w:w="39" w:type="dxa"/>
                                <w:left w:w="39" w:type="dxa"/>
                                <w:bottom w:w="39" w:type="dxa"/>
                                <w:right w:w="39" w:type="dxa"/>
                              </w:tcMar>
                            </w:tcPr>
                            <w:p w14:paraId="2B521BA4" w14:textId="77777777" w:rsidR="006063B6" w:rsidRDefault="00313B6C">
                              <w:pPr>
                                <w:spacing w:after="0" w:line="240" w:lineRule="auto"/>
                              </w:pPr>
                              <w:r>
                                <w:rPr>
                                  <w:rFonts w:ascii="Arial" w:eastAsia="Arial" w:hAnsi="Arial"/>
                                  <w:b/>
                                  <w:color w:val="000000"/>
                                </w:rPr>
                                <w:t>Allocation/Total Approved Budget</w:t>
                              </w:r>
                              <w:r>
                                <w:rPr>
                                  <w:rFonts w:ascii="Arial" w:eastAsia="Arial" w:hAnsi="Arial"/>
                                  <w:color w:val="000000"/>
                                </w:rPr>
                                <w:br/>
                              </w:r>
                              <w:r>
                                <w:rPr>
                                  <w:rFonts w:ascii="Arial" w:eastAsia="Arial" w:hAnsi="Arial"/>
                                  <w:color w:val="000000"/>
                                </w:rP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w:t>
                              </w:r>
                              <w:r>
                                <w:rPr>
                                  <w:rFonts w:ascii="Arial" w:eastAsia="Arial" w:hAnsi="Arial"/>
                                  <w:color w:val="000000"/>
                                </w:rPr>
                                <w:t xml:space="preserve">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w:t>
                              </w:r>
                              <w:r>
                                <w:rPr>
                                  <w:rFonts w:ascii="Arial" w:eastAsia="Arial" w:hAnsi="Arial"/>
                                  <w:color w:val="000000"/>
                                </w:rPr>
                                <w:t>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r>
                              <w:r>
                                <w:rPr>
                                  <w:rFonts w:ascii="Arial" w:eastAsia="Arial" w:hAnsi="Arial"/>
                                  <w:color w:val="000000"/>
                                </w:rP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w:t>
                              </w:r>
                              <w:r>
                                <w:rPr>
                                  <w:rFonts w:ascii="Arial" w:eastAsia="Arial" w:hAnsi="Arial"/>
                                  <w:color w:val="000000"/>
                                </w:rPr>
                                <w: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w:t>
                              </w:r>
                              <w:r>
                                <w:rPr>
                                  <w:rFonts w:ascii="Arial" w:eastAsia="Arial" w:hAnsi="Arial"/>
                                  <w:color w:val="000000"/>
                                </w:rPr>
                                <w:t>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4BD98B96" w14:textId="77777777" w:rsidR="006063B6" w:rsidRDefault="006063B6">
                        <w:pPr>
                          <w:spacing w:after="0" w:line="240" w:lineRule="auto"/>
                        </w:pPr>
                      </w:p>
                    </w:tc>
                    <w:tc>
                      <w:tcPr>
                        <w:tcW w:w="623" w:type="dxa"/>
                      </w:tcPr>
                      <w:p w14:paraId="73CCDA26" w14:textId="77777777" w:rsidR="006063B6" w:rsidRDefault="006063B6">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6063B6" w14:paraId="021EDFBE" w14:textId="77777777">
                          <w:trPr>
                            <w:trHeight w:val="286"/>
                          </w:trPr>
                          <w:tc>
                            <w:tcPr>
                              <w:tcW w:w="4476" w:type="dxa"/>
                              <w:tcBorders>
                                <w:top w:val="nil"/>
                                <w:left w:val="nil"/>
                                <w:bottom w:val="nil"/>
                                <w:right w:val="nil"/>
                              </w:tcBorders>
                              <w:tcMar>
                                <w:top w:w="39" w:type="dxa"/>
                                <w:left w:w="39" w:type="dxa"/>
                                <w:bottom w:w="39" w:type="dxa"/>
                                <w:right w:w="39" w:type="dxa"/>
                              </w:tcMar>
                            </w:tcPr>
                            <w:p w14:paraId="14D9C9C9" w14:textId="77777777" w:rsidR="006063B6" w:rsidRDefault="00313B6C">
                              <w:pPr>
                                <w:spacing w:after="0" w:line="240" w:lineRule="auto"/>
                              </w:pPr>
                              <w:r>
                                <w:rPr>
                                  <w:rFonts w:ascii="Arial" w:eastAsia="Arial" w:hAnsi="Arial"/>
                                  <w:b/>
                                  <w:color w:val="000000"/>
                                </w:rPr>
                                <w:t>Participating Organization</w:t>
                              </w:r>
                              <w:r>
                                <w:rPr>
                                  <w:rFonts w:ascii="Arial" w:eastAsia="Arial" w:hAnsi="Arial"/>
                                  <w:color w:val="000000"/>
                                </w:rPr>
                                <w:br/>
                              </w:r>
                              <w:r>
                                <w:rPr>
                                  <w:rFonts w:ascii="Arial" w:eastAsia="Arial" w:hAnsi="Arial"/>
                                  <w:color w:val="000000"/>
                                </w:rP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w:t>
                              </w:r>
                              <w:r>
                                <w:rPr>
                                  <w:rFonts w:ascii="Arial" w:eastAsia="Arial" w:hAnsi="Arial"/>
                                  <w:color w:val="000000"/>
                                </w:rPr>
                                <w:t>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w:t>
                              </w:r>
                              <w:r>
                                <w:rPr>
                                  <w:rFonts w:ascii="Arial" w:eastAsia="Arial" w:hAnsi="Arial"/>
                                  <w:color w:val="000000"/>
                                </w:rPr>
                                <w:t>l obligations of an operationally completed project or programme have been settled, and no further financial charges may be incurred. MPTF Office will report a project financially closed once the financial report(s) has been received and any balance of fun</w:t>
                              </w:r>
                              <w:r>
                                <w:rPr>
                                  <w:rFonts w:ascii="Arial" w:eastAsia="Arial" w:hAnsi="Arial"/>
                                  <w:color w:val="000000"/>
                                </w:rPr>
                                <w:t>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w:t>
                              </w:r>
                              <w:r>
                                <w:rPr>
                                  <w:rFonts w:ascii="Arial" w:eastAsia="Arial" w:hAnsi="Arial"/>
                                  <w:b/>
                                  <w:color w:val="000000"/>
                                </w:rPr>
                                <w:t>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w:t>
                              </w:r>
                              <w:r>
                                <w:rPr>
                                  <w:rFonts w:ascii="Arial" w:eastAsia="Arial" w:hAnsi="Arial"/>
                                  <w:color w:val="000000"/>
                                </w:rPr>
                                <w:t xml:space="preserve"> accordance with the Steering Committee’s request.</w:t>
                              </w:r>
                            </w:p>
                          </w:tc>
                        </w:tr>
                      </w:tbl>
                      <w:p w14:paraId="757A2694" w14:textId="77777777" w:rsidR="006063B6" w:rsidRDefault="006063B6">
                        <w:pPr>
                          <w:spacing w:after="0" w:line="240" w:lineRule="auto"/>
                        </w:pPr>
                      </w:p>
                    </w:tc>
                    <w:tc>
                      <w:tcPr>
                        <w:tcW w:w="23" w:type="dxa"/>
                      </w:tcPr>
                      <w:p w14:paraId="6A270290" w14:textId="77777777" w:rsidR="006063B6" w:rsidRDefault="006063B6">
                        <w:pPr>
                          <w:pStyle w:val="EmptyCellLayoutStyle"/>
                          <w:spacing w:after="0" w:line="240" w:lineRule="auto"/>
                        </w:pPr>
                      </w:p>
                    </w:tc>
                    <w:tc>
                      <w:tcPr>
                        <w:tcW w:w="1133" w:type="dxa"/>
                      </w:tcPr>
                      <w:p w14:paraId="759A3663" w14:textId="77777777" w:rsidR="006063B6" w:rsidRDefault="006063B6">
                        <w:pPr>
                          <w:pStyle w:val="EmptyCellLayoutStyle"/>
                          <w:spacing w:after="0" w:line="240" w:lineRule="auto"/>
                        </w:pPr>
                      </w:p>
                    </w:tc>
                  </w:tr>
                  <w:tr w:rsidR="006063B6" w14:paraId="4BEAB16A" w14:textId="77777777">
                    <w:trPr>
                      <w:trHeight w:val="20"/>
                    </w:trPr>
                    <w:tc>
                      <w:tcPr>
                        <w:tcW w:w="1115" w:type="dxa"/>
                      </w:tcPr>
                      <w:p w14:paraId="0BDE75B9" w14:textId="77777777" w:rsidR="006063B6" w:rsidRDefault="006063B6">
                        <w:pPr>
                          <w:pStyle w:val="EmptyCellLayoutStyle"/>
                          <w:spacing w:after="0" w:line="240" w:lineRule="auto"/>
                        </w:pPr>
                      </w:p>
                    </w:tc>
                    <w:tc>
                      <w:tcPr>
                        <w:tcW w:w="72" w:type="dxa"/>
                      </w:tcPr>
                      <w:p w14:paraId="705702E3" w14:textId="77777777" w:rsidR="006063B6" w:rsidRDefault="006063B6">
                        <w:pPr>
                          <w:pStyle w:val="EmptyCellLayoutStyle"/>
                          <w:spacing w:after="0" w:line="240" w:lineRule="auto"/>
                        </w:pPr>
                      </w:p>
                    </w:tc>
                    <w:tc>
                      <w:tcPr>
                        <w:tcW w:w="4464" w:type="dxa"/>
                        <w:vMerge/>
                      </w:tcPr>
                      <w:p w14:paraId="55169FA5" w14:textId="77777777" w:rsidR="006063B6" w:rsidRDefault="006063B6">
                        <w:pPr>
                          <w:pStyle w:val="EmptyCellLayoutStyle"/>
                          <w:spacing w:after="0" w:line="240" w:lineRule="auto"/>
                        </w:pPr>
                      </w:p>
                    </w:tc>
                    <w:tc>
                      <w:tcPr>
                        <w:tcW w:w="623" w:type="dxa"/>
                      </w:tcPr>
                      <w:p w14:paraId="5FF76D68" w14:textId="77777777" w:rsidR="006063B6" w:rsidRDefault="006063B6">
                        <w:pPr>
                          <w:pStyle w:val="EmptyCellLayoutStyle"/>
                          <w:spacing w:after="0" w:line="240" w:lineRule="auto"/>
                        </w:pPr>
                      </w:p>
                    </w:tc>
                    <w:tc>
                      <w:tcPr>
                        <w:tcW w:w="4476" w:type="dxa"/>
                      </w:tcPr>
                      <w:p w14:paraId="322D2146" w14:textId="77777777" w:rsidR="006063B6" w:rsidRDefault="006063B6">
                        <w:pPr>
                          <w:pStyle w:val="EmptyCellLayoutStyle"/>
                          <w:spacing w:after="0" w:line="240" w:lineRule="auto"/>
                        </w:pPr>
                      </w:p>
                    </w:tc>
                    <w:tc>
                      <w:tcPr>
                        <w:tcW w:w="23" w:type="dxa"/>
                      </w:tcPr>
                      <w:p w14:paraId="086242E4" w14:textId="77777777" w:rsidR="006063B6" w:rsidRDefault="006063B6">
                        <w:pPr>
                          <w:pStyle w:val="EmptyCellLayoutStyle"/>
                          <w:spacing w:after="0" w:line="240" w:lineRule="auto"/>
                        </w:pPr>
                      </w:p>
                    </w:tc>
                    <w:tc>
                      <w:tcPr>
                        <w:tcW w:w="1133" w:type="dxa"/>
                      </w:tcPr>
                      <w:p w14:paraId="3CACCABE" w14:textId="77777777" w:rsidR="006063B6" w:rsidRDefault="006063B6">
                        <w:pPr>
                          <w:pStyle w:val="EmptyCellLayoutStyle"/>
                          <w:spacing w:after="0" w:line="240" w:lineRule="auto"/>
                        </w:pPr>
                      </w:p>
                    </w:tc>
                  </w:tr>
                </w:tbl>
                <w:p w14:paraId="05A519E9" w14:textId="77777777" w:rsidR="006063B6" w:rsidRDefault="006063B6">
                  <w:pPr>
                    <w:spacing w:after="0" w:line="240" w:lineRule="auto"/>
                  </w:pPr>
                </w:p>
              </w:tc>
            </w:tr>
          </w:tbl>
          <w:p w14:paraId="05800298" w14:textId="77777777" w:rsidR="006063B6" w:rsidRDefault="006063B6">
            <w:pPr>
              <w:spacing w:after="0" w:line="240" w:lineRule="auto"/>
            </w:pPr>
          </w:p>
        </w:tc>
      </w:tr>
    </w:tbl>
    <w:p w14:paraId="0B4DABE9"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170BE1F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303C6583"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4B4F0C" w14:paraId="1E062364" w14:textId="77777777" w:rsidTr="004B4F0C">
                    <w:trPr>
                      <w:trHeight w:val="297"/>
                    </w:trPr>
                    <w:tc>
                      <w:tcPr>
                        <w:tcW w:w="1122" w:type="dxa"/>
                      </w:tcPr>
                      <w:p w14:paraId="3DC8BAB9" w14:textId="77777777" w:rsidR="006063B6" w:rsidRDefault="00313B6C">
                        <w:pPr>
                          <w:spacing w:after="0" w:line="240" w:lineRule="auto"/>
                        </w:pPr>
                        <w:r>
                          <w:fldChar w:fldCharType="begin"/>
                        </w:r>
                        <w:r>
                          <w:rPr>
                            <w:noProof/>
                          </w:rPr>
                          <w:instrText xml:space="preserve"> TC "Introduction" \f C \l "2" </w:instrText>
                        </w:r>
                        <w:r>
                          <w:fldChar w:fldCharType="end"/>
                        </w:r>
                      </w:p>
                    </w:tc>
                    <w:tc>
                      <w:tcPr>
                        <w:tcW w:w="6" w:type="dxa"/>
                      </w:tcPr>
                      <w:p w14:paraId="58B02412" w14:textId="77777777" w:rsidR="006063B6" w:rsidRDefault="006063B6">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6063B6" w14:paraId="1C93423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864B0B6" w14:textId="77777777" w:rsidR="006063B6" w:rsidRDefault="00313B6C">
                              <w:pPr>
                                <w:spacing w:after="0" w:line="240" w:lineRule="auto"/>
                              </w:pPr>
                              <w:r>
                                <w:rPr>
                                  <w:rFonts w:ascii="Arial" w:eastAsia="Arial" w:hAnsi="Arial"/>
                                  <w:b/>
                                  <w:color w:val="2DABE0"/>
                                  <w:sz w:val="21"/>
                                </w:rPr>
                                <w:t>TABLE OF CONTENTS</w:t>
                              </w:r>
                            </w:p>
                            <w:p w14:paraId="49DC1EB8" w14:textId="77777777" w:rsidR="006063B6" w:rsidRDefault="006063B6">
                              <w:pPr>
                                <w:spacing w:after="0" w:line="240" w:lineRule="auto"/>
                              </w:pPr>
                            </w:p>
                          </w:tc>
                        </w:tr>
                      </w:tbl>
                      <w:p w14:paraId="585F71B2" w14:textId="77777777" w:rsidR="006063B6" w:rsidRDefault="006063B6">
                        <w:pPr>
                          <w:spacing w:after="0" w:line="240" w:lineRule="auto"/>
                        </w:pPr>
                      </w:p>
                    </w:tc>
                    <w:tc>
                      <w:tcPr>
                        <w:tcW w:w="1140" w:type="dxa"/>
                      </w:tcPr>
                      <w:p w14:paraId="024EA46A" w14:textId="77777777" w:rsidR="006063B6" w:rsidRDefault="006063B6">
                        <w:pPr>
                          <w:pStyle w:val="EmptyCellLayoutStyle"/>
                          <w:spacing w:after="0" w:line="240" w:lineRule="auto"/>
                        </w:pPr>
                      </w:p>
                    </w:tc>
                  </w:tr>
                  <w:tr w:rsidR="006063B6" w14:paraId="60361A9E" w14:textId="77777777">
                    <w:trPr>
                      <w:trHeight w:val="20"/>
                    </w:trPr>
                    <w:tc>
                      <w:tcPr>
                        <w:tcW w:w="1122" w:type="dxa"/>
                      </w:tcPr>
                      <w:p w14:paraId="6C888599" w14:textId="77777777" w:rsidR="006063B6" w:rsidRDefault="006063B6">
                        <w:pPr>
                          <w:pStyle w:val="EmptyCellLayoutStyle"/>
                          <w:spacing w:after="0" w:line="240" w:lineRule="auto"/>
                        </w:pPr>
                      </w:p>
                    </w:tc>
                    <w:tc>
                      <w:tcPr>
                        <w:tcW w:w="6" w:type="dxa"/>
                      </w:tcPr>
                      <w:p w14:paraId="4C7A405B" w14:textId="77777777" w:rsidR="006063B6" w:rsidRDefault="006063B6">
                        <w:pPr>
                          <w:pStyle w:val="EmptyCellLayoutStyle"/>
                          <w:spacing w:after="0" w:line="240" w:lineRule="auto"/>
                        </w:pPr>
                      </w:p>
                    </w:tc>
                    <w:tc>
                      <w:tcPr>
                        <w:tcW w:w="8801" w:type="dxa"/>
                      </w:tcPr>
                      <w:p w14:paraId="0903D3FB" w14:textId="77777777" w:rsidR="006063B6" w:rsidRDefault="006063B6">
                        <w:pPr>
                          <w:pStyle w:val="EmptyCellLayoutStyle"/>
                          <w:spacing w:after="0" w:line="240" w:lineRule="auto"/>
                        </w:pPr>
                      </w:p>
                    </w:tc>
                    <w:tc>
                      <w:tcPr>
                        <w:tcW w:w="834" w:type="dxa"/>
                      </w:tcPr>
                      <w:p w14:paraId="72E7ED64" w14:textId="77777777" w:rsidR="006063B6" w:rsidRDefault="006063B6">
                        <w:pPr>
                          <w:pStyle w:val="EmptyCellLayoutStyle"/>
                          <w:spacing w:after="0" w:line="240" w:lineRule="auto"/>
                        </w:pPr>
                      </w:p>
                    </w:tc>
                    <w:tc>
                      <w:tcPr>
                        <w:tcW w:w="1140" w:type="dxa"/>
                      </w:tcPr>
                      <w:p w14:paraId="468B11C9" w14:textId="77777777" w:rsidR="006063B6" w:rsidRDefault="006063B6">
                        <w:pPr>
                          <w:pStyle w:val="EmptyCellLayoutStyle"/>
                          <w:spacing w:after="0" w:line="240" w:lineRule="auto"/>
                        </w:pPr>
                      </w:p>
                    </w:tc>
                  </w:tr>
                  <w:tr w:rsidR="004B4F0C" w14:paraId="07846CCE" w14:textId="77777777" w:rsidTr="004B4F0C">
                    <w:tc>
                      <w:tcPr>
                        <w:tcW w:w="1122" w:type="dxa"/>
                      </w:tcPr>
                      <w:p w14:paraId="16A80DFF" w14:textId="77777777" w:rsidR="006063B6" w:rsidRDefault="006063B6">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6063B6" w14:paraId="5D0689F5" w14:textId="77777777">
                          <w:trPr>
                            <w:trHeight w:val="323"/>
                          </w:trPr>
                          <w:tc>
                            <w:tcPr>
                              <w:tcW w:w="8019" w:type="dxa"/>
                              <w:tcBorders>
                                <w:top w:val="nil"/>
                                <w:left w:val="nil"/>
                                <w:bottom w:val="nil"/>
                                <w:right w:val="nil"/>
                              </w:tcBorders>
                              <w:tcMar>
                                <w:top w:w="39" w:type="dxa"/>
                                <w:left w:w="39" w:type="dxa"/>
                                <w:bottom w:w="39" w:type="dxa"/>
                                <w:right w:w="39" w:type="dxa"/>
                              </w:tcMar>
                            </w:tcPr>
                            <w:p w14:paraId="482DA702" w14:textId="77777777" w:rsidR="006063B6" w:rsidRDefault="00313B6C">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A6CDA7C" w14:textId="77777777" w:rsidR="006063B6" w:rsidRDefault="00313B6C">
                              <w:pPr>
                                <w:spacing w:after="0" w:line="240" w:lineRule="auto"/>
                                <w:jc w:val="right"/>
                              </w:pPr>
                              <w:r>
                                <w:rPr>
                                  <w:rFonts w:ascii="Arial" w:eastAsia="Arial" w:hAnsi="Arial"/>
                                  <w:color w:val="000000"/>
                                </w:rPr>
                                <w:t>4</w:t>
                              </w:r>
                            </w:p>
                          </w:tc>
                        </w:tr>
                        <w:tr w:rsidR="006063B6" w14:paraId="22E0D9FD" w14:textId="77777777">
                          <w:trPr>
                            <w:trHeight w:val="262"/>
                          </w:trPr>
                          <w:tc>
                            <w:tcPr>
                              <w:tcW w:w="8019" w:type="dxa"/>
                              <w:tcBorders>
                                <w:top w:val="nil"/>
                                <w:left w:val="nil"/>
                                <w:bottom w:val="nil"/>
                                <w:right w:val="nil"/>
                              </w:tcBorders>
                              <w:tcMar>
                                <w:top w:w="39" w:type="dxa"/>
                                <w:left w:w="39" w:type="dxa"/>
                                <w:bottom w:w="39" w:type="dxa"/>
                                <w:right w:w="39" w:type="dxa"/>
                              </w:tcMar>
                            </w:tcPr>
                            <w:p w14:paraId="5EE75DB5" w14:textId="77777777" w:rsidR="006063B6" w:rsidRDefault="00313B6C">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6D02E38F" w14:textId="77777777" w:rsidR="006063B6" w:rsidRDefault="00313B6C">
                              <w:pPr>
                                <w:spacing w:after="0" w:line="240" w:lineRule="auto"/>
                                <w:jc w:val="right"/>
                              </w:pPr>
                              <w:r>
                                <w:rPr>
                                  <w:rFonts w:ascii="Arial" w:eastAsia="Arial" w:hAnsi="Arial"/>
                                  <w:color w:val="000000"/>
                                </w:rPr>
                                <w:t>5</w:t>
                              </w:r>
                            </w:p>
                          </w:tc>
                        </w:tr>
                        <w:tr w:rsidR="006063B6" w14:paraId="5BDF52EE" w14:textId="77777777">
                          <w:trPr>
                            <w:trHeight w:val="262"/>
                          </w:trPr>
                          <w:tc>
                            <w:tcPr>
                              <w:tcW w:w="8019" w:type="dxa"/>
                              <w:tcBorders>
                                <w:top w:val="nil"/>
                                <w:left w:val="nil"/>
                                <w:bottom w:val="nil"/>
                                <w:right w:val="nil"/>
                              </w:tcBorders>
                              <w:tcMar>
                                <w:top w:w="39" w:type="dxa"/>
                                <w:left w:w="39" w:type="dxa"/>
                                <w:bottom w:w="39" w:type="dxa"/>
                                <w:right w:w="39" w:type="dxa"/>
                              </w:tcMar>
                            </w:tcPr>
                            <w:p w14:paraId="27178E43" w14:textId="77777777" w:rsidR="006063B6" w:rsidRDefault="00313B6C">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DB96187" w14:textId="77777777" w:rsidR="006063B6" w:rsidRDefault="00313B6C">
                              <w:pPr>
                                <w:spacing w:after="0" w:line="240" w:lineRule="auto"/>
                                <w:jc w:val="right"/>
                              </w:pPr>
                              <w:r>
                                <w:rPr>
                                  <w:rFonts w:ascii="Arial" w:eastAsia="Arial" w:hAnsi="Arial"/>
                                  <w:color w:val="000000"/>
                                </w:rPr>
                                <w:t>6</w:t>
                              </w:r>
                            </w:p>
                          </w:tc>
                        </w:tr>
                        <w:tr w:rsidR="006063B6" w14:paraId="5CF4C7DA" w14:textId="77777777">
                          <w:trPr>
                            <w:trHeight w:val="262"/>
                          </w:trPr>
                          <w:tc>
                            <w:tcPr>
                              <w:tcW w:w="8019" w:type="dxa"/>
                              <w:tcBorders>
                                <w:top w:val="nil"/>
                                <w:left w:val="nil"/>
                                <w:bottom w:val="nil"/>
                                <w:right w:val="nil"/>
                              </w:tcBorders>
                              <w:tcMar>
                                <w:top w:w="39" w:type="dxa"/>
                                <w:left w:w="39" w:type="dxa"/>
                                <w:bottom w:w="39" w:type="dxa"/>
                                <w:right w:w="39" w:type="dxa"/>
                              </w:tcMar>
                            </w:tcPr>
                            <w:p w14:paraId="217D5AF7" w14:textId="77777777" w:rsidR="006063B6" w:rsidRDefault="00313B6C">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1177BC9" w14:textId="77777777" w:rsidR="006063B6" w:rsidRDefault="00313B6C">
                              <w:pPr>
                                <w:spacing w:after="0" w:line="240" w:lineRule="auto"/>
                                <w:jc w:val="right"/>
                              </w:pPr>
                              <w:r>
                                <w:rPr>
                                  <w:rFonts w:ascii="Arial" w:eastAsia="Arial" w:hAnsi="Arial"/>
                                  <w:color w:val="000000"/>
                                </w:rPr>
                                <w:t>7</w:t>
                              </w:r>
                            </w:p>
                          </w:tc>
                        </w:tr>
                        <w:tr w:rsidR="006063B6" w14:paraId="74B6297A" w14:textId="77777777">
                          <w:trPr>
                            <w:trHeight w:val="262"/>
                          </w:trPr>
                          <w:tc>
                            <w:tcPr>
                              <w:tcW w:w="8019" w:type="dxa"/>
                              <w:tcBorders>
                                <w:top w:val="nil"/>
                                <w:left w:val="nil"/>
                                <w:bottom w:val="nil"/>
                                <w:right w:val="nil"/>
                              </w:tcBorders>
                              <w:tcMar>
                                <w:top w:w="39" w:type="dxa"/>
                                <w:left w:w="39" w:type="dxa"/>
                                <w:bottom w:w="39" w:type="dxa"/>
                                <w:right w:w="39" w:type="dxa"/>
                              </w:tcMar>
                            </w:tcPr>
                            <w:p w14:paraId="35A3DD5F" w14:textId="77777777" w:rsidR="006063B6" w:rsidRDefault="00313B6C">
                              <w:pPr>
                                <w:spacing w:after="0" w:line="240" w:lineRule="auto"/>
                              </w:pPr>
                              <w:r>
                                <w:rPr>
                                  <w:rFonts w:ascii="Arial" w:eastAsia="Arial" w:hAnsi="Arial"/>
                                  <w:color w:val="000000"/>
                                </w:rPr>
                                <w:t>4. Cost Recovery</w:t>
                              </w:r>
                              <w:r>
                                <w:rPr>
                                  <w:rFonts w:ascii="Arial" w:eastAsia="Arial" w:hAnsi="Arial"/>
                                  <w:color w:val="000000"/>
                                </w:rPr>
                                <w:t xml:space="preserve">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6A7063EB" w14:textId="77777777" w:rsidR="006063B6" w:rsidRDefault="00313B6C">
                              <w:pPr>
                                <w:spacing w:after="0" w:line="240" w:lineRule="auto"/>
                                <w:jc w:val="right"/>
                              </w:pPr>
                              <w:r>
                                <w:rPr>
                                  <w:rFonts w:ascii="Arial" w:eastAsia="Arial" w:hAnsi="Arial"/>
                                  <w:color w:val="000000"/>
                                </w:rPr>
                                <w:t>9</w:t>
                              </w:r>
                            </w:p>
                          </w:tc>
                        </w:tr>
                        <w:tr w:rsidR="006063B6" w14:paraId="59086E6C" w14:textId="77777777">
                          <w:trPr>
                            <w:trHeight w:val="262"/>
                          </w:trPr>
                          <w:tc>
                            <w:tcPr>
                              <w:tcW w:w="8019" w:type="dxa"/>
                              <w:tcBorders>
                                <w:top w:val="nil"/>
                                <w:left w:val="nil"/>
                                <w:bottom w:val="nil"/>
                                <w:right w:val="nil"/>
                              </w:tcBorders>
                              <w:tcMar>
                                <w:top w:w="39" w:type="dxa"/>
                                <w:left w:w="39" w:type="dxa"/>
                                <w:bottom w:w="39" w:type="dxa"/>
                                <w:right w:w="39" w:type="dxa"/>
                              </w:tcMar>
                            </w:tcPr>
                            <w:p w14:paraId="0B6217DF" w14:textId="77777777" w:rsidR="006063B6" w:rsidRDefault="00313B6C">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D3A84E0" w14:textId="77777777" w:rsidR="006063B6" w:rsidRDefault="00313B6C">
                              <w:pPr>
                                <w:spacing w:after="0" w:line="240" w:lineRule="auto"/>
                                <w:jc w:val="right"/>
                              </w:pPr>
                              <w:r>
                                <w:rPr>
                                  <w:rFonts w:ascii="Arial" w:eastAsia="Arial" w:hAnsi="Arial"/>
                                  <w:color w:val="000000"/>
                                </w:rPr>
                                <w:t>9</w:t>
                              </w:r>
                            </w:p>
                          </w:tc>
                        </w:tr>
                      </w:tbl>
                      <w:p w14:paraId="33811866" w14:textId="77777777" w:rsidR="006063B6" w:rsidRDefault="006063B6">
                        <w:pPr>
                          <w:spacing w:after="0" w:line="240" w:lineRule="auto"/>
                        </w:pPr>
                      </w:p>
                    </w:tc>
                    <w:tc>
                      <w:tcPr>
                        <w:tcW w:w="834" w:type="dxa"/>
                      </w:tcPr>
                      <w:p w14:paraId="4992A8D6" w14:textId="77777777" w:rsidR="006063B6" w:rsidRDefault="006063B6">
                        <w:pPr>
                          <w:pStyle w:val="EmptyCellLayoutStyle"/>
                          <w:spacing w:after="0" w:line="240" w:lineRule="auto"/>
                        </w:pPr>
                      </w:p>
                    </w:tc>
                    <w:tc>
                      <w:tcPr>
                        <w:tcW w:w="1140" w:type="dxa"/>
                      </w:tcPr>
                      <w:p w14:paraId="1A63F395" w14:textId="77777777" w:rsidR="006063B6" w:rsidRDefault="006063B6">
                        <w:pPr>
                          <w:pStyle w:val="EmptyCellLayoutStyle"/>
                          <w:spacing w:after="0" w:line="240" w:lineRule="auto"/>
                        </w:pPr>
                      </w:p>
                    </w:tc>
                  </w:tr>
                </w:tbl>
                <w:p w14:paraId="7E4ECDDC" w14:textId="77777777" w:rsidR="006063B6" w:rsidRDefault="006063B6">
                  <w:pPr>
                    <w:spacing w:after="0" w:line="240" w:lineRule="auto"/>
                  </w:pPr>
                </w:p>
              </w:tc>
            </w:tr>
          </w:tbl>
          <w:p w14:paraId="180F1E58" w14:textId="77777777" w:rsidR="006063B6" w:rsidRDefault="006063B6">
            <w:pPr>
              <w:spacing w:after="0" w:line="240" w:lineRule="auto"/>
            </w:pPr>
          </w:p>
        </w:tc>
      </w:tr>
    </w:tbl>
    <w:p w14:paraId="3DE7E1CC"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3D157D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3C2E0D5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6063B6" w14:paraId="2D5F6B59" w14:textId="77777777">
                    <w:tc>
                      <w:tcPr>
                        <w:tcW w:w="1128" w:type="dxa"/>
                      </w:tcPr>
                      <w:bookmarkStart w:id="0" w:name="Introduction"/>
                      <w:bookmarkEnd w:id="0"/>
                      <w:p w14:paraId="03CE23A2" w14:textId="77777777" w:rsidR="006063B6" w:rsidRDefault="00313B6C">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4B4F0C" w14:paraId="53B82D02" w14:textId="77777777" w:rsidTr="004B4F0C">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6063B6" w14:paraId="3DB3BC6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639AD22" w14:textId="77777777" w:rsidR="006063B6" w:rsidRDefault="00313B6C">
                                    <w:pPr>
                                      <w:spacing w:after="0" w:line="240" w:lineRule="auto"/>
                                    </w:pPr>
                                    <w:r>
                                      <w:rPr>
                                        <w:rFonts w:ascii="Arial" w:eastAsia="Arial" w:hAnsi="Arial"/>
                                        <w:b/>
                                        <w:color w:val="0082BF"/>
                                        <w:sz w:val="21"/>
                                      </w:rPr>
                                      <w:t>INTRODUCTION</w:t>
                                    </w:r>
                                  </w:p>
                                </w:tc>
                              </w:tr>
                            </w:tbl>
                            <w:p w14:paraId="3350A1F3" w14:textId="77777777" w:rsidR="006063B6" w:rsidRDefault="006063B6">
                              <w:pPr>
                                <w:spacing w:after="0" w:line="240" w:lineRule="auto"/>
                              </w:pPr>
                            </w:p>
                          </w:tc>
                        </w:tr>
                        <w:tr w:rsidR="006063B6" w14:paraId="431B1012" w14:textId="77777777">
                          <w:trPr>
                            <w:trHeight w:val="19"/>
                          </w:trPr>
                          <w:tc>
                            <w:tcPr>
                              <w:tcW w:w="4422" w:type="dxa"/>
                            </w:tcPr>
                            <w:p w14:paraId="5BA390CC" w14:textId="77777777" w:rsidR="006063B6" w:rsidRDefault="006063B6">
                              <w:pPr>
                                <w:pStyle w:val="EmptyCellLayoutStyle"/>
                                <w:spacing w:after="0" w:line="240" w:lineRule="auto"/>
                              </w:pPr>
                            </w:p>
                          </w:tc>
                          <w:tc>
                            <w:tcPr>
                              <w:tcW w:w="785" w:type="dxa"/>
                            </w:tcPr>
                            <w:p w14:paraId="2CF6D19B" w14:textId="77777777" w:rsidR="006063B6" w:rsidRDefault="006063B6">
                              <w:pPr>
                                <w:pStyle w:val="EmptyCellLayoutStyle"/>
                                <w:spacing w:after="0" w:line="240" w:lineRule="auto"/>
                              </w:pPr>
                            </w:p>
                          </w:tc>
                          <w:tc>
                            <w:tcPr>
                              <w:tcW w:w="4422" w:type="dxa"/>
                            </w:tcPr>
                            <w:p w14:paraId="13D3E594" w14:textId="77777777" w:rsidR="006063B6" w:rsidRDefault="006063B6">
                              <w:pPr>
                                <w:pStyle w:val="EmptyCellLayoutStyle"/>
                                <w:spacing w:after="0" w:line="240" w:lineRule="auto"/>
                              </w:pPr>
                            </w:p>
                          </w:tc>
                        </w:tr>
                        <w:tr w:rsidR="006063B6" w14:paraId="091F0C21"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6063B6" w14:paraId="56D5A6B9" w14:textId="77777777">
                                <w:trPr>
                                  <w:trHeight w:val="205"/>
                                </w:trPr>
                                <w:tc>
                                  <w:tcPr>
                                    <w:tcW w:w="4422" w:type="dxa"/>
                                    <w:tcBorders>
                                      <w:top w:val="nil"/>
                                      <w:left w:val="nil"/>
                                      <w:bottom w:val="nil"/>
                                      <w:right w:val="nil"/>
                                    </w:tcBorders>
                                    <w:tcMar>
                                      <w:top w:w="39" w:type="dxa"/>
                                      <w:left w:w="39" w:type="dxa"/>
                                      <w:bottom w:w="39" w:type="dxa"/>
                                      <w:right w:w="39" w:type="dxa"/>
                                    </w:tcMar>
                                  </w:tcPr>
                                  <w:p w14:paraId="004449F3" w14:textId="77777777" w:rsidR="006063B6" w:rsidRDefault="00313B6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Indonesia Disaster Recovery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p>
                                </w:tc>
                              </w:tr>
                            </w:tbl>
                            <w:p w14:paraId="5D69F0EE" w14:textId="77777777" w:rsidR="006063B6" w:rsidRDefault="006063B6">
                              <w:pPr>
                                <w:spacing w:after="0" w:line="240" w:lineRule="auto"/>
                              </w:pPr>
                            </w:p>
                          </w:tc>
                          <w:tc>
                            <w:tcPr>
                              <w:tcW w:w="785" w:type="dxa"/>
                            </w:tcPr>
                            <w:p w14:paraId="444CCE00" w14:textId="77777777" w:rsidR="006063B6" w:rsidRDefault="006063B6">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6063B6" w14:paraId="5DF5D6D4" w14:textId="77777777">
                                <w:trPr>
                                  <w:trHeight w:val="205"/>
                                </w:trPr>
                                <w:tc>
                                  <w:tcPr>
                                    <w:tcW w:w="4422" w:type="dxa"/>
                                    <w:tcBorders>
                                      <w:top w:val="nil"/>
                                      <w:left w:val="nil"/>
                                      <w:bottom w:val="nil"/>
                                      <w:right w:val="nil"/>
                                    </w:tcBorders>
                                    <w:tcMar>
                                      <w:top w:w="39" w:type="dxa"/>
                                      <w:left w:w="39" w:type="dxa"/>
                                      <w:bottom w:w="39" w:type="dxa"/>
                                      <w:right w:w="39" w:type="dxa"/>
                                    </w:tcMar>
                                  </w:tcPr>
                                  <w:p w14:paraId="5187B349" w14:textId="77777777" w:rsidR="006063B6" w:rsidRDefault="00313B6C">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w:t>
                                    </w:r>
                                    <w:r>
                                      <w:rPr>
                                        <w:rFonts w:ascii="Arial" w:eastAsia="Arial" w:hAnsi="Arial"/>
                                        <w:color w:val="000000"/>
                                      </w:rPr>
                                      <w:t>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to 31 December 2023 and provides f</w:t>
                                    </w:r>
                                    <w:r>
                                      <w:rPr>
                                        <w:rFonts w:ascii="Arial" w:eastAsia="Arial" w:hAnsi="Arial"/>
                                        <w:color w:val="000000"/>
                                      </w:rPr>
                                      <w:t xml:space="preserve">inancial updates on projects of the </w:t>
                                    </w:r>
                                    <w:r>
                                      <w:rPr>
                                        <w:rFonts w:ascii="Arial" w:eastAsia="Arial" w:hAnsi="Arial"/>
                                        <w:b/>
                                        <w:color w:val="000000"/>
                                      </w:rPr>
                                      <w:t>Indonesia Disaster Recovery Trust Fund</w:t>
                                    </w:r>
                                    <w:r>
                                      <w:rPr>
                                        <w:rFonts w:ascii="Arial" w:eastAsia="Arial" w:hAnsi="Arial"/>
                                        <w:color w:val="000000"/>
                                      </w:rPr>
                                      <w:t>, as posted on the MPTF Office GATEWAY (</w:t>
                                    </w:r>
                                    <w:hyperlink r:id="rId9" w:history="1">
                                      <w:r>
                                        <w:rPr>
                                          <w:rFonts w:ascii="Arial" w:eastAsia="Arial" w:hAnsi="Arial"/>
                                          <w:color w:val="0000FF"/>
                                          <w:u w:val="single"/>
                                        </w:rPr>
                                        <w:t>https://mptf.undp.org/fund/idr00</w:t>
                                      </w:r>
                                    </w:hyperlink>
                                    <w:r>
                                      <w:rPr>
                                        <w:rFonts w:ascii="Arial" w:eastAsia="Arial" w:hAnsi="Arial"/>
                                        <w:color w:val="000000"/>
                                      </w:rPr>
                                      <w:t>).</w:t>
                                    </w:r>
                                  </w:p>
                                </w:tc>
                              </w:tr>
                            </w:tbl>
                            <w:p w14:paraId="3B3F5EA7" w14:textId="77777777" w:rsidR="006063B6" w:rsidRDefault="006063B6">
                              <w:pPr>
                                <w:spacing w:after="0" w:line="240" w:lineRule="auto"/>
                              </w:pPr>
                            </w:p>
                          </w:tc>
                        </w:tr>
                      </w:tbl>
                      <w:p w14:paraId="07211134" w14:textId="77777777" w:rsidR="006063B6" w:rsidRDefault="006063B6">
                        <w:pPr>
                          <w:spacing w:after="0" w:line="240" w:lineRule="auto"/>
                        </w:pPr>
                      </w:p>
                    </w:tc>
                    <w:tc>
                      <w:tcPr>
                        <w:tcW w:w="1140" w:type="dxa"/>
                      </w:tcPr>
                      <w:p w14:paraId="1A9DA8BF" w14:textId="77777777" w:rsidR="006063B6" w:rsidRDefault="006063B6">
                        <w:pPr>
                          <w:pStyle w:val="EmptyCellLayoutStyle"/>
                          <w:spacing w:after="0" w:line="240" w:lineRule="auto"/>
                        </w:pPr>
                      </w:p>
                    </w:tc>
                  </w:tr>
                </w:tbl>
                <w:p w14:paraId="40A60581" w14:textId="77777777" w:rsidR="006063B6" w:rsidRDefault="006063B6">
                  <w:pPr>
                    <w:spacing w:after="0" w:line="240" w:lineRule="auto"/>
                  </w:pPr>
                </w:p>
              </w:tc>
            </w:tr>
          </w:tbl>
          <w:p w14:paraId="4DC29686" w14:textId="77777777" w:rsidR="006063B6" w:rsidRDefault="006063B6">
            <w:pPr>
              <w:spacing w:after="0" w:line="240" w:lineRule="auto"/>
            </w:pPr>
          </w:p>
        </w:tc>
      </w:tr>
    </w:tbl>
    <w:p w14:paraId="7C74DF04"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19650EA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288D725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4B4F0C" w14:paraId="1C6EC80C" w14:textId="77777777" w:rsidTr="004B4F0C">
                    <w:trPr>
                      <w:trHeight w:val="297"/>
                    </w:trPr>
                    <w:tc>
                      <w:tcPr>
                        <w:tcW w:w="1134" w:type="dxa"/>
                      </w:tcPr>
                      <w:bookmarkStart w:id="1" w:name="Sources_and_Uses_of_Funds"/>
                      <w:bookmarkEnd w:id="1"/>
                      <w:p w14:paraId="2A9C99CF" w14:textId="77777777" w:rsidR="006063B6" w:rsidRDefault="00313B6C">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6063B6" w14:paraId="355ABCCE" w14:textId="77777777">
                          <w:trPr>
                            <w:trHeight w:val="219"/>
                          </w:trPr>
                          <w:tc>
                            <w:tcPr>
                              <w:tcW w:w="9636" w:type="dxa"/>
                              <w:tcBorders>
                                <w:top w:val="nil"/>
                                <w:left w:val="nil"/>
                                <w:bottom w:val="nil"/>
                                <w:right w:val="nil"/>
                              </w:tcBorders>
                              <w:tcMar>
                                <w:top w:w="39" w:type="dxa"/>
                                <w:left w:w="39" w:type="dxa"/>
                                <w:bottom w:w="39" w:type="dxa"/>
                                <w:right w:w="39" w:type="dxa"/>
                              </w:tcMar>
                            </w:tcPr>
                            <w:p w14:paraId="54C56FB1" w14:textId="77777777" w:rsidR="006063B6" w:rsidRDefault="00313B6C">
                              <w:pPr>
                                <w:spacing w:after="0" w:line="240" w:lineRule="auto"/>
                              </w:pPr>
                              <w:r>
                                <w:rPr>
                                  <w:rFonts w:ascii="Arial" w:eastAsia="Arial" w:hAnsi="Arial"/>
                                  <w:b/>
                                  <w:color w:val="2DABE0"/>
                                  <w:sz w:val="21"/>
                                </w:rPr>
                                <w:t>2023 FINANCIAL PERFORMANCE</w:t>
                              </w:r>
                            </w:p>
                          </w:tc>
                        </w:tr>
                      </w:tbl>
                      <w:p w14:paraId="750A0D10" w14:textId="77777777" w:rsidR="006063B6" w:rsidRDefault="006063B6">
                        <w:pPr>
                          <w:spacing w:after="0" w:line="240" w:lineRule="auto"/>
                        </w:pPr>
                      </w:p>
                    </w:tc>
                    <w:tc>
                      <w:tcPr>
                        <w:tcW w:w="1134" w:type="dxa"/>
                      </w:tcPr>
                      <w:p w14:paraId="5B06516E" w14:textId="77777777" w:rsidR="006063B6" w:rsidRDefault="006063B6">
                        <w:pPr>
                          <w:pStyle w:val="EmptyCellLayoutStyle"/>
                          <w:spacing w:after="0" w:line="240" w:lineRule="auto"/>
                        </w:pPr>
                      </w:p>
                    </w:tc>
                  </w:tr>
                  <w:tr w:rsidR="006063B6" w14:paraId="544BE190" w14:textId="77777777">
                    <w:trPr>
                      <w:trHeight w:val="340"/>
                    </w:trPr>
                    <w:tc>
                      <w:tcPr>
                        <w:tcW w:w="1134" w:type="dxa"/>
                      </w:tcPr>
                      <w:p w14:paraId="60FD3B17" w14:textId="77777777" w:rsidR="006063B6" w:rsidRDefault="006063B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6063B6" w14:paraId="7E5C1FCB" w14:textId="77777777">
                          <w:trPr>
                            <w:trHeight w:val="262"/>
                          </w:trPr>
                          <w:tc>
                            <w:tcPr>
                              <w:tcW w:w="4524" w:type="dxa"/>
                              <w:tcBorders>
                                <w:top w:val="nil"/>
                                <w:left w:val="nil"/>
                                <w:bottom w:val="nil"/>
                                <w:right w:val="nil"/>
                              </w:tcBorders>
                              <w:tcMar>
                                <w:top w:w="39" w:type="dxa"/>
                                <w:left w:w="39" w:type="dxa"/>
                                <w:bottom w:w="39" w:type="dxa"/>
                                <w:right w:w="39" w:type="dxa"/>
                              </w:tcMar>
                            </w:tcPr>
                            <w:p w14:paraId="6DD0CD2D" w14:textId="77777777" w:rsidR="006063B6" w:rsidRDefault="00313B6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Indonesia Disaster Recovery Trust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https://mptf.undp.org/fund/idr00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2021</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w:t>
                              </w:r>
                              <w:r>
                                <w:rPr>
                                  <w:rFonts w:ascii="Arial" w:eastAsia="Arial" w:hAnsi="Arial"/>
                                  <w:color w:val="000000"/>
                                </w:rPr>
                                <w:t xml:space="preserve">n finalize all expenses, financially close their portion of each project/programme and report final expenses along with a final refund (if any) to the MPTFO. Once all Participating Organizations have completed financial closure, any remaining balance will </w:t>
                              </w:r>
                              <w:r>
                                <w:rPr>
                                  <w:rFonts w:ascii="Arial" w:eastAsia="Arial" w:hAnsi="Arial"/>
                                  <w:color w:val="000000"/>
                                </w:rPr>
                                <w:t>be finalized in line with the MOU and the MPTF will be financially closed.</w:t>
                              </w:r>
                              <w:r>
                                <w:rPr>
                                  <w:rFonts w:ascii="Arial" w:eastAsia="Arial" w:hAnsi="Arial"/>
                                  <w:color w:val="000000"/>
                                </w:rPr>
                                <w:br/>
                              </w:r>
                              <w:r>
                                <w:rPr>
                                  <w:rFonts w:ascii="Arial" w:eastAsia="Arial" w:hAnsi="Arial"/>
                                  <w:color w:val="000000"/>
                                </w:rPr>
                                <w:br/>
                              </w:r>
                            </w:p>
                          </w:tc>
                        </w:tr>
                      </w:tbl>
                      <w:p w14:paraId="2F3CB70B" w14:textId="77777777" w:rsidR="006063B6" w:rsidRDefault="006063B6">
                        <w:pPr>
                          <w:spacing w:after="0" w:line="240" w:lineRule="auto"/>
                        </w:pPr>
                      </w:p>
                    </w:tc>
                    <w:tc>
                      <w:tcPr>
                        <w:tcW w:w="623" w:type="dxa"/>
                      </w:tcPr>
                      <w:p w14:paraId="4746E40F" w14:textId="77777777" w:rsidR="006063B6" w:rsidRDefault="006063B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063B6" w14:paraId="13CBBE24" w14:textId="77777777">
                          <w:trPr>
                            <w:trHeight w:val="262"/>
                          </w:trPr>
                          <w:tc>
                            <w:tcPr>
                              <w:tcW w:w="4488" w:type="dxa"/>
                              <w:tcBorders>
                                <w:top w:val="nil"/>
                                <w:left w:val="nil"/>
                                <w:bottom w:val="nil"/>
                                <w:right w:val="nil"/>
                              </w:tcBorders>
                              <w:tcMar>
                                <w:top w:w="39" w:type="dxa"/>
                                <w:left w:w="39" w:type="dxa"/>
                                <w:bottom w:w="39" w:type="dxa"/>
                                <w:right w:w="39" w:type="dxa"/>
                              </w:tcMar>
                            </w:tcPr>
                            <w:p w14:paraId="05A7DCBC" w14:textId="77777777" w:rsidR="006063B6" w:rsidRDefault="00313B6C">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4,987,739</w:t>
                              </w:r>
                              <w:r>
                                <w:rPr>
                                  <w:rFonts w:ascii="Arial" w:eastAsia="Arial" w:hAnsi="Arial"/>
                                  <w:color w:val="000000"/>
                                </w:rPr>
                                <w:t xml:space="preserve"> and US$ </w:t>
                              </w:r>
                              <w:r>
                                <w:rPr>
                                  <w:rFonts w:ascii="Arial" w:eastAsia="Arial" w:hAnsi="Arial"/>
                                  <w:b/>
                                  <w:color w:val="000000"/>
                                </w:rPr>
                                <w:t>36,020</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t xml:space="preserve">The cumulative source of funds was US$ </w:t>
                              </w:r>
                              <w:r>
                                <w:rPr>
                                  <w:rFonts w:ascii="Arial" w:eastAsia="Arial" w:hAnsi="Arial"/>
                                  <w:b/>
                                  <w:color w:val="000000"/>
                                </w:rPr>
                                <w:t>5,023,759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4,970,466</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4,970,445 </w:t>
                              </w:r>
                              <w:r>
                                <w:rPr>
                                  <w:rFonts w:ascii="Arial" w:eastAsia="Arial" w:hAnsi="Arial"/>
                                  <w:color w:val="000000"/>
                                </w:rPr>
                                <w:t>has been reported as expenditure. The Administrative Agent fee has been charged at the approved ra</w:t>
                              </w:r>
                              <w:r>
                                <w:rPr>
                                  <w:rFonts w:ascii="Arial" w:eastAsia="Arial" w:hAnsi="Arial"/>
                                  <w:color w:val="000000"/>
                                </w:rPr>
                                <w:t xml:space="preserve">te of 1% on deposits and amounts to US$ </w:t>
                              </w:r>
                              <w:r>
                                <w:rPr>
                                  <w:rFonts w:ascii="Arial" w:eastAsia="Arial" w:hAnsi="Arial"/>
                                  <w:b/>
                                  <w:color w:val="000000"/>
                                </w:rPr>
                                <w:t>49,877</w:t>
                              </w:r>
                              <w:r>
                                <w:rPr>
                                  <w:rFonts w:ascii="Arial" w:eastAsia="Arial" w:hAnsi="Arial"/>
                                  <w:color w:val="000000"/>
                                </w:rPr>
                                <w:t xml:space="preserve">. Table 1 provides an overview of the overall sources, uses, and balance of the </w:t>
                              </w:r>
                              <w:r>
                                <w:rPr>
                                  <w:rFonts w:ascii="Arial" w:eastAsia="Arial" w:hAnsi="Arial"/>
                                  <w:b/>
                                  <w:color w:val="000000"/>
                                </w:rPr>
                                <w:t>Indonesia Disaster Recovery Trust Fund</w:t>
                              </w:r>
                              <w:r>
                                <w:rPr>
                                  <w:rFonts w:ascii="Arial" w:eastAsia="Arial" w:hAnsi="Arial"/>
                                  <w:color w:val="000000"/>
                                </w:rPr>
                                <w:t xml:space="preserve"> as of 31 December 2023.</w:t>
                              </w:r>
                            </w:p>
                          </w:tc>
                        </w:tr>
                      </w:tbl>
                      <w:p w14:paraId="0A4A1424" w14:textId="77777777" w:rsidR="006063B6" w:rsidRDefault="006063B6">
                        <w:pPr>
                          <w:spacing w:after="0" w:line="240" w:lineRule="auto"/>
                        </w:pPr>
                      </w:p>
                    </w:tc>
                    <w:tc>
                      <w:tcPr>
                        <w:tcW w:w="1134" w:type="dxa"/>
                      </w:tcPr>
                      <w:p w14:paraId="56F3713C" w14:textId="77777777" w:rsidR="006063B6" w:rsidRDefault="006063B6">
                        <w:pPr>
                          <w:pStyle w:val="EmptyCellLayoutStyle"/>
                          <w:spacing w:after="0" w:line="240" w:lineRule="auto"/>
                        </w:pPr>
                      </w:p>
                    </w:tc>
                  </w:tr>
                </w:tbl>
                <w:p w14:paraId="7E193830" w14:textId="77777777" w:rsidR="006063B6" w:rsidRDefault="006063B6">
                  <w:pPr>
                    <w:spacing w:after="0" w:line="240" w:lineRule="auto"/>
                  </w:pPr>
                </w:p>
              </w:tc>
            </w:tr>
          </w:tbl>
          <w:p w14:paraId="55683278" w14:textId="77777777" w:rsidR="006063B6" w:rsidRDefault="006063B6">
            <w:pPr>
              <w:spacing w:after="0" w:line="240" w:lineRule="auto"/>
            </w:pPr>
          </w:p>
        </w:tc>
      </w:tr>
      <w:tr w:rsidR="006063B6" w14:paraId="075D05D6" w14:textId="77777777">
        <w:trPr>
          <w:trHeight w:val="74"/>
        </w:trPr>
        <w:tc>
          <w:tcPr>
            <w:tcW w:w="11905" w:type="dxa"/>
          </w:tcPr>
          <w:p w14:paraId="54EF9CBE" w14:textId="77777777" w:rsidR="006063B6" w:rsidRDefault="006063B6">
            <w:pPr>
              <w:pStyle w:val="EmptyCellLayoutStyle"/>
              <w:spacing w:after="0" w:line="240" w:lineRule="auto"/>
            </w:pPr>
          </w:p>
        </w:tc>
      </w:tr>
      <w:tr w:rsidR="006063B6" w14:paraId="102DCC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4D794939" w14:textId="77777777">
              <w:trPr>
                <w:trHeight w:val="53"/>
              </w:trPr>
              <w:tc>
                <w:tcPr>
                  <w:tcW w:w="11905" w:type="dxa"/>
                </w:tcPr>
                <w:p w14:paraId="16B589EF" w14:textId="77777777" w:rsidR="006063B6" w:rsidRDefault="006063B6">
                  <w:pPr>
                    <w:pStyle w:val="EmptyCellLayoutStyle"/>
                    <w:spacing w:after="0" w:line="240" w:lineRule="auto"/>
                  </w:pPr>
                </w:p>
              </w:tc>
            </w:tr>
            <w:tr w:rsidR="006063B6" w14:paraId="2816D9F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6063B6" w14:paraId="319A6E29" w14:textId="77777777">
                    <w:trPr>
                      <w:trHeight w:val="328"/>
                    </w:trPr>
                    <w:tc>
                      <w:tcPr>
                        <w:tcW w:w="1134" w:type="dxa"/>
                      </w:tcPr>
                      <w:p w14:paraId="40FB00C6" w14:textId="77777777" w:rsidR="006063B6" w:rsidRDefault="006063B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063B6" w14:paraId="1DFA81E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8598970" w14:textId="77777777" w:rsidR="006063B6" w:rsidRDefault="00313B6C">
                              <w:pPr>
                                <w:spacing w:after="0" w:line="240" w:lineRule="auto"/>
                              </w:pPr>
                              <w:r>
                                <w:rPr>
                                  <w:rFonts w:ascii="Arial" w:eastAsia="Arial" w:hAnsi="Arial"/>
                                  <w:b/>
                                  <w:color w:val="66809D"/>
                                </w:rPr>
                                <w:t>Table 1 Financial Overview, as of 31 December 2023 (in US Dollars)</w:t>
                              </w:r>
                            </w:p>
                          </w:tc>
                        </w:tr>
                      </w:tbl>
                      <w:p w14:paraId="2E564A45" w14:textId="77777777" w:rsidR="006063B6" w:rsidRDefault="006063B6">
                        <w:pPr>
                          <w:spacing w:after="0" w:line="240" w:lineRule="auto"/>
                        </w:pPr>
                      </w:p>
                    </w:tc>
                    <w:tc>
                      <w:tcPr>
                        <w:tcW w:w="99" w:type="dxa"/>
                      </w:tcPr>
                      <w:p w14:paraId="3F6BFA41" w14:textId="77777777" w:rsidR="006063B6" w:rsidRDefault="006063B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063B6" w14:paraId="563E9700" w14:textId="77777777">
                          <w:trPr>
                            <w:trHeight w:val="250"/>
                          </w:trPr>
                          <w:tc>
                            <w:tcPr>
                              <w:tcW w:w="540" w:type="dxa"/>
                              <w:tcBorders>
                                <w:top w:val="nil"/>
                                <w:left w:val="nil"/>
                                <w:bottom w:val="nil"/>
                                <w:right w:val="nil"/>
                              </w:tcBorders>
                              <w:tcMar>
                                <w:top w:w="39" w:type="dxa"/>
                                <w:left w:w="39" w:type="dxa"/>
                                <w:bottom w:w="39" w:type="dxa"/>
                                <w:right w:w="39" w:type="dxa"/>
                              </w:tcMar>
                            </w:tcPr>
                            <w:p w14:paraId="2C6C6A81" w14:textId="77777777" w:rsidR="006063B6" w:rsidRDefault="00313B6C">
                              <w:pPr>
                                <w:spacing w:after="0" w:line="240" w:lineRule="auto"/>
                              </w:pPr>
                              <w:r>
                                <w:rPr>
                                  <w:rFonts w:ascii="Segoe UI" w:eastAsia="Segoe UI" w:hAnsi="Segoe UI"/>
                                  <w:color w:val="000000"/>
                                </w:rPr>
                                <w:t xml:space="preserve"> </w:t>
                              </w:r>
                            </w:p>
                          </w:tc>
                        </w:tr>
                      </w:tbl>
                      <w:p w14:paraId="3A33C76C" w14:textId="77777777" w:rsidR="006063B6" w:rsidRDefault="006063B6">
                        <w:pPr>
                          <w:spacing w:after="0" w:line="240" w:lineRule="auto"/>
                        </w:pPr>
                      </w:p>
                    </w:tc>
                    <w:tc>
                      <w:tcPr>
                        <w:tcW w:w="212" w:type="dxa"/>
                      </w:tcPr>
                      <w:p w14:paraId="6F764DB4" w14:textId="77777777" w:rsidR="006063B6" w:rsidRDefault="006063B6">
                        <w:pPr>
                          <w:pStyle w:val="EmptyCellLayoutStyle"/>
                          <w:spacing w:after="0" w:line="240" w:lineRule="auto"/>
                        </w:pPr>
                      </w:p>
                    </w:tc>
                    <w:tc>
                      <w:tcPr>
                        <w:tcW w:w="1134" w:type="dxa"/>
                      </w:tcPr>
                      <w:p w14:paraId="288FD992" w14:textId="77777777" w:rsidR="006063B6" w:rsidRDefault="006063B6">
                        <w:pPr>
                          <w:pStyle w:val="EmptyCellLayoutStyle"/>
                          <w:spacing w:after="0" w:line="240" w:lineRule="auto"/>
                        </w:pPr>
                      </w:p>
                    </w:tc>
                  </w:tr>
                  <w:tr w:rsidR="004B4F0C" w14:paraId="11DE642D" w14:textId="77777777" w:rsidTr="004B4F0C">
                    <w:tc>
                      <w:tcPr>
                        <w:tcW w:w="1134" w:type="dxa"/>
                      </w:tcPr>
                      <w:p w14:paraId="0C80F69C" w14:textId="77777777" w:rsidR="006063B6" w:rsidRDefault="006063B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6063B6" w14:paraId="4A3D1FB6"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A817EBC" w14:textId="77777777" w:rsidR="006063B6" w:rsidRDefault="006063B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4E7D7BF" w14:textId="77777777" w:rsidR="006063B6" w:rsidRDefault="00313B6C">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D4CB858" w14:textId="77777777" w:rsidR="006063B6" w:rsidRDefault="00313B6C">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348C867" w14:textId="77777777" w:rsidR="006063B6" w:rsidRDefault="00313B6C">
                              <w:pPr>
                                <w:spacing w:after="0" w:line="240" w:lineRule="auto"/>
                                <w:jc w:val="center"/>
                              </w:pPr>
                              <w:r>
                                <w:rPr>
                                  <w:rFonts w:ascii="Arial" w:eastAsia="Arial" w:hAnsi="Arial"/>
                                  <w:b/>
                                  <w:color w:val="FFFFFF"/>
                                  <w:sz w:val="16"/>
                                </w:rPr>
                                <w:t>Total</w:t>
                              </w:r>
                            </w:p>
                          </w:tc>
                        </w:tr>
                        <w:tr w:rsidR="006063B6" w14:paraId="741D885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F6728B" w14:textId="77777777" w:rsidR="006063B6" w:rsidRDefault="00313B6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9507C6" w14:textId="77777777" w:rsidR="006063B6" w:rsidRDefault="006063B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58297F" w14:textId="77777777" w:rsidR="006063B6" w:rsidRDefault="006063B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3CBCA3" w14:textId="77777777" w:rsidR="006063B6" w:rsidRDefault="006063B6">
                              <w:pPr>
                                <w:spacing w:after="0" w:line="240" w:lineRule="auto"/>
                              </w:pPr>
                            </w:p>
                          </w:tc>
                        </w:tr>
                        <w:tr w:rsidR="006063B6" w14:paraId="286C518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C044441" w14:textId="77777777" w:rsidR="006063B6" w:rsidRDefault="00313B6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BB3294" w14:textId="77777777" w:rsidR="006063B6" w:rsidRDefault="00313B6C">
                              <w:pPr>
                                <w:spacing w:after="0" w:line="240" w:lineRule="auto"/>
                                <w:jc w:val="right"/>
                              </w:pPr>
                              <w:r>
                                <w:rPr>
                                  <w:rFonts w:ascii="Arial" w:eastAsia="Arial" w:hAnsi="Arial"/>
                                  <w:color w:val="000000"/>
                                  <w:sz w:val="16"/>
                                </w:rPr>
                                <w:t>4,987,739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901DC0"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D21B40" w14:textId="77777777" w:rsidR="006063B6" w:rsidRDefault="00313B6C">
                              <w:pPr>
                                <w:spacing w:after="0" w:line="240" w:lineRule="auto"/>
                                <w:jc w:val="right"/>
                              </w:pPr>
                              <w:r>
                                <w:rPr>
                                  <w:rFonts w:ascii="Arial" w:eastAsia="Arial" w:hAnsi="Arial"/>
                                  <w:color w:val="000000"/>
                                  <w:sz w:val="16"/>
                                </w:rPr>
                                <w:t>4,987,739</w:t>
                              </w:r>
                            </w:p>
                          </w:tc>
                        </w:tr>
                        <w:tr w:rsidR="006063B6" w14:paraId="1459138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E8145E5" w14:textId="77777777" w:rsidR="006063B6" w:rsidRDefault="00313B6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633A76" w14:textId="77777777" w:rsidR="006063B6" w:rsidRDefault="00313B6C">
                              <w:pPr>
                                <w:spacing w:after="0" w:line="240" w:lineRule="auto"/>
                                <w:jc w:val="right"/>
                              </w:pPr>
                              <w:r>
                                <w:rPr>
                                  <w:rFonts w:ascii="Arial" w:eastAsia="Arial" w:hAnsi="Arial"/>
                                  <w:b/>
                                  <w:color w:val="000000"/>
                                  <w:sz w:val="16"/>
                                </w:rPr>
                                <w:t>4,987,739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C6734C" w14:textId="77777777" w:rsidR="006063B6" w:rsidRDefault="00313B6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D41E773" w14:textId="77777777" w:rsidR="006063B6" w:rsidRDefault="00313B6C">
                              <w:pPr>
                                <w:spacing w:after="0" w:line="240" w:lineRule="auto"/>
                                <w:jc w:val="right"/>
                              </w:pPr>
                              <w:r>
                                <w:rPr>
                                  <w:rFonts w:ascii="Arial" w:eastAsia="Arial" w:hAnsi="Arial"/>
                                  <w:b/>
                                  <w:color w:val="000000"/>
                                  <w:sz w:val="16"/>
                                </w:rPr>
                                <w:t>4,987,739</w:t>
                              </w:r>
                            </w:p>
                          </w:tc>
                        </w:tr>
                        <w:tr w:rsidR="006063B6" w14:paraId="64E4431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84DDE8E" w14:textId="77777777" w:rsidR="006063B6" w:rsidRDefault="00313B6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5FCB40" w14:textId="77777777" w:rsidR="006063B6" w:rsidRDefault="00313B6C">
                              <w:pPr>
                                <w:spacing w:after="0" w:line="240" w:lineRule="auto"/>
                                <w:jc w:val="right"/>
                              </w:pPr>
                              <w:r>
                                <w:rPr>
                                  <w:rFonts w:ascii="Arial" w:eastAsia="Arial" w:hAnsi="Arial"/>
                                  <w:color w:val="000000"/>
                                  <w:sz w:val="16"/>
                                </w:rPr>
                                <w:t>34,515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050BAC" w14:textId="77777777" w:rsidR="006063B6" w:rsidRDefault="00313B6C">
                              <w:pPr>
                                <w:spacing w:after="0" w:line="240" w:lineRule="auto"/>
                                <w:jc w:val="right"/>
                              </w:pPr>
                              <w:r>
                                <w:rPr>
                                  <w:rFonts w:ascii="Arial" w:eastAsia="Arial" w:hAnsi="Arial"/>
                                  <w:color w:val="000000"/>
                                  <w:sz w:val="16"/>
                                </w:rPr>
                                <w:t>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89DB2E1" w14:textId="77777777" w:rsidR="006063B6" w:rsidRDefault="00313B6C">
                              <w:pPr>
                                <w:spacing w:after="0" w:line="240" w:lineRule="auto"/>
                                <w:jc w:val="right"/>
                              </w:pPr>
                              <w:r>
                                <w:rPr>
                                  <w:rFonts w:ascii="Arial" w:eastAsia="Arial" w:hAnsi="Arial"/>
                                  <w:color w:val="000000"/>
                                  <w:sz w:val="16"/>
                                </w:rPr>
                                <w:t>34,603</w:t>
                              </w:r>
                            </w:p>
                          </w:tc>
                        </w:tr>
                        <w:tr w:rsidR="006063B6" w14:paraId="3AF1EFB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3EDE182" w14:textId="77777777" w:rsidR="006063B6" w:rsidRDefault="00313B6C">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F0F524" w14:textId="77777777" w:rsidR="006063B6" w:rsidRDefault="00313B6C">
                              <w:pPr>
                                <w:spacing w:after="0" w:line="240" w:lineRule="auto"/>
                                <w:jc w:val="right"/>
                              </w:pPr>
                              <w:r>
                                <w:rPr>
                                  <w:rFonts w:ascii="Arial" w:eastAsia="Arial" w:hAnsi="Arial"/>
                                  <w:color w:val="000000"/>
                                  <w:sz w:val="16"/>
                                </w:rPr>
                                <w:t>1,417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F959C4"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5F59F6E" w14:textId="77777777" w:rsidR="006063B6" w:rsidRDefault="00313B6C">
                              <w:pPr>
                                <w:spacing w:after="0" w:line="240" w:lineRule="auto"/>
                                <w:jc w:val="right"/>
                              </w:pPr>
                              <w:r>
                                <w:rPr>
                                  <w:rFonts w:ascii="Arial" w:eastAsia="Arial" w:hAnsi="Arial"/>
                                  <w:color w:val="000000"/>
                                  <w:sz w:val="16"/>
                                </w:rPr>
                                <w:t>1,417</w:t>
                              </w:r>
                            </w:p>
                          </w:tc>
                        </w:tr>
                        <w:tr w:rsidR="006063B6" w14:paraId="1568A7F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E870903" w14:textId="77777777" w:rsidR="006063B6" w:rsidRDefault="00313B6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71B2BF" w14:textId="77777777" w:rsidR="006063B6" w:rsidRDefault="00313B6C">
                              <w:pPr>
                                <w:spacing w:after="0" w:line="240" w:lineRule="auto"/>
                                <w:jc w:val="right"/>
                              </w:pPr>
                              <w:r>
                                <w:rPr>
                                  <w:rFonts w:ascii="Arial" w:eastAsia="Arial" w:hAnsi="Arial"/>
                                  <w:b/>
                                  <w:color w:val="000000"/>
                                  <w:sz w:val="16"/>
                                </w:rPr>
                                <w:t>5,023,672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E33091" w14:textId="77777777" w:rsidR="006063B6" w:rsidRDefault="00313B6C">
                              <w:pPr>
                                <w:spacing w:after="0" w:line="240" w:lineRule="auto"/>
                                <w:jc w:val="right"/>
                              </w:pPr>
                              <w:r>
                                <w:rPr>
                                  <w:rFonts w:ascii="Arial" w:eastAsia="Arial" w:hAnsi="Arial"/>
                                  <w:b/>
                                  <w:color w:val="000000"/>
                                  <w:sz w:val="16"/>
                                </w:rPr>
                                <w:t>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CAE2B9" w14:textId="77777777" w:rsidR="006063B6" w:rsidRDefault="00313B6C">
                              <w:pPr>
                                <w:spacing w:after="0" w:line="240" w:lineRule="auto"/>
                                <w:jc w:val="right"/>
                              </w:pPr>
                              <w:r>
                                <w:rPr>
                                  <w:rFonts w:ascii="Arial" w:eastAsia="Arial" w:hAnsi="Arial"/>
                                  <w:b/>
                                  <w:color w:val="000000"/>
                                  <w:sz w:val="16"/>
                                </w:rPr>
                                <w:t>5,023,759</w:t>
                              </w:r>
                            </w:p>
                          </w:tc>
                        </w:tr>
                        <w:tr w:rsidR="006063B6" w14:paraId="6BA07D3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AFFFFD3" w14:textId="77777777" w:rsidR="006063B6" w:rsidRDefault="00313B6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0626BA" w14:textId="77777777" w:rsidR="006063B6" w:rsidRDefault="006063B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08AF1F" w14:textId="77777777" w:rsidR="006063B6" w:rsidRDefault="006063B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D331459" w14:textId="77777777" w:rsidR="006063B6" w:rsidRDefault="006063B6">
                              <w:pPr>
                                <w:spacing w:after="0" w:line="240" w:lineRule="auto"/>
                              </w:pPr>
                            </w:p>
                          </w:tc>
                        </w:tr>
                        <w:tr w:rsidR="006063B6" w14:paraId="33C7815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F15E03" w14:textId="77777777" w:rsidR="006063B6" w:rsidRDefault="00313B6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B04C43" w14:textId="77777777" w:rsidR="006063B6" w:rsidRDefault="00313B6C">
                              <w:pPr>
                                <w:spacing w:after="0" w:line="240" w:lineRule="auto"/>
                                <w:jc w:val="right"/>
                              </w:pPr>
                              <w:r>
                                <w:rPr>
                                  <w:rFonts w:ascii="Arial" w:eastAsia="Arial" w:hAnsi="Arial"/>
                                  <w:color w:val="000000"/>
                                  <w:sz w:val="16"/>
                                </w:rPr>
                                <w:t>5,063,225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6AA8DE"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DD104F" w14:textId="77777777" w:rsidR="006063B6" w:rsidRDefault="00313B6C">
                              <w:pPr>
                                <w:spacing w:after="0" w:line="240" w:lineRule="auto"/>
                                <w:jc w:val="right"/>
                              </w:pPr>
                              <w:r>
                                <w:rPr>
                                  <w:rFonts w:ascii="Arial" w:eastAsia="Arial" w:hAnsi="Arial"/>
                                  <w:color w:val="000000"/>
                                  <w:sz w:val="16"/>
                                </w:rPr>
                                <w:t>5,063,225</w:t>
                              </w:r>
                            </w:p>
                          </w:tc>
                        </w:tr>
                        <w:tr w:rsidR="006063B6" w14:paraId="53A42CB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BA9E63" w14:textId="77777777" w:rsidR="006063B6" w:rsidRDefault="00313B6C">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5AE806" w14:textId="77777777" w:rsidR="006063B6" w:rsidRDefault="00313B6C">
                              <w:pPr>
                                <w:spacing w:after="0" w:line="240" w:lineRule="auto"/>
                                <w:jc w:val="right"/>
                              </w:pPr>
                              <w:r>
                                <w:rPr>
                                  <w:rFonts w:ascii="Arial" w:eastAsia="Arial" w:hAnsi="Arial"/>
                                  <w:color w:val="000000"/>
                                  <w:sz w:val="16"/>
                                </w:rPr>
                                <w:t>5,063,225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840087"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A15066C" w14:textId="77777777" w:rsidR="006063B6" w:rsidRDefault="00313B6C">
                              <w:pPr>
                                <w:spacing w:after="0" w:line="240" w:lineRule="auto"/>
                                <w:jc w:val="right"/>
                              </w:pPr>
                              <w:r>
                                <w:rPr>
                                  <w:rFonts w:ascii="Arial" w:eastAsia="Arial" w:hAnsi="Arial"/>
                                  <w:color w:val="000000"/>
                                  <w:sz w:val="16"/>
                                </w:rPr>
                                <w:t>5,063,225</w:t>
                              </w:r>
                            </w:p>
                          </w:tc>
                        </w:tr>
                        <w:tr w:rsidR="006063B6" w14:paraId="1F9ED48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C54F76B" w14:textId="77777777" w:rsidR="006063B6" w:rsidRDefault="00313B6C">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A4BCE1" w14:textId="77777777" w:rsidR="006063B6" w:rsidRDefault="00313B6C">
                              <w:pPr>
                                <w:spacing w:after="0" w:line="240" w:lineRule="auto"/>
                                <w:jc w:val="right"/>
                              </w:pPr>
                              <w:r>
                                <w:rPr>
                                  <w:rFonts w:ascii="Arial" w:eastAsia="Arial" w:hAnsi="Arial"/>
                                  <w:color w:val="000000"/>
                                  <w:sz w:val="16"/>
                                </w:rPr>
                                <w:t>(92,759)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EEEAFD"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B9D14A" w14:textId="77777777" w:rsidR="006063B6" w:rsidRDefault="00313B6C">
                              <w:pPr>
                                <w:spacing w:after="0" w:line="240" w:lineRule="auto"/>
                                <w:jc w:val="right"/>
                              </w:pPr>
                              <w:r>
                                <w:rPr>
                                  <w:rFonts w:ascii="Arial" w:eastAsia="Arial" w:hAnsi="Arial"/>
                                  <w:color w:val="000000"/>
                                  <w:sz w:val="16"/>
                                </w:rPr>
                                <w:t>(92,759)</w:t>
                              </w:r>
                            </w:p>
                          </w:tc>
                        </w:tr>
                        <w:tr w:rsidR="006063B6" w14:paraId="31DEFB3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4B43CA" w14:textId="77777777" w:rsidR="006063B6" w:rsidRDefault="00313B6C">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745795" w14:textId="77777777" w:rsidR="006063B6" w:rsidRDefault="00313B6C">
                              <w:pPr>
                                <w:spacing w:after="0" w:line="240" w:lineRule="auto"/>
                                <w:jc w:val="right"/>
                              </w:pPr>
                              <w:r>
                                <w:rPr>
                                  <w:rFonts w:ascii="Arial" w:eastAsia="Arial" w:hAnsi="Arial"/>
                                  <w:color w:val="000000"/>
                                  <w:sz w:val="16"/>
                                </w:rPr>
                                <w:t>(92,759)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508F45"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895475A" w14:textId="77777777" w:rsidR="006063B6" w:rsidRDefault="00313B6C">
                              <w:pPr>
                                <w:spacing w:after="0" w:line="240" w:lineRule="auto"/>
                                <w:jc w:val="right"/>
                              </w:pPr>
                              <w:r>
                                <w:rPr>
                                  <w:rFonts w:ascii="Arial" w:eastAsia="Arial" w:hAnsi="Arial"/>
                                  <w:color w:val="000000"/>
                                  <w:sz w:val="16"/>
                                </w:rPr>
                                <w:t>(92,759)</w:t>
                              </w:r>
                            </w:p>
                          </w:tc>
                        </w:tr>
                        <w:tr w:rsidR="006063B6" w14:paraId="758D0FA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2597887" w14:textId="77777777" w:rsidR="006063B6" w:rsidRDefault="00313B6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71A850" w14:textId="77777777" w:rsidR="006063B6" w:rsidRDefault="00313B6C">
                              <w:pPr>
                                <w:spacing w:after="0" w:line="240" w:lineRule="auto"/>
                                <w:jc w:val="right"/>
                              </w:pPr>
                              <w:r>
                                <w:rPr>
                                  <w:rFonts w:ascii="Arial" w:eastAsia="Arial" w:hAnsi="Arial"/>
                                  <w:color w:val="000000"/>
                                  <w:sz w:val="16"/>
                                </w:rPr>
                                <w:t>49,877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52D3AA"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8EE8FD" w14:textId="77777777" w:rsidR="006063B6" w:rsidRDefault="00313B6C">
                              <w:pPr>
                                <w:spacing w:after="0" w:line="240" w:lineRule="auto"/>
                                <w:jc w:val="right"/>
                              </w:pPr>
                              <w:r>
                                <w:rPr>
                                  <w:rFonts w:ascii="Arial" w:eastAsia="Arial" w:hAnsi="Arial"/>
                                  <w:color w:val="000000"/>
                                  <w:sz w:val="16"/>
                                </w:rPr>
                                <w:t>49,877</w:t>
                              </w:r>
                            </w:p>
                          </w:tc>
                        </w:tr>
                        <w:tr w:rsidR="006063B6" w14:paraId="3D6F0D4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9E0FB2" w14:textId="77777777" w:rsidR="006063B6" w:rsidRDefault="00313B6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CD0917" w14:textId="77777777" w:rsidR="006063B6" w:rsidRDefault="00313B6C">
                              <w:pPr>
                                <w:spacing w:after="0" w:line="240" w:lineRule="auto"/>
                                <w:jc w:val="right"/>
                              </w:pPr>
                              <w:r>
                                <w:rPr>
                                  <w:rFonts w:ascii="Arial" w:eastAsia="Arial" w:hAnsi="Arial"/>
                                  <w:color w:val="000000"/>
                                  <w:sz w:val="16"/>
                                </w:rPr>
                                <w:t>366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E280A3"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6DB96A" w14:textId="77777777" w:rsidR="006063B6" w:rsidRDefault="00313B6C">
                              <w:pPr>
                                <w:spacing w:after="0" w:line="240" w:lineRule="auto"/>
                                <w:jc w:val="right"/>
                              </w:pPr>
                              <w:r>
                                <w:rPr>
                                  <w:rFonts w:ascii="Arial" w:eastAsia="Arial" w:hAnsi="Arial"/>
                                  <w:color w:val="000000"/>
                                  <w:sz w:val="16"/>
                                </w:rPr>
                                <w:t>366</w:t>
                              </w:r>
                            </w:p>
                          </w:tc>
                        </w:tr>
                        <w:tr w:rsidR="006063B6" w14:paraId="56CF1C5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5DE4C3" w14:textId="77777777" w:rsidR="006063B6" w:rsidRDefault="00313B6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1E09F8" w14:textId="77777777" w:rsidR="006063B6" w:rsidRDefault="00313B6C">
                              <w:pPr>
                                <w:spacing w:after="0" w:line="240" w:lineRule="auto"/>
                                <w:jc w:val="right"/>
                              </w:pPr>
                              <w:r>
                                <w:rPr>
                                  <w:rFonts w:ascii="Arial" w:eastAsia="Arial" w:hAnsi="Arial"/>
                                  <w:b/>
                                  <w:color w:val="000000"/>
                                  <w:sz w:val="16"/>
                                </w:rPr>
                                <w:t>5,020,709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7155F9" w14:textId="77777777" w:rsidR="006063B6" w:rsidRDefault="00313B6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2FBF412" w14:textId="77777777" w:rsidR="006063B6" w:rsidRDefault="00313B6C">
                              <w:pPr>
                                <w:spacing w:after="0" w:line="240" w:lineRule="auto"/>
                                <w:jc w:val="right"/>
                              </w:pPr>
                              <w:r>
                                <w:rPr>
                                  <w:rFonts w:ascii="Arial" w:eastAsia="Arial" w:hAnsi="Arial"/>
                                  <w:b/>
                                  <w:color w:val="000000"/>
                                  <w:sz w:val="16"/>
                                </w:rPr>
                                <w:t>5,020,709</w:t>
                              </w:r>
                            </w:p>
                          </w:tc>
                        </w:tr>
                        <w:tr w:rsidR="006063B6" w14:paraId="62FC12A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2804D70" w14:textId="77777777" w:rsidR="006063B6" w:rsidRDefault="00313B6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27B539" w14:textId="77777777" w:rsidR="006063B6" w:rsidRDefault="00313B6C">
                              <w:pPr>
                                <w:spacing w:after="0" w:line="240" w:lineRule="auto"/>
                                <w:jc w:val="right"/>
                              </w:pPr>
                              <w:r>
                                <w:rPr>
                                  <w:rFonts w:ascii="Arial" w:eastAsia="Arial" w:hAnsi="Arial"/>
                                  <w:b/>
                                  <w:color w:val="FFFFFF"/>
                                  <w:sz w:val="16"/>
                                </w:rPr>
                                <w:t>2,962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604F5B" w14:textId="77777777" w:rsidR="006063B6" w:rsidRDefault="00313B6C">
                              <w:pPr>
                                <w:spacing w:after="0" w:line="240" w:lineRule="auto"/>
                                <w:jc w:val="right"/>
                              </w:pPr>
                              <w:r>
                                <w:rPr>
                                  <w:rFonts w:ascii="Arial" w:eastAsia="Arial" w:hAnsi="Arial"/>
                                  <w:b/>
                                  <w:color w:val="FFFFFF"/>
                                  <w:sz w:val="16"/>
                                </w:rPr>
                                <w:t>88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D13571" w14:textId="77777777" w:rsidR="006063B6" w:rsidRDefault="00313B6C">
                              <w:pPr>
                                <w:spacing w:after="0" w:line="240" w:lineRule="auto"/>
                                <w:jc w:val="right"/>
                              </w:pPr>
                              <w:r>
                                <w:rPr>
                                  <w:rFonts w:ascii="Arial" w:eastAsia="Arial" w:hAnsi="Arial"/>
                                  <w:b/>
                                  <w:color w:val="FFFFFF"/>
                                  <w:sz w:val="16"/>
                                </w:rPr>
                                <w:t>3,050</w:t>
                              </w:r>
                            </w:p>
                          </w:tc>
                        </w:tr>
                        <w:tr w:rsidR="006063B6" w14:paraId="2835F4E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64925E" w14:textId="77777777" w:rsidR="006063B6" w:rsidRDefault="00313B6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500A18" w14:textId="77777777" w:rsidR="006063B6" w:rsidRDefault="00313B6C">
                              <w:pPr>
                                <w:spacing w:after="0" w:line="240" w:lineRule="auto"/>
                                <w:jc w:val="right"/>
                              </w:pPr>
                              <w:r>
                                <w:rPr>
                                  <w:rFonts w:ascii="Arial" w:eastAsia="Arial" w:hAnsi="Arial"/>
                                  <w:color w:val="000000"/>
                                  <w:sz w:val="16"/>
                                </w:rPr>
                                <w:t>2,928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A034EE" w14:textId="77777777" w:rsidR="006063B6" w:rsidRDefault="00313B6C">
                              <w:pPr>
                                <w:spacing w:after="0" w:line="240" w:lineRule="auto"/>
                                <w:jc w:val="right"/>
                              </w:pPr>
                              <w:r>
                                <w:rPr>
                                  <w:rFonts w:ascii="Arial" w:eastAsia="Arial" w:hAnsi="Arial"/>
                                  <w:color w:val="000000"/>
                                  <w:sz w:val="16"/>
                                </w:rPr>
                                <w:t>2,962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E1B4BC0" w14:textId="77777777" w:rsidR="006063B6" w:rsidRDefault="00313B6C">
                              <w:pPr>
                                <w:spacing w:after="0" w:line="240" w:lineRule="auto"/>
                                <w:jc w:val="right"/>
                              </w:pPr>
                              <w:r>
                                <w:rPr>
                                  <w:rFonts w:ascii="Arial" w:eastAsia="Arial" w:hAnsi="Arial"/>
                                  <w:color w:val="000000"/>
                                  <w:sz w:val="16"/>
                                </w:rPr>
                                <w:t>-</w:t>
                              </w:r>
                            </w:p>
                          </w:tc>
                        </w:tr>
                        <w:tr w:rsidR="006063B6" w14:paraId="15FEA4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01B210" w14:textId="77777777" w:rsidR="006063B6" w:rsidRDefault="00313B6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18EFB9" w14:textId="77777777" w:rsidR="006063B6" w:rsidRDefault="00313B6C">
                              <w:pPr>
                                <w:spacing w:after="0" w:line="240" w:lineRule="auto"/>
                                <w:jc w:val="right"/>
                              </w:pPr>
                              <w:r>
                                <w:rPr>
                                  <w:rFonts w:ascii="Arial" w:eastAsia="Arial" w:hAnsi="Arial"/>
                                  <w:b/>
                                  <w:color w:val="FFFFFF"/>
                                  <w:sz w:val="16"/>
                                </w:rPr>
                                <w:t>2,962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B152DE" w14:textId="77777777" w:rsidR="006063B6" w:rsidRDefault="00313B6C">
                              <w:pPr>
                                <w:spacing w:after="0" w:line="240" w:lineRule="auto"/>
                                <w:jc w:val="right"/>
                              </w:pPr>
                              <w:r>
                                <w:rPr>
                                  <w:rFonts w:ascii="Arial" w:eastAsia="Arial" w:hAnsi="Arial"/>
                                  <w:b/>
                                  <w:color w:val="FFFFFF"/>
                                  <w:sz w:val="16"/>
                                </w:rPr>
                                <w:t>3,050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1C4CD24" w14:textId="77777777" w:rsidR="006063B6" w:rsidRDefault="00313B6C">
                              <w:pPr>
                                <w:spacing w:after="0" w:line="240" w:lineRule="auto"/>
                                <w:jc w:val="right"/>
                              </w:pPr>
                              <w:r>
                                <w:rPr>
                                  <w:rFonts w:ascii="Arial" w:eastAsia="Arial" w:hAnsi="Arial"/>
                                  <w:b/>
                                  <w:color w:val="FFFFFF"/>
                                  <w:sz w:val="16"/>
                                </w:rPr>
                                <w:t>3,050</w:t>
                              </w:r>
                            </w:p>
                          </w:tc>
                        </w:tr>
                        <w:tr w:rsidR="006063B6" w14:paraId="5D4E542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F165ED" w14:textId="77777777" w:rsidR="006063B6" w:rsidRDefault="00313B6C">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E01409" w14:textId="77777777" w:rsidR="006063B6" w:rsidRDefault="00313B6C">
                              <w:pPr>
                                <w:spacing w:after="0" w:line="240" w:lineRule="auto"/>
                                <w:jc w:val="right"/>
                              </w:pPr>
                              <w:r>
                                <w:rPr>
                                  <w:rFonts w:ascii="Arial" w:eastAsia="Arial" w:hAnsi="Arial"/>
                                  <w:color w:val="000000"/>
                                  <w:sz w:val="16"/>
                                </w:rPr>
                                <w:t>4,970,466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6D5610"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8B97E0" w14:textId="77777777" w:rsidR="006063B6" w:rsidRDefault="00313B6C">
                              <w:pPr>
                                <w:spacing w:after="0" w:line="240" w:lineRule="auto"/>
                                <w:jc w:val="right"/>
                              </w:pPr>
                              <w:r>
                                <w:rPr>
                                  <w:rFonts w:ascii="Arial" w:eastAsia="Arial" w:hAnsi="Arial"/>
                                  <w:color w:val="000000"/>
                                  <w:sz w:val="16"/>
                                </w:rPr>
                                <w:t>4,970,466</w:t>
                              </w:r>
                            </w:p>
                          </w:tc>
                        </w:tr>
                        <w:tr w:rsidR="006063B6" w14:paraId="0517B64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FF259A" w14:textId="77777777" w:rsidR="006063B6" w:rsidRDefault="00313B6C">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5238B8" w14:textId="77777777" w:rsidR="006063B6" w:rsidRDefault="00313B6C">
                              <w:pPr>
                                <w:spacing w:after="0" w:line="240" w:lineRule="auto"/>
                                <w:jc w:val="right"/>
                              </w:pPr>
                              <w:r>
                                <w:rPr>
                                  <w:rFonts w:ascii="Arial" w:eastAsia="Arial" w:hAnsi="Arial"/>
                                  <w:color w:val="000000"/>
                                  <w:sz w:val="16"/>
                                </w:rPr>
                                <w:t>4,970,445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56D864" w14:textId="77777777" w:rsidR="006063B6" w:rsidRDefault="00313B6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6B83D63" w14:textId="77777777" w:rsidR="006063B6" w:rsidRDefault="00313B6C">
                              <w:pPr>
                                <w:spacing w:after="0" w:line="240" w:lineRule="auto"/>
                                <w:jc w:val="right"/>
                              </w:pPr>
                              <w:r>
                                <w:rPr>
                                  <w:rFonts w:ascii="Arial" w:eastAsia="Arial" w:hAnsi="Arial"/>
                                  <w:color w:val="000000"/>
                                  <w:sz w:val="16"/>
                                </w:rPr>
                                <w:t>4,970,445</w:t>
                              </w:r>
                            </w:p>
                          </w:tc>
                        </w:tr>
                        <w:tr w:rsidR="006063B6" w14:paraId="618477F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9B80420" w14:textId="77777777" w:rsidR="006063B6" w:rsidRDefault="00313B6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832D06" w14:textId="77777777" w:rsidR="006063B6" w:rsidRDefault="00313B6C">
                              <w:pPr>
                                <w:spacing w:after="0" w:line="240" w:lineRule="auto"/>
                                <w:jc w:val="right"/>
                              </w:pPr>
                              <w:r>
                                <w:rPr>
                                  <w:rFonts w:ascii="Arial" w:eastAsia="Arial" w:hAnsi="Arial"/>
                                  <w:b/>
                                  <w:color w:val="FFFFFF"/>
                                  <w:sz w:val="16"/>
                                </w:rPr>
                                <w:t>21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62FA25" w14:textId="77777777" w:rsidR="006063B6" w:rsidRDefault="00313B6C">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2235BC5" w14:textId="77777777" w:rsidR="006063B6" w:rsidRDefault="00313B6C">
                              <w:pPr>
                                <w:spacing w:after="0" w:line="240" w:lineRule="auto"/>
                                <w:jc w:val="right"/>
                              </w:pPr>
                              <w:r>
                                <w:rPr>
                                  <w:rFonts w:ascii="Arial" w:eastAsia="Arial" w:hAnsi="Arial"/>
                                  <w:b/>
                                  <w:color w:val="FFFFFF"/>
                                  <w:sz w:val="16"/>
                                </w:rPr>
                                <w:t>21</w:t>
                              </w:r>
                            </w:p>
                          </w:tc>
                        </w:tr>
                      </w:tbl>
                      <w:p w14:paraId="31FC4CE7" w14:textId="77777777" w:rsidR="006063B6" w:rsidRDefault="006063B6">
                        <w:pPr>
                          <w:spacing w:after="0" w:line="240" w:lineRule="auto"/>
                        </w:pPr>
                      </w:p>
                    </w:tc>
                    <w:tc>
                      <w:tcPr>
                        <w:tcW w:w="1134" w:type="dxa"/>
                      </w:tcPr>
                      <w:p w14:paraId="0BDBFF50" w14:textId="77777777" w:rsidR="006063B6" w:rsidRDefault="006063B6">
                        <w:pPr>
                          <w:pStyle w:val="EmptyCellLayoutStyle"/>
                          <w:spacing w:after="0" w:line="240" w:lineRule="auto"/>
                        </w:pPr>
                      </w:p>
                    </w:tc>
                  </w:tr>
                </w:tbl>
                <w:p w14:paraId="1BB5CA19" w14:textId="77777777" w:rsidR="006063B6" w:rsidRDefault="006063B6">
                  <w:pPr>
                    <w:spacing w:after="0" w:line="240" w:lineRule="auto"/>
                  </w:pPr>
                </w:p>
              </w:tc>
            </w:tr>
          </w:tbl>
          <w:p w14:paraId="0FB43A50" w14:textId="77777777" w:rsidR="006063B6" w:rsidRDefault="006063B6">
            <w:pPr>
              <w:spacing w:after="0" w:line="240" w:lineRule="auto"/>
            </w:pPr>
          </w:p>
        </w:tc>
      </w:tr>
    </w:tbl>
    <w:p w14:paraId="4802A8FE"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31BF918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3594244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4B4F0C" w14:paraId="614D619F" w14:textId="77777777" w:rsidTr="004B4F0C">
                    <w:trPr>
                      <w:trHeight w:val="297"/>
                    </w:trPr>
                    <w:tc>
                      <w:tcPr>
                        <w:tcW w:w="1127" w:type="dxa"/>
                      </w:tcPr>
                      <w:bookmarkStart w:id="2" w:name="Partner_Contributions_"/>
                      <w:bookmarkEnd w:id="2"/>
                      <w:p w14:paraId="2919F303" w14:textId="77777777" w:rsidR="006063B6" w:rsidRDefault="00313B6C">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6063B6" w14:paraId="22E30555" w14:textId="77777777">
                          <w:trPr>
                            <w:trHeight w:val="219"/>
                          </w:trPr>
                          <w:tc>
                            <w:tcPr>
                              <w:tcW w:w="9636" w:type="dxa"/>
                              <w:tcBorders>
                                <w:top w:val="nil"/>
                                <w:left w:val="nil"/>
                                <w:bottom w:val="nil"/>
                                <w:right w:val="nil"/>
                              </w:tcBorders>
                              <w:tcMar>
                                <w:top w:w="39" w:type="dxa"/>
                                <w:left w:w="39" w:type="dxa"/>
                                <w:bottom w:w="39" w:type="dxa"/>
                                <w:right w:w="39" w:type="dxa"/>
                              </w:tcMar>
                            </w:tcPr>
                            <w:p w14:paraId="638C92A7" w14:textId="77777777" w:rsidR="006063B6" w:rsidRDefault="00313B6C">
                              <w:pPr>
                                <w:spacing w:after="0" w:line="240" w:lineRule="auto"/>
                              </w:pPr>
                              <w:r>
                                <w:rPr>
                                  <w:rFonts w:ascii="Arial" w:eastAsia="Arial" w:hAnsi="Arial"/>
                                  <w:b/>
                                  <w:color w:val="2DABE0"/>
                                  <w:sz w:val="21"/>
                                </w:rPr>
                                <w:t>2. PARTNER CONTRIBUTIONS</w:t>
                              </w:r>
                            </w:p>
                          </w:tc>
                        </w:tr>
                      </w:tbl>
                      <w:p w14:paraId="7A506099" w14:textId="77777777" w:rsidR="006063B6" w:rsidRDefault="006063B6">
                        <w:pPr>
                          <w:spacing w:after="0" w:line="240" w:lineRule="auto"/>
                        </w:pPr>
                      </w:p>
                    </w:tc>
                    <w:tc>
                      <w:tcPr>
                        <w:tcW w:w="1142" w:type="dxa"/>
                      </w:tcPr>
                      <w:p w14:paraId="6E201EE0" w14:textId="77777777" w:rsidR="006063B6" w:rsidRDefault="006063B6">
                        <w:pPr>
                          <w:pStyle w:val="EmptyCellLayoutStyle"/>
                          <w:spacing w:after="0" w:line="240" w:lineRule="auto"/>
                        </w:pPr>
                      </w:p>
                    </w:tc>
                  </w:tr>
                  <w:tr w:rsidR="006063B6" w14:paraId="66152EA9" w14:textId="77777777">
                    <w:trPr>
                      <w:trHeight w:val="20"/>
                    </w:trPr>
                    <w:tc>
                      <w:tcPr>
                        <w:tcW w:w="1127" w:type="dxa"/>
                      </w:tcPr>
                      <w:p w14:paraId="70A7007A" w14:textId="77777777" w:rsidR="006063B6" w:rsidRDefault="006063B6">
                        <w:pPr>
                          <w:pStyle w:val="EmptyCellLayoutStyle"/>
                          <w:spacing w:after="0" w:line="240" w:lineRule="auto"/>
                        </w:pPr>
                      </w:p>
                    </w:tc>
                    <w:tc>
                      <w:tcPr>
                        <w:tcW w:w="4536" w:type="dxa"/>
                      </w:tcPr>
                      <w:p w14:paraId="51CA41DA" w14:textId="77777777" w:rsidR="006063B6" w:rsidRDefault="006063B6">
                        <w:pPr>
                          <w:pStyle w:val="EmptyCellLayoutStyle"/>
                          <w:spacing w:after="0" w:line="240" w:lineRule="auto"/>
                        </w:pPr>
                      </w:p>
                    </w:tc>
                    <w:tc>
                      <w:tcPr>
                        <w:tcW w:w="611" w:type="dxa"/>
                      </w:tcPr>
                      <w:p w14:paraId="574D3A03" w14:textId="77777777" w:rsidR="006063B6" w:rsidRDefault="006063B6">
                        <w:pPr>
                          <w:pStyle w:val="EmptyCellLayoutStyle"/>
                          <w:spacing w:after="0" w:line="240" w:lineRule="auto"/>
                        </w:pPr>
                      </w:p>
                    </w:tc>
                    <w:tc>
                      <w:tcPr>
                        <w:tcW w:w="4488" w:type="dxa"/>
                      </w:tcPr>
                      <w:p w14:paraId="48B75B8F" w14:textId="77777777" w:rsidR="006063B6" w:rsidRDefault="006063B6">
                        <w:pPr>
                          <w:pStyle w:val="EmptyCellLayoutStyle"/>
                          <w:spacing w:after="0" w:line="240" w:lineRule="auto"/>
                        </w:pPr>
                      </w:p>
                    </w:tc>
                    <w:tc>
                      <w:tcPr>
                        <w:tcW w:w="1142" w:type="dxa"/>
                      </w:tcPr>
                      <w:p w14:paraId="3D4047F4" w14:textId="77777777" w:rsidR="006063B6" w:rsidRDefault="006063B6">
                        <w:pPr>
                          <w:pStyle w:val="EmptyCellLayoutStyle"/>
                          <w:spacing w:after="0" w:line="240" w:lineRule="auto"/>
                        </w:pPr>
                      </w:p>
                    </w:tc>
                  </w:tr>
                  <w:tr w:rsidR="006063B6" w14:paraId="0A27C19F" w14:textId="77777777">
                    <w:trPr>
                      <w:trHeight w:val="328"/>
                    </w:trPr>
                    <w:tc>
                      <w:tcPr>
                        <w:tcW w:w="1127" w:type="dxa"/>
                      </w:tcPr>
                      <w:p w14:paraId="55ABED20" w14:textId="77777777" w:rsidR="006063B6" w:rsidRDefault="006063B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6063B6" w14:paraId="129FDC8E" w14:textId="77777777">
                          <w:trPr>
                            <w:trHeight w:val="250"/>
                          </w:trPr>
                          <w:tc>
                            <w:tcPr>
                              <w:tcW w:w="4536" w:type="dxa"/>
                              <w:tcBorders>
                                <w:top w:val="nil"/>
                                <w:left w:val="nil"/>
                                <w:bottom w:val="nil"/>
                                <w:right w:val="nil"/>
                              </w:tcBorders>
                              <w:tcMar>
                                <w:top w:w="39" w:type="dxa"/>
                                <w:left w:w="39" w:type="dxa"/>
                                <w:bottom w:w="39" w:type="dxa"/>
                                <w:right w:w="39" w:type="dxa"/>
                              </w:tcMar>
                            </w:tcPr>
                            <w:p w14:paraId="3FB4B566" w14:textId="77777777" w:rsidR="006063B6" w:rsidRDefault="00313B6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Indonesia Disaster Recovery Trust Fund</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19DCE68A" w14:textId="77777777" w:rsidR="006063B6" w:rsidRDefault="006063B6">
                        <w:pPr>
                          <w:spacing w:after="0" w:line="240" w:lineRule="auto"/>
                        </w:pPr>
                      </w:p>
                    </w:tc>
                    <w:tc>
                      <w:tcPr>
                        <w:tcW w:w="611" w:type="dxa"/>
                      </w:tcPr>
                      <w:p w14:paraId="4A850364" w14:textId="77777777" w:rsidR="006063B6" w:rsidRDefault="006063B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6063B6" w14:paraId="071C0D7F" w14:textId="77777777">
                          <w:trPr>
                            <w:trHeight w:val="250"/>
                          </w:trPr>
                          <w:tc>
                            <w:tcPr>
                              <w:tcW w:w="4488" w:type="dxa"/>
                              <w:tcBorders>
                                <w:top w:val="nil"/>
                                <w:left w:val="nil"/>
                                <w:bottom w:val="nil"/>
                                <w:right w:val="nil"/>
                              </w:tcBorders>
                              <w:tcMar>
                                <w:top w:w="39" w:type="dxa"/>
                                <w:left w:w="39" w:type="dxa"/>
                                <w:bottom w:w="39" w:type="dxa"/>
                                <w:right w:w="39" w:type="dxa"/>
                              </w:tcMar>
                            </w:tcPr>
                            <w:p w14:paraId="6BDFE333" w14:textId="77777777" w:rsidR="006063B6" w:rsidRDefault="00313B6C">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w:t>
                              </w:r>
                              <w:r>
                                <w:rPr>
                                  <w:rFonts w:ascii="Arial" w:eastAsia="Arial" w:hAnsi="Arial"/>
                                  <w:color w:val="000000"/>
                                </w:rPr>
                                <w:t xml:space="preserve">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A3E7F40" w14:textId="77777777" w:rsidR="006063B6" w:rsidRDefault="006063B6">
                        <w:pPr>
                          <w:spacing w:after="0" w:line="240" w:lineRule="auto"/>
                        </w:pPr>
                      </w:p>
                    </w:tc>
                    <w:tc>
                      <w:tcPr>
                        <w:tcW w:w="1142" w:type="dxa"/>
                      </w:tcPr>
                      <w:p w14:paraId="2AA4AA58" w14:textId="77777777" w:rsidR="006063B6" w:rsidRDefault="006063B6">
                        <w:pPr>
                          <w:pStyle w:val="EmptyCellLayoutStyle"/>
                          <w:spacing w:after="0" w:line="240" w:lineRule="auto"/>
                        </w:pPr>
                      </w:p>
                    </w:tc>
                  </w:tr>
                </w:tbl>
                <w:p w14:paraId="323BA776" w14:textId="77777777" w:rsidR="006063B6" w:rsidRDefault="006063B6">
                  <w:pPr>
                    <w:spacing w:after="0" w:line="240" w:lineRule="auto"/>
                  </w:pPr>
                </w:p>
              </w:tc>
            </w:tr>
          </w:tbl>
          <w:p w14:paraId="0F405312" w14:textId="77777777" w:rsidR="006063B6" w:rsidRDefault="006063B6">
            <w:pPr>
              <w:spacing w:after="0" w:line="240" w:lineRule="auto"/>
            </w:pPr>
          </w:p>
        </w:tc>
      </w:tr>
      <w:tr w:rsidR="006063B6" w14:paraId="72D30A74" w14:textId="77777777">
        <w:trPr>
          <w:trHeight w:val="90"/>
        </w:trPr>
        <w:tc>
          <w:tcPr>
            <w:tcW w:w="11905" w:type="dxa"/>
          </w:tcPr>
          <w:p w14:paraId="1D3E1C5E" w14:textId="77777777" w:rsidR="006063B6" w:rsidRDefault="006063B6">
            <w:pPr>
              <w:pStyle w:val="EmptyCellLayoutStyle"/>
              <w:spacing w:after="0" w:line="240" w:lineRule="auto"/>
            </w:pPr>
          </w:p>
        </w:tc>
      </w:tr>
      <w:tr w:rsidR="006063B6" w14:paraId="57C33E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16BDD47F"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6063B6" w14:paraId="61747789" w14:textId="77777777">
                    <w:trPr>
                      <w:trHeight w:val="19"/>
                    </w:trPr>
                    <w:tc>
                      <w:tcPr>
                        <w:tcW w:w="1146" w:type="dxa"/>
                      </w:tcPr>
                      <w:p w14:paraId="2544E8D9" w14:textId="77777777" w:rsidR="006063B6" w:rsidRDefault="006063B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6063B6" w14:paraId="6BF0201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FA5851A" w14:textId="77777777" w:rsidR="006063B6" w:rsidRDefault="00313B6C">
                              <w:pPr>
                                <w:spacing w:after="0" w:line="240" w:lineRule="auto"/>
                              </w:pPr>
                              <w:r>
                                <w:rPr>
                                  <w:rFonts w:ascii="Arial" w:eastAsia="Arial" w:hAnsi="Arial"/>
                                  <w:b/>
                                  <w:color w:val="66809D"/>
                                </w:rPr>
                                <w:t>Table 2. Contributions, as of 31 December 2023 (in US Dollars)</w:t>
                              </w:r>
                            </w:p>
                          </w:tc>
                        </w:tr>
                      </w:tbl>
                      <w:p w14:paraId="760C16E7" w14:textId="77777777" w:rsidR="006063B6" w:rsidRDefault="006063B6">
                        <w:pPr>
                          <w:spacing w:after="0" w:line="240" w:lineRule="auto"/>
                        </w:pPr>
                      </w:p>
                    </w:tc>
                    <w:tc>
                      <w:tcPr>
                        <w:tcW w:w="115" w:type="dxa"/>
                      </w:tcPr>
                      <w:p w14:paraId="48D78232" w14:textId="77777777" w:rsidR="006063B6" w:rsidRDefault="006063B6">
                        <w:pPr>
                          <w:pStyle w:val="EmptyCellLayoutStyle"/>
                          <w:spacing w:after="0" w:line="240" w:lineRule="auto"/>
                        </w:pPr>
                      </w:p>
                    </w:tc>
                    <w:tc>
                      <w:tcPr>
                        <w:tcW w:w="539" w:type="dxa"/>
                      </w:tcPr>
                      <w:p w14:paraId="0EAA8FC2" w14:textId="77777777" w:rsidR="006063B6" w:rsidRDefault="006063B6">
                        <w:pPr>
                          <w:pStyle w:val="EmptyCellLayoutStyle"/>
                          <w:spacing w:after="0" w:line="240" w:lineRule="auto"/>
                        </w:pPr>
                      </w:p>
                    </w:tc>
                    <w:tc>
                      <w:tcPr>
                        <w:tcW w:w="172" w:type="dxa"/>
                      </w:tcPr>
                      <w:p w14:paraId="4059C5EA" w14:textId="77777777" w:rsidR="006063B6" w:rsidRDefault="006063B6">
                        <w:pPr>
                          <w:pStyle w:val="EmptyCellLayoutStyle"/>
                          <w:spacing w:after="0" w:line="240" w:lineRule="auto"/>
                        </w:pPr>
                      </w:p>
                    </w:tc>
                    <w:tc>
                      <w:tcPr>
                        <w:tcW w:w="1146" w:type="dxa"/>
                      </w:tcPr>
                      <w:p w14:paraId="4F0A83F0" w14:textId="77777777" w:rsidR="006063B6" w:rsidRDefault="006063B6">
                        <w:pPr>
                          <w:pStyle w:val="EmptyCellLayoutStyle"/>
                          <w:spacing w:after="0" w:line="240" w:lineRule="auto"/>
                        </w:pPr>
                      </w:p>
                    </w:tc>
                  </w:tr>
                  <w:tr w:rsidR="006063B6" w14:paraId="7A424D3D" w14:textId="77777777">
                    <w:trPr>
                      <w:trHeight w:val="294"/>
                    </w:trPr>
                    <w:tc>
                      <w:tcPr>
                        <w:tcW w:w="1146" w:type="dxa"/>
                      </w:tcPr>
                      <w:p w14:paraId="4C1AAB72" w14:textId="77777777" w:rsidR="006063B6" w:rsidRDefault="006063B6">
                        <w:pPr>
                          <w:pStyle w:val="EmptyCellLayoutStyle"/>
                          <w:spacing w:after="0" w:line="240" w:lineRule="auto"/>
                        </w:pPr>
                      </w:p>
                    </w:tc>
                    <w:tc>
                      <w:tcPr>
                        <w:tcW w:w="8784" w:type="dxa"/>
                        <w:vMerge/>
                      </w:tcPr>
                      <w:p w14:paraId="363004BD" w14:textId="77777777" w:rsidR="006063B6" w:rsidRDefault="006063B6">
                        <w:pPr>
                          <w:pStyle w:val="EmptyCellLayoutStyle"/>
                          <w:spacing w:after="0" w:line="240" w:lineRule="auto"/>
                        </w:pPr>
                      </w:p>
                    </w:tc>
                    <w:tc>
                      <w:tcPr>
                        <w:tcW w:w="115" w:type="dxa"/>
                      </w:tcPr>
                      <w:p w14:paraId="6B3295B5" w14:textId="77777777" w:rsidR="006063B6" w:rsidRDefault="006063B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6063B6" w14:paraId="18F78145" w14:textId="77777777">
                          <w:trPr>
                            <w:trHeight w:val="216"/>
                          </w:trPr>
                          <w:tc>
                            <w:tcPr>
                              <w:tcW w:w="540" w:type="dxa"/>
                              <w:tcBorders>
                                <w:top w:val="nil"/>
                                <w:left w:val="nil"/>
                                <w:bottom w:val="nil"/>
                                <w:right w:val="nil"/>
                              </w:tcBorders>
                              <w:tcMar>
                                <w:top w:w="39" w:type="dxa"/>
                                <w:left w:w="39" w:type="dxa"/>
                                <w:bottom w:w="39" w:type="dxa"/>
                                <w:right w:w="39" w:type="dxa"/>
                              </w:tcMar>
                            </w:tcPr>
                            <w:p w14:paraId="0EA632CC" w14:textId="77777777" w:rsidR="006063B6" w:rsidRDefault="00313B6C">
                              <w:pPr>
                                <w:spacing w:after="0" w:line="240" w:lineRule="auto"/>
                              </w:pPr>
                              <w:r>
                                <w:rPr>
                                  <w:rFonts w:ascii="Segoe UI" w:eastAsia="Segoe UI" w:hAnsi="Segoe UI"/>
                                  <w:color w:val="000000"/>
                                </w:rPr>
                                <w:t xml:space="preserve"> </w:t>
                              </w:r>
                            </w:p>
                          </w:tc>
                        </w:tr>
                      </w:tbl>
                      <w:p w14:paraId="6A2700A4" w14:textId="77777777" w:rsidR="006063B6" w:rsidRDefault="006063B6">
                        <w:pPr>
                          <w:spacing w:after="0" w:line="240" w:lineRule="auto"/>
                        </w:pPr>
                      </w:p>
                    </w:tc>
                    <w:tc>
                      <w:tcPr>
                        <w:tcW w:w="172" w:type="dxa"/>
                      </w:tcPr>
                      <w:p w14:paraId="755085D7" w14:textId="77777777" w:rsidR="006063B6" w:rsidRDefault="006063B6">
                        <w:pPr>
                          <w:pStyle w:val="EmptyCellLayoutStyle"/>
                          <w:spacing w:after="0" w:line="240" w:lineRule="auto"/>
                        </w:pPr>
                      </w:p>
                    </w:tc>
                    <w:tc>
                      <w:tcPr>
                        <w:tcW w:w="1146" w:type="dxa"/>
                      </w:tcPr>
                      <w:p w14:paraId="2D2B8962" w14:textId="77777777" w:rsidR="006063B6" w:rsidRDefault="006063B6">
                        <w:pPr>
                          <w:pStyle w:val="EmptyCellLayoutStyle"/>
                          <w:spacing w:after="0" w:line="240" w:lineRule="auto"/>
                        </w:pPr>
                      </w:p>
                    </w:tc>
                  </w:tr>
                  <w:tr w:rsidR="006063B6" w14:paraId="08E732B9" w14:textId="77777777">
                    <w:trPr>
                      <w:trHeight w:val="34"/>
                    </w:trPr>
                    <w:tc>
                      <w:tcPr>
                        <w:tcW w:w="1146" w:type="dxa"/>
                      </w:tcPr>
                      <w:p w14:paraId="5C9A18CA" w14:textId="77777777" w:rsidR="006063B6" w:rsidRDefault="006063B6">
                        <w:pPr>
                          <w:pStyle w:val="EmptyCellLayoutStyle"/>
                          <w:spacing w:after="0" w:line="240" w:lineRule="auto"/>
                        </w:pPr>
                      </w:p>
                    </w:tc>
                    <w:tc>
                      <w:tcPr>
                        <w:tcW w:w="8784" w:type="dxa"/>
                        <w:vMerge/>
                      </w:tcPr>
                      <w:p w14:paraId="1EB5F280" w14:textId="77777777" w:rsidR="006063B6" w:rsidRDefault="006063B6">
                        <w:pPr>
                          <w:pStyle w:val="EmptyCellLayoutStyle"/>
                          <w:spacing w:after="0" w:line="240" w:lineRule="auto"/>
                        </w:pPr>
                      </w:p>
                    </w:tc>
                    <w:tc>
                      <w:tcPr>
                        <w:tcW w:w="115" w:type="dxa"/>
                      </w:tcPr>
                      <w:p w14:paraId="4524C84E" w14:textId="77777777" w:rsidR="006063B6" w:rsidRDefault="006063B6">
                        <w:pPr>
                          <w:pStyle w:val="EmptyCellLayoutStyle"/>
                          <w:spacing w:after="0" w:line="240" w:lineRule="auto"/>
                        </w:pPr>
                      </w:p>
                    </w:tc>
                    <w:tc>
                      <w:tcPr>
                        <w:tcW w:w="539" w:type="dxa"/>
                      </w:tcPr>
                      <w:p w14:paraId="2F252DD5" w14:textId="77777777" w:rsidR="006063B6" w:rsidRDefault="006063B6">
                        <w:pPr>
                          <w:pStyle w:val="EmptyCellLayoutStyle"/>
                          <w:spacing w:after="0" w:line="240" w:lineRule="auto"/>
                        </w:pPr>
                      </w:p>
                    </w:tc>
                    <w:tc>
                      <w:tcPr>
                        <w:tcW w:w="172" w:type="dxa"/>
                      </w:tcPr>
                      <w:p w14:paraId="405C0185" w14:textId="77777777" w:rsidR="006063B6" w:rsidRDefault="006063B6">
                        <w:pPr>
                          <w:pStyle w:val="EmptyCellLayoutStyle"/>
                          <w:spacing w:after="0" w:line="240" w:lineRule="auto"/>
                        </w:pPr>
                      </w:p>
                    </w:tc>
                    <w:tc>
                      <w:tcPr>
                        <w:tcW w:w="1146" w:type="dxa"/>
                      </w:tcPr>
                      <w:p w14:paraId="24B32D8D" w14:textId="77777777" w:rsidR="006063B6" w:rsidRDefault="006063B6">
                        <w:pPr>
                          <w:pStyle w:val="EmptyCellLayoutStyle"/>
                          <w:spacing w:after="0" w:line="240" w:lineRule="auto"/>
                        </w:pPr>
                      </w:p>
                    </w:tc>
                  </w:tr>
                  <w:tr w:rsidR="006063B6" w14:paraId="18ED7BE2" w14:textId="77777777">
                    <w:trPr>
                      <w:trHeight w:val="25"/>
                    </w:trPr>
                    <w:tc>
                      <w:tcPr>
                        <w:tcW w:w="1146" w:type="dxa"/>
                      </w:tcPr>
                      <w:p w14:paraId="28919509" w14:textId="77777777" w:rsidR="006063B6" w:rsidRDefault="006063B6">
                        <w:pPr>
                          <w:pStyle w:val="EmptyCellLayoutStyle"/>
                          <w:spacing w:after="0" w:line="240" w:lineRule="auto"/>
                        </w:pPr>
                      </w:p>
                    </w:tc>
                    <w:tc>
                      <w:tcPr>
                        <w:tcW w:w="8784" w:type="dxa"/>
                      </w:tcPr>
                      <w:p w14:paraId="740F4C17" w14:textId="77777777" w:rsidR="006063B6" w:rsidRDefault="006063B6">
                        <w:pPr>
                          <w:pStyle w:val="EmptyCellLayoutStyle"/>
                          <w:spacing w:after="0" w:line="240" w:lineRule="auto"/>
                        </w:pPr>
                      </w:p>
                    </w:tc>
                    <w:tc>
                      <w:tcPr>
                        <w:tcW w:w="115" w:type="dxa"/>
                      </w:tcPr>
                      <w:p w14:paraId="09E6F5AF" w14:textId="77777777" w:rsidR="006063B6" w:rsidRDefault="006063B6">
                        <w:pPr>
                          <w:pStyle w:val="EmptyCellLayoutStyle"/>
                          <w:spacing w:after="0" w:line="240" w:lineRule="auto"/>
                        </w:pPr>
                      </w:p>
                    </w:tc>
                    <w:tc>
                      <w:tcPr>
                        <w:tcW w:w="539" w:type="dxa"/>
                      </w:tcPr>
                      <w:p w14:paraId="7C6C00A1" w14:textId="77777777" w:rsidR="006063B6" w:rsidRDefault="006063B6">
                        <w:pPr>
                          <w:pStyle w:val="EmptyCellLayoutStyle"/>
                          <w:spacing w:after="0" w:line="240" w:lineRule="auto"/>
                        </w:pPr>
                      </w:p>
                    </w:tc>
                    <w:tc>
                      <w:tcPr>
                        <w:tcW w:w="172" w:type="dxa"/>
                      </w:tcPr>
                      <w:p w14:paraId="56611A52" w14:textId="77777777" w:rsidR="006063B6" w:rsidRDefault="006063B6">
                        <w:pPr>
                          <w:pStyle w:val="EmptyCellLayoutStyle"/>
                          <w:spacing w:after="0" w:line="240" w:lineRule="auto"/>
                        </w:pPr>
                      </w:p>
                    </w:tc>
                    <w:tc>
                      <w:tcPr>
                        <w:tcW w:w="1146" w:type="dxa"/>
                      </w:tcPr>
                      <w:p w14:paraId="663BA31D" w14:textId="77777777" w:rsidR="006063B6" w:rsidRDefault="006063B6">
                        <w:pPr>
                          <w:pStyle w:val="EmptyCellLayoutStyle"/>
                          <w:spacing w:after="0" w:line="240" w:lineRule="auto"/>
                        </w:pPr>
                      </w:p>
                    </w:tc>
                  </w:tr>
                  <w:tr w:rsidR="004B4F0C" w14:paraId="30D41B08" w14:textId="77777777" w:rsidTr="004B4F0C">
                    <w:tc>
                      <w:tcPr>
                        <w:tcW w:w="1146" w:type="dxa"/>
                      </w:tcPr>
                      <w:p w14:paraId="69B6599A" w14:textId="77777777" w:rsidR="006063B6" w:rsidRDefault="006063B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6063B6" w14:paraId="38805860"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6063B6" w14:paraId="247390C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398543F" w14:textId="77777777" w:rsidR="006063B6" w:rsidRDefault="00313B6C">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5E4AC8F" w14:textId="77777777" w:rsidR="006063B6" w:rsidRDefault="00313B6C">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0BCC237" w14:textId="77777777" w:rsidR="006063B6" w:rsidRDefault="00313B6C">
                                    <w:pPr>
                                      <w:spacing w:after="0" w:line="240" w:lineRule="auto"/>
                                    </w:pPr>
                                    <w:r>
                                      <w:rPr>
                                        <w:rFonts w:ascii="Arial" w:eastAsia="Arial" w:hAnsi="Arial"/>
                                        <w:b/>
                                        <w:color w:val="FFFFFF"/>
                                        <w:sz w:val="18"/>
                                      </w:rPr>
                                      <w:t>Total Deposits</w:t>
                                    </w:r>
                                  </w:p>
                                </w:tc>
                              </w:tr>
                              <w:tr w:rsidR="006063B6" w14:paraId="58CE1D7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85B8C7" w14:textId="77777777" w:rsidR="006063B6" w:rsidRDefault="00313B6C">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0E4A4A" w14:textId="77777777" w:rsidR="006063B6" w:rsidRDefault="00313B6C">
                                    <w:pPr>
                                      <w:spacing w:after="0" w:line="240" w:lineRule="auto"/>
                                      <w:jc w:val="right"/>
                                    </w:pPr>
                                    <w:r>
                                      <w:rPr>
                                        <w:rFonts w:ascii="Arial" w:eastAsia="Arial" w:hAnsi="Arial"/>
                                        <w:color w:val="000000"/>
                                        <w:sz w:val="16"/>
                                      </w:rPr>
                                      <w:t>4,987,739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044C1DE" w14:textId="77777777" w:rsidR="006063B6" w:rsidRDefault="00313B6C">
                                    <w:pPr>
                                      <w:spacing w:after="0" w:line="240" w:lineRule="auto"/>
                                      <w:jc w:val="right"/>
                                    </w:pPr>
                                    <w:r>
                                      <w:rPr>
                                        <w:rFonts w:ascii="Arial" w:eastAsia="Arial" w:hAnsi="Arial"/>
                                        <w:color w:val="000000"/>
                                        <w:sz w:val="16"/>
                                      </w:rPr>
                                      <w:t>4,987,739</w:t>
                                    </w:r>
                                  </w:p>
                                </w:tc>
                              </w:tr>
                              <w:tr w:rsidR="006063B6" w14:paraId="6AFE0685"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4DBFE0" w14:textId="77777777" w:rsidR="006063B6" w:rsidRDefault="00313B6C">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C6E1C6" w14:textId="77777777" w:rsidR="006063B6" w:rsidRDefault="00313B6C">
                                    <w:pPr>
                                      <w:spacing w:after="0" w:line="240" w:lineRule="auto"/>
                                      <w:jc w:val="right"/>
                                    </w:pPr>
                                    <w:r>
                                      <w:rPr>
                                        <w:rFonts w:ascii="Arial" w:eastAsia="Arial" w:hAnsi="Arial"/>
                                        <w:b/>
                                        <w:color w:val="FFFFFF"/>
                                        <w:sz w:val="16"/>
                                      </w:rPr>
                                      <w:t>4,987,739</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BD023E6" w14:textId="77777777" w:rsidR="006063B6" w:rsidRDefault="00313B6C">
                                    <w:pPr>
                                      <w:spacing w:after="0" w:line="240" w:lineRule="auto"/>
                                      <w:jc w:val="right"/>
                                    </w:pPr>
                                    <w:r>
                                      <w:rPr>
                                        <w:rFonts w:ascii="Arial" w:eastAsia="Arial" w:hAnsi="Arial"/>
                                        <w:b/>
                                        <w:color w:val="FFFFFF"/>
                                        <w:sz w:val="16"/>
                                      </w:rPr>
                                      <w:t>4,987,739</w:t>
                                    </w:r>
                                  </w:p>
                                </w:tc>
                              </w:tr>
                            </w:tbl>
                            <w:p w14:paraId="2E4CFF99" w14:textId="77777777" w:rsidR="006063B6" w:rsidRDefault="006063B6">
                              <w:pPr>
                                <w:spacing w:after="0" w:line="240" w:lineRule="auto"/>
                              </w:pPr>
                            </w:p>
                          </w:tc>
                          <w:tc>
                            <w:tcPr>
                              <w:tcW w:w="107" w:type="dxa"/>
                            </w:tcPr>
                            <w:p w14:paraId="5AF65DFB" w14:textId="77777777" w:rsidR="006063B6" w:rsidRDefault="006063B6">
                              <w:pPr>
                                <w:pStyle w:val="EmptyCellLayoutStyle"/>
                                <w:spacing w:after="0" w:line="240" w:lineRule="auto"/>
                              </w:pPr>
                            </w:p>
                          </w:tc>
                        </w:tr>
                      </w:tbl>
                      <w:p w14:paraId="2ECB2DD2" w14:textId="77777777" w:rsidR="006063B6" w:rsidRDefault="006063B6">
                        <w:pPr>
                          <w:spacing w:after="0" w:line="240" w:lineRule="auto"/>
                        </w:pPr>
                      </w:p>
                    </w:tc>
                    <w:tc>
                      <w:tcPr>
                        <w:tcW w:w="1146" w:type="dxa"/>
                      </w:tcPr>
                      <w:p w14:paraId="4F029327" w14:textId="77777777" w:rsidR="006063B6" w:rsidRDefault="006063B6">
                        <w:pPr>
                          <w:pStyle w:val="EmptyCellLayoutStyle"/>
                          <w:spacing w:after="0" w:line="240" w:lineRule="auto"/>
                        </w:pPr>
                      </w:p>
                    </w:tc>
                  </w:tr>
                </w:tbl>
                <w:p w14:paraId="541DCFE8" w14:textId="77777777" w:rsidR="006063B6" w:rsidRDefault="006063B6">
                  <w:pPr>
                    <w:spacing w:after="0" w:line="240" w:lineRule="auto"/>
                  </w:pPr>
                </w:p>
              </w:tc>
            </w:tr>
          </w:tbl>
          <w:p w14:paraId="0B8DBE1E" w14:textId="77777777" w:rsidR="006063B6" w:rsidRDefault="006063B6">
            <w:pPr>
              <w:spacing w:after="0" w:line="240" w:lineRule="auto"/>
            </w:pPr>
          </w:p>
        </w:tc>
      </w:tr>
    </w:tbl>
    <w:p w14:paraId="7839A254"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2D3D416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7F55CC9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6063B6" w14:paraId="1A506D68" w14:textId="77777777">
                    <w:trPr>
                      <w:trHeight w:val="11"/>
                    </w:trPr>
                    <w:tc>
                      <w:tcPr>
                        <w:tcW w:w="1127" w:type="dxa"/>
                      </w:tcPr>
                      <w:p w14:paraId="56155D9C" w14:textId="77777777" w:rsidR="006063B6" w:rsidRDefault="006063B6">
                        <w:pPr>
                          <w:pStyle w:val="EmptyCellLayoutStyle"/>
                          <w:spacing w:after="0" w:line="240" w:lineRule="auto"/>
                        </w:pPr>
                      </w:p>
                    </w:tc>
                    <w:tc>
                      <w:tcPr>
                        <w:tcW w:w="4527" w:type="dxa"/>
                      </w:tcPr>
                      <w:p w14:paraId="0CB5157F" w14:textId="77777777" w:rsidR="006063B6" w:rsidRDefault="006063B6">
                        <w:pPr>
                          <w:pStyle w:val="EmptyCellLayoutStyle"/>
                          <w:spacing w:after="0" w:line="240" w:lineRule="auto"/>
                        </w:pPr>
                      </w:p>
                    </w:tc>
                    <w:tc>
                      <w:tcPr>
                        <w:tcW w:w="580" w:type="dxa"/>
                      </w:tcPr>
                      <w:p w14:paraId="1A066B3A" w14:textId="77777777" w:rsidR="006063B6" w:rsidRDefault="006063B6">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6063B6" w14:paraId="20F8D5D3" w14:textId="77777777">
                          <w:trPr>
                            <w:trHeight w:val="219"/>
                          </w:trPr>
                          <w:tc>
                            <w:tcPr>
                              <w:tcW w:w="4539" w:type="dxa"/>
                              <w:tcBorders>
                                <w:top w:val="nil"/>
                                <w:left w:val="nil"/>
                                <w:bottom w:val="nil"/>
                                <w:right w:val="nil"/>
                              </w:tcBorders>
                              <w:tcMar>
                                <w:top w:w="39" w:type="dxa"/>
                                <w:left w:w="39" w:type="dxa"/>
                                <w:bottom w:w="39" w:type="dxa"/>
                                <w:right w:w="39" w:type="dxa"/>
                              </w:tcMar>
                            </w:tcPr>
                            <w:p w14:paraId="034C4B7E" w14:textId="77777777" w:rsidR="006063B6" w:rsidRDefault="00313B6C">
                              <w:pPr>
                                <w:spacing w:after="0" w:line="240" w:lineRule="auto"/>
                              </w:pPr>
                              <w:r>
                                <w:rPr>
                                  <w:rFonts w:ascii="Arial" w:eastAsia="Arial" w:hAnsi="Arial"/>
                                  <w:b/>
                                  <w:color w:val="2DABE0"/>
                                  <w:sz w:val="21"/>
                                </w:rPr>
                                <w:t>3.1 EXPENDITURE REPORTED BY PARTICIPATING ORGANIZATION</w:t>
                              </w:r>
                            </w:p>
                          </w:tc>
                        </w:tr>
                      </w:tbl>
                      <w:p w14:paraId="052FCA36" w14:textId="77777777" w:rsidR="006063B6" w:rsidRDefault="006063B6">
                        <w:pPr>
                          <w:spacing w:after="0" w:line="240" w:lineRule="auto"/>
                        </w:pPr>
                      </w:p>
                    </w:tc>
                    <w:tc>
                      <w:tcPr>
                        <w:tcW w:w="1130" w:type="dxa"/>
                      </w:tcPr>
                      <w:p w14:paraId="156D39D5" w14:textId="77777777" w:rsidR="006063B6" w:rsidRDefault="006063B6">
                        <w:pPr>
                          <w:pStyle w:val="EmptyCellLayoutStyle"/>
                          <w:spacing w:after="0" w:line="240" w:lineRule="auto"/>
                        </w:pPr>
                      </w:p>
                    </w:tc>
                  </w:tr>
                  <w:tr w:rsidR="006063B6" w14:paraId="61316236" w14:textId="77777777">
                    <w:trPr>
                      <w:trHeight w:val="285"/>
                    </w:trPr>
                    <w:tc>
                      <w:tcPr>
                        <w:tcW w:w="1127" w:type="dxa"/>
                      </w:tcPr>
                      <w:p w14:paraId="1A81FE22" w14:textId="77777777" w:rsidR="006063B6" w:rsidRDefault="006063B6">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6063B6" w14:paraId="6169CC05" w14:textId="77777777">
                          <w:trPr>
                            <w:trHeight w:val="219"/>
                          </w:trPr>
                          <w:tc>
                            <w:tcPr>
                              <w:tcW w:w="4527" w:type="dxa"/>
                              <w:tcBorders>
                                <w:top w:val="nil"/>
                                <w:left w:val="nil"/>
                                <w:bottom w:val="nil"/>
                                <w:right w:val="nil"/>
                              </w:tcBorders>
                              <w:tcMar>
                                <w:top w:w="39" w:type="dxa"/>
                                <w:left w:w="39" w:type="dxa"/>
                                <w:bottom w:w="39" w:type="dxa"/>
                                <w:right w:w="39" w:type="dxa"/>
                              </w:tcMar>
                            </w:tcPr>
                            <w:p w14:paraId="07FF1F8B" w14:textId="77777777" w:rsidR="006063B6" w:rsidRDefault="00313B6C">
                              <w:pPr>
                                <w:spacing w:after="0" w:line="240" w:lineRule="auto"/>
                              </w:pPr>
                              <w:r>
                                <w:rPr>
                                  <w:rFonts w:ascii="Arial" w:eastAsia="Arial" w:hAnsi="Arial"/>
                                  <w:b/>
                                  <w:color w:val="2DABE0"/>
                                  <w:sz w:val="21"/>
                                </w:rPr>
                                <w:t>3. EXPENDITURE AND FINANCIAL DELIVERY RATES</w:t>
                              </w:r>
                            </w:p>
                          </w:tc>
                        </w:tr>
                      </w:tbl>
                      <w:p w14:paraId="32C4C252" w14:textId="77777777" w:rsidR="006063B6" w:rsidRDefault="006063B6">
                        <w:pPr>
                          <w:spacing w:after="0" w:line="240" w:lineRule="auto"/>
                        </w:pPr>
                      </w:p>
                    </w:tc>
                    <w:tc>
                      <w:tcPr>
                        <w:tcW w:w="580" w:type="dxa"/>
                      </w:tcPr>
                      <w:p w14:paraId="415F89D9" w14:textId="77777777" w:rsidR="006063B6" w:rsidRDefault="006063B6">
                        <w:pPr>
                          <w:pStyle w:val="EmptyCellLayoutStyle"/>
                          <w:spacing w:after="0" w:line="240" w:lineRule="auto"/>
                        </w:pPr>
                      </w:p>
                    </w:tc>
                    <w:tc>
                      <w:tcPr>
                        <w:tcW w:w="4539" w:type="dxa"/>
                        <w:vMerge/>
                      </w:tcPr>
                      <w:p w14:paraId="09381D4E" w14:textId="77777777" w:rsidR="006063B6" w:rsidRDefault="006063B6">
                        <w:pPr>
                          <w:pStyle w:val="EmptyCellLayoutStyle"/>
                          <w:spacing w:after="0" w:line="240" w:lineRule="auto"/>
                        </w:pPr>
                      </w:p>
                    </w:tc>
                    <w:tc>
                      <w:tcPr>
                        <w:tcW w:w="1130" w:type="dxa"/>
                      </w:tcPr>
                      <w:p w14:paraId="48C8FA26" w14:textId="77777777" w:rsidR="006063B6" w:rsidRDefault="006063B6">
                        <w:pPr>
                          <w:pStyle w:val="EmptyCellLayoutStyle"/>
                          <w:spacing w:after="0" w:line="240" w:lineRule="auto"/>
                        </w:pPr>
                      </w:p>
                    </w:tc>
                  </w:tr>
                  <w:tr w:rsidR="006063B6" w14:paraId="2AAC7C23" w14:textId="77777777">
                    <w:trPr>
                      <w:trHeight w:val="11"/>
                    </w:trPr>
                    <w:tc>
                      <w:tcPr>
                        <w:tcW w:w="1127" w:type="dxa"/>
                      </w:tcPr>
                      <w:p w14:paraId="3E91ACBA" w14:textId="77777777" w:rsidR="006063B6" w:rsidRDefault="006063B6">
                        <w:pPr>
                          <w:pStyle w:val="EmptyCellLayoutStyle"/>
                          <w:spacing w:after="0" w:line="240" w:lineRule="auto"/>
                        </w:pPr>
                      </w:p>
                    </w:tc>
                    <w:tc>
                      <w:tcPr>
                        <w:tcW w:w="4527" w:type="dxa"/>
                        <w:vMerge/>
                      </w:tcPr>
                      <w:p w14:paraId="759C1FC1" w14:textId="77777777" w:rsidR="006063B6" w:rsidRDefault="006063B6">
                        <w:pPr>
                          <w:pStyle w:val="EmptyCellLayoutStyle"/>
                          <w:spacing w:after="0" w:line="240" w:lineRule="auto"/>
                        </w:pPr>
                      </w:p>
                    </w:tc>
                    <w:tc>
                      <w:tcPr>
                        <w:tcW w:w="580" w:type="dxa"/>
                      </w:tcPr>
                      <w:p w14:paraId="017B1432" w14:textId="77777777" w:rsidR="006063B6" w:rsidRDefault="006063B6">
                        <w:pPr>
                          <w:pStyle w:val="EmptyCellLayoutStyle"/>
                          <w:spacing w:after="0" w:line="240" w:lineRule="auto"/>
                        </w:pPr>
                      </w:p>
                    </w:tc>
                    <w:tc>
                      <w:tcPr>
                        <w:tcW w:w="4539" w:type="dxa"/>
                      </w:tcPr>
                      <w:p w14:paraId="69C276FC" w14:textId="77777777" w:rsidR="006063B6" w:rsidRDefault="006063B6">
                        <w:pPr>
                          <w:pStyle w:val="EmptyCellLayoutStyle"/>
                          <w:spacing w:after="0" w:line="240" w:lineRule="auto"/>
                        </w:pPr>
                      </w:p>
                    </w:tc>
                    <w:tc>
                      <w:tcPr>
                        <w:tcW w:w="1130" w:type="dxa"/>
                      </w:tcPr>
                      <w:p w14:paraId="645BA3EC" w14:textId="77777777" w:rsidR="006063B6" w:rsidRDefault="006063B6">
                        <w:pPr>
                          <w:pStyle w:val="EmptyCellLayoutStyle"/>
                          <w:spacing w:after="0" w:line="240" w:lineRule="auto"/>
                        </w:pPr>
                      </w:p>
                    </w:tc>
                  </w:tr>
                  <w:tr w:rsidR="006063B6" w14:paraId="7AD28A72" w14:textId="77777777">
                    <w:trPr>
                      <w:trHeight w:val="28"/>
                    </w:trPr>
                    <w:tc>
                      <w:tcPr>
                        <w:tcW w:w="1127" w:type="dxa"/>
                      </w:tcPr>
                      <w:p w14:paraId="362317AB" w14:textId="77777777" w:rsidR="006063B6" w:rsidRDefault="006063B6">
                        <w:pPr>
                          <w:pStyle w:val="EmptyCellLayoutStyle"/>
                          <w:spacing w:after="0" w:line="240" w:lineRule="auto"/>
                        </w:pPr>
                      </w:p>
                    </w:tc>
                    <w:tc>
                      <w:tcPr>
                        <w:tcW w:w="4527" w:type="dxa"/>
                      </w:tcPr>
                      <w:p w14:paraId="7B4FC380" w14:textId="77777777" w:rsidR="006063B6" w:rsidRDefault="006063B6">
                        <w:pPr>
                          <w:pStyle w:val="EmptyCellLayoutStyle"/>
                          <w:spacing w:after="0" w:line="240" w:lineRule="auto"/>
                        </w:pPr>
                      </w:p>
                    </w:tc>
                    <w:tc>
                      <w:tcPr>
                        <w:tcW w:w="580" w:type="dxa"/>
                      </w:tcPr>
                      <w:p w14:paraId="3E0BF12C" w14:textId="77777777" w:rsidR="006063B6" w:rsidRDefault="006063B6">
                        <w:pPr>
                          <w:pStyle w:val="EmptyCellLayoutStyle"/>
                          <w:spacing w:after="0" w:line="240" w:lineRule="auto"/>
                        </w:pPr>
                      </w:p>
                    </w:tc>
                    <w:tc>
                      <w:tcPr>
                        <w:tcW w:w="4539" w:type="dxa"/>
                      </w:tcPr>
                      <w:p w14:paraId="6B2FFF92" w14:textId="77777777" w:rsidR="006063B6" w:rsidRDefault="006063B6">
                        <w:pPr>
                          <w:pStyle w:val="EmptyCellLayoutStyle"/>
                          <w:spacing w:after="0" w:line="240" w:lineRule="auto"/>
                        </w:pPr>
                      </w:p>
                    </w:tc>
                    <w:tc>
                      <w:tcPr>
                        <w:tcW w:w="1130" w:type="dxa"/>
                      </w:tcPr>
                      <w:p w14:paraId="2B6C7508" w14:textId="77777777" w:rsidR="006063B6" w:rsidRDefault="006063B6">
                        <w:pPr>
                          <w:pStyle w:val="EmptyCellLayoutStyle"/>
                          <w:spacing w:after="0" w:line="240" w:lineRule="auto"/>
                        </w:pPr>
                      </w:p>
                    </w:tc>
                  </w:tr>
                  <w:tr w:rsidR="006063B6" w14:paraId="09FCD722" w14:textId="77777777">
                    <w:trPr>
                      <w:trHeight w:val="312"/>
                    </w:trPr>
                    <w:tc>
                      <w:tcPr>
                        <w:tcW w:w="1127" w:type="dxa"/>
                      </w:tcPr>
                      <w:p w14:paraId="7A162FBF" w14:textId="77777777" w:rsidR="006063B6" w:rsidRDefault="006063B6">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6063B6" w14:paraId="725C2F39" w14:textId="77777777">
                          <w:trPr>
                            <w:trHeight w:val="234"/>
                          </w:trPr>
                          <w:tc>
                            <w:tcPr>
                              <w:tcW w:w="4527" w:type="dxa"/>
                              <w:tcBorders>
                                <w:top w:val="nil"/>
                                <w:left w:val="nil"/>
                                <w:bottom w:val="nil"/>
                                <w:right w:val="nil"/>
                              </w:tcBorders>
                              <w:tcMar>
                                <w:top w:w="39" w:type="dxa"/>
                                <w:left w:w="39" w:type="dxa"/>
                                <w:bottom w:w="39" w:type="dxa"/>
                                <w:right w:w="39" w:type="dxa"/>
                              </w:tcMar>
                            </w:tcPr>
                            <w:p w14:paraId="4032A7CD" w14:textId="77777777" w:rsidR="006063B6" w:rsidRDefault="00313B6C">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Joint programme/ project expenditures are incurred and monitored by each P</w:t>
                              </w:r>
                              <w:r>
                                <w:rPr>
                                  <w:rFonts w:ascii="Arial" w:eastAsia="Arial" w:hAnsi="Arial"/>
                                  <w:color w:val="000000"/>
                                  <w:sz w:val="18"/>
                                </w:rPr>
                                <w:t xml:space="preserve">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w:t>
                              </w:r>
                              <w:r>
                                <w:rPr>
                                  <w:rFonts w:ascii="Arial" w:eastAsia="Arial" w:hAnsi="Arial"/>
                                  <w:color w:val="000000"/>
                                  <w:sz w:val="18"/>
                                </w:rPr>
                                <w:t xml:space="preserve">a has been posted on the MPTF Office GATEWAY at </w:t>
                              </w:r>
                              <w:hyperlink r:id="rId11" w:history="1">
                                <w:r>
                                  <w:rPr>
                                    <w:rFonts w:ascii="Arial" w:eastAsia="Arial" w:hAnsi="Arial"/>
                                    <w:color w:val="0000FF"/>
                                    <w:sz w:val="18"/>
                                    <w:u w:val="single"/>
                                  </w:rPr>
                                  <w:t>https://mptf.undp.org/fund/idr00</w:t>
                                </w:r>
                              </w:hyperlink>
                              <w:r>
                                <w:rPr>
                                  <w:rFonts w:ascii="Arial" w:eastAsia="Arial" w:hAnsi="Arial"/>
                                  <w:color w:val="000000"/>
                                  <w:sz w:val="18"/>
                                </w:rPr>
                                <w:t>.</w:t>
                              </w:r>
                            </w:p>
                          </w:tc>
                        </w:tr>
                      </w:tbl>
                      <w:p w14:paraId="558C900C" w14:textId="77777777" w:rsidR="006063B6" w:rsidRDefault="006063B6">
                        <w:pPr>
                          <w:spacing w:after="0" w:line="240" w:lineRule="auto"/>
                        </w:pPr>
                      </w:p>
                    </w:tc>
                    <w:tc>
                      <w:tcPr>
                        <w:tcW w:w="580" w:type="dxa"/>
                      </w:tcPr>
                      <w:p w14:paraId="0C7EFD65" w14:textId="77777777" w:rsidR="006063B6" w:rsidRDefault="006063B6">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6063B6" w14:paraId="6ABC376B" w14:textId="77777777">
                          <w:trPr>
                            <w:trHeight w:val="234"/>
                          </w:trPr>
                          <w:tc>
                            <w:tcPr>
                              <w:tcW w:w="4539" w:type="dxa"/>
                              <w:tcBorders>
                                <w:top w:val="nil"/>
                                <w:left w:val="nil"/>
                                <w:bottom w:val="nil"/>
                                <w:right w:val="nil"/>
                              </w:tcBorders>
                              <w:tcMar>
                                <w:top w:w="39" w:type="dxa"/>
                                <w:left w:w="39" w:type="dxa"/>
                                <w:bottom w:w="39" w:type="dxa"/>
                                <w:right w:w="39" w:type="dxa"/>
                              </w:tcMar>
                            </w:tcPr>
                            <w:p w14:paraId="7ECBC7C8" w14:textId="77777777" w:rsidR="006063B6" w:rsidRDefault="00313B6C">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w:t>
                              </w:r>
                              <w:r>
                                <w:rPr>
                                  <w:rFonts w:ascii="Arial" w:eastAsia="Arial" w:hAnsi="Arial"/>
                                  <w:color w:val="000000"/>
                                  <w:sz w:val="18"/>
                                </w:rPr>
                                <w:t>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4,970,466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US$ 4,970,445</w:t>
                              </w:r>
                              <w:r>
                                <w:rPr>
                                  <w:rFonts w:ascii="Arial" w:eastAsia="Arial" w:hAnsi="Arial"/>
                                  <w:color w:val="000000"/>
                                  <w:sz w:val="18"/>
                                </w:rPr>
                                <w:t xml:space="preserve">. This equates to an overall Fund expenditure delivery rate of </w:t>
                              </w:r>
                              <w:r>
                                <w:rPr>
                                  <w:rFonts w:ascii="Arial" w:eastAsia="Arial" w:hAnsi="Arial"/>
                                  <w:b/>
                                  <w:color w:val="000000"/>
                                  <w:sz w:val="18"/>
                                </w:rPr>
                                <w:t>100</w:t>
                              </w:r>
                              <w:r>
                                <w:rPr>
                                  <w:rFonts w:ascii="Arial" w:eastAsia="Arial" w:hAnsi="Arial"/>
                                  <w:color w:val="000000"/>
                                  <w:sz w:val="18"/>
                                </w:rPr>
                                <w:t xml:space="preserve"> percent</w:t>
                              </w:r>
                              <w:r>
                                <w:rPr>
                                  <w:rFonts w:ascii="Arial" w:eastAsia="Arial" w:hAnsi="Arial"/>
                                  <w:color w:val="000000"/>
                                  <w:sz w:val="18"/>
                                </w:rPr>
                                <w:t>.</w:t>
                              </w:r>
                            </w:p>
                          </w:tc>
                        </w:tr>
                      </w:tbl>
                      <w:p w14:paraId="51A6F623" w14:textId="77777777" w:rsidR="006063B6" w:rsidRDefault="006063B6">
                        <w:pPr>
                          <w:spacing w:after="0" w:line="240" w:lineRule="auto"/>
                        </w:pPr>
                      </w:p>
                    </w:tc>
                    <w:tc>
                      <w:tcPr>
                        <w:tcW w:w="1130" w:type="dxa"/>
                      </w:tcPr>
                      <w:p w14:paraId="0D3D76A2" w14:textId="77777777" w:rsidR="006063B6" w:rsidRDefault="006063B6">
                        <w:pPr>
                          <w:pStyle w:val="EmptyCellLayoutStyle"/>
                          <w:spacing w:after="0" w:line="240" w:lineRule="auto"/>
                        </w:pPr>
                      </w:p>
                    </w:tc>
                  </w:tr>
                </w:tbl>
                <w:p w14:paraId="43D5E242" w14:textId="77777777" w:rsidR="006063B6" w:rsidRDefault="006063B6">
                  <w:pPr>
                    <w:spacing w:after="0" w:line="240" w:lineRule="auto"/>
                  </w:pPr>
                </w:p>
              </w:tc>
            </w:tr>
          </w:tbl>
          <w:p w14:paraId="19961200" w14:textId="77777777" w:rsidR="006063B6" w:rsidRDefault="006063B6">
            <w:pPr>
              <w:spacing w:after="0" w:line="240" w:lineRule="auto"/>
            </w:pPr>
          </w:p>
        </w:tc>
      </w:tr>
      <w:tr w:rsidR="006063B6" w14:paraId="37A065FA" w14:textId="77777777">
        <w:trPr>
          <w:trHeight w:val="89"/>
        </w:trPr>
        <w:tc>
          <w:tcPr>
            <w:tcW w:w="11905" w:type="dxa"/>
          </w:tcPr>
          <w:p w14:paraId="2201BC45" w14:textId="77777777" w:rsidR="006063B6" w:rsidRDefault="006063B6">
            <w:pPr>
              <w:pStyle w:val="EmptyCellLayoutStyle"/>
              <w:spacing w:after="0" w:line="240" w:lineRule="auto"/>
            </w:pPr>
          </w:p>
        </w:tc>
      </w:tr>
      <w:tr w:rsidR="006063B6" w14:paraId="033E66D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487AEADC"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6063B6" w14:paraId="53E95D95" w14:textId="77777777">
                    <w:trPr>
                      <w:trHeight w:val="371"/>
                    </w:trPr>
                    <w:tc>
                      <w:tcPr>
                        <w:tcW w:w="1111" w:type="dxa"/>
                      </w:tcPr>
                      <w:p w14:paraId="1F750987" w14:textId="77777777" w:rsidR="006063B6" w:rsidRDefault="006063B6">
                        <w:pPr>
                          <w:pStyle w:val="EmptyCellLayoutStyle"/>
                          <w:spacing w:after="0" w:line="240" w:lineRule="auto"/>
                        </w:pPr>
                      </w:p>
                    </w:tc>
                    <w:tc>
                      <w:tcPr>
                        <w:tcW w:w="16" w:type="dxa"/>
                      </w:tcPr>
                      <w:p w14:paraId="67FB547C" w14:textId="77777777" w:rsidR="006063B6" w:rsidRDefault="006063B6">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6063B6" w14:paraId="015A313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FE50E16" w14:textId="77777777" w:rsidR="006063B6" w:rsidRDefault="00313B6C">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7C1DFE69" w14:textId="77777777" w:rsidR="006063B6" w:rsidRDefault="006063B6">
                        <w:pPr>
                          <w:spacing w:after="0" w:line="240" w:lineRule="auto"/>
                        </w:pPr>
                      </w:p>
                    </w:tc>
                    <w:tc>
                      <w:tcPr>
                        <w:tcW w:w="1138" w:type="dxa"/>
                      </w:tcPr>
                      <w:p w14:paraId="25B60BA4" w14:textId="77777777" w:rsidR="006063B6" w:rsidRDefault="006063B6">
                        <w:pPr>
                          <w:pStyle w:val="EmptyCellLayoutStyle"/>
                          <w:spacing w:after="0" w:line="240" w:lineRule="auto"/>
                        </w:pPr>
                      </w:p>
                    </w:tc>
                  </w:tr>
                  <w:tr w:rsidR="006063B6" w14:paraId="54B62896" w14:textId="77777777">
                    <w:trPr>
                      <w:trHeight w:val="40"/>
                    </w:trPr>
                    <w:tc>
                      <w:tcPr>
                        <w:tcW w:w="1111" w:type="dxa"/>
                      </w:tcPr>
                      <w:p w14:paraId="3AB7F026" w14:textId="77777777" w:rsidR="006063B6" w:rsidRDefault="006063B6">
                        <w:pPr>
                          <w:pStyle w:val="EmptyCellLayoutStyle"/>
                          <w:spacing w:after="0" w:line="240" w:lineRule="auto"/>
                        </w:pPr>
                      </w:p>
                    </w:tc>
                    <w:tc>
                      <w:tcPr>
                        <w:tcW w:w="16" w:type="dxa"/>
                      </w:tcPr>
                      <w:p w14:paraId="3D84C589" w14:textId="77777777" w:rsidR="006063B6" w:rsidRDefault="006063B6">
                        <w:pPr>
                          <w:pStyle w:val="EmptyCellLayoutStyle"/>
                          <w:spacing w:after="0" w:line="240" w:lineRule="auto"/>
                        </w:pPr>
                      </w:p>
                    </w:tc>
                    <w:tc>
                      <w:tcPr>
                        <w:tcW w:w="9638" w:type="dxa"/>
                      </w:tcPr>
                      <w:p w14:paraId="299AE98B" w14:textId="77777777" w:rsidR="006063B6" w:rsidRDefault="006063B6">
                        <w:pPr>
                          <w:pStyle w:val="EmptyCellLayoutStyle"/>
                          <w:spacing w:after="0" w:line="240" w:lineRule="auto"/>
                        </w:pPr>
                      </w:p>
                    </w:tc>
                    <w:tc>
                      <w:tcPr>
                        <w:tcW w:w="1138" w:type="dxa"/>
                      </w:tcPr>
                      <w:p w14:paraId="36FE4BFE" w14:textId="77777777" w:rsidR="006063B6" w:rsidRDefault="006063B6">
                        <w:pPr>
                          <w:pStyle w:val="EmptyCellLayoutStyle"/>
                          <w:spacing w:after="0" w:line="240" w:lineRule="auto"/>
                        </w:pPr>
                      </w:p>
                    </w:tc>
                  </w:tr>
                  <w:tr w:rsidR="006063B6" w14:paraId="3C447134" w14:textId="77777777">
                    <w:tc>
                      <w:tcPr>
                        <w:tcW w:w="1111" w:type="dxa"/>
                      </w:tcPr>
                      <w:p w14:paraId="6B3FF01C" w14:textId="77777777" w:rsidR="006063B6" w:rsidRDefault="006063B6">
                        <w:pPr>
                          <w:pStyle w:val="EmptyCellLayoutStyle"/>
                          <w:spacing w:after="0" w:line="240" w:lineRule="auto"/>
                        </w:pPr>
                      </w:p>
                    </w:tc>
                    <w:tc>
                      <w:tcPr>
                        <w:tcW w:w="16" w:type="dxa"/>
                      </w:tcPr>
                      <w:p w14:paraId="0EEB5869" w14:textId="77777777" w:rsidR="006063B6" w:rsidRDefault="006063B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4B4F0C" w14:paraId="19D40ECF" w14:textId="77777777" w:rsidTr="004B4F0C">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6063B6" w14:paraId="4F566688" w14:textId="77777777">
                                <w:trPr>
                                  <w:trHeight w:hRule="exact" w:val="632"/>
                                </w:trPr>
                                <w:tc>
                                  <w:tcPr>
                                    <w:tcW w:w="1032" w:type="dxa"/>
                                    <w:shd w:val="clear" w:color="auto" w:fill="15385F"/>
                                    <w:tcMar>
                                      <w:top w:w="0" w:type="dxa"/>
                                      <w:left w:w="0" w:type="dxa"/>
                                      <w:bottom w:w="0" w:type="dxa"/>
                                      <w:right w:w="0" w:type="dxa"/>
                                    </w:tcMar>
                                    <w:vAlign w:val="center"/>
                                  </w:tcPr>
                                  <w:p w14:paraId="75AB7FE5" w14:textId="77777777" w:rsidR="006063B6" w:rsidRDefault="00313B6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0A85070" w14:textId="77777777" w:rsidR="006063B6" w:rsidRDefault="006063B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422BB25" w14:textId="77777777" w:rsidR="006063B6" w:rsidRDefault="00313B6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37247D8" w14:textId="77777777" w:rsidR="006063B6" w:rsidRDefault="00313B6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6063B6" w14:paraId="4AE1378E" w14:textId="77777777">
                                <w:trPr>
                                  <w:trHeight w:hRule="exact" w:val="632"/>
                                </w:trPr>
                                <w:tc>
                                  <w:tcPr>
                                    <w:tcW w:w="4408" w:type="dxa"/>
                                    <w:shd w:val="clear" w:color="auto" w:fill="15385F"/>
                                    <w:tcMar>
                                      <w:top w:w="0" w:type="dxa"/>
                                      <w:left w:w="0" w:type="dxa"/>
                                      <w:bottom w:w="0" w:type="dxa"/>
                                      <w:right w:w="0" w:type="dxa"/>
                                    </w:tcMar>
                                    <w:vAlign w:val="center"/>
                                  </w:tcPr>
                                  <w:p w14:paraId="223AF54C" w14:textId="77777777" w:rsidR="006063B6" w:rsidRDefault="00313B6C">
                                    <w:pPr>
                                      <w:spacing w:after="0" w:line="240" w:lineRule="auto"/>
                                      <w:jc w:val="center"/>
                                    </w:pPr>
                                    <w:r>
                                      <w:rPr>
                                        <w:rFonts w:ascii="Arial" w:eastAsia="Arial" w:hAnsi="Arial"/>
                                        <w:color w:val="FFFFFF"/>
                                        <w:sz w:val="16"/>
                                      </w:rPr>
                                      <w:t>Expenditure</w:t>
                                    </w:r>
                                  </w:p>
                                </w:tc>
                              </w:tr>
                            </w:tbl>
                            <w:p w14:paraId="3D1D1F59" w14:textId="77777777" w:rsidR="006063B6" w:rsidRDefault="006063B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6063B6" w14:paraId="3A292E27" w14:textId="77777777">
                                <w:trPr>
                                  <w:trHeight w:hRule="exact" w:val="632"/>
                                </w:trPr>
                                <w:tc>
                                  <w:tcPr>
                                    <w:tcW w:w="986" w:type="dxa"/>
                                    <w:shd w:val="clear" w:color="auto" w:fill="15385F"/>
                                    <w:tcMar>
                                      <w:top w:w="0" w:type="dxa"/>
                                      <w:left w:w="0" w:type="dxa"/>
                                      <w:bottom w:w="0" w:type="dxa"/>
                                      <w:right w:w="0" w:type="dxa"/>
                                    </w:tcMar>
                                    <w:vAlign w:val="center"/>
                                  </w:tcPr>
                                  <w:p w14:paraId="506B29A3" w14:textId="77777777" w:rsidR="006063B6" w:rsidRDefault="00313B6C">
                                    <w:pPr>
                                      <w:spacing w:after="0" w:line="240" w:lineRule="auto"/>
                                      <w:jc w:val="center"/>
                                    </w:pPr>
                                    <w:r>
                                      <w:rPr>
                                        <w:rFonts w:ascii="Arial" w:eastAsia="Arial" w:hAnsi="Arial"/>
                                        <w:color w:val="FFFFFF"/>
                                        <w:sz w:val="16"/>
                                      </w:rPr>
                                      <w:t>Delivery Rate %</w:t>
                                    </w:r>
                                  </w:p>
                                </w:tc>
                              </w:tr>
                            </w:tbl>
                            <w:p w14:paraId="58DC6323" w14:textId="77777777" w:rsidR="006063B6" w:rsidRDefault="006063B6">
                              <w:pPr>
                                <w:spacing w:after="0" w:line="240" w:lineRule="auto"/>
                              </w:pPr>
                            </w:p>
                          </w:tc>
                        </w:tr>
                        <w:tr w:rsidR="006063B6" w14:paraId="08ABA5B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748CD8C" w14:textId="77777777" w:rsidR="006063B6" w:rsidRDefault="006063B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F027676" w14:textId="77777777" w:rsidR="006063B6" w:rsidRDefault="006063B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C87576B" w14:textId="77777777" w:rsidR="006063B6" w:rsidRDefault="006063B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F3199CF" w14:textId="77777777" w:rsidR="006063B6" w:rsidRDefault="00313B6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CE6704B" w14:textId="77777777" w:rsidR="006063B6" w:rsidRDefault="00313B6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F6EBBC5" w14:textId="77777777" w:rsidR="006063B6" w:rsidRDefault="00313B6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6265C32" w14:textId="77777777" w:rsidR="006063B6" w:rsidRDefault="006063B6">
                              <w:pPr>
                                <w:spacing w:after="0" w:line="240" w:lineRule="auto"/>
                              </w:pPr>
                            </w:p>
                          </w:tc>
                        </w:tr>
                        <w:tr w:rsidR="006063B6" w14:paraId="7CBD0EA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01E049" w14:textId="77777777" w:rsidR="006063B6" w:rsidRDefault="00313B6C">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0612D5" w14:textId="77777777" w:rsidR="006063B6" w:rsidRDefault="00313B6C">
                              <w:pPr>
                                <w:spacing w:after="0" w:line="240" w:lineRule="auto"/>
                                <w:jc w:val="right"/>
                              </w:pPr>
                              <w:r>
                                <w:rPr>
                                  <w:rFonts w:ascii="Arial" w:eastAsia="Arial" w:hAnsi="Arial"/>
                                  <w:color w:val="000000"/>
                                  <w:sz w:val="16"/>
                                </w:rPr>
                                <w:t>1,826,172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0D45B4" w14:textId="77777777" w:rsidR="006063B6" w:rsidRDefault="00313B6C">
                              <w:pPr>
                                <w:spacing w:after="0" w:line="240" w:lineRule="auto"/>
                                <w:jc w:val="right"/>
                              </w:pPr>
                              <w:r>
                                <w:rPr>
                                  <w:rFonts w:ascii="Arial" w:eastAsia="Arial" w:hAnsi="Arial"/>
                                  <w:color w:val="000000"/>
                                  <w:sz w:val="16"/>
                                </w:rPr>
                                <w:t>1,766,106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37D970" w14:textId="77777777" w:rsidR="006063B6" w:rsidRDefault="00313B6C">
                              <w:pPr>
                                <w:spacing w:after="0" w:line="240" w:lineRule="auto"/>
                                <w:jc w:val="right"/>
                              </w:pPr>
                              <w:r>
                                <w:rPr>
                                  <w:rFonts w:ascii="Arial" w:eastAsia="Arial" w:hAnsi="Arial"/>
                                  <w:color w:val="000000"/>
                                  <w:sz w:val="16"/>
                                </w:rPr>
                                <w:t>1,766,106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09D8FBB" w14:textId="77777777" w:rsidR="006063B6" w:rsidRDefault="00313B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9FBE17" w14:textId="77777777" w:rsidR="006063B6" w:rsidRDefault="00313B6C">
                              <w:pPr>
                                <w:spacing w:after="0" w:line="240" w:lineRule="auto"/>
                                <w:jc w:val="right"/>
                              </w:pPr>
                              <w:r>
                                <w:rPr>
                                  <w:rFonts w:ascii="Arial" w:eastAsia="Arial" w:hAnsi="Arial"/>
                                  <w:color w:val="000000"/>
                                  <w:sz w:val="16"/>
                                </w:rPr>
                                <w:t>1,766,106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4C6B4C" w14:textId="77777777" w:rsidR="006063B6" w:rsidRDefault="00313B6C">
                              <w:pPr>
                                <w:spacing w:after="0" w:line="240" w:lineRule="auto"/>
                                <w:jc w:val="right"/>
                              </w:pPr>
                              <w:r>
                                <w:rPr>
                                  <w:rFonts w:ascii="Arial" w:eastAsia="Arial" w:hAnsi="Arial"/>
                                  <w:color w:val="000000"/>
                                  <w:sz w:val="16"/>
                                </w:rPr>
                                <w:t>100.00</w:t>
                              </w:r>
                            </w:p>
                          </w:tc>
                        </w:tr>
                        <w:tr w:rsidR="006063B6" w14:paraId="0458E99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BE8513E" w14:textId="77777777" w:rsidR="006063B6" w:rsidRDefault="00313B6C">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A81AE70" w14:textId="77777777" w:rsidR="006063B6" w:rsidRDefault="00313B6C">
                              <w:pPr>
                                <w:spacing w:after="0" w:line="240" w:lineRule="auto"/>
                                <w:jc w:val="right"/>
                              </w:pPr>
                              <w:r>
                                <w:rPr>
                                  <w:rFonts w:ascii="Arial" w:eastAsia="Arial" w:hAnsi="Arial"/>
                                  <w:color w:val="000000"/>
                                  <w:sz w:val="16"/>
                                </w:rPr>
                                <w:t>869,000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0DBC5A" w14:textId="77777777" w:rsidR="006063B6" w:rsidRDefault="00313B6C">
                              <w:pPr>
                                <w:spacing w:after="0" w:line="240" w:lineRule="auto"/>
                                <w:jc w:val="right"/>
                              </w:pPr>
                              <w:r>
                                <w:rPr>
                                  <w:rFonts w:ascii="Arial" w:eastAsia="Arial" w:hAnsi="Arial"/>
                                  <w:color w:val="000000"/>
                                  <w:sz w:val="16"/>
                                </w:rPr>
                                <w:t>837,031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5FFB558" w14:textId="77777777" w:rsidR="006063B6" w:rsidRDefault="00313B6C">
                              <w:pPr>
                                <w:spacing w:after="0" w:line="240" w:lineRule="auto"/>
                                <w:jc w:val="right"/>
                              </w:pPr>
                              <w:r>
                                <w:rPr>
                                  <w:rFonts w:ascii="Arial" w:eastAsia="Arial" w:hAnsi="Arial"/>
                                  <w:color w:val="000000"/>
                                  <w:sz w:val="16"/>
                                </w:rPr>
                                <w:t>837,031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DCB322" w14:textId="77777777" w:rsidR="006063B6" w:rsidRDefault="00313B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D0E1BE" w14:textId="77777777" w:rsidR="006063B6" w:rsidRDefault="00313B6C">
                              <w:pPr>
                                <w:spacing w:after="0" w:line="240" w:lineRule="auto"/>
                                <w:jc w:val="right"/>
                              </w:pPr>
                              <w:r>
                                <w:rPr>
                                  <w:rFonts w:ascii="Arial" w:eastAsia="Arial" w:hAnsi="Arial"/>
                                  <w:color w:val="000000"/>
                                  <w:sz w:val="16"/>
                                </w:rPr>
                                <w:t>837,031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670E6F4" w14:textId="77777777" w:rsidR="006063B6" w:rsidRDefault="00313B6C">
                              <w:pPr>
                                <w:spacing w:after="0" w:line="240" w:lineRule="auto"/>
                                <w:jc w:val="right"/>
                              </w:pPr>
                              <w:r>
                                <w:rPr>
                                  <w:rFonts w:ascii="Arial" w:eastAsia="Arial" w:hAnsi="Arial"/>
                                  <w:color w:val="000000"/>
                                  <w:sz w:val="16"/>
                                </w:rPr>
                                <w:t>100.00</w:t>
                              </w:r>
                            </w:p>
                          </w:tc>
                        </w:tr>
                        <w:tr w:rsidR="006063B6" w14:paraId="0F1B6F3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2055217" w14:textId="77777777" w:rsidR="006063B6" w:rsidRDefault="00313B6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12B2436" w14:textId="77777777" w:rsidR="006063B6" w:rsidRDefault="00313B6C">
                              <w:pPr>
                                <w:spacing w:after="0" w:line="240" w:lineRule="auto"/>
                                <w:jc w:val="right"/>
                              </w:pPr>
                              <w:r>
                                <w:rPr>
                                  <w:rFonts w:ascii="Arial" w:eastAsia="Arial" w:hAnsi="Arial"/>
                                  <w:color w:val="000000"/>
                                  <w:sz w:val="16"/>
                                </w:rPr>
                                <w:t>329,662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18D5A6" w14:textId="77777777" w:rsidR="006063B6" w:rsidRDefault="00313B6C">
                              <w:pPr>
                                <w:spacing w:after="0" w:line="240" w:lineRule="auto"/>
                                <w:jc w:val="right"/>
                              </w:pPr>
                              <w:r>
                                <w:rPr>
                                  <w:rFonts w:ascii="Arial" w:eastAsia="Arial" w:hAnsi="Arial"/>
                                  <w:color w:val="000000"/>
                                  <w:sz w:val="16"/>
                                </w:rPr>
                                <w:t>329,662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C93DB0" w14:textId="77777777" w:rsidR="006063B6" w:rsidRDefault="00313B6C">
                              <w:pPr>
                                <w:spacing w:after="0" w:line="240" w:lineRule="auto"/>
                                <w:jc w:val="right"/>
                              </w:pPr>
                              <w:r>
                                <w:rPr>
                                  <w:rFonts w:ascii="Arial" w:eastAsia="Arial" w:hAnsi="Arial"/>
                                  <w:color w:val="000000"/>
                                  <w:sz w:val="16"/>
                                </w:rPr>
                                <w:t>329,662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505C09" w14:textId="77777777" w:rsidR="006063B6" w:rsidRDefault="00313B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E7899A" w14:textId="77777777" w:rsidR="006063B6" w:rsidRDefault="00313B6C">
                              <w:pPr>
                                <w:spacing w:after="0" w:line="240" w:lineRule="auto"/>
                                <w:jc w:val="right"/>
                              </w:pPr>
                              <w:r>
                                <w:rPr>
                                  <w:rFonts w:ascii="Arial" w:eastAsia="Arial" w:hAnsi="Arial"/>
                                  <w:color w:val="000000"/>
                                  <w:sz w:val="16"/>
                                </w:rPr>
                                <w:t>329,662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96CBF7" w14:textId="77777777" w:rsidR="006063B6" w:rsidRDefault="00313B6C">
                              <w:pPr>
                                <w:spacing w:after="0" w:line="240" w:lineRule="auto"/>
                                <w:jc w:val="right"/>
                              </w:pPr>
                              <w:r>
                                <w:rPr>
                                  <w:rFonts w:ascii="Arial" w:eastAsia="Arial" w:hAnsi="Arial"/>
                                  <w:color w:val="000000"/>
                                  <w:sz w:val="16"/>
                                </w:rPr>
                                <w:t>100.00</w:t>
                              </w:r>
                            </w:p>
                          </w:tc>
                        </w:tr>
                        <w:tr w:rsidR="006063B6" w14:paraId="3200C27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874CF4" w14:textId="77777777" w:rsidR="006063B6" w:rsidRDefault="00313B6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3A005A8" w14:textId="77777777" w:rsidR="006063B6" w:rsidRDefault="00313B6C">
                              <w:pPr>
                                <w:spacing w:after="0" w:line="240" w:lineRule="auto"/>
                                <w:jc w:val="right"/>
                              </w:pPr>
                              <w:r>
                                <w:rPr>
                                  <w:rFonts w:ascii="Arial" w:eastAsia="Arial" w:hAnsi="Arial"/>
                                  <w:color w:val="000000"/>
                                  <w:sz w:val="16"/>
                                </w:rPr>
                                <w:t>2,038,391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05CFC7" w14:textId="77777777" w:rsidR="006063B6" w:rsidRDefault="00313B6C">
                              <w:pPr>
                                <w:spacing w:after="0" w:line="240" w:lineRule="auto"/>
                                <w:jc w:val="right"/>
                              </w:pPr>
                              <w:r>
                                <w:rPr>
                                  <w:rFonts w:ascii="Arial" w:eastAsia="Arial" w:hAnsi="Arial"/>
                                  <w:color w:val="000000"/>
                                  <w:sz w:val="16"/>
                                </w:rPr>
                                <w:t>2,037,667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300E5A6" w14:textId="77777777" w:rsidR="006063B6" w:rsidRDefault="00313B6C">
                              <w:pPr>
                                <w:spacing w:after="0" w:line="240" w:lineRule="auto"/>
                                <w:jc w:val="right"/>
                              </w:pPr>
                              <w:r>
                                <w:rPr>
                                  <w:rFonts w:ascii="Arial" w:eastAsia="Arial" w:hAnsi="Arial"/>
                                  <w:color w:val="000000"/>
                                  <w:sz w:val="16"/>
                                </w:rPr>
                                <w:t>2,037,646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47701C7" w14:textId="77777777" w:rsidR="006063B6" w:rsidRDefault="00313B6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8BD521" w14:textId="77777777" w:rsidR="006063B6" w:rsidRDefault="00313B6C">
                              <w:pPr>
                                <w:spacing w:after="0" w:line="240" w:lineRule="auto"/>
                                <w:jc w:val="right"/>
                              </w:pPr>
                              <w:r>
                                <w:rPr>
                                  <w:rFonts w:ascii="Arial" w:eastAsia="Arial" w:hAnsi="Arial"/>
                                  <w:color w:val="000000"/>
                                  <w:sz w:val="16"/>
                                </w:rPr>
                                <w:t>2,037,646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37C48C6" w14:textId="77777777" w:rsidR="006063B6" w:rsidRDefault="00313B6C">
                              <w:pPr>
                                <w:spacing w:after="0" w:line="240" w:lineRule="auto"/>
                                <w:jc w:val="right"/>
                              </w:pPr>
                              <w:r>
                                <w:rPr>
                                  <w:rFonts w:ascii="Arial" w:eastAsia="Arial" w:hAnsi="Arial"/>
                                  <w:color w:val="000000"/>
                                  <w:sz w:val="16"/>
                                </w:rPr>
                                <w:t>100.00</w:t>
                              </w:r>
                            </w:p>
                          </w:tc>
                        </w:tr>
                        <w:tr w:rsidR="006063B6" w14:paraId="5847D94D"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2308C8B" w14:textId="77777777" w:rsidR="006063B6" w:rsidRDefault="00313B6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B8C975F" w14:textId="77777777" w:rsidR="006063B6" w:rsidRDefault="00313B6C">
                              <w:pPr>
                                <w:spacing w:after="0" w:line="240" w:lineRule="auto"/>
                                <w:jc w:val="right"/>
                              </w:pPr>
                              <w:r>
                                <w:rPr>
                                  <w:rFonts w:ascii="Arial" w:eastAsia="Arial" w:hAnsi="Arial"/>
                                  <w:b/>
                                  <w:color w:val="FFFFFF"/>
                                  <w:sz w:val="16"/>
                                </w:rPr>
                                <w:t>5,063,225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B980069" w14:textId="77777777" w:rsidR="006063B6" w:rsidRDefault="00313B6C">
                              <w:pPr>
                                <w:spacing w:after="0" w:line="240" w:lineRule="auto"/>
                                <w:jc w:val="right"/>
                              </w:pPr>
                              <w:r>
                                <w:rPr>
                                  <w:rFonts w:ascii="Arial" w:eastAsia="Arial" w:hAnsi="Arial"/>
                                  <w:b/>
                                  <w:color w:val="FFFFFF"/>
                                  <w:sz w:val="16"/>
                                </w:rPr>
                                <w:t>4,970,466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154A15F" w14:textId="77777777" w:rsidR="006063B6" w:rsidRDefault="00313B6C">
                              <w:pPr>
                                <w:spacing w:after="0" w:line="240" w:lineRule="auto"/>
                                <w:jc w:val="right"/>
                              </w:pPr>
                              <w:r>
                                <w:rPr>
                                  <w:rFonts w:ascii="Arial" w:eastAsia="Arial" w:hAnsi="Arial"/>
                                  <w:b/>
                                  <w:color w:val="FFFFFF"/>
                                  <w:sz w:val="16"/>
                                </w:rPr>
                                <w:t>4,970,445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6BFA28F" w14:textId="77777777" w:rsidR="006063B6" w:rsidRDefault="00313B6C">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CC3B44" w14:textId="77777777" w:rsidR="006063B6" w:rsidRDefault="00313B6C">
                              <w:pPr>
                                <w:spacing w:after="0" w:line="240" w:lineRule="auto"/>
                                <w:jc w:val="right"/>
                              </w:pPr>
                              <w:r>
                                <w:rPr>
                                  <w:rFonts w:ascii="Arial" w:eastAsia="Arial" w:hAnsi="Arial"/>
                                  <w:b/>
                                  <w:color w:val="FFFFFF"/>
                                  <w:sz w:val="16"/>
                                </w:rPr>
                                <w:t>4,970,445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60A6816" w14:textId="77777777" w:rsidR="006063B6" w:rsidRDefault="00313B6C">
                              <w:pPr>
                                <w:spacing w:after="0" w:line="240" w:lineRule="auto"/>
                                <w:jc w:val="right"/>
                              </w:pPr>
                              <w:r>
                                <w:rPr>
                                  <w:rFonts w:ascii="Arial" w:eastAsia="Arial" w:hAnsi="Arial"/>
                                  <w:b/>
                                  <w:color w:val="FFFFFF"/>
                                  <w:sz w:val="16"/>
                                </w:rPr>
                                <w:t>100.00</w:t>
                              </w:r>
                            </w:p>
                          </w:tc>
                        </w:tr>
                      </w:tbl>
                      <w:p w14:paraId="5768397C" w14:textId="77777777" w:rsidR="006063B6" w:rsidRDefault="006063B6">
                        <w:pPr>
                          <w:spacing w:after="0" w:line="240" w:lineRule="auto"/>
                        </w:pPr>
                      </w:p>
                    </w:tc>
                    <w:tc>
                      <w:tcPr>
                        <w:tcW w:w="1138" w:type="dxa"/>
                      </w:tcPr>
                      <w:p w14:paraId="54723412" w14:textId="77777777" w:rsidR="006063B6" w:rsidRDefault="006063B6">
                        <w:pPr>
                          <w:pStyle w:val="EmptyCellLayoutStyle"/>
                          <w:spacing w:after="0" w:line="240" w:lineRule="auto"/>
                        </w:pPr>
                      </w:p>
                    </w:tc>
                  </w:tr>
                  <w:tr w:rsidR="006063B6" w14:paraId="0A921AC8" w14:textId="77777777">
                    <w:trPr>
                      <w:trHeight w:val="38"/>
                    </w:trPr>
                    <w:tc>
                      <w:tcPr>
                        <w:tcW w:w="1111" w:type="dxa"/>
                      </w:tcPr>
                      <w:p w14:paraId="28B7A97D" w14:textId="77777777" w:rsidR="006063B6" w:rsidRDefault="006063B6">
                        <w:pPr>
                          <w:pStyle w:val="EmptyCellLayoutStyle"/>
                          <w:spacing w:after="0" w:line="240" w:lineRule="auto"/>
                        </w:pPr>
                      </w:p>
                    </w:tc>
                    <w:tc>
                      <w:tcPr>
                        <w:tcW w:w="16" w:type="dxa"/>
                      </w:tcPr>
                      <w:p w14:paraId="28EDF2D5" w14:textId="77777777" w:rsidR="006063B6" w:rsidRDefault="006063B6">
                        <w:pPr>
                          <w:pStyle w:val="EmptyCellLayoutStyle"/>
                          <w:spacing w:after="0" w:line="240" w:lineRule="auto"/>
                        </w:pPr>
                      </w:p>
                    </w:tc>
                    <w:tc>
                      <w:tcPr>
                        <w:tcW w:w="9638" w:type="dxa"/>
                      </w:tcPr>
                      <w:p w14:paraId="4B89A7BA" w14:textId="77777777" w:rsidR="006063B6" w:rsidRDefault="006063B6">
                        <w:pPr>
                          <w:pStyle w:val="EmptyCellLayoutStyle"/>
                          <w:spacing w:after="0" w:line="240" w:lineRule="auto"/>
                        </w:pPr>
                      </w:p>
                    </w:tc>
                    <w:tc>
                      <w:tcPr>
                        <w:tcW w:w="1138" w:type="dxa"/>
                      </w:tcPr>
                      <w:p w14:paraId="7AF455F2" w14:textId="77777777" w:rsidR="006063B6" w:rsidRDefault="006063B6">
                        <w:pPr>
                          <w:pStyle w:val="EmptyCellLayoutStyle"/>
                          <w:spacing w:after="0" w:line="240" w:lineRule="auto"/>
                        </w:pPr>
                      </w:p>
                    </w:tc>
                  </w:tr>
                  <w:tr w:rsidR="004B4F0C" w14:paraId="33031AA3" w14:textId="77777777" w:rsidTr="004B4F0C">
                    <w:trPr>
                      <w:trHeight w:val="340"/>
                    </w:trPr>
                    <w:tc>
                      <w:tcPr>
                        <w:tcW w:w="1111" w:type="dxa"/>
                      </w:tcPr>
                      <w:p w14:paraId="221A137F" w14:textId="77777777" w:rsidR="006063B6" w:rsidRDefault="006063B6">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6063B6" w14:paraId="5EE49318" w14:textId="77777777">
                          <w:trPr>
                            <w:trHeight w:val="262"/>
                          </w:trPr>
                          <w:tc>
                            <w:tcPr>
                              <w:tcW w:w="9655" w:type="dxa"/>
                              <w:tcBorders>
                                <w:top w:val="nil"/>
                                <w:left w:val="nil"/>
                                <w:bottom w:val="nil"/>
                                <w:right w:val="nil"/>
                              </w:tcBorders>
                              <w:tcMar>
                                <w:top w:w="39" w:type="dxa"/>
                                <w:left w:w="39" w:type="dxa"/>
                                <w:bottom w:w="39" w:type="dxa"/>
                                <w:right w:w="39" w:type="dxa"/>
                              </w:tcMar>
                            </w:tcPr>
                            <w:p w14:paraId="5D6AA263" w14:textId="77777777" w:rsidR="006063B6" w:rsidRDefault="00313B6C">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1EBE57A" w14:textId="77777777" w:rsidR="006063B6" w:rsidRDefault="006063B6">
                        <w:pPr>
                          <w:spacing w:after="0" w:line="240" w:lineRule="auto"/>
                        </w:pPr>
                      </w:p>
                    </w:tc>
                    <w:tc>
                      <w:tcPr>
                        <w:tcW w:w="1138" w:type="dxa"/>
                      </w:tcPr>
                      <w:p w14:paraId="120DB5C6" w14:textId="77777777" w:rsidR="006063B6" w:rsidRDefault="006063B6">
                        <w:pPr>
                          <w:pStyle w:val="EmptyCellLayoutStyle"/>
                          <w:spacing w:after="0" w:line="240" w:lineRule="auto"/>
                        </w:pPr>
                      </w:p>
                    </w:tc>
                  </w:tr>
                  <w:tr w:rsidR="006063B6" w14:paraId="0AFB357E" w14:textId="77777777">
                    <w:trPr>
                      <w:trHeight w:val="48"/>
                    </w:trPr>
                    <w:tc>
                      <w:tcPr>
                        <w:tcW w:w="1111" w:type="dxa"/>
                      </w:tcPr>
                      <w:p w14:paraId="1921B16A" w14:textId="77777777" w:rsidR="006063B6" w:rsidRDefault="006063B6">
                        <w:pPr>
                          <w:pStyle w:val="EmptyCellLayoutStyle"/>
                          <w:spacing w:after="0" w:line="240" w:lineRule="auto"/>
                        </w:pPr>
                      </w:p>
                    </w:tc>
                    <w:tc>
                      <w:tcPr>
                        <w:tcW w:w="16" w:type="dxa"/>
                      </w:tcPr>
                      <w:p w14:paraId="3C9FECF3" w14:textId="77777777" w:rsidR="006063B6" w:rsidRDefault="006063B6">
                        <w:pPr>
                          <w:pStyle w:val="EmptyCellLayoutStyle"/>
                          <w:spacing w:after="0" w:line="240" w:lineRule="auto"/>
                        </w:pPr>
                      </w:p>
                    </w:tc>
                    <w:tc>
                      <w:tcPr>
                        <w:tcW w:w="9638" w:type="dxa"/>
                      </w:tcPr>
                      <w:p w14:paraId="5E51FE04" w14:textId="77777777" w:rsidR="006063B6" w:rsidRDefault="006063B6">
                        <w:pPr>
                          <w:pStyle w:val="EmptyCellLayoutStyle"/>
                          <w:spacing w:after="0" w:line="240" w:lineRule="auto"/>
                        </w:pPr>
                      </w:p>
                    </w:tc>
                    <w:tc>
                      <w:tcPr>
                        <w:tcW w:w="1138" w:type="dxa"/>
                      </w:tcPr>
                      <w:p w14:paraId="0A8AD432" w14:textId="77777777" w:rsidR="006063B6" w:rsidRDefault="006063B6">
                        <w:pPr>
                          <w:pStyle w:val="EmptyCellLayoutStyle"/>
                          <w:spacing w:after="0" w:line="240" w:lineRule="auto"/>
                        </w:pPr>
                      </w:p>
                    </w:tc>
                  </w:tr>
                </w:tbl>
                <w:p w14:paraId="623FE682" w14:textId="77777777" w:rsidR="006063B6" w:rsidRDefault="006063B6">
                  <w:pPr>
                    <w:spacing w:after="0" w:line="240" w:lineRule="auto"/>
                  </w:pPr>
                </w:p>
              </w:tc>
            </w:tr>
          </w:tbl>
          <w:p w14:paraId="2E90C766" w14:textId="77777777" w:rsidR="006063B6" w:rsidRDefault="006063B6">
            <w:pPr>
              <w:spacing w:after="0" w:line="240" w:lineRule="auto"/>
            </w:pPr>
          </w:p>
        </w:tc>
      </w:tr>
    </w:tbl>
    <w:p w14:paraId="0BFC8806"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19DF54E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57B91A6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6063B6" w14:paraId="289F47EC" w14:textId="77777777">
                    <w:trPr>
                      <w:trHeight w:val="11"/>
                    </w:trPr>
                    <w:tc>
                      <w:tcPr>
                        <w:tcW w:w="1127" w:type="dxa"/>
                      </w:tcPr>
                      <w:p w14:paraId="71FB04F4" w14:textId="77777777" w:rsidR="006063B6" w:rsidRDefault="006063B6">
                        <w:pPr>
                          <w:pStyle w:val="EmptyCellLayoutStyle"/>
                          <w:spacing w:after="0" w:line="240" w:lineRule="auto"/>
                        </w:pPr>
                      </w:p>
                    </w:tc>
                    <w:tc>
                      <w:tcPr>
                        <w:tcW w:w="9648" w:type="dxa"/>
                      </w:tcPr>
                      <w:p w14:paraId="45F9ED02" w14:textId="77777777" w:rsidR="006063B6" w:rsidRDefault="006063B6">
                        <w:pPr>
                          <w:pStyle w:val="EmptyCellLayoutStyle"/>
                          <w:spacing w:after="0" w:line="240" w:lineRule="auto"/>
                        </w:pPr>
                      </w:p>
                    </w:tc>
                    <w:tc>
                      <w:tcPr>
                        <w:tcW w:w="1130" w:type="dxa"/>
                      </w:tcPr>
                      <w:p w14:paraId="20063155" w14:textId="77777777" w:rsidR="006063B6" w:rsidRDefault="006063B6">
                        <w:pPr>
                          <w:pStyle w:val="EmptyCellLayoutStyle"/>
                          <w:spacing w:after="0" w:line="240" w:lineRule="auto"/>
                        </w:pPr>
                      </w:p>
                    </w:tc>
                  </w:tr>
                  <w:tr w:rsidR="006063B6" w14:paraId="53274A2A" w14:textId="77777777">
                    <w:trPr>
                      <w:trHeight w:val="297"/>
                    </w:trPr>
                    <w:tc>
                      <w:tcPr>
                        <w:tcW w:w="1127" w:type="dxa"/>
                      </w:tcPr>
                      <w:p w14:paraId="0196EB80" w14:textId="77777777" w:rsidR="006063B6" w:rsidRDefault="006063B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063B6" w14:paraId="3041B2F8" w14:textId="77777777">
                          <w:trPr>
                            <w:trHeight w:val="219"/>
                          </w:trPr>
                          <w:tc>
                            <w:tcPr>
                              <w:tcW w:w="9648" w:type="dxa"/>
                              <w:tcBorders>
                                <w:top w:val="nil"/>
                                <w:left w:val="nil"/>
                                <w:bottom w:val="nil"/>
                                <w:right w:val="nil"/>
                              </w:tcBorders>
                              <w:tcMar>
                                <w:top w:w="39" w:type="dxa"/>
                                <w:left w:w="39" w:type="dxa"/>
                                <w:bottom w:w="39" w:type="dxa"/>
                                <w:right w:w="39" w:type="dxa"/>
                              </w:tcMar>
                            </w:tcPr>
                            <w:p w14:paraId="15D53AE9" w14:textId="77777777" w:rsidR="006063B6" w:rsidRDefault="00313B6C">
                              <w:pPr>
                                <w:spacing w:after="0" w:line="240" w:lineRule="auto"/>
                              </w:pPr>
                              <w:r>
                                <w:rPr>
                                  <w:rFonts w:ascii="Arial" w:eastAsia="Arial" w:hAnsi="Arial"/>
                                  <w:b/>
                                  <w:color w:val="2DABE0"/>
                                  <w:sz w:val="21"/>
                                </w:rPr>
                                <w:t>3.2. Expenditures Reported by Category</w:t>
                              </w:r>
                            </w:p>
                          </w:tc>
                        </w:tr>
                      </w:tbl>
                      <w:p w14:paraId="637BAD85" w14:textId="77777777" w:rsidR="006063B6" w:rsidRDefault="006063B6">
                        <w:pPr>
                          <w:spacing w:after="0" w:line="240" w:lineRule="auto"/>
                        </w:pPr>
                      </w:p>
                    </w:tc>
                    <w:tc>
                      <w:tcPr>
                        <w:tcW w:w="1130" w:type="dxa"/>
                      </w:tcPr>
                      <w:p w14:paraId="1ABCAC36" w14:textId="77777777" w:rsidR="006063B6" w:rsidRDefault="006063B6">
                        <w:pPr>
                          <w:pStyle w:val="EmptyCellLayoutStyle"/>
                          <w:spacing w:after="0" w:line="240" w:lineRule="auto"/>
                        </w:pPr>
                      </w:p>
                    </w:tc>
                  </w:tr>
                  <w:tr w:rsidR="006063B6" w14:paraId="0FC27F6C" w14:textId="77777777">
                    <w:trPr>
                      <w:trHeight w:val="28"/>
                    </w:trPr>
                    <w:tc>
                      <w:tcPr>
                        <w:tcW w:w="1127" w:type="dxa"/>
                      </w:tcPr>
                      <w:p w14:paraId="25551017" w14:textId="77777777" w:rsidR="006063B6" w:rsidRDefault="006063B6">
                        <w:pPr>
                          <w:pStyle w:val="EmptyCellLayoutStyle"/>
                          <w:spacing w:after="0" w:line="240" w:lineRule="auto"/>
                        </w:pPr>
                      </w:p>
                    </w:tc>
                    <w:tc>
                      <w:tcPr>
                        <w:tcW w:w="9648" w:type="dxa"/>
                      </w:tcPr>
                      <w:p w14:paraId="4B570C3C" w14:textId="77777777" w:rsidR="006063B6" w:rsidRDefault="006063B6">
                        <w:pPr>
                          <w:pStyle w:val="EmptyCellLayoutStyle"/>
                          <w:spacing w:after="0" w:line="240" w:lineRule="auto"/>
                        </w:pPr>
                      </w:p>
                    </w:tc>
                    <w:tc>
                      <w:tcPr>
                        <w:tcW w:w="1130" w:type="dxa"/>
                      </w:tcPr>
                      <w:p w14:paraId="657D3761" w14:textId="77777777" w:rsidR="006063B6" w:rsidRDefault="006063B6">
                        <w:pPr>
                          <w:pStyle w:val="EmptyCellLayoutStyle"/>
                          <w:spacing w:after="0" w:line="240" w:lineRule="auto"/>
                        </w:pPr>
                      </w:p>
                    </w:tc>
                  </w:tr>
                  <w:tr w:rsidR="006063B6" w14:paraId="53FAE6D2" w14:textId="77777777">
                    <w:trPr>
                      <w:trHeight w:val="312"/>
                    </w:trPr>
                    <w:tc>
                      <w:tcPr>
                        <w:tcW w:w="1127" w:type="dxa"/>
                      </w:tcPr>
                      <w:p w14:paraId="339F1D63" w14:textId="77777777" w:rsidR="006063B6" w:rsidRDefault="006063B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6063B6" w14:paraId="349C1C39" w14:textId="77777777">
                          <w:trPr>
                            <w:trHeight w:val="234"/>
                          </w:trPr>
                          <w:tc>
                            <w:tcPr>
                              <w:tcW w:w="9648" w:type="dxa"/>
                              <w:tcBorders>
                                <w:top w:val="nil"/>
                                <w:left w:val="nil"/>
                                <w:bottom w:val="nil"/>
                                <w:right w:val="nil"/>
                              </w:tcBorders>
                              <w:tcMar>
                                <w:top w:w="39" w:type="dxa"/>
                                <w:left w:w="39" w:type="dxa"/>
                                <w:bottom w:w="39" w:type="dxa"/>
                                <w:right w:w="39" w:type="dxa"/>
                              </w:tcMar>
                            </w:tcPr>
                            <w:p w14:paraId="7A373FEB" w14:textId="77777777" w:rsidR="006063B6" w:rsidRDefault="00313B6C">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w:t>
                              </w:r>
                              <w:r>
                                <w:rPr>
                                  <w:rFonts w:ascii="Arial" w:eastAsia="Arial" w:hAnsi="Arial"/>
                                  <w:color w:val="000000"/>
                                </w:rPr>
                                <w:t xml:space="preserve">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3F3884D" w14:textId="77777777" w:rsidR="006063B6" w:rsidRDefault="006063B6">
                        <w:pPr>
                          <w:spacing w:after="0" w:line="240" w:lineRule="auto"/>
                        </w:pPr>
                      </w:p>
                    </w:tc>
                    <w:tc>
                      <w:tcPr>
                        <w:tcW w:w="1130" w:type="dxa"/>
                      </w:tcPr>
                      <w:p w14:paraId="10C0EAC3" w14:textId="77777777" w:rsidR="006063B6" w:rsidRDefault="006063B6">
                        <w:pPr>
                          <w:pStyle w:val="EmptyCellLayoutStyle"/>
                          <w:spacing w:after="0" w:line="240" w:lineRule="auto"/>
                        </w:pPr>
                      </w:p>
                    </w:tc>
                  </w:tr>
                </w:tbl>
                <w:p w14:paraId="5B75F807" w14:textId="77777777" w:rsidR="006063B6" w:rsidRDefault="006063B6">
                  <w:pPr>
                    <w:spacing w:after="0" w:line="240" w:lineRule="auto"/>
                  </w:pPr>
                </w:p>
              </w:tc>
            </w:tr>
          </w:tbl>
          <w:p w14:paraId="7336D6E7" w14:textId="77777777" w:rsidR="006063B6" w:rsidRDefault="006063B6">
            <w:pPr>
              <w:spacing w:after="0" w:line="240" w:lineRule="auto"/>
            </w:pPr>
          </w:p>
        </w:tc>
      </w:tr>
      <w:tr w:rsidR="006063B6" w14:paraId="08F2EE96" w14:textId="77777777">
        <w:trPr>
          <w:trHeight w:val="89"/>
        </w:trPr>
        <w:tc>
          <w:tcPr>
            <w:tcW w:w="11905" w:type="dxa"/>
          </w:tcPr>
          <w:p w14:paraId="27C9EF6D" w14:textId="77777777" w:rsidR="006063B6" w:rsidRDefault="006063B6">
            <w:pPr>
              <w:pStyle w:val="EmptyCellLayoutStyle"/>
              <w:spacing w:after="0" w:line="240" w:lineRule="auto"/>
            </w:pPr>
          </w:p>
        </w:tc>
      </w:tr>
      <w:tr w:rsidR="006063B6" w14:paraId="572BBD9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3CB9538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6063B6" w14:paraId="77FD87EB" w14:textId="77777777">
                    <w:tc>
                      <w:tcPr>
                        <w:tcW w:w="1111" w:type="dxa"/>
                      </w:tcPr>
                      <w:p w14:paraId="6AB796A1" w14:textId="77777777" w:rsidR="006063B6" w:rsidRDefault="006063B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4B4F0C" w14:paraId="0865EFFA" w14:textId="77777777" w:rsidTr="004B4F0C">
                          <w:trPr>
                            <w:trHeight w:val="393"/>
                          </w:trPr>
                          <w:tc>
                            <w:tcPr>
                              <w:tcW w:w="11" w:type="dxa"/>
                            </w:tcPr>
                            <w:p w14:paraId="201A89CA" w14:textId="77777777" w:rsidR="006063B6" w:rsidRDefault="006063B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063B6" w14:paraId="5E356B5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524C20E" w14:textId="77777777" w:rsidR="006063B6" w:rsidRDefault="00313B6C">
                                    <w:pPr>
                                      <w:spacing w:after="0" w:line="240" w:lineRule="auto"/>
                                    </w:pPr>
                                    <w:r>
                                      <w:rPr>
                                        <w:rFonts w:ascii="Arial" w:eastAsia="Arial" w:hAnsi="Arial"/>
                                        <w:b/>
                                        <w:color w:val="66809D"/>
                                        <w:sz w:val="21"/>
                                      </w:rPr>
                                      <w:t>Table 3.2. Expenditure by UNSDG Budget Category, as of 31 December 2023 (in US Dollars)</w:t>
                                    </w:r>
                                  </w:p>
                                </w:tc>
                              </w:tr>
                            </w:tbl>
                            <w:p w14:paraId="4264347C" w14:textId="77777777" w:rsidR="006063B6" w:rsidRDefault="006063B6">
                              <w:pPr>
                                <w:spacing w:after="0" w:line="240" w:lineRule="auto"/>
                              </w:pPr>
                            </w:p>
                          </w:tc>
                        </w:tr>
                        <w:tr w:rsidR="004B4F0C" w14:paraId="0A1CC1F9" w14:textId="77777777" w:rsidTr="004B4F0C">
                          <w:trPr>
                            <w:trHeight w:val="1287"/>
                          </w:trPr>
                          <w:tc>
                            <w:tcPr>
                              <w:tcW w:w="11" w:type="dxa"/>
                            </w:tcPr>
                            <w:p w14:paraId="49B3EC70" w14:textId="77777777" w:rsidR="006063B6" w:rsidRDefault="006063B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4B4F0C" w14:paraId="1773A1EB" w14:textId="77777777" w:rsidTr="004B4F0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6825B62" w14:textId="77777777" w:rsidR="006063B6" w:rsidRDefault="00313B6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1F87826" w14:textId="77777777" w:rsidR="006063B6" w:rsidRDefault="00313B6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AC8766B" w14:textId="77777777" w:rsidR="006063B6" w:rsidRDefault="00313B6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6063B6" w14:paraId="494BD15C"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A176CF1" w14:textId="77777777" w:rsidR="006063B6" w:rsidRDefault="006063B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FBB38B5" w14:textId="77777777" w:rsidR="006063B6" w:rsidRDefault="00313B6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6063B6" w14:paraId="35E418B4" w14:textId="77777777">
                                      <w:trPr>
                                        <w:trHeight w:hRule="exact" w:val="723"/>
                                      </w:trPr>
                                      <w:tc>
                                        <w:tcPr>
                                          <w:tcW w:w="1463" w:type="dxa"/>
                                          <w:shd w:val="clear" w:color="auto" w:fill="15385F"/>
                                          <w:tcMar>
                                            <w:top w:w="0" w:type="dxa"/>
                                            <w:left w:w="0" w:type="dxa"/>
                                            <w:bottom w:w="0" w:type="dxa"/>
                                            <w:right w:w="0" w:type="dxa"/>
                                          </w:tcMar>
                                          <w:vAlign w:val="center"/>
                                        </w:tcPr>
                                        <w:p w14:paraId="4C7B6BD1" w14:textId="77777777" w:rsidR="006063B6" w:rsidRDefault="00313B6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0A947AD3" w14:textId="77777777" w:rsidR="006063B6" w:rsidRDefault="006063B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6063B6" w14:paraId="0108D726" w14:textId="77777777">
                                      <w:trPr>
                                        <w:trHeight w:hRule="exact" w:val="723"/>
                                      </w:trPr>
                                      <w:tc>
                                        <w:tcPr>
                                          <w:tcW w:w="1367" w:type="dxa"/>
                                          <w:shd w:val="clear" w:color="auto" w:fill="15385F"/>
                                          <w:tcMar>
                                            <w:top w:w="0" w:type="dxa"/>
                                            <w:left w:w="0" w:type="dxa"/>
                                            <w:bottom w:w="0" w:type="dxa"/>
                                            <w:right w:w="0" w:type="dxa"/>
                                          </w:tcMar>
                                          <w:vAlign w:val="center"/>
                                        </w:tcPr>
                                        <w:p w14:paraId="7D38A46D" w14:textId="77777777" w:rsidR="006063B6" w:rsidRDefault="00313B6C">
                                          <w:pPr>
                                            <w:spacing w:after="0" w:line="240" w:lineRule="auto"/>
                                            <w:jc w:val="center"/>
                                          </w:pPr>
                                          <w:r>
                                            <w:rPr>
                                              <w:rFonts w:ascii="Arial" w:eastAsia="Arial" w:hAnsi="Arial"/>
                                              <w:b/>
                                              <w:color w:val="FFFFFF"/>
                                              <w:sz w:val="16"/>
                                            </w:rPr>
                                            <w:t>Total</w:t>
                                          </w:r>
                                        </w:p>
                                      </w:tc>
                                    </w:tr>
                                  </w:tbl>
                                  <w:p w14:paraId="4B326F7F" w14:textId="77777777" w:rsidR="006063B6" w:rsidRDefault="006063B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8EC38CC" w14:textId="77777777" w:rsidR="006063B6" w:rsidRDefault="006063B6">
                                    <w:pPr>
                                      <w:spacing w:after="0" w:line="240" w:lineRule="auto"/>
                                    </w:pPr>
                                  </w:p>
                                </w:tc>
                              </w:tr>
                              <w:tr w:rsidR="006063B6" w14:paraId="642FF69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AB9BCC" w14:textId="77777777" w:rsidR="006063B6" w:rsidRDefault="00313B6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E84D818" w14:textId="77777777" w:rsidR="006063B6" w:rsidRDefault="00313B6C">
                                    <w:pPr>
                                      <w:spacing w:after="0" w:line="240" w:lineRule="auto"/>
                                      <w:jc w:val="right"/>
                                    </w:pPr>
                                    <w:r>
                                      <w:rPr>
                                        <w:rFonts w:ascii="Arial" w:eastAsia="Arial" w:hAnsi="Arial"/>
                                        <w:color w:val="000000"/>
                                        <w:sz w:val="16"/>
                                      </w:rPr>
                                      <w:t>884,338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962FBA5"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5CA422" w14:textId="77777777" w:rsidR="006063B6" w:rsidRDefault="00313B6C">
                                    <w:pPr>
                                      <w:spacing w:after="0" w:line="240" w:lineRule="auto"/>
                                      <w:jc w:val="right"/>
                                    </w:pPr>
                                    <w:r>
                                      <w:rPr>
                                        <w:rFonts w:ascii="Arial" w:eastAsia="Arial" w:hAnsi="Arial"/>
                                        <w:color w:val="000000"/>
                                        <w:sz w:val="16"/>
                                      </w:rPr>
                                      <w:t>884,338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E119939" w14:textId="77777777" w:rsidR="006063B6" w:rsidRDefault="00313B6C">
                                    <w:pPr>
                                      <w:spacing w:after="0" w:line="240" w:lineRule="auto"/>
                                      <w:jc w:val="right"/>
                                    </w:pPr>
                                    <w:r>
                                      <w:rPr>
                                        <w:rFonts w:ascii="Arial" w:eastAsia="Arial" w:hAnsi="Arial"/>
                                        <w:color w:val="000000"/>
                                        <w:sz w:val="16"/>
                                      </w:rPr>
                                      <w:t>19.04</w:t>
                                    </w:r>
                                  </w:p>
                                </w:tc>
                              </w:tr>
                              <w:tr w:rsidR="006063B6" w14:paraId="64D6E0E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F152694" w14:textId="77777777" w:rsidR="006063B6" w:rsidRDefault="00313B6C">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75B610" w14:textId="77777777" w:rsidR="006063B6" w:rsidRDefault="00313B6C">
                                    <w:pPr>
                                      <w:spacing w:after="0" w:line="240" w:lineRule="auto"/>
                                      <w:jc w:val="right"/>
                                    </w:pPr>
                                    <w:r>
                                      <w:rPr>
                                        <w:rFonts w:ascii="Arial" w:eastAsia="Arial" w:hAnsi="Arial"/>
                                        <w:color w:val="000000"/>
                                        <w:sz w:val="16"/>
                                      </w:rPr>
                                      <w:t>426,321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D6436E"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E58E9A" w14:textId="77777777" w:rsidR="006063B6" w:rsidRDefault="00313B6C">
                                    <w:pPr>
                                      <w:spacing w:after="0" w:line="240" w:lineRule="auto"/>
                                      <w:jc w:val="right"/>
                                    </w:pPr>
                                    <w:r>
                                      <w:rPr>
                                        <w:rFonts w:ascii="Arial" w:eastAsia="Arial" w:hAnsi="Arial"/>
                                        <w:color w:val="000000"/>
                                        <w:sz w:val="16"/>
                                      </w:rPr>
                                      <w:t>426,321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A9C9A42" w14:textId="77777777" w:rsidR="006063B6" w:rsidRDefault="00313B6C">
                                    <w:pPr>
                                      <w:spacing w:after="0" w:line="240" w:lineRule="auto"/>
                                      <w:jc w:val="right"/>
                                    </w:pPr>
                                    <w:r>
                                      <w:rPr>
                                        <w:rFonts w:ascii="Arial" w:eastAsia="Arial" w:hAnsi="Arial"/>
                                        <w:color w:val="000000"/>
                                        <w:sz w:val="16"/>
                                      </w:rPr>
                                      <w:t>9.18</w:t>
                                    </w:r>
                                  </w:p>
                                </w:tc>
                              </w:tr>
                              <w:tr w:rsidR="006063B6" w14:paraId="521D2EA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27E820B" w14:textId="77777777" w:rsidR="006063B6" w:rsidRDefault="00313B6C">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4F9318" w14:textId="77777777" w:rsidR="006063B6" w:rsidRDefault="00313B6C">
                                    <w:pPr>
                                      <w:spacing w:after="0" w:line="240" w:lineRule="auto"/>
                                      <w:jc w:val="right"/>
                                    </w:pPr>
                                    <w:r>
                                      <w:rPr>
                                        <w:rFonts w:ascii="Arial" w:eastAsia="Arial" w:hAnsi="Arial"/>
                                        <w:color w:val="000000"/>
                                        <w:sz w:val="16"/>
                                      </w:rPr>
                                      <w:t>153,606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CAFB47"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169A6D" w14:textId="77777777" w:rsidR="006063B6" w:rsidRDefault="00313B6C">
                                    <w:pPr>
                                      <w:spacing w:after="0" w:line="240" w:lineRule="auto"/>
                                      <w:jc w:val="right"/>
                                    </w:pPr>
                                    <w:r>
                                      <w:rPr>
                                        <w:rFonts w:ascii="Arial" w:eastAsia="Arial" w:hAnsi="Arial"/>
                                        <w:color w:val="000000"/>
                                        <w:sz w:val="16"/>
                                      </w:rPr>
                                      <w:t>153,606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D2F13F3" w14:textId="77777777" w:rsidR="006063B6" w:rsidRDefault="00313B6C">
                                    <w:pPr>
                                      <w:spacing w:after="0" w:line="240" w:lineRule="auto"/>
                                      <w:jc w:val="right"/>
                                    </w:pPr>
                                    <w:r>
                                      <w:rPr>
                                        <w:rFonts w:ascii="Arial" w:eastAsia="Arial" w:hAnsi="Arial"/>
                                        <w:color w:val="000000"/>
                                        <w:sz w:val="16"/>
                                      </w:rPr>
                                      <w:t>3.31</w:t>
                                    </w:r>
                                  </w:p>
                                </w:tc>
                              </w:tr>
                              <w:tr w:rsidR="006063B6" w14:paraId="4B19E56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493097E" w14:textId="77777777" w:rsidR="006063B6" w:rsidRDefault="00313B6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DFFE4A" w14:textId="77777777" w:rsidR="006063B6" w:rsidRDefault="00313B6C">
                                    <w:pPr>
                                      <w:spacing w:after="0" w:line="240" w:lineRule="auto"/>
                                      <w:jc w:val="right"/>
                                    </w:pPr>
                                    <w:r>
                                      <w:rPr>
                                        <w:rFonts w:ascii="Arial" w:eastAsia="Arial" w:hAnsi="Arial"/>
                                        <w:color w:val="000000"/>
                                        <w:sz w:val="16"/>
                                      </w:rPr>
                                      <w:t>1,220,126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72B3CB7"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C51E88" w14:textId="77777777" w:rsidR="006063B6" w:rsidRDefault="00313B6C">
                                    <w:pPr>
                                      <w:spacing w:after="0" w:line="240" w:lineRule="auto"/>
                                      <w:jc w:val="right"/>
                                    </w:pPr>
                                    <w:r>
                                      <w:rPr>
                                        <w:rFonts w:ascii="Arial" w:eastAsia="Arial" w:hAnsi="Arial"/>
                                        <w:color w:val="000000"/>
                                        <w:sz w:val="16"/>
                                      </w:rPr>
                                      <w:t>1,220,126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313062" w14:textId="77777777" w:rsidR="006063B6" w:rsidRDefault="00313B6C">
                                    <w:pPr>
                                      <w:spacing w:after="0" w:line="240" w:lineRule="auto"/>
                                      <w:jc w:val="right"/>
                                    </w:pPr>
                                    <w:r>
                                      <w:rPr>
                                        <w:rFonts w:ascii="Arial" w:eastAsia="Arial" w:hAnsi="Arial"/>
                                        <w:color w:val="000000"/>
                                        <w:sz w:val="16"/>
                                      </w:rPr>
                                      <w:t>26.27</w:t>
                                    </w:r>
                                  </w:p>
                                </w:tc>
                              </w:tr>
                              <w:tr w:rsidR="006063B6" w14:paraId="6118CB1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83B841" w14:textId="77777777" w:rsidR="006063B6" w:rsidRDefault="00313B6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4062CA" w14:textId="77777777" w:rsidR="006063B6" w:rsidRDefault="00313B6C">
                                    <w:pPr>
                                      <w:spacing w:after="0" w:line="240" w:lineRule="auto"/>
                                      <w:jc w:val="right"/>
                                    </w:pPr>
                                    <w:r>
                                      <w:rPr>
                                        <w:rFonts w:ascii="Arial" w:eastAsia="Arial" w:hAnsi="Arial"/>
                                        <w:color w:val="000000"/>
                                        <w:sz w:val="16"/>
                                      </w:rPr>
                                      <w:t>336,925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1ABCAC"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C4CB6D" w14:textId="77777777" w:rsidR="006063B6" w:rsidRDefault="00313B6C">
                                    <w:pPr>
                                      <w:spacing w:after="0" w:line="240" w:lineRule="auto"/>
                                      <w:jc w:val="right"/>
                                    </w:pPr>
                                    <w:r>
                                      <w:rPr>
                                        <w:rFonts w:ascii="Arial" w:eastAsia="Arial" w:hAnsi="Arial"/>
                                        <w:color w:val="000000"/>
                                        <w:sz w:val="16"/>
                                      </w:rPr>
                                      <w:t>336,925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BD1699" w14:textId="77777777" w:rsidR="006063B6" w:rsidRDefault="00313B6C">
                                    <w:pPr>
                                      <w:spacing w:after="0" w:line="240" w:lineRule="auto"/>
                                      <w:jc w:val="right"/>
                                    </w:pPr>
                                    <w:r>
                                      <w:rPr>
                                        <w:rFonts w:ascii="Arial" w:eastAsia="Arial" w:hAnsi="Arial"/>
                                        <w:color w:val="000000"/>
                                        <w:sz w:val="16"/>
                                      </w:rPr>
                                      <w:t>7.25</w:t>
                                    </w:r>
                                  </w:p>
                                </w:tc>
                              </w:tr>
                              <w:tr w:rsidR="006063B6" w14:paraId="74A2E7B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350815" w14:textId="77777777" w:rsidR="006063B6" w:rsidRDefault="00313B6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83BA5E" w14:textId="77777777" w:rsidR="006063B6" w:rsidRDefault="00313B6C">
                                    <w:pPr>
                                      <w:spacing w:after="0" w:line="240" w:lineRule="auto"/>
                                      <w:jc w:val="right"/>
                                    </w:pPr>
                                    <w:r>
                                      <w:rPr>
                                        <w:rFonts w:ascii="Arial" w:eastAsia="Arial" w:hAnsi="Arial"/>
                                        <w:color w:val="000000"/>
                                        <w:sz w:val="16"/>
                                      </w:rPr>
                                      <w:t>148,356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891461E"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3BDFEA" w14:textId="77777777" w:rsidR="006063B6" w:rsidRDefault="00313B6C">
                                    <w:pPr>
                                      <w:spacing w:after="0" w:line="240" w:lineRule="auto"/>
                                      <w:jc w:val="right"/>
                                    </w:pPr>
                                    <w:r>
                                      <w:rPr>
                                        <w:rFonts w:ascii="Arial" w:eastAsia="Arial" w:hAnsi="Arial"/>
                                        <w:color w:val="000000"/>
                                        <w:sz w:val="16"/>
                                      </w:rPr>
                                      <w:t>148,356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C09F259" w14:textId="77777777" w:rsidR="006063B6" w:rsidRDefault="00313B6C">
                                    <w:pPr>
                                      <w:spacing w:after="0" w:line="240" w:lineRule="auto"/>
                                      <w:jc w:val="right"/>
                                    </w:pPr>
                                    <w:r>
                                      <w:rPr>
                                        <w:rFonts w:ascii="Arial" w:eastAsia="Arial" w:hAnsi="Arial"/>
                                        <w:color w:val="000000"/>
                                        <w:sz w:val="16"/>
                                      </w:rPr>
                                      <w:t>3.19</w:t>
                                    </w:r>
                                  </w:p>
                                </w:tc>
                              </w:tr>
                              <w:tr w:rsidR="006063B6" w14:paraId="32F4118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8A152B2" w14:textId="77777777" w:rsidR="006063B6" w:rsidRDefault="00313B6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EE3514" w14:textId="77777777" w:rsidR="006063B6" w:rsidRDefault="00313B6C">
                                    <w:pPr>
                                      <w:spacing w:after="0" w:line="240" w:lineRule="auto"/>
                                      <w:jc w:val="right"/>
                                    </w:pPr>
                                    <w:r>
                                      <w:rPr>
                                        <w:rFonts w:ascii="Arial" w:eastAsia="Arial" w:hAnsi="Arial"/>
                                        <w:color w:val="000000"/>
                                        <w:sz w:val="16"/>
                                      </w:rPr>
                                      <w:t>1,475,454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07725DF"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F49B2C" w14:textId="77777777" w:rsidR="006063B6" w:rsidRDefault="00313B6C">
                                    <w:pPr>
                                      <w:spacing w:after="0" w:line="240" w:lineRule="auto"/>
                                      <w:jc w:val="right"/>
                                    </w:pPr>
                                    <w:r>
                                      <w:rPr>
                                        <w:rFonts w:ascii="Arial" w:eastAsia="Arial" w:hAnsi="Arial"/>
                                        <w:color w:val="000000"/>
                                        <w:sz w:val="16"/>
                                      </w:rPr>
                                      <w:t>1,475,454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F1EBE9" w14:textId="77777777" w:rsidR="006063B6" w:rsidRDefault="00313B6C">
                                    <w:pPr>
                                      <w:spacing w:after="0" w:line="240" w:lineRule="auto"/>
                                      <w:jc w:val="right"/>
                                    </w:pPr>
                                    <w:r>
                                      <w:rPr>
                                        <w:rFonts w:ascii="Arial" w:eastAsia="Arial" w:hAnsi="Arial"/>
                                        <w:color w:val="000000"/>
                                        <w:sz w:val="16"/>
                                      </w:rPr>
                                      <w:t>31.76</w:t>
                                    </w:r>
                                  </w:p>
                                </w:tc>
                              </w:tr>
                              <w:tr w:rsidR="006063B6" w14:paraId="5E771A4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8503CC1" w14:textId="77777777" w:rsidR="006063B6" w:rsidRDefault="00313B6C">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37AF7A" w14:textId="77777777" w:rsidR="006063B6" w:rsidRDefault="00313B6C">
                                    <w:pPr>
                                      <w:spacing w:after="0" w:line="240" w:lineRule="auto"/>
                                      <w:jc w:val="right"/>
                                    </w:pPr>
                                    <w:r>
                                      <w:rPr>
                                        <w:rFonts w:ascii="Arial" w:eastAsia="Arial" w:hAnsi="Arial"/>
                                        <w:b/>
                                        <w:color w:val="FFFFFF"/>
                                        <w:sz w:val="16"/>
                                      </w:rPr>
                                      <w:t>4,645,126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8539C5D" w14:textId="77777777" w:rsidR="006063B6" w:rsidRDefault="00313B6C">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A24260" w14:textId="77777777" w:rsidR="006063B6" w:rsidRDefault="00313B6C">
                                    <w:pPr>
                                      <w:spacing w:after="0" w:line="240" w:lineRule="auto"/>
                                      <w:jc w:val="right"/>
                                    </w:pPr>
                                    <w:r>
                                      <w:rPr>
                                        <w:rFonts w:ascii="Arial" w:eastAsia="Arial" w:hAnsi="Arial"/>
                                        <w:b/>
                                        <w:color w:val="FFFFFF"/>
                                        <w:sz w:val="16"/>
                                      </w:rPr>
                                      <w:t>4,645,126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DD92542" w14:textId="77777777" w:rsidR="006063B6" w:rsidRDefault="00313B6C">
                                    <w:pPr>
                                      <w:spacing w:after="0" w:line="240" w:lineRule="auto"/>
                                      <w:jc w:val="right"/>
                                    </w:pPr>
                                    <w:r>
                                      <w:rPr>
                                        <w:rFonts w:ascii="Arial" w:eastAsia="Arial" w:hAnsi="Arial"/>
                                        <w:b/>
                                        <w:color w:val="FFFFFF"/>
                                        <w:sz w:val="16"/>
                                      </w:rPr>
                                      <w:t>100.00</w:t>
                                    </w:r>
                                  </w:p>
                                </w:tc>
                              </w:tr>
                              <w:tr w:rsidR="006063B6" w14:paraId="3A6C944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383D09" w14:textId="77777777" w:rsidR="006063B6" w:rsidRDefault="00313B6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8A45ED" w14:textId="77777777" w:rsidR="006063B6" w:rsidRDefault="00313B6C">
                                    <w:pPr>
                                      <w:spacing w:after="0" w:line="240" w:lineRule="auto"/>
                                      <w:jc w:val="right"/>
                                    </w:pPr>
                                    <w:r>
                                      <w:rPr>
                                        <w:rFonts w:ascii="Arial" w:eastAsia="Arial" w:hAnsi="Arial"/>
                                        <w:color w:val="000000"/>
                                        <w:sz w:val="16"/>
                                      </w:rPr>
                                      <w:t>325,319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A99620" w14:textId="77777777" w:rsidR="006063B6" w:rsidRDefault="00313B6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F11B5E" w14:textId="77777777" w:rsidR="006063B6" w:rsidRDefault="00313B6C">
                                    <w:pPr>
                                      <w:spacing w:after="0" w:line="240" w:lineRule="auto"/>
                                      <w:jc w:val="right"/>
                                    </w:pPr>
                                    <w:r>
                                      <w:rPr>
                                        <w:rFonts w:ascii="Arial" w:eastAsia="Arial" w:hAnsi="Arial"/>
                                        <w:color w:val="000000"/>
                                        <w:sz w:val="16"/>
                                      </w:rPr>
                                      <w:t>325,319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DB3EBDF" w14:textId="77777777" w:rsidR="006063B6" w:rsidRDefault="00313B6C">
                                    <w:pPr>
                                      <w:spacing w:after="0" w:line="240" w:lineRule="auto"/>
                                      <w:jc w:val="right"/>
                                    </w:pPr>
                                    <w:r>
                                      <w:rPr>
                                        <w:rFonts w:ascii="Arial" w:eastAsia="Arial" w:hAnsi="Arial"/>
                                        <w:color w:val="000000"/>
                                        <w:sz w:val="16"/>
                                      </w:rPr>
                                      <w:t>7.00</w:t>
                                    </w:r>
                                  </w:p>
                                </w:tc>
                              </w:tr>
                              <w:tr w:rsidR="006063B6" w14:paraId="004258B1"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280CEC4" w14:textId="77777777" w:rsidR="006063B6" w:rsidRDefault="00313B6C">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2891BC7" w14:textId="77777777" w:rsidR="006063B6" w:rsidRDefault="00313B6C">
                                    <w:pPr>
                                      <w:spacing w:after="0" w:line="240" w:lineRule="auto"/>
                                      <w:jc w:val="right"/>
                                    </w:pPr>
                                    <w:r>
                                      <w:rPr>
                                        <w:rFonts w:ascii="Arial" w:eastAsia="Arial" w:hAnsi="Arial"/>
                                        <w:b/>
                                        <w:color w:val="FFFFFF"/>
                                        <w:sz w:val="16"/>
                                      </w:rPr>
                                      <w:t>4,970,445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0FB94C1" w14:textId="77777777" w:rsidR="006063B6" w:rsidRDefault="00313B6C">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86ACCA" w14:textId="77777777" w:rsidR="006063B6" w:rsidRDefault="00313B6C">
                                    <w:pPr>
                                      <w:spacing w:after="0" w:line="240" w:lineRule="auto"/>
                                      <w:jc w:val="right"/>
                                    </w:pPr>
                                    <w:r>
                                      <w:rPr>
                                        <w:rFonts w:ascii="Arial" w:eastAsia="Arial" w:hAnsi="Arial"/>
                                        <w:b/>
                                        <w:color w:val="FFFFFF"/>
                                        <w:sz w:val="16"/>
                                      </w:rPr>
                                      <w:t>4,970,445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F9FCB2E" w14:textId="77777777" w:rsidR="006063B6" w:rsidRDefault="00313B6C">
                                    <w:pPr>
                                      <w:spacing w:after="0" w:line="240" w:lineRule="auto"/>
                                      <w:jc w:val="right"/>
                                    </w:pPr>
                                    <w:r>
                                      <w:rPr>
                                        <w:rFonts w:ascii="Arial" w:eastAsia="Arial" w:hAnsi="Arial"/>
                                        <w:b/>
                                        <w:color w:val="FFFFFF"/>
                                        <w:sz w:val="16"/>
                                      </w:rPr>
                                      <w:t>-</w:t>
                                    </w:r>
                                  </w:p>
                                </w:tc>
                              </w:tr>
                            </w:tbl>
                            <w:p w14:paraId="0C511B87" w14:textId="77777777" w:rsidR="006063B6" w:rsidRDefault="006063B6">
                              <w:pPr>
                                <w:spacing w:after="0" w:line="240" w:lineRule="auto"/>
                              </w:pPr>
                            </w:p>
                          </w:tc>
                        </w:tr>
                        <w:tr w:rsidR="004B4F0C" w14:paraId="65B99CC1" w14:textId="77777777" w:rsidTr="004B4F0C">
                          <w:trPr>
                            <w:trHeight w:val="3456"/>
                          </w:trPr>
                          <w:tc>
                            <w:tcPr>
                              <w:tcW w:w="11" w:type="dxa"/>
                              <w:tcBorders>
                                <w:top w:val="single" w:sz="7" w:space="0" w:color="000000"/>
                              </w:tcBorders>
                            </w:tcPr>
                            <w:p w14:paraId="0C4A2B77" w14:textId="77777777" w:rsidR="006063B6" w:rsidRDefault="006063B6">
                              <w:pPr>
                                <w:pStyle w:val="EmptyCellLayoutStyle"/>
                                <w:spacing w:after="0" w:line="240" w:lineRule="auto"/>
                              </w:pPr>
                            </w:p>
                          </w:tc>
                          <w:tc>
                            <w:tcPr>
                              <w:tcW w:w="2268" w:type="dxa"/>
                              <w:gridSpan w:val="2"/>
                              <w:vMerge/>
                              <w:tcBorders>
                                <w:top w:val="single" w:sz="7" w:space="0" w:color="000000"/>
                              </w:tcBorders>
                            </w:tcPr>
                            <w:p w14:paraId="14722054" w14:textId="77777777" w:rsidR="006063B6" w:rsidRDefault="006063B6">
                              <w:pPr>
                                <w:pStyle w:val="EmptyCellLayoutStyle"/>
                                <w:spacing w:after="0" w:line="240" w:lineRule="auto"/>
                              </w:pPr>
                            </w:p>
                          </w:tc>
                        </w:tr>
                        <w:tr w:rsidR="006063B6" w14:paraId="31BB8216" w14:textId="77777777">
                          <w:trPr>
                            <w:trHeight w:val="59"/>
                          </w:trPr>
                          <w:tc>
                            <w:tcPr>
                              <w:tcW w:w="11" w:type="dxa"/>
                            </w:tcPr>
                            <w:p w14:paraId="1CBF8E47" w14:textId="77777777" w:rsidR="006063B6" w:rsidRDefault="006063B6">
                              <w:pPr>
                                <w:pStyle w:val="EmptyCellLayoutStyle"/>
                                <w:spacing w:after="0" w:line="240" w:lineRule="auto"/>
                              </w:pPr>
                            </w:p>
                          </w:tc>
                          <w:tc>
                            <w:tcPr>
                              <w:tcW w:w="2268" w:type="dxa"/>
                            </w:tcPr>
                            <w:p w14:paraId="7BC1FE6D" w14:textId="77777777" w:rsidR="006063B6" w:rsidRDefault="006063B6">
                              <w:pPr>
                                <w:pStyle w:val="EmptyCellLayoutStyle"/>
                                <w:spacing w:after="0" w:line="240" w:lineRule="auto"/>
                              </w:pPr>
                            </w:p>
                          </w:tc>
                          <w:tc>
                            <w:tcPr>
                              <w:tcW w:w="7355" w:type="dxa"/>
                            </w:tcPr>
                            <w:p w14:paraId="5C4A841F" w14:textId="77777777" w:rsidR="006063B6" w:rsidRDefault="006063B6">
                              <w:pPr>
                                <w:pStyle w:val="EmptyCellLayoutStyle"/>
                                <w:spacing w:after="0" w:line="240" w:lineRule="auto"/>
                              </w:pPr>
                            </w:p>
                          </w:tc>
                        </w:tr>
                        <w:tr w:rsidR="004B4F0C" w14:paraId="6973CDF2" w14:textId="77777777" w:rsidTr="004B4F0C">
                          <w:trPr>
                            <w:trHeight w:val="714"/>
                          </w:trPr>
                          <w:tc>
                            <w:tcPr>
                              <w:tcW w:w="11" w:type="dxa"/>
                            </w:tcPr>
                            <w:p w14:paraId="017A6442" w14:textId="77777777" w:rsidR="006063B6" w:rsidRDefault="006063B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6063B6" w14:paraId="6ACF73A9" w14:textId="77777777">
                                <w:trPr>
                                  <w:trHeight w:val="636"/>
                                </w:trPr>
                                <w:tc>
                                  <w:tcPr>
                                    <w:tcW w:w="9623" w:type="dxa"/>
                                    <w:tcBorders>
                                      <w:top w:val="nil"/>
                                      <w:left w:val="nil"/>
                                      <w:bottom w:val="nil"/>
                                      <w:right w:val="nil"/>
                                    </w:tcBorders>
                                    <w:tcMar>
                                      <w:top w:w="39" w:type="dxa"/>
                                      <w:left w:w="39" w:type="dxa"/>
                                      <w:bottom w:w="39" w:type="dxa"/>
                                      <w:right w:w="39" w:type="dxa"/>
                                    </w:tcMar>
                                  </w:tcPr>
                                  <w:p w14:paraId="4F64D86B" w14:textId="77777777" w:rsidR="006063B6" w:rsidRDefault="00313B6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33950A30" w14:textId="77777777" w:rsidR="006063B6" w:rsidRDefault="006063B6">
                              <w:pPr>
                                <w:spacing w:after="0" w:line="240" w:lineRule="auto"/>
                              </w:pPr>
                            </w:p>
                          </w:tc>
                        </w:tr>
                      </w:tbl>
                      <w:p w14:paraId="1AB0AC56" w14:textId="77777777" w:rsidR="006063B6" w:rsidRDefault="006063B6">
                        <w:pPr>
                          <w:spacing w:after="0" w:line="240" w:lineRule="auto"/>
                        </w:pPr>
                      </w:p>
                    </w:tc>
                    <w:tc>
                      <w:tcPr>
                        <w:tcW w:w="1146" w:type="dxa"/>
                      </w:tcPr>
                      <w:p w14:paraId="06D0168B" w14:textId="77777777" w:rsidR="006063B6" w:rsidRDefault="006063B6">
                        <w:pPr>
                          <w:pStyle w:val="EmptyCellLayoutStyle"/>
                          <w:spacing w:after="0" w:line="240" w:lineRule="auto"/>
                        </w:pPr>
                      </w:p>
                    </w:tc>
                  </w:tr>
                </w:tbl>
                <w:p w14:paraId="54542FC4" w14:textId="77777777" w:rsidR="006063B6" w:rsidRDefault="006063B6">
                  <w:pPr>
                    <w:spacing w:after="0" w:line="240" w:lineRule="auto"/>
                  </w:pPr>
                </w:p>
              </w:tc>
            </w:tr>
          </w:tbl>
          <w:p w14:paraId="2CC686BD" w14:textId="77777777" w:rsidR="006063B6" w:rsidRDefault="006063B6">
            <w:pPr>
              <w:spacing w:after="0" w:line="240" w:lineRule="auto"/>
            </w:pPr>
          </w:p>
        </w:tc>
      </w:tr>
    </w:tbl>
    <w:p w14:paraId="4414A417"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6B2B91D4" w14:textId="77777777">
        <w:trPr>
          <w:trHeight w:val="90"/>
        </w:trPr>
        <w:tc>
          <w:tcPr>
            <w:tcW w:w="11905" w:type="dxa"/>
          </w:tcPr>
          <w:p w14:paraId="66E7F193" w14:textId="77777777" w:rsidR="006063B6" w:rsidRDefault="006063B6">
            <w:pPr>
              <w:pStyle w:val="EmptyCellLayoutStyle"/>
              <w:spacing w:after="0" w:line="240" w:lineRule="auto"/>
            </w:pPr>
          </w:p>
        </w:tc>
      </w:tr>
      <w:tr w:rsidR="006063B6" w14:paraId="714753A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570775F3"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4B4F0C" w14:paraId="2CE04D56" w14:textId="77777777" w:rsidTr="004B4F0C">
                    <w:trPr>
                      <w:trHeight w:val="297"/>
                    </w:trPr>
                    <w:tc>
                      <w:tcPr>
                        <w:tcW w:w="1127" w:type="dxa"/>
                      </w:tcPr>
                      <w:bookmarkStart w:id="3" w:name="Cost_Recovery_"/>
                      <w:bookmarkEnd w:id="3"/>
                      <w:p w14:paraId="018674C5" w14:textId="77777777" w:rsidR="006063B6" w:rsidRDefault="00313B6C">
                        <w:pPr>
                          <w:spacing w:after="0" w:line="240" w:lineRule="auto"/>
                        </w:pPr>
                        <w:r>
                          <w:fldChar w:fldCharType="begin"/>
                        </w:r>
                        <w:r>
                          <w:rPr>
                            <w:noProof/>
                          </w:rPr>
                          <w:instrText xml:space="preserve"> TC "Cost Recovery " \f C \l "2" </w:instrText>
                        </w:r>
                        <w:r>
                          <w:fldChar w:fldCharType="end"/>
                        </w: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6063B6" w14:paraId="3FDC82FF" w14:textId="77777777">
                          <w:trPr>
                            <w:trHeight w:val="219"/>
                          </w:trPr>
                          <w:tc>
                            <w:tcPr>
                              <w:tcW w:w="4536" w:type="dxa"/>
                              <w:tcBorders>
                                <w:top w:val="nil"/>
                                <w:left w:val="nil"/>
                                <w:bottom w:val="nil"/>
                                <w:right w:val="nil"/>
                              </w:tcBorders>
                              <w:tcMar>
                                <w:top w:w="39" w:type="dxa"/>
                                <w:left w:w="39" w:type="dxa"/>
                                <w:bottom w:w="39" w:type="dxa"/>
                                <w:right w:w="39" w:type="dxa"/>
                              </w:tcMar>
                            </w:tcPr>
                            <w:p w14:paraId="1E3A5BB2" w14:textId="77777777" w:rsidR="006063B6" w:rsidRDefault="00313B6C">
                              <w:pPr>
                                <w:spacing w:after="0" w:line="240" w:lineRule="auto"/>
                              </w:pPr>
                              <w:r>
                                <w:rPr>
                                  <w:rFonts w:ascii="Arial" w:eastAsia="Arial" w:hAnsi="Arial"/>
                                  <w:b/>
                                  <w:color w:val="2DABE0"/>
                                  <w:sz w:val="21"/>
                                </w:rPr>
                                <w:t>4.  COST RECOVERY</w:t>
                              </w:r>
                            </w:p>
                          </w:tc>
                        </w:tr>
                      </w:tbl>
                      <w:p w14:paraId="099A52FC" w14:textId="77777777" w:rsidR="006063B6" w:rsidRDefault="006063B6">
                        <w:pPr>
                          <w:spacing w:after="0" w:line="240" w:lineRule="auto"/>
                        </w:pPr>
                      </w:p>
                    </w:tc>
                    <w:tc>
                      <w:tcPr>
                        <w:tcW w:w="573" w:type="dxa"/>
                      </w:tcPr>
                      <w:p w14:paraId="20347B31" w14:textId="77777777" w:rsidR="006063B6" w:rsidRDefault="006063B6">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6063B6" w14:paraId="3977E249" w14:textId="77777777">
                          <w:trPr>
                            <w:trHeight w:val="219"/>
                          </w:trPr>
                          <w:tc>
                            <w:tcPr>
                              <w:tcW w:w="5066" w:type="dxa"/>
                              <w:tcBorders>
                                <w:top w:val="nil"/>
                                <w:left w:val="nil"/>
                                <w:bottom w:val="nil"/>
                                <w:right w:val="nil"/>
                              </w:tcBorders>
                              <w:tcMar>
                                <w:top w:w="39" w:type="dxa"/>
                                <w:left w:w="39" w:type="dxa"/>
                                <w:bottom w:w="39" w:type="dxa"/>
                                <w:right w:w="39" w:type="dxa"/>
                              </w:tcMar>
                            </w:tcPr>
                            <w:p w14:paraId="1866C3F2" w14:textId="77777777" w:rsidR="006063B6" w:rsidRDefault="00313B6C">
                              <w:pPr>
                                <w:spacing w:after="0" w:line="240" w:lineRule="auto"/>
                              </w:pPr>
                              <w:r>
                                <w:rPr>
                                  <w:rFonts w:ascii="Arial" w:eastAsia="Arial" w:hAnsi="Arial"/>
                                  <w:b/>
                                  <w:color w:val="2DABE0"/>
                                  <w:sz w:val="21"/>
                                </w:rPr>
                                <w:t>5.  ACCOUNTABILITY AND TRANSPARENCY</w:t>
                              </w:r>
                            </w:p>
                          </w:tc>
                        </w:tr>
                      </w:tbl>
                      <w:p w14:paraId="4730D1AA" w14:textId="77777777" w:rsidR="006063B6" w:rsidRDefault="006063B6">
                        <w:pPr>
                          <w:spacing w:after="0" w:line="240" w:lineRule="auto"/>
                        </w:pPr>
                      </w:p>
                    </w:tc>
                    <w:tc>
                      <w:tcPr>
                        <w:tcW w:w="602" w:type="dxa"/>
                      </w:tcPr>
                      <w:p w14:paraId="0D37B325" w14:textId="77777777" w:rsidR="006063B6" w:rsidRDefault="006063B6">
                        <w:pPr>
                          <w:pStyle w:val="EmptyCellLayoutStyle"/>
                          <w:spacing w:after="0" w:line="240" w:lineRule="auto"/>
                        </w:pPr>
                      </w:p>
                    </w:tc>
                  </w:tr>
                  <w:tr w:rsidR="006063B6" w14:paraId="3EA7DEB9" w14:textId="77777777">
                    <w:trPr>
                      <w:trHeight w:val="40"/>
                    </w:trPr>
                    <w:tc>
                      <w:tcPr>
                        <w:tcW w:w="1127" w:type="dxa"/>
                      </w:tcPr>
                      <w:p w14:paraId="3403AD3E" w14:textId="77777777" w:rsidR="006063B6" w:rsidRDefault="006063B6">
                        <w:pPr>
                          <w:pStyle w:val="EmptyCellLayoutStyle"/>
                          <w:spacing w:after="0" w:line="240" w:lineRule="auto"/>
                        </w:pPr>
                      </w:p>
                    </w:tc>
                    <w:tc>
                      <w:tcPr>
                        <w:tcW w:w="6" w:type="dxa"/>
                      </w:tcPr>
                      <w:p w14:paraId="0C19E491" w14:textId="77777777" w:rsidR="006063B6" w:rsidRDefault="006063B6">
                        <w:pPr>
                          <w:pStyle w:val="EmptyCellLayoutStyle"/>
                          <w:spacing w:after="0" w:line="240" w:lineRule="auto"/>
                        </w:pPr>
                      </w:p>
                    </w:tc>
                    <w:tc>
                      <w:tcPr>
                        <w:tcW w:w="4529" w:type="dxa"/>
                      </w:tcPr>
                      <w:p w14:paraId="58623543" w14:textId="77777777" w:rsidR="006063B6" w:rsidRDefault="006063B6">
                        <w:pPr>
                          <w:pStyle w:val="EmptyCellLayoutStyle"/>
                          <w:spacing w:after="0" w:line="240" w:lineRule="auto"/>
                        </w:pPr>
                      </w:p>
                    </w:tc>
                    <w:tc>
                      <w:tcPr>
                        <w:tcW w:w="573" w:type="dxa"/>
                      </w:tcPr>
                      <w:p w14:paraId="4AA23A15" w14:textId="77777777" w:rsidR="006063B6" w:rsidRDefault="006063B6">
                        <w:pPr>
                          <w:pStyle w:val="EmptyCellLayoutStyle"/>
                          <w:spacing w:after="0" w:line="240" w:lineRule="auto"/>
                        </w:pPr>
                      </w:p>
                    </w:tc>
                    <w:tc>
                      <w:tcPr>
                        <w:tcW w:w="0" w:type="dxa"/>
                      </w:tcPr>
                      <w:p w14:paraId="4C9B234D" w14:textId="77777777" w:rsidR="006063B6" w:rsidRDefault="006063B6">
                        <w:pPr>
                          <w:pStyle w:val="EmptyCellLayoutStyle"/>
                          <w:spacing w:after="0" w:line="240" w:lineRule="auto"/>
                        </w:pPr>
                      </w:p>
                    </w:tc>
                    <w:tc>
                      <w:tcPr>
                        <w:tcW w:w="4535" w:type="dxa"/>
                      </w:tcPr>
                      <w:p w14:paraId="76A61B7C" w14:textId="77777777" w:rsidR="006063B6" w:rsidRDefault="006063B6">
                        <w:pPr>
                          <w:pStyle w:val="EmptyCellLayoutStyle"/>
                          <w:spacing w:after="0" w:line="240" w:lineRule="auto"/>
                        </w:pPr>
                      </w:p>
                    </w:tc>
                    <w:tc>
                      <w:tcPr>
                        <w:tcW w:w="20" w:type="dxa"/>
                      </w:tcPr>
                      <w:p w14:paraId="5D794E12" w14:textId="77777777" w:rsidR="006063B6" w:rsidRDefault="006063B6">
                        <w:pPr>
                          <w:pStyle w:val="EmptyCellLayoutStyle"/>
                          <w:spacing w:after="0" w:line="240" w:lineRule="auto"/>
                        </w:pPr>
                      </w:p>
                    </w:tc>
                    <w:tc>
                      <w:tcPr>
                        <w:tcW w:w="507" w:type="dxa"/>
                      </w:tcPr>
                      <w:p w14:paraId="11B4E348" w14:textId="77777777" w:rsidR="006063B6" w:rsidRDefault="006063B6">
                        <w:pPr>
                          <w:pStyle w:val="EmptyCellLayoutStyle"/>
                          <w:spacing w:after="0" w:line="240" w:lineRule="auto"/>
                        </w:pPr>
                      </w:p>
                    </w:tc>
                    <w:tc>
                      <w:tcPr>
                        <w:tcW w:w="602" w:type="dxa"/>
                      </w:tcPr>
                      <w:p w14:paraId="637FF35B" w14:textId="77777777" w:rsidR="006063B6" w:rsidRDefault="006063B6">
                        <w:pPr>
                          <w:pStyle w:val="EmptyCellLayoutStyle"/>
                          <w:spacing w:after="0" w:line="240" w:lineRule="auto"/>
                        </w:pPr>
                      </w:p>
                    </w:tc>
                  </w:tr>
                  <w:tr w:rsidR="004B4F0C" w14:paraId="6D89653E" w14:textId="77777777" w:rsidTr="004B4F0C">
                    <w:trPr>
                      <w:trHeight w:val="5"/>
                    </w:trPr>
                    <w:tc>
                      <w:tcPr>
                        <w:tcW w:w="1127" w:type="dxa"/>
                      </w:tcPr>
                      <w:p w14:paraId="491831ED" w14:textId="77777777" w:rsidR="006063B6" w:rsidRDefault="006063B6">
                        <w:pPr>
                          <w:pStyle w:val="EmptyCellLayoutStyle"/>
                          <w:spacing w:after="0" w:line="240" w:lineRule="auto"/>
                        </w:pPr>
                      </w:p>
                    </w:tc>
                    <w:tc>
                      <w:tcPr>
                        <w:tcW w:w="6" w:type="dxa"/>
                      </w:tcPr>
                      <w:p w14:paraId="40403F51" w14:textId="77777777" w:rsidR="006063B6" w:rsidRDefault="006063B6">
                        <w:pPr>
                          <w:pStyle w:val="EmptyCellLayoutStyle"/>
                          <w:spacing w:after="0" w:line="240" w:lineRule="auto"/>
                        </w:pPr>
                      </w:p>
                    </w:tc>
                    <w:tc>
                      <w:tcPr>
                        <w:tcW w:w="4529" w:type="dxa"/>
                      </w:tcPr>
                      <w:p w14:paraId="7BC9E7AE" w14:textId="77777777" w:rsidR="006063B6" w:rsidRDefault="006063B6">
                        <w:pPr>
                          <w:pStyle w:val="EmptyCellLayoutStyle"/>
                          <w:spacing w:after="0" w:line="240" w:lineRule="auto"/>
                        </w:pPr>
                      </w:p>
                    </w:tc>
                    <w:tc>
                      <w:tcPr>
                        <w:tcW w:w="573" w:type="dxa"/>
                      </w:tcPr>
                      <w:p w14:paraId="0BC9F593" w14:textId="77777777" w:rsidR="006063B6" w:rsidRDefault="006063B6">
                        <w:pPr>
                          <w:pStyle w:val="EmptyCellLayoutStyle"/>
                          <w:spacing w:after="0" w:line="240" w:lineRule="auto"/>
                        </w:pPr>
                      </w:p>
                    </w:tc>
                    <w:tc>
                      <w:tcPr>
                        <w:tcW w:w="0" w:type="dxa"/>
                      </w:tcPr>
                      <w:p w14:paraId="5DDEC983" w14:textId="77777777" w:rsidR="006063B6" w:rsidRDefault="006063B6">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6063B6" w14:paraId="1BBC55B3"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6063B6" w14:paraId="725975A2" w14:textId="77777777">
                                <w:trPr>
                                  <w:trHeight w:val="234"/>
                                </w:trPr>
                                <w:tc>
                                  <w:tcPr>
                                    <w:tcW w:w="4538" w:type="dxa"/>
                                    <w:tcBorders>
                                      <w:top w:val="nil"/>
                                      <w:left w:val="nil"/>
                                      <w:bottom w:val="nil"/>
                                      <w:right w:val="nil"/>
                                    </w:tcBorders>
                                    <w:tcMar>
                                      <w:top w:w="39" w:type="dxa"/>
                                      <w:left w:w="39" w:type="dxa"/>
                                      <w:bottom w:w="39" w:type="dxa"/>
                                      <w:right w:w="39" w:type="dxa"/>
                                    </w:tcMar>
                                  </w:tcPr>
                                  <w:p w14:paraId="46E5A0DF" w14:textId="77777777" w:rsidR="006063B6" w:rsidRDefault="00313B6C">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r>
                                    <w:r>
                                      <w:rPr>
                                        <w:rFonts w:ascii="Arial" w:eastAsia="Arial" w:hAnsi="Arial"/>
                                        <w:color w:val="000000"/>
                                      </w:rP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w:t>
                                    </w:r>
                                    <w:r>
                                      <w:rPr>
                                        <w:rFonts w:ascii="Arial" w:eastAsia="Arial" w:hAnsi="Arial"/>
                                        <w:color w:val="000000"/>
                                      </w:rPr>
                                      <w:t>ides an overview of the MPTF Office portfolio and extensive information on individual Funds, including their purpose, governance structure and key documents. By providing easy access to the growing number of narrative and financial reports, as well as rela</w:t>
                                    </w:r>
                                    <w:r>
                                      <w:rPr>
                                        <w:rFonts w:ascii="Arial" w:eastAsia="Arial" w:hAnsi="Arial"/>
                                        <w:color w:val="000000"/>
                                      </w:rPr>
                                      <w:t>ted project documents, the Gateway collects and preserves important institutional knowledge and facilitates knowledge sharing and management among UN Organizations and their development partners, thereby contributing to UN coherence and development effecti</w:t>
                                    </w:r>
                                    <w:r>
                                      <w:rPr>
                                        <w:rFonts w:ascii="Arial" w:eastAsia="Arial" w:hAnsi="Arial"/>
                                        <w:color w:val="000000"/>
                                      </w:rPr>
                                      <w:t>veness.</w:t>
                                    </w:r>
                                  </w:p>
                                </w:tc>
                              </w:tr>
                            </w:tbl>
                            <w:p w14:paraId="6D02B3E5" w14:textId="77777777" w:rsidR="006063B6" w:rsidRDefault="006063B6">
                              <w:pPr>
                                <w:spacing w:after="0" w:line="240" w:lineRule="auto"/>
                              </w:pPr>
                            </w:p>
                          </w:tc>
                        </w:tr>
                      </w:tbl>
                      <w:p w14:paraId="23307119" w14:textId="77777777" w:rsidR="006063B6" w:rsidRDefault="006063B6">
                        <w:pPr>
                          <w:spacing w:after="0" w:line="240" w:lineRule="auto"/>
                        </w:pPr>
                      </w:p>
                    </w:tc>
                    <w:tc>
                      <w:tcPr>
                        <w:tcW w:w="507" w:type="dxa"/>
                      </w:tcPr>
                      <w:p w14:paraId="14B4002B" w14:textId="77777777" w:rsidR="006063B6" w:rsidRDefault="006063B6">
                        <w:pPr>
                          <w:pStyle w:val="EmptyCellLayoutStyle"/>
                          <w:spacing w:after="0" w:line="240" w:lineRule="auto"/>
                        </w:pPr>
                      </w:p>
                    </w:tc>
                    <w:tc>
                      <w:tcPr>
                        <w:tcW w:w="602" w:type="dxa"/>
                      </w:tcPr>
                      <w:p w14:paraId="58772313" w14:textId="77777777" w:rsidR="006063B6" w:rsidRDefault="006063B6">
                        <w:pPr>
                          <w:pStyle w:val="EmptyCellLayoutStyle"/>
                          <w:spacing w:after="0" w:line="240" w:lineRule="auto"/>
                        </w:pPr>
                      </w:p>
                    </w:tc>
                  </w:tr>
                  <w:tr w:rsidR="004B4F0C" w14:paraId="213FE801" w14:textId="77777777" w:rsidTr="004B4F0C">
                    <w:trPr>
                      <w:trHeight w:val="306"/>
                    </w:trPr>
                    <w:tc>
                      <w:tcPr>
                        <w:tcW w:w="1127" w:type="dxa"/>
                      </w:tcPr>
                      <w:p w14:paraId="4AFDF774" w14:textId="77777777" w:rsidR="006063B6" w:rsidRDefault="006063B6">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6063B6" w14:paraId="0CA96E76" w14:textId="77777777">
                          <w:trPr>
                            <w:trHeight w:val="14"/>
                          </w:trPr>
                          <w:tc>
                            <w:tcPr>
                              <w:tcW w:w="276" w:type="dxa"/>
                            </w:tcPr>
                            <w:p w14:paraId="0C0B07C4" w14:textId="77777777" w:rsidR="006063B6" w:rsidRDefault="006063B6">
                              <w:pPr>
                                <w:pStyle w:val="EmptyCellLayoutStyle"/>
                                <w:spacing w:after="0" w:line="240" w:lineRule="auto"/>
                              </w:pPr>
                            </w:p>
                          </w:tc>
                          <w:tc>
                            <w:tcPr>
                              <w:tcW w:w="4259" w:type="dxa"/>
                            </w:tcPr>
                            <w:p w14:paraId="1E35AFE4" w14:textId="77777777" w:rsidR="006063B6" w:rsidRDefault="006063B6">
                              <w:pPr>
                                <w:pStyle w:val="EmptyCellLayoutStyle"/>
                                <w:spacing w:after="0" w:line="240" w:lineRule="auto"/>
                              </w:pPr>
                            </w:p>
                          </w:tc>
                        </w:tr>
                        <w:tr w:rsidR="006063B6" w14:paraId="174533C6" w14:textId="77777777">
                          <w:trPr>
                            <w:trHeight w:val="312"/>
                          </w:trPr>
                          <w:tc>
                            <w:tcPr>
                              <w:tcW w:w="276" w:type="dxa"/>
                            </w:tcPr>
                            <w:p w14:paraId="5AFF53EC" w14:textId="77777777" w:rsidR="006063B6" w:rsidRDefault="006063B6">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6063B6" w14:paraId="03F77A6C" w14:textId="77777777">
                                <w:trPr>
                                  <w:trHeight w:val="234"/>
                                </w:trPr>
                                <w:tc>
                                  <w:tcPr>
                                    <w:tcW w:w="4259" w:type="dxa"/>
                                    <w:tcBorders>
                                      <w:top w:val="nil"/>
                                      <w:left w:val="nil"/>
                                      <w:bottom w:val="nil"/>
                                      <w:right w:val="nil"/>
                                    </w:tcBorders>
                                    <w:tcMar>
                                      <w:top w:w="39" w:type="dxa"/>
                                      <w:left w:w="39" w:type="dxa"/>
                                      <w:bottom w:w="39" w:type="dxa"/>
                                      <w:right w:w="39" w:type="dxa"/>
                                    </w:tcMar>
                                  </w:tcPr>
                                  <w:p w14:paraId="10436146" w14:textId="77777777" w:rsidR="006063B6" w:rsidRDefault="00313B6C">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4820395B" w14:textId="77777777" w:rsidR="006063B6" w:rsidRDefault="006063B6">
                              <w:pPr>
                                <w:spacing w:after="0" w:line="240" w:lineRule="auto"/>
                              </w:pPr>
                            </w:p>
                          </w:tc>
                        </w:tr>
                        <w:tr w:rsidR="006063B6" w14:paraId="1488BA2A" w14:textId="77777777">
                          <w:trPr>
                            <w:trHeight w:val="20"/>
                          </w:trPr>
                          <w:tc>
                            <w:tcPr>
                              <w:tcW w:w="276" w:type="dxa"/>
                            </w:tcPr>
                            <w:p w14:paraId="54DFF2FE" w14:textId="77777777" w:rsidR="006063B6" w:rsidRDefault="006063B6">
                              <w:pPr>
                                <w:pStyle w:val="EmptyCellLayoutStyle"/>
                                <w:spacing w:after="0" w:line="240" w:lineRule="auto"/>
                              </w:pPr>
                            </w:p>
                          </w:tc>
                          <w:tc>
                            <w:tcPr>
                              <w:tcW w:w="4259" w:type="dxa"/>
                            </w:tcPr>
                            <w:p w14:paraId="2E79DFBA" w14:textId="77777777" w:rsidR="006063B6" w:rsidRDefault="006063B6">
                              <w:pPr>
                                <w:pStyle w:val="EmptyCellLayoutStyle"/>
                                <w:spacing w:after="0" w:line="240" w:lineRule="auto"/>
                              </w:pPr>
                            </w:p>
                          </w:tc>
                        </w:tr>
                        <w:tr w:rsidR="004B4F0C" w14:paraId="74F5C553" w14:textId="77777777" w:rsidTr="004B4F0C">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6063B6" w14:paraId="3A8B225A" w14:textId="77777777">
                                <w:trPr>
                                  <w:trHeight w:val="234"/>
                                </w:trPr>
                                <w:tc>
                                  <w:tcPr>
                                    <w:tcW w:w="4536" w:type="dxa"/>
                                    <w:tcBorders>
                                      <w:top w:val="nil"/>
                                      <w:left w:val="nil"/>
                                      <w:bottom w:val="nil"/>
                                      <w:right w:val="nil"/>
                                    </w:tcBorders>
                                    <w:tcMar>
                                      <w:top w:w="39" w:type="dxa"/>
                                      <w:left w:w="39" w:type="dxa"/>
                                      <w:bottom w:w="39" w:type="dxa"/>
                                      <w:right w:w="39" w:type="dxa"/>
                                    </w:tcMar>
                                  </w:tcPr>
                                  <w:p w14:paraId="5C5A9DB2" w14:textId="77777777" w:rsidR="006063B6" w:rsidRDefault="00313B6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49,877 </w:t>
                                    </w:r>
                                    <w:r>
                                      <w:rPr>
                                        <w:rFonts w:ascii="Arial" w:eastAsia="Arial" w:hAnsi="Arial"/>
                                        <w:color w:val="000000"/>
                                      </w:rPr>
                                      <w:t>has been charged in AA-fees.</w:t>
                                    </w:r>
                                  </w:p>
                                  <w:p w14:paraId="1B609799" w14:textId="77777777" w:rsidR="006063B6" w:rsidRDefault="00313B6C">
                                    <w:pPr>
                                      <w:spacing w:after="0" w:line="240" w:lineRule="auto"/>
                                      <w:ind w:left="720" w:hanging="360"/>
                                    </w:pPr>
                                    <w:r>
                                      <w:rPr>
                                        <w:rFonts w:ascii="Arial" w:eastAsia="Arial" w:hAnsi="Arial"/>
                                        <w:color w:val="000000"/>
                                      </w:rPr>
                                      <w:br/>
                                    </w:r>
                                  </w:p>
                                  <w:p w14:paraId="63A48B91" w14:textId="77777777" w:rsidR="006063B6" w:rsidRDefault="00313B6C">
                                    <w:pPr>
                                      <w:numPr>
                                        <w:ilvl w:val="0"/>
                                        <w:numId w:val="1"/>
                                      </w:numPr>
                                      <w:spacing w:after="0" w:line="240" w:lineRule="auto"/>
                                      <w:ind w:left="720" w:hanging="360"/>
                                    </w:pPr>
                                    <w:r>
                                      <w:rPr>
                                        <w:rFonts w:ascii="Arial" w:eastAsia="Arial" w:hAnsi="Arial"/>
                                        <w:b/>
                                        <w:color w:val="000000"/>
                                      </w:rPr>
                                      <w:t>Indirect Costs of Participating Organiz</w:t>
                                    </w:r>
                                    <w:r>
                                      <w:rPr>
                                        <w:rFonts w:ascii="Arial" w:eastAsia="Arial" w:hAnsi="Arial"/>
                                        <w:b/>
                                        <w:color w:val="000000"/>
                                      </w:rPr>
                                      <w:t>ations:</w:t>
                                    </w:r>
                                    <w:r>
                                      <w:rPr>
                                        <w:rFonts w:ascii="Arial" w:eastAsia="Arial" w:hAnsi="Arial"/>
                                        <w:color w:val="000000"/>
                                      </w:rPr>
                                      <w:t xml:space="preserve"> 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w:t>
                                    </w:r>
                                    <w:r>
                                      <w:rPr>
                                        <w:rFonts w:ascii="Arial" w:eastAsia="Arial" w:hAnsi="Arial"/>
                                        <w:color w:val="000000"/>
                                      </w:rPr>
                                      <w:t xml:space="preserv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325,319</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6B1A706" w14:textId="77777777" w:rsidR="006063B6" w:rsidRDefault="006063B6">
                              <w:pPr>
                                <w:spacing w:after="0" w:line="240" w:lineRule="auto"/>
                              </w:pPr>
                            </w:p>
                          </w:tc>
                        </w:tr>
                      </w:tbl>
                      <w:p w14:paraId="139FEC87" w14:textId="77777777" w:rsidR="006063B6" w:rsidRDefault="006063B6">
                        <w:pPr>
                          <w:spacing w:after="0" w:line="240" w:lineRule="auto"/>
                        </w:pPr>
                      </w:p>
                    </w:tc>
                    <w:tc>
                      <w:tcPr>
                        <w:tcW w:w="573" w:type="dxa"/>
                      </w:tcPr>
                      <w:p w14:paraId="68E6AE96" w14:textId="77777777" w:rsidR="006063B6" w:rsidRDefault="006063B6">
                        <w:pPr>
                          <w:pStyle w:val="EmptyCellLayoutStyle"/>
                          <w:spacing w:after="0" w:line="240" w:lineRule="auto"/>
                        </w:pPr>
                      </w:p>
                    </w:tc>
                    <w:tc>
                      <w:tcPr>
                        <w:tcW w:w="0" w:type="dxa"/>
                      </w:tcPr>
                      <w:p w14:paraId="74C4ABE5" w14:textId="77777777" w:rsidR="006063B6" w:rsidRDefault="006063B6">
                        <w:pPr>
                          <w:pStyle w:val="EmptyCellLayoutStyle"/>
                          <w:spacing w:after="0" w:line="240" w:lineRule="auto"/>
                        </w:pPr>
                      </w:p>
                    </w:tc>
                    <w:tc>
                      <w:tcPr>
                        <w:tcW w:w="4535" w:type="dxa"/>
                        <w:gridSpan w:val="2"/>
                        <w:vMerge/>
                      </w:tcPr>
                      <w:p w14:paraId="3803769D" w14:textId="77777777" w:rsidR="006063B6" w:rsidRDefault="006063B6">
                        <w:pPr>
                          <w:pStyle w:val="EmptyCellLayoutStyle"/>
                          <w:spacing w:after="0" w:line="240" w:lineRule="auto"/>
                        </w:pPr>
                      </w:p>
                    </w:tc>
                    <w:tc>
                      <w:tcPr>
                        <w:tcW w:w="507" w:type="dxa"/>
                      </w:tcPr>
                      <w:p w14:paraId="6FB771D7" w14:textId="77777777" w:rsidR="006063B6" w:rsidRDefault="006063B6">
                        <w:pPr>
                          <w:pStyle w:val="EmptyCellLayoutStyle"/>
                          <w:spacing w:after="0" w:line="240" w:lineRule="auto"/>
                        </w:pPr>
                      </w:p>
                    </w:tc>
                    <w:tc>
                      <w:tcPr>
                        <w:tcW w:w="602" w:type="dxa"/>
                      </w:tcPr>
                      <w:p w14:paraId="6B972A55" w14:textId="77777777" w:rsidR="006063B6" w:rsidRDefault="006063B6">
                        <w:pPr>
                          <w:pStyle w:val="EmptyCellLayoutStyle"/>
                          <w:spacing w:after="0" w:line="240" w:lineRule="auto"/>
                        </w:pPr>
                      </w:p>
                    </w:tc>
                  </w:tr>
                  <w:tr w:rsidR="004B4F0C" w14:paraId="37316767" w14:textId="77777777" w:rsidTr="004B4F0C">
                    <w:trPr>
                      <w:trHeight w:val="352"/>
                    </w:trPr>
                    <w:tc>
                      <w:tcPr>
                        <w:tcW w:w="1127" w:type="dxa"/>
                      </w:tcPr>
                      <w:p w14:paraId="2BB44236" w14:textId="77777777" w:rsidR="006063B6" w:rsidRDefault="006063B6">
                        <w:pPr>
                          <w:pStyle w:val="EmptyCellLayoutStyle"/>
                          <w:spacing w:after="0" w:line="240" w:lineRule="auto"/>
                        </w:pPr>
                      </w:p>
                    </w:tc>
                    <w:tc>
                      <w:tcPr>
                        <w:tcW w:w="6" w:type="dxa"/>
                        <w:gridSpan w:val="2"/>
                        <w:vMerge/>
                      </w:tcPr>
                      <w:p w14:paraId="3D5CCEE9" w14:textId="77777777" w:rsidR="006063B6" w:rsidRDefault="006063B6">
                        <w:pPr>
                          <w:pStyle w:val="EmptyCellLayoutStyle"/>
                          <w:spacing w:after="0" w:line="240" w:lineRule="auto"/>
                        </w:pPr>
                      </w:p>
                    </w:tc>
                    <w:tc>
                      <w:tcPr>
                        <w:tcW w:w="573" w:type="dxa"/>
                      </w:tcPr>
                      <w:p w14:paraId="741E3464" w14:textId="77777777" w:rsidR="006063B6" w:rsidRDefault="006063B6">
                        <w:pPr>
                          <w:pStyle w:val="EmptyCellLayoutStyle"/>
                          <w:spacing w:after="0" w:line="240" w:lineRule="auto"/>
                        </w:pPr>
                      </w:p>
                    </w:tc>
                    <w:tc>
                      <w:tcPr>
                        <w:tcW w:w="0" w:type="dxa"/>
                      </w:tcPr>
                      <w:p w14:paraId="45CCDFA2" w14:textId="77777777" w:rsidR="006063B6" w:rsidRDefault="006063B6">
                        <w:pPr>
                          <w:pStyle w:val="EmptyCellLayoutStyle"/>
                          <w:spacing w:after="0" w:line="240" w:lineRule="auto"/>
                        </w:pPr>
                      </w:p>
                    </w:tc>
                    <w:tc>
                      <w:tcPr>
                        <w:tcW w:w="4535" w:type="dxa"/>
                      </w:tcPr>
                      <w:p w14:paraId="5FAC14B4" w14:textId="77777777" w:rsidR="006063B6" w:rsidRDefault="006063B6">
                        <w:pPr>
                          <w:pStyle w:val="EmptyCellLayoutStyle"/>
                          <w:spacing w:after="0" w:line="240" w:lineRule="auto"/>
                        </w:pPr>
                      </w:p>
                    </w:tc>
                    <w:tc>
                      <w:tcPr>
                        <w:tcW w:w="20" w:type="dxa"/>
                      </w:tcPr>
                      <w:p w14:paraId="67A328D6" w14:textId="77777777" w:rsidR="006063B6" w:rsidRDefault="006063B6">
                        <w:pPr>
                          <w:pStyle w:val="EmptyCellLayoutStyle"/>
                          <w:spacing w:after="0" w:line="240" w:lineRule="auto"/>
                        </w:pPr>
                      </w:p>
                    </w:tc>
                    <w:tc>
                      <w:tcPr>
                        <w:tcW w:w="507" w:type="dxa"/>
                      </w:tcPr>
                      <w:p w14:paraId="796285B6" w14:textId="77777777" w:rsidR="006063B6" w:rsidRDefault="006063B6">
                        <w:pPr>
                          <w:pStyle w:val="EmptyCellLayoutStyle"/>
                          <w:spacing w:after="0" w:line="240" w:lineRule="auto"/>
                        </w:pPr>
                      </w:p>
                    </w:tc>
                    <w:tc>
                      <w:tcPr>
                        <w:tcW w:w="602" w:type="dxa"/>
                      </w:tcPr>
                      <w:p w14:paraId="53B08D81" w14:textId="77777777" w:rsidR="006063B6" w:rsidRDefault="006063B6">
                        <w:pPr>
                          <w:pStyle w:val="EmptyCellLayoutStyle"/>
                          <w:spacing w:after="0" w:line="240" w:lineRule="auto"/>
                        </w:pPr>
                      </w:p>
                    </w:tc>
                  </w:tr>
                  <w:tr w:rsidR="006063B6" w14:paraId="5278F890" w14:textId="77777777">
                    <w:trPr>
                      <w:trHeight w:val="220"/>
                    </w:trPr>
                    <w:tc>
                      <w:tcPr>
                        <w:tcW w:w="1127" w:type="dxa"/>
                      </w:tcPr>
                      <w:p w14:paraId="7D58B694" w14:textId="77777777" w:rsidR="006063B6" w:rsidRDefault="006063B6">
                        <w:pPr>
                          <w:pStyle w:val="EmptyCellLayoutStyle"/>
                          <w:spacing w:after="0" w:line="240" w:lineRule="auto"/>
                        </w:pPr>
                      </w:p>
                    </w:tc>
                    <w:tc>
                      <w:tcPr>
                        <w:tcW w:w="6" w:type="dxa"/>
                      </w:tcPr>
                      <w:p w14:paraId="4F6135A4" w14:textId="77777777" w:rsidR="006063B6" w:rsidRDefault="006063B6">
                        <w:pPr>
                          <w:pStyle w:val="EmptyCellLayoutStyle"/>
                          <w:spacing w:after="0" w:line="240" w:lineRule="auto"/>
                        </w:pPr>
                      </w:p>
                    </w:tc>
                    <w:tc>
                      <w:tcPr>
                        <w:tcW w:w="4529" w:type="dxa"/>
                      </w:tcPr>
                      <w:p w14:paraId="5F53A161" w14:textId="77777777" w:rsidR="006063B6" w:rsidRDefault="006063B6">
                        <w:pPr>
                          <w:pStyle w:val="EmptyCellLayoutStyle"/>
                          <w:spacing w:after="0" w:line="240" w:lineRule="auto"/>
                        </w:pPr>
                      </w:p>
                    </w:tc>
                    <w:tc>
                      <w:tcPr>
                        <w:tcW w:w="573" w:type="dxa"/>
                      </w:tcPr>
                      <w:p w14:paraId="2662E70C" w14:textId="77777777" w:rsidR="006063B6" w:rsidRDefault="006063B6">
                        <w:pPr>
                          <w:pStyle w:val="EmptyCellLayoutStyle"/>
                          <w:spacing w:after="0" w:line="240" w:lineRule="auto"/>
                        </w:pPr>
                      </w:p>
                    </w:tc>
                    <w:tc>
                      <w:tcPr>
                        <w:tcW w:w="0" w:type="dxa"/>
                      </w:tcPr>
                      <w:p w14:paraId="3B4684E9" w14:textId="77777777" w:rsidR="006063B6" w:rsidRDefault="006063B6">
                        <w:pPr>
                          <w:pStyle w:val="EmptyCellLayoutStyle"/>
                          <w:spacing w:after="0" w:line="240" w:lineRule="auto"/>
                        </w:pPr>
                      </w:p>
                    </w:tc>
                    <w:tc>
                      <w:tcPr>
                        <w:tcW w:w="4535" w:type="dxa"/>
                      </w:tcPr>
                      <w:p w14:paraId="1B65B869" w14:textId="77777777" w:rsidR="006063B6" w:rsidRDefault="006063B6">
                        <w:pPr>
                          <w:pStyle w:val="EmptyCellLayoutStyle"/>
                          <w:spacing w:after="0" w:line="240" w:lineRule="auto"/>
                        </w:pPr>
                      </w:p>
                    </w:tc>
                    <w:tc>
                      <w:tcPr>
                        <w:tcW w:w="20" w:type="dxa"/>
                      </w:tcPr>
                      <w:p w14:paraId="28605EDA" w14:textId="77777777" w:rsidR="006063B6" w:rsidRDefault="006063B6">
                        <w:pPr>
                          <w:pStyle w:val="EmptyCellLayoutStyle"/>
                          <w:spacing w:after="0" w:line="240" w:lineRule="auto"/>
                        </w:pPr>
                      </w:p>
                    </w:tc>
                    <w:tc>
                      <w:tcPr>
                        <w:tcW w:w="507" w:type="dxa"/>
                      </w:tcPr>
                      <w:p w14:paraId="14238858" w14:textId="77777777" w:rsidR="006063B6" w:rsidRDefault="006063B6">
                        <w:pPr>
                          <w:pStyle w:val="EmptyCellLayoutStyle"/>
                          <w:spacing w:after="0" w:line="240" w:lineRule="auto"/>
                        </w:pPr>
                      </w:p>
                    </w:tc>
                    <w:tc>
                      <w:tcPr>
                        <w:tcW w:w="602" w:type="dxa"/>
                      </w:tcPr>
                      <w:p w14:paraId="323265D2" w14:textId="77777777" w:rsidR="006063B6" w:rsidRDefault="006063B6">
                        <w:pPr>
                          <w:pStyle w:val="EmptyCellLayoutStyle"/>
                          <w:spacing w:after="0" w:line="240" w:lineRule="auto"/>
                        </w:pPr>
                      </w:p>
                    </w:tc>
                  </w:tr>
                  <w:tr w:rsidR="004B4F0C" w14:paraId="04B062F3" w14:textId="77777777" w:rsidTr="004B4F0C">
                    <w:trPr>
                      <w:trHeight w:val="297"/>
                    </w:trPr>
                    <w:tc>
                      <w:tcPr>
                        <w:tcW w:w="1127" w:type="dxa"/>
                      </w:tcPr>
                      <w:p w14:paraId="05E48CE6" w14:textId="77777777" w:rsidR="006063B6" w:rsidRDefault="006063B6">
                        <w:pPr>
                          <w:pStyle w:val="EmptyCellLayoutStyle"/>
                          <w:spacing w:after="0" w:line="240" w:lineRule="auto"/>
                        </w:pPr>
                      </w:p>
                    </w:tc>
                    <w:tc>
                      <w:tcPr>
                        <w:tcW w:w="6" w:type="dxa"/>
                        <w:gridSpan w:val="5"/>
                      </w:tcPr>
                      <w:p w14:paraId="0B6B849D" w14:textId="77777777" w:rsidR="006063B6" w:rsidRDefault="006063B6">
                        <w:pPr>
                          <w:spacing w:after="0" w:line="240" w:lineRule="auto"/>
                        </w:pPr>
                      </w:p>
                    </w:tc>
                    <w:tc>
                      <w:tcPr>
                        <w:tcW w:w="20" w:type="dxa"/>
                      </w:tcPr>
                      <w:p w14:paraId="612BD4E8" w14:textId="77777777" w:rsidR="006063B6" w:rsidRDefault="006063B6">
                        <w:pPr>
                          <w:pStyle w:val="EmptyCellLayoutStyle"/>
                          <w:spacing w:after="0" w:line="240" w:lineRule="auto"/>
                        </w:pPr>
                      </w:p>
                    </w:tc>
                    <w:tc>
                      <w:tcPr>
                        <w:tcW w:w="507" w:type="dxa"/>
                      </w:tcPr>
                      <w:p w14:paraId="6993A03F" w14:textId="77777777" w:rsidR="006063B6" w:rsidRDefault="006063B6">
                        <w:pPr>
                          <w:pStyle w:val="EmptyCellLayoutStyle"/>
                          <w:spacing w:after="0" w:line="240" w:lineRule="auto"/>
                        </w:pPr>
                      </w:p>
                    </w:tc>
                    <w:tc>
                      <w:tcPr>
                        <w:tcW w:w="602" w:type="dxa"/>
                      </w:tcPr>
                      <w:p w14:paraId="5F77742A" w14:textId="77777777" w:rsidR="006063B6" w:rsidRDefault="006063B6">
                        <w:pPr>
                          <w:pStyle w:val="EmptyCellLayoutStyle"/>
                          <w:spacing w:after="0" w:line="240" w:lineRule="auto"/>
                        </w:pPr>
                      </w:p>
                    </w:tc>
                  </w:tr>
                  <w:tr w:rsidR="006063B6" w14:paraId="4E7E4E21" w14:textId="77777777">
                    <w:trPr>
                      <w:trHeight w:val="23"/>
                    </w:trPr>
                    <w:tc>
                      <w:tcPr>
                        <w:tcW w:w="1127" w:type="dxa"/>
                      </w:tcPr>
                      <w:p w14:paraId="7DD0C922" w14:textId="77777777" w:rsidR="006063B6" w:rsidRDefault="006063B6">
                        <w:pPr>
                          <w:pStyle w:val="EmptyCellLayoutStyle"/>
                          <w:spacing w:after="0" w:line="240" w:lineRule="auto"/>
                        </w:pPr>
                      </w:p>
                    </w:tc>
                    <w:tc>
                      <w:tcPr>
                        <w:tcW w:w="6" w:type="dxa"/>
                      </w:tcPr>
                      <w:p w14:paraId="4DC11AC8" w14:textId="77777777" w:rsidR="006063B6" w:rsidRDefault="006063B6">
                        <w:pPr>
                          <w:pStyle w:val="EmptyCellLayoutStyle"/>
                          <w:spacing w:after="0" w:line="240" w:lineRule="auto"/>
                        </w:pPr>
                      </w:p>
                    </w:tc>
                    <w:tc>
                      <w:tcPr>
                        <w:tcW w:w="4529" w:type="dxa"/>
                      </w:tcPr>
                      <w:p w14:paraId="042D4732" w14:textId="77777777" w:rsidR="006063B6" w:rsidRDefault="006063B6">
                        <w:pPr>
                          <w:pStyle w:val="EmptyCellLayoutStyle"/>
                          <w:spacing w:after="0" w:line="240" w:lineRule="auto"/>
                        </w:pPr>
                      </w:p>
                    </w:tc>
                    <w:tc>
                      <w:tcPr>
                        <w:tcW w:w="573" w:type="dxa"/>
                      </w:tcPr>
                      <w:p w14:paraId="58110927" w14:textId="77777777" w:rsidR="006063B6" w:rsidRDefault="006063B6">
                        <w:pPr>
                          <w:pStyle w:val="EmptyCellLayoutStyle"/>
                          <w:spacing w:after="0" w:line="240" w:lineRule="auto"/>
                        </w:pPr>
                      </w:p>
                    </w:tc>
                    <w:tc>
                      <w:tcPr>
                        <w:tcW w:w="0" w:type="dxa"/>
                      </w:tcPr>
                      <w:p w14:paraId="2098FBA8" w14:textId="77777777" w:rsidR="006063B6" w:rsidRDefault="006063B6">
                        <w:pPr>
                          <w:pStyle w:val="EmptyCellLayoutStyle"/>
                          <w:spacing w:after="0" w:line="240" w:lineRule="auto"/>
                        </w:pPr>
                      </w:p>
                    </w:tc>
                    <w:tc>
                      <w:tcPr>
                        <w:tcW w:w="4535" w:type="dxa"/>
                      </w:tcPr>
                      <w:p w14:paraId="27FB1162" w14:textId="77777777" w:rsidR="006063B6" w:rsidRDefault="006063B6">
                        <w:pPr>
                          <w:pStyle w:val="EmptyCellLayoutStyle"/>
                          <w:spacing w:after="0" w:line="240" w:lineRule="auto"/>
                        </w:pPr>
                      </w:p>
                    </w:tc>
                    <w:tc>
                      <w:tcPr>
                        <w:tcW w:w="20" w:type="dxa"/>
                      </w:tcPr>
                      <w:p w14:paraId="65D69CAA" w14:textId="77777777" w:rsidR="006063B6" w:rsidRDefault="006063B6">
                        <w:pPr>
                          <w:pStyle w:val="EmptyCellLayoutStyle"/>
                          <w:spacing w:after="0" w:line="240" w:lineRule="auto"/>
                        </w:pPr>
                      </w:p>
                    </w:tc>
                    <w:tc>
                      <w:tcPr>
                        <w:tcW w:w="507" w:type="dxa"/>
                      </w:tcPr>
                      <w:p w14:paraId="75450B35" w14:textId="77777777" w:rsidR="006063B6" w:rsidRDefault="006063B6">
                        <w:pPr>
                          <w:pStyle w:val="EmptyCellLayoutStyle"/>
                          <w:spacing w:after="0" w:line="240" w:lineRule="auto"/>
                        </w:pPr>
                      </w:p>
                    </w:tc>
                    <w:tc>
                      <w:tcPr>
                        <w:tcW w:w="602" w:type="dxa"/>
                      </w:tcPr>
                      <w:p w14:paraId="74CBEE35" w14:textId="77777777" w:rsidR="006063B6" w:rsidRDefault="006063B6">
                        <w:pPr>
                          <w:pStyle w:val="EmptyCellLayoutStyle"/>
                          <w:spacing w:after="0" w:line="240" w:lineRule="auto"/>
                        </w:pPr>
                      </w:p>
                    </w:tc>
                  </w:tr>
                  <w:tr w:rsidR="004B4F0C" w14:paraId="363AC51B" w14:textId="77777777" w:rsidTr="004B4F0C">
                    <w:trPr>
                      <w:trHeight w:val="312"/>
                    </w:trPr>
                    <w:tc>
                      <w:tcPr>
                        <w:tcW w:w="1127" w:type="dxa"/>
                      </w:tcPr>
                      <w:p w14:paraId="5E8830F6" w14:textId="77777777" w:rsidR="006063B6" w:rsidRDefault="006063B6">
                        <w:pPr>
                          <w:pStyle w:val="EmptyCellLayoutStyle"/>
                          <w:spacing w:after="0" w:line="240" w:lineRule="auto"/>
                        </w:pPr>
                      </w:p>
                    </w:tc>
                    <w:tc>
                      <w:tcPr>
                        <w:tcW w:w="6" w:type="dxa"/>
                        <w:gridSpan w:val="5"/>
                      </w:tcPr>
                      <w:p w14:paraId="7536CDB2" w14:textId="77777777" w:rsidR="006063B6" w:rsidRDefault="006063B6">
                        <w:pPr>
                          <w:spacing w:after="0" w:line="240" w:lineRule="auto"/>
                        </w:pPr>
                      </w:p>
                    </w:tc>
                    <w:tc>
                      <w:tcPr>
                        <w:tcW w:w="20" w:type="dxa"/>
                      </w:tcPr>
                      <w:p w14:paraId="76C23CDA" w14:textId="77777777" w:rsidR="006063B6" w:rsidRDefault="006063B6">
                        <w:pPr>
                          <w:pStyle w:val="EmptyCellLayoutStyle"/>
                          <w:spacing w:after="0" w:line="240" w:lineRule="auto"/>
                        </w:pPr>
                      </w:p>
                    </w:tc>
                    <w:tc>
                      <w:tcPr>
                        <w:tcW w:w="507" w:type="dxa"/>
                      </w:tcPr>
                      <w:p w14:paraId="14A579E9" w14:textId="77777777" w:rsidR="006063B6" w:rsidRDefault="006063B6">
                        <w:pPr>
                          <w:pStyle w:val="EmptyCellLayoutStyle"/>
                          <w:spacing w:after="0" w:line="240" w:lineRule="auto"/>
                        </w:pPr>
                      </w:p>
                    </w:tc>
                    <w:tc>
                      <w:tcPr>
                        <w:tcW w:w="602" w:type="dxa"/>
                      </w:tcPr>
                      <w:p w14:paraId="2B42A182" w14:textId="77777777" w:rsidR="006063B6" w:rsidRDefault="006063B6">
                        <w:pPr>
                          <w:pStyle w:val="EmptyCellLayoutStyle"/>
                          <w:spacing w:after="0" w:line="240" w:lineRule="auto"/>
                        </w:pPr>
                      </w:p>
                    </w:tc>
                  </w:tr>
                  <w:tr w:rsidR="006063B6" w14:paraId="5D7B9851" w14:textId="77777777">
                    <w:trPr>
                      <w:trHeight w:val="63"/>
                    </w:trPr>
                    <w:tc>
                      <w:tcPr>
                        <w:tcW w:w="1127" w:type="dxa"/>
                      </w:tcPr>
                      <w:p w14:paraId="07A85E3A" w14:textId="77777777" w:rsidR="006063B6" w:rsidRDefault="006063B6">
                        <w:pPr>
                          <w:pStyle w:val="EmptyCellLayoutStyle"/>
                          <w:spacing w:after="0" w:line="240" w:lineRule="auto"/>
                        </w:pPr>
                      </w:p>
                    </w:tc>
                    <w:tc>
                      <w:tcPr>
                        <w:tcW w:w="6" w:type="dxa"/>
                      </w:tcPr>
                      <w:p w14:paraId="61337A23" w14:textId="77777777" w:rsidR="006063B6" w:rsidRDefault="006063B6">
                        <w:pPr>
                          <w:pStyle w:val="EmptyCellLayoutStyle"/>
                          <w:spacing w:after="0" w:line="240" w:lineRule="auto"/>
                        </w:pPr>
                      </w:p>
                    </w:tc>
                    <w:tc>
                      <w:tcPr>
                        <w:tcW w:w="4529" w:type="dxa"/>
                      </w:tcPr>
                      <w:p w14:paraId="0EE16ADB" w14:textId="77777777" w:rsidR="006063B6" w:rsidRDefault="006063B6">
                        <w:pPr>
                          <w:pStyle w:val="EmptyCellLayoutStyle"/>
                          <w:spacing w:after="0" w:line="240" w:lineRule="auto"/>
                        </w:pPr>
                      </w:p>
                    </w:tc>
                    <w:tc>
                      <w:tcPr>
                        <w:tcW w:w="573" w:type="dxa"/>
                      </w:tcPr>
                      <w:p w14:paraId="78CD1ABD" w14:textId="77777777" w:rsidR="006063B6" w:rsidRDefault="006063B6">
                        <w:pPr>
                          <w:pStyle w:val="EmptyCellLayoutStyle"/>
                          <w:spacing w:after="0" w:line="240" w:lineRule="auto"/>
                        </w:pPr>
                      </w:p>
                    </w:tc>
                    <w:tc>
                      <w:tcPr>
                        <w:tcW w:w="0" w:type="dxa"/>
                      </w:tcPr>
                      <w:p w14:paraId="6F87B3ED" w14:textId="77777777" w:rsidR="006063B6" w:rsidRDefault="006063B6">
                        <w:pPr>
                          <w:pStyle w:val="EmptyCellLayoutStyle"/>
                          <w:spacing w:after="0" w:line="240" w:lineRule="auto"/>
                        </w:pPr>
                      </w:p>
                    </w:tc>
                    <w:tc>
                      <w:tcPr>
                        <w:tcW w:w="4535" w:type="dxa"/>
                      </w:tcPr>
                      <w:p w14:paraId="440E8142" w14:textId="77777777" w:rsidR="006063B6" w:rsidRDefault="006063B6">
                        <w:pPr>
                          <w:pStyle w:val="EmptyCellLayoutStyle"/>
                          <w:spacing w:after="0" w:line="240" w:lineRule="auto"/>
                        </w:pPr>
                      </w:p>
                    </w:tc>
                    <w:tc>
                      <w:tcPr>
                        <w:tcW w:w="20" w:type="dxa"/>
                      </w:tcPr>
                      <w:p w14:paraId="7B81AC0C" w14:textId="77777777" w:rsidR="006063B6" w:rsidRDefault="006063B6">
                        <w:pPr>
                          <w:pStyle w:val="EmptyCellLayoutStyle"/>
                          <w:spacing w:after="0" w:line="240" w:lineRule="auto"/>
                        </w:pPr>
                      </w:p>
                    </w:tc>
                    <w:tc>
                      <w:tcPr>
                        <w:tcW w:w="507" w:type="dxa"/>
                      </w:tcPr>
                      <w:p w14:paraId="38B237DA" w14:textId="77777777" w:rsidR="006063B6" w:rsidRDefault="006063B6">
                        <w:pPr>
                          <w:pStyle w:val="EmptyCellLayoutStyle"/>
                          <w:spacing w:after="0" w:line="240" w:lineRule="auto"/>
                        </w:pPr>
                      </w:p>
                    </w:tc>
                    <w:tc>
                      <w:tcPr>
                        <w:tcW w:w="602" w:type="dxa"/>
                      </w:tcPr>
                      <w:p w14:paraId="28158AD3" w14:textId="77777777" w:rsidR="006063B6" w:rsidRDefault="006063B6">
                        <w:pPr>
                          <w:pStyle w:val="EmptyCellLayoutStyle"/>
                          <w:spacing w:after="0" w:line="240" w:lineRule="auto"/>
                        </w:pPr>
                      </w:p>
                    </w:tc>
                  </w:tr>
                  <w:tr w:rsidR="004B4F0C" w14:paraId="072F7F88" w14:textId="77777777" w:rsidTr="004B4F0C">
                    <w:tc>
                      <w:tcPr>
                        <w:tcW w:w="1127" w:type="dxa"/>
                      </w:tcPr>
                      <w:p w14:paraId="698F4932" w14:textId="77777777" w:rsidR="006063B6" w:rsidRDefault="006063B6">
                        <w:pPr>
                          <w:pStyle w:val="EmptyCellLayoutStyle"/>
                          <w:spacing w:after="0" w:line="240" w:lineRule="auto"/>
                        </w:pPr>
                      </w:p>
                    </w:tc>
                    <w:tc>
                      <w:tcPr>
                        <w:tcW w:w="6" w:type="dxa"/>
                      </w:tcPr>
                      <w:p w14:paraId="38F7E0FA" w14:textId="77777777" w:rsidR="006063B6" w:rsidRDefault="006063B6">
                        <w:pPr>
                          <w:pStyle w:val="EmptyCellLayoutStyle"/>
                          <w:spacing w:after="0" w:line="240" w:lineRule="auto"/>
                        </w:pPr>
                      </w:p>
                    </w:tc>
                    <w:tc>
                      <w:tcPr>
                        <w:tcW w:w="4529" w:type="dxa"/>
                        <w:gridSpan w:val="4"/>
                      </w:tcPr>
                      <w:p w14:paraId="7B01F8B2" w14:textId="77777777" w:rsidR="006063B6" w:rsidRDefault="006063B6">
                        <w:pPr>
                          <w:spacing w:after="0" w:line="240" w:lineRule="auto"/>
                        </w:pPr>
                      </w:p>
                    </w:tc>
                    <w:tc>
                      <w:tcPr>
                        <w:tcW w:w="20" w:type="dxa"/>
                      </w:tcPr>
                      <w:p w14:paraId="13A1AD6F" w14:textId="77777777" w:rsidR="006063B6" w:rsidRDefault="006063B6">
                        <w:pPr>
                          <w:pStyle w:val="EmptyCellLayoutStyle"/>
                          <w:spacing w:after="0" w:line="240" w:lineRule="auto"/>
                        </w:pPr>
                      </w:p>
                    </w:tc>
                    <w:tc>
                      <w:tcPr>
                        <w:tcW w:w="507" w:type="dxa"/>
                      </w:tcPr>
                      <w:p w14:paraId="3C8742E2" w14:textId="77777777" w:rsidR="006063B6" w:rsidRDefault="006063B6">
                        <w:pPr>
                          <w:pStyle w:val="EmptyCellLayoutStyle"/>
                          <w:spacing w:after="0" w:line="240" w:lineRule="auto"/>
                        </w:pPr>
                      </w:p>
                    </w:tc>
                    <w:tc>
                      <w:tcPr>
                        <w:tcW w:w="602" w:type="dxa"/>
                      </w:tcPr>
                      <w:p w14:paraId="2C1D9D7D" w14:textId="77777777" w:rsidR="006063B6" w:rsidRDefault="006063B6">
                        <w:pPr>
                          <w:pStyle w:val="EmptyCellLayoutStyle"/>
                          <w:spacing w:after="0" w:line="240" w:lineRule="auto"/>
                        </w:pPr>
                      </w:p>
                    </w:tc>
                  </w:tr>
                </w:tbl>
                <w:p w14:paraId="443C43F2" w14:textId="77777777" w:rsidR="006063B6" w:rsidRDefault="006063B6">
                  <w:pPr>
                    <w:spacing w:after="0" w:line="240" w:lineRule="auto"/>
                  </w:pPr>
                </w:p>
              </w:tc>
            </w:tr>
          </w:tbl>
          <w:p w14:paraId="5444DFB7" w14:textId="77777777" w:rsidR="006063B6" w:rsidRDefault="006063B6">
            <w:pPr>
              <w:spacing w:after="0" w:line="240" w:lineRule="auto"/>
            </w:pPr>
          </w:p>
        </w:tc>
      </w:tr>
    </w:tbl>
    <w:p w14:paraId="58614E9D"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6063B6" w14:paraId="67D03F80"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6063B6" w14:paraId="2FD308A7"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6063B6" w14:paraId="450F1F02" w14:textId="77777777">
                    <w:trPr>
                      <w:trHeight w:val="4491"/>
                    </w:trPr>
                    <w:tc>
                      <w:tcPr>
                        <w:tcW w:w="1812" w:type="dxa"/>
                      </w:tcPr>
                      <w:p w14:paraId="2811BD2C" w14:textId="77777777" w:rsidR="006063B6" w:rsidRDefault="006063B6">
                        <w:pPr>
                          <w:pStyle w:val="EmptyCellLayoutStyle"/>
                          <w:spacing w:after="0" w:line="240" w:lineRule="auto"/>
                        </w:pPr>
                      </w:p>
                    </w:tc>
                    <w:tc>
                      <w:tcPr>
                        <w:tcW w:w="8404" w:type="dxa"/>
                      </w:tcPr>
                      <w:p w14:paraId="4B92F62F" w14:textId="77777777" w:rsidR="006063B6" w:rsidRDefault="006063B6">
                        <w:pPr>
                          <w:pStyle w:val="EmptyCellLayoutStyle"/>
                          <w:spacing w:after="0" w:line="240" w:lineRule="auto"/>
                        </w:pPr>
                      </w:p>
                    </w:tc>
                    <w:tc>
                      <w:tcPr>
                        <w:tcW w:w="1996" w:type="dxa"/>
                      </w:tcPr>
                      <w:p w14:paraId="5FFB4190" w14:textId="77777777" w:rsidR="006063B6" w:rsidRDefault="006063B6">
                        <w:pPr>
                          <w:pStyle w:val="EmptyCellLayoutStyle"/>
                          <w:spacing w:after="0" w:line="240" w:lineRule="auto"/>
                        </w:pPr>
                      </w:p>
                    </w:tc>
                  </w:tr>
                  <w:tr w:rsidR="006063B6" w14:paraId="5AFD4BC6" w14:textId="77777777">
                    <w:tc>
                      <w:tcPr>
                        <w:tcW w:w="1812" w:type="dxa"/>
                      </w:tcPr>
                      <w:p w14:paraId="70256691" w14:textId="77777777" w:rsidR="006063B6" w:rsidRDefault="006063B6">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6063B6" w14:paraId="0BFDCB11" w14:textId="77777777">
                          <w:trPr>
                            <w:trHeight w:val="755"/>
                          </w:trPr>
                          <w:tc>
                            <w:tcPr>
                              <w:tcW w:w="11" w:type="dxa"/>
                              <w:shd w:val="clear" w:color="auto" w:fill="B4E0EF"/>
                            </w:tcPr>
                            <w:p w14:paraId="65DCB685" w14:textId="77777777" w:rsidR="006063B6" w:rsidRDefault="006063B6">
                              <w:pPr>
                                <w:pStyle w:val="EmptyCellLayoutStyle"/>
                                <w:spacing w:after="0" w:line="240" w:lineRule="auto"/>
                              </w:pPr>
                            </w:p>
                          </w:tc>
                          <w:tc>
                            <w:tcPr>
                              <w:tcW w:w="8392" w:type="dxa"/>
                              <w:shd w:val="clear" w:color="auto" w:fill="B4E0EF"/>
                            </w:tcPr>
                            <w:p w14:paraId="5F52F13E" w14:textId="77777777" w:rsidR="006063B6" w:rsidRDefault="006063B6">
                              <w:pPr>
                                <w:pStyle w:val="EmptyCellLayoutStyle"/>
                                <w:spacing w:after="0" w:line="240" w:lineRule="auto"/>
                              </w:pPr>
                            </w:p>
                          </w:tc>
                        </w:tr>
                        <w:tr w:rsidR="006063B6" w14:paraId="70B5F8E1" w14:textId="77777777">
                          <w:trPr>
                            <w:trHeight w:val="719"/>
                          </w:trPr>
                          <w:tc>
                            <w:tcPr>
                              <w:tcW w:w="11" w:type="dxa"/>
                              <w:shd w:val="clear" w:color="auto" w:fill="B4E0EF"/>
                            </w:tcPr>
                            <w:p w14:paraId="2264021A" w14:textId="77777777" w:rsidR="006063B6" w:rsidRDefault="006063B6">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6063B6" w14:paraId="3B98CFF7" w14:textId="77777777">
                                <w:trPr>
                                  <w:trHeight w:val="641"/>
                                </w:trPr>
                                <w:tc>
                                  <w:tcPr>
                                    <w:tcW w:w="8392" w:type="dxa"/>
                                    <w:tcBorders>
                                      <w:top w:val="nil"/>
                                      <w:left w:val="nil"/>
                                      <w:bottom w:val="nil"/>
                                      <w:right w:val="nil"/>
                                    </w:tcBorders>
                                    <w:tcMar>
                                      <w:top w:w="39" w:type="dxa"/>
                                      <w:left w:w="39" w:type="dxa"/>
                                      <w:bottom w:w="39" w:type="dxa"/>
                                      <w:right w:w="39" w:type="dxa"/>
                                    </w:tcMar>
                                  </w:tcPr>
                                  <w:p w14:paraId="71B15863" w14:textId="77777777" w:rsidR="006063B6" w:rsidRDefault="00313B6C">
                                    <w:pPr>
                                      <w:spacing w:after="0" w:line="240" w:lineRule="auto"/>
                                      <w:jc w:val="center"/>
                                    </w:pPr>
                                    <w:r>
                                      <w:rPr>
                                        <w:rFonts w:ascii="Arial" w:eastAsia="Arial" w:hAnsi="Arial"/>
                                        <w:b/>
                                        <w:color w:val="2DABE0"/>
                                        <w:sz w:val="45"/>
                                      </w:rPr>
                                      <w:t>Indonesia Disaster Recovery Trust Fund</w:t>
                                    </w:r>
                                  </w:p>
                                </w:tc>
                              </w:tr>
                            </w:tbl>
                            <w:p w14:paraId="706F1643" w14:textId="77777777" w:rsidR="006063B6" w:rsidRDefault="006063B6">
                              <w:pPr>
                                <w:spacing w:after="0" w:line="240" w:lineRule="auto"/>
                              </w:pPr>
                            </w:p>
                          </w:tc>
                        </w:tr>
                        <w:tr w:rsidR="006063B6" w14:paraId="72B35141" w14:textId="77777777">
                          <w:trPr>
                            <w:trHeight w:val="1596"/>
                          </w:trPr>
                          <w:tc>
                            <w:tcPr>
                              <w:tcW w:w="11" w:type="dxa"/>
                              <w:shd w:val="clear" w:color="auto" w:fill="B4E0EF"/>
                            </w:tcPr>
                            <w:p w14:paraId="1019C95A" w14:textId="77777777" w:rsidR="006063B6" w:rsidRDefault="006063B6">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6063B6" w14:paraId="7A3B3796" w14:textId="77777777">
                                <w:trPr>
                                  <w:trHeight w:val="1518"/>
                                </w:trPr>
                                <w:tc>
                                  <w:tcPr>
                                    <w:tcW w:w="8392" w:type="dxa"/>
                                    <w:tcBorders>
                                      <w:top w:val="nil"/>
                                      <w:left w:val="nil"/>
                                      <w:bottom w:val="nil"/>
                                      <w:right w:val="nil"/>
                                    </w:tcBorders>
                                    <w:tcMar>
                                      <w:top w:w="39" w:type="dxa"/>
                                      <w:left w:w="39" w:type="dxa"/>
                                      <w:bottom w:w="39" w:type="dxa"/>
                                      <w:right w:w="39" w:type="dxa"/>
                                    </w:tcMar>
                                  </w:tcPr>
                                  <w:p w14:paraId="484E2DAE" w14:textId="77777777" w:rsidR="006063B6" w:rsidRDefault="00313B6C">
                                    <w:pPr>
                                      <w:spacing w:after="0" w:line="240" w:lineRule="auto"/>
                                      <w:jc w:val="center"/>
                                    </w:pPr>
                                    <w:r>
                                      <w:rPr>
                                        <w:rFonts w:ascii="Arial" w:eastAsia="Arial" w:hAnsi="Arial"/>
                                        <w:color w:val="15385F"/>
                                        <w:sz w:val="45"/>
                                      </w:rPr>
                                      <w:t>Annexes to Financial Report</w:t>
                                    </w:r>
                                  </w:p>
                                </w:tc>
                              </w:tr>
                            </w:tbl>
                            <w:p w14:paraId="4CD06B5B" w14:textId="77777777" w:rsidR="006063B6" w:rsidRDefault="006063B6">
                              <w:pPr>
                                <w:spacing w:after="0" w:line="240" w:lineRule="auto"/>
                              </w:pPr>
                            </w:p>
                          </w:tc>
                        </w:tr>
                        <w:tr w:rsidR="006063B6" w14:paraId="65B73A4C" w14:textId="77777777">
                          <w:trPr>
                            <w:trHeight w:val="1476"/>
                          </w:trPr>
                          <w:tc>
                            <w:tcPr>
                              <w:tcW w:w="11" w:type="dxa"/>
                              <w:shd w:val="clear" w:color="auto" w:fill="B4E0EF"/>
                            </w:tcPr>
                            <w:p w14:paraId="64412A97" w14:textId="77777777" w:rsidR="006063B6" w:rsidRDefault="006063B6">
                              <w:pPr>
                                <w:pStyle w:val="EmptyCellLayoutStyle"/>
                                <w:spacing w:after="0" w:line="240" w:lineRule="auto"/>
                              </w:pPr>
                            </w:p>
                          </w:tc>
                          <w:tc>
                            <w:tcPr>
                              <w:tcW w:w="8392" w:type="dxa"/>
                              <w:shd w:val="clear" w:color="auto" w:fill="B4E0EF"/>
                            </w:tcPr>
                            <w:p w14:paraId="330BC5FD" w14:textId="77777777" w:rsidR="006063B6" w:rsidRDefault="006063B6">
                              <w:pPr>
                                <w:pStyle w:val="EmptyCellLayoutStyle"/>
                                <w:spacing w:after="0" w:line="240" w:lineRule="auto"/>
                              </w:pPr>
                            </w:p>
                          </w:tc>
                        </w:tr>
                      </w:tbl>
                      <w:p w14:paraId="41446913" w14:textId="77777777" w:rsidR="006063B6" w:rsidRDefault="006063B6">
                        <w:pPr>
                          <w:spacing w:after="0" w:line="240" w:lineRule="auto"/>
                        </w:pPr>
                      </w:p>
                    </w:tc>
                    <w:tc>
                      <w:tcPr>
                        <w:tcW w:w="1996" w:type="dxa"/>
                      </w:tcPr>
                      <w:p w14:paraId="787FD437" w14:textId="77777777" w:rsidR="006063B6" w:rsidRDefault="006063B6">
                        <w:pPr>
                          <w:pStyle w:val="EmptyCellLayoutStyle"/>
                          <w:spacing w:after="0" w:line="240" w:lineRule="auto"/>
                        </w:pPr>
                      </w:p>
                    </w:tc>
                  </w:tr>
                </w:tbl>
                <w:p w14:paraId="4250C644" w14:textId="77777777" w:rsidR="006063B6" w:rsidRDefault="006063B6">
                  <w:pPr>
                    <w:spacing w:after="0" w:line="240" w:lineRule="auto"/>
                  </w:pPr>
                </w:p>
              </w:tc>
            </w:tr>
          </w:tbl>
          <w:p w14:paraId="4DFFC25D" w14:textId="77777777" w:rsidR="006063B6" w:rsidRDefault="006063B6">
            <w:pPr>
              <w:spacing w:after="0" w:line="240" w:lineRule="auto"/>
            </w:pPr>
          </w:p>
        </w:tc>
      </w:tr>
    </w:tbl>
    <w:p w14:paraId="3B2109E9"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4DACCF4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1778FAFE"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6063B6" w14:paraId="1E62A469" w14:textId="77777777">
                    <w:trPr>
                      <w:trHeight w:val="297"/>
                    </w:trPr>
                    <w:tc>
                      <w:tcPr>
                        <w:tcW w:w="1123" w:type="dxa"/>
                      </w:tcPr>
                      <w:bookmarkStart w:id="4" w:name="Expenditure_and_Financial_Delivery_Rates"/>
                      <w:bookmarkEnd w:id="4"/>
                      <w:p w14:paraId="7D860582" w14:textId="77777777" w:rsidR="006063B6" w:rsidRDefault="00313B6C">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198E5293" w14:textId="77777777" w:rsidR="006063B6" w:rsidRDefault="006063B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6063B6" w14:paraId="739E9025" w14:textId="77777777">
                          <w:trPr>
                            <w:trHeight w:val="219"/>
                          </w:trPr>
                          <w:tc>
                            <w:tcPr>
                              <w:tcW w:w="9636" w:type="dxa"/>
                              <w:tcBorders>
                                <w:top w:val="nil"/>
                                <w:left w:val="nil"/>
                                <w:bottom w:val="nil"/>
                                <w:right w:val="nil"/>
                              </w:tcBorders>
                              <w:tcMar>
                                <w:top w:w="39" w:type="dxa"/>
                                <w:left w:w="39" w:type="dxa"/>
                                <w:bottom w:w="39" w:type="dxa"/>
                                <w:right w:w="39" w:type="dxa"/>
                              </w:tcMar>
                            </w:tcPr>
                            <w:p w14:paraId="04029F1B" w14:textId="77777777" w:rsidR="006063B6" w:rsidRDefault="00313B6C">
                              <w:pPr>
                                <w:spacing w:after="0" w:line="240" w:lineRule="auto"/>
                              </w:pPr>
                              <w:r>
                                <w:rPr>
                                  <w:rFonts w:ascii="Arial" w:eastAsia="Arial" w:hAnsi="Arial"/>
                                  <w:b/>
                                  <w:color w:val="2DABE0"/>
                                  <w:sz w:val="21"/>
                                </w:rPr>
                                <w:t>Annex 1. EXPENDITURE BY PROJECT GROUPED BY THEME/OUTCOME</w:t>
                              </w:r>
                            </w:p>
                          </w:tc>
                        </w:tr>
                      </w:tbl>
                      <w:p w14:paraId="250CC445" w14:textId="77777777" w:rsidR="006063B6" w:rsidRDefault="006063B6">
                        <w:pPr>
                          <w:spacing w:after="0" w:line="240" w:lineRule="auto"/>
                        </w:pPr>
                      </w:p>
                    </w:tc>
                    <w:tc>
                      <w:tcPr>
                        <w:tcW w:w="1142" w:type="dxa"/>
                      </w:tcPr>
                      <w:p w14:paraId="75D24309" w14:textId="77777777" w:rsidR="006063B6" w:rsidRDefault="006063B6">
                        <w:pPr>
                          <w:pStyle w:val="EmptyCellLayoutStyle"/>
                          <w:spacing w:after="0" w:line="240" w:lineRule="auto"/>
                        </w:pPr>
                      </w:p>
                    </w:tc>
                  </w:tr>
                  <w:tr w:rsidR="006063B6" w14:paraId="2881CBD4" w14:textId="77777777">
                    <w:trPr>
                      <w:trHeight w:val="21"/>
                    </w:trPr>
                    <w:tc>
                      <w:tcPr>
                        <w:tcW w:w="1123" w:type="dxa"/>
                      </w:tcPr>
                      <w:p w14:paraId="494A189A" w14:textId="77777777" w:rsidR="006063B6" w:rsidRDefault="006063B6">
                        <w:pPr>
                          <w:pStyle w:val="EmptyCellLayoutStyle"/>
                          <w:spacing w:after="0" w:line="240" w:lineRule="auto"/>
                        </w:pPr>
                      </w:p>
                    </w:tc>
                    <w:tc>
                      <w:tcPr>
                        <w:tcW w:w="3" w:type="dxa"/>
                      </w:tcPr>
                      <w:p w14:paraId="3A9E9839" w14:textId="77777777" w:rsidR="006063B6" w:rsidRDefault="006063B6">
                        <w:pPr>
                          <w:pStyle w:val="EmptyCellLayoutStyle"/>
                          <w:spacing w:after="0" w:line="240" w:lineRule="auto"/>
                        </w:pPr>
                      </w:p>
                    </w:tc>
                    <w:tc>
                      <w:tcPr>
                        <w:tcW w:w="9636" w:type="dxa"/>
                      </w:tcPr>
                      <w:p w14:paraId="71429919" w14:textId="77777777" w:rsidR="006063B6" w:rsidRDefault="006063B6">
                        <w:pPr>
                          <w:pStyle w:val="EmptyCellLayoutStyle"/>
                          <w:spacing w:after="0" w:line="240" w:lineRule="auto"/>
                        </w:pPr>
                      </w:p>
                    </w:tc>
                    <w:tc>
                      <w:tcPr>
                        <w:tcW w:w="1142" w:type="dxa"/>
                      </w:tcPr>
                      <w:p w14:paraId="22F83E7B" w14:textId="77777777" w:rsidR="006063B6" w:rsidRDefault="006063B6">
                        <w:pPr>
                          <w:pStyle w:val="EmptyCellLayoutStyle"/>
                          <w:spacing w:after="0" w:line="240" w:lineRule="auto"/>
                        </w:pPr>
                      </w:p>
                    </w:tc>
                  </w:tr>
                  <w:tr w:rsidR="004B4F0C" w14:paraId="661D272A" w14:textId="77777777" w:rsidTr="004B4F0C">
                    <w:trPr>
                      <w:trHeight w:val="504"/>
                    </w:trPr>
                    <w:tc>
                      <w:tcPr>
                        <w:tcW w:w="1123" w:type="dxa"/>
                      </w:tcPr>
                      <w:p w14:paraId="16754103" w14:textId="77777777" w:rsidR="006063B6" w:rsidRDefault="006063B6">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6063B6" w14:paraId="13C5ACEC" w14:textId="77777777">
                          <w:trPr>
                            <w:trHeight w:val="426"/>
                          </w:trPr>
                          <w:tc>
                            <w:tcPr>
                              <w:tcW w:w="9639" w:type="dxa"/>
                              <w:tcBorders>
                                <w:top w:val="nil"/>
                                <w:left w:val="nil"/>
                                <w:bottom w:val="nil"/>
                                <w:right w:val="nil"/>
                              </w:tcBorders>
                              <w:tcMar>
                                <w:top w:w="39" w:type="dxa"/>
                                <w:left w:w="39" w:type="dxa"/>
                                <w:bottom w:w="39" w:type="dxa"/>
                                <w:right w:w="39" w:type="dxa"/>
                              </w:tcMar>
                            </w:tcPr>
                            <w:p w14:paraId="2B4BBE06" w14:textId="77777777" w:rsidR="006063B6" w:rsidRDefault="00313B6C">
                              <w:pPr>
                                <w:spacing w:after="0" w:line="240" w:lineRule="auto"/>
                              </w:pPr>
                              <w:r>
                                <w:rPr>
                                  <w:rFonts w:ascii="Arial" w:eastAsia="Arial" w:hAnsi="Arial"/>
                                  <w:color w:val="000000"/>
                                </w:rPr>
                                <w:t>Annex 1 displays the net funded amounts, expenditures reported and the financial delivery rates by Theme/Outcome by project/ joint programme and Participating Organization</w:t>
                              </w:r>
                            </w:p>
                          </w:tc>
                        </w:tr>
                      </w:tbl>
                      <w:p w14:paraId="21878AD1" w14:textId="77777777" w:rsidR="006063B6" w:rsidRDefault="006063B6">
                        <w:pPr>
                          <w:spacing w:after="0" w:line="240" w:lineRule="auto"/>
                        </w:pPr>
                      </w:p>
                    </w:tc>
                    <w:tc>
                      <w:tcPr>
                        <w:tcW w:w="1142" w:type="dxa"/>
                      </w:tcPr>
                      <w:p w14:paraId="5D000DC5" w14:textId="77777777" w:rsidR="006063B6" w:rsidRDefault="006063B6">
                        <w:pPr>
                          <w:pStyle w:val="EmptyCellLayoutStyle"/>
                          <w:spacing w:after="0" w:line="240" w:lineRule="auto"/>
                        </w:pPr>
                      </w:p>
                    </w:tc>
                  </w:tr>
                </w:tbl>
                <w:p w14:paraId="077465FB" w14:textId="77777777" w:rsidR="006063B6" w:rsidRDefault="006063B6">
                  <w:pPr>
                    <w:spacing w:after="0" w:line="240" w:lineRule="auto"/>
                  </w:pPr>
                </w:p>
              </w:tc>
            </w:tr>
          </w:tbl>
          <w:p w14:paraId="1741AD94" w14:textId="77777777" w:rsidR="006063B6" w:rsidRDefault="006063B6">
            <w:pPr>
              <w:spacing w:after="0" w:line="240" w:lineRule="auto"/>
            </w:pPr>
          </w:p>
        </w:tc>
      </w:tr>
      <w:tr w:rsidR="006063B6" w14:paraId="0D7EC8D5" w14:textId="77777777">
        <w:trPr>
          <w:trHeight w:val="89"/>
        </w:trPr>
        <w:tc>
          <w:tcPr>
            <w:tcW w:w="11905" w:type="dxa"/>
          </w:tcPr>
          <w:p w14:paraId="799969DA" w14:textId="77777777" w:rsidR="006063B6" w:rsidRDefault="006063B6">
            <w:pPr>
              <w:pStyle w:val="EmptyCellLayoutStyle"/>
              <w:spacing w:after="0" w:line="240" w:lineRule="auto"/>
            </w:pPr>
          </w:p>
        </w:tc>
      </w:tr>
      <w:tr w:rsidR="006063B6" w14:paraId="7E6F89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4004EF6C" w14:textId="77777777">
              <w:trPr>
                <w:trHeight w:val="65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6063B6" w14:paraId="1522F86C" w14:textId="77777777">
                    <w:trPr>
                      <w:trHeight w:val="312"/>
                    </w:trPr>
                    <w:tc>
                      <w:tcPr>
                        <w:tcW w:w="1134" w:type="dxa"/>
                      </w:tcPr>
                      <w:p w14:paraId="53EB57F0" w14:textId="77777777" w:rsidR="006063B6" w:rsidRDefault="006063B6">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6063B6" w14:paraId="47FA2CE5" w14:textId="77777777">
                          <w:trPr>
                            <w:trHeight w:val="234"/>
                          </w:trPr>
                          <w:tc>
                            <w:tcPr>
                              <w:tcW w:w="9624" w:type="dxa"/>
                              <w:tcBorders>
                                <w:top w:val="nil"/>
                                <w:left w:val="nil"/>
                                <w:bottom w:val="nil"/>
                                <w:right w:val="nil"/>
                              </w:tcBorders>
                              <w:tcMar>
                                <w:top w:w="39" w:type="dxa"/>
                                <w:left w:w="39" w:type="dxa"/>
                                <w:bottom w:w="39" w:type="dxa"/>
                                <w:right w:w="39" w:type="dxa"/>
                              </w:tcMar>
                            </w:tcPr>
                            <w:p w14:paraId="069973BF" w14:textId="77777777" w:rsidR="006063B6" w:rsidRDefault="00313B6C">
                              <w:pPr>
                                <w:spacing w:after="0" w:line="240" w:lineRule="auto"/>
                              </w:pPr>
                              <w:r>
                                <w:rPr>
                                  <w:rFonts w:ascii="Arial" w:eastAsia="Arial" w:hAnsi="Arial"/>
                                  <w:b/>
                                  <w:color w:val="66809D"/>
                                </w:rPr>
                                <w:t>Annex 1 Expenditure by Project within Theme/Outcome</w:t>
                              </w:r>
                            </w:p>
                          </w:tc>
                        </w:tr>
                      </w:tbl>
                      <w:p w14:paraId="6399241B" w14:textId="77777777" w:rsidR="006063B6" w:rsidRDefault="006063B6">
                        <w:pPr>
                          <w:spacing w:after="0" w:line="240" w:lineRule="auto"/>
                        </w:pPr>
                      </w:p>
                    </w:tc>
                    <w:tc>
                      <w:tcPr>
                        <w:tcW w:w="1146" w:type="dxa"/>
                      </w:tcPr>
                      <w:p w14:paraId="050B14A0" w14:textId="77777777" w:rsidR="006063B6" w:rsidRDefault="006063B6">
                        <w:pPr>
                          <w:pStyle w:val="EmptyCellLayoutStyle"/>
                          <w:spacing w:after="0" w:line="240" w:lineRule="auto"/>
                        </w:pPr>
                      </w:p>
                    </w:tc>
                  </w:tr>
                  <w:tr w:rsidR="006063B6" w14:paraId="4EA7C2CB" w14:textId="77777777">
                    <w:tc>
                      <w:tcPr>
                        <w:tcW w:w="1134" w:type="dxa"/>
                      </w:tcPr>
                      <w:p w14:paraId="79A106D8" w14:textId="77777777" w:rsidR="006063B6" w:rsidRDefault="006063B6">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4B4F0C" w14:paraId="2BFE3490" w14:textId="77777777" w:rsidTr="004B4F0C">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19094D7" w14:textId="77777777" w:rsidR="006063B6" w:rsidRDefault="00313B6C">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C7D1201" w14:textId="77777777" w:rsidR="006063B6" w:rsidRDefault="00313B6C">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5288110" w14:textId="77777777" w:rsidR="006063B6" w:rsidRDefault="00313B6C">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DEC0E58" w14:textId="77777777" w:rsidR="006063B6" w:rsidRDefault="00313B6C">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3EEFD0C" w14:textId="77777777" w:rsidR="006063B6" w:rsidRDefault="00313B6C">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26E55E2" w14:textId="77777777" w:rsidR="006063B6" w:rsidRDefault="00313B6C">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DE16C22" w14:textId="77777777" w:rsidR="006063B6" w:rsidRDefault="00313B6C">
                              <w:pPr>
                                <w:spacing w:after="0" w:line="240" w:lineRule="auto"/>
                                <w:jc w:val="center"/>
                              </w:pPr>
                              <w:r>
                                <w:rPr>
                                  <w:rFonts w:ascii="Arial" w:eastAsia="Arial" w:hAnsi="Arial"/>
                                  <w:b/>
                                  <w:color w:val="FFFFFF"/>
                                  <w:sz w:val="16"/>
                                </w:rPr>
                                <w:t>Delivery Rate %</w:t>
                              </w:r>
                            </w:p>
                          </w:tc>
                        </w:tr>
                        <w:tr w:rsidR="004B4F0C" w14:paraId="47D29A84" w14:textId="77777777" w:rsidTr="004B4F0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2334B7B" w14:textId="77777777" w:rsidR="006063B6" w:rsidRDefault="00313B6C">
                              <w:pPr>
                                <w:spacing w:after="0" w:line="240" w:lineRule="auto"/>
                              </w:pPr>
                              <w:r>
                                <w:rPr>
                                  <w:rFonts w:ascii="Arial" w:eastAsia="Arial" w:hAnsi="Arial"/>
                                  <w:b/>
                                  <w:color w:val="FFFFFF"/>
                                  <w:sz w:val="16"/>
                                </w:rPr>
                                <w:t>Indonesia TF Disaster Recovery</w:t>
                              </w:r>
                            </w:p>
                          </w:tc>
                        </w:tr>
                        <w:tr w:rsidR="006063B6" w14:paraId="1BFEDC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7E9DAE" w14:textId="77777777" w:rsidR="006063B6" w:rsidRDefault="00313B6C">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74135A" w14:textId="77777777" w:rsidR="006063B6" w:rsidRDefault="00313B6C">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170FFB" w14:textId="77777777" w:rsidR="006063B6" w:rsidRDefault="00313B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CCD113"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7D84EB" w14:textId="77777777" w:rsidR="006063B6" w:rsidRDefault="00313B6C">
                              <w:pPr>
                                <w:spacing w:after="0" w:line="240" w:lineRule="auto"/>
                                <w:jc w:val="right"/>
                              </w:pPr>
                              <w:r>
                                <w:rPr>
                                  <w:rFonts w:ascii="Arial" w:eastAsia="Arial" w:hAnsi="Arial"/>
                                  <w:color w:val="000000"/>
                                  <w:sz w:val="16"/>
                                </w:rPr>
                                <w:t>527,492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60FBFE" w14:textId="77777777" w:rsidR="006063B6" w:rsidRDefault="00313B6C">
                              <w:pPr>
                                <w:spacing w:after="0" w:line="240" w:lineRule="auto"/>
                                <w:jc w:val="right"/>
                              </w:pPr>
                              <w:r>
                                <w:rPr>
                                  <w:rFonts w:ascii="Arial" w:eastAsia="Arial" w:hAnsi="Arial"/>
                                  <w:color w:val="000000"/>
                                  <w:sz w:val="16"/>
                                </w:rPr>
                                <w:t>509,445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B02A33" w14:textId="77777777" w:rsidR="006063B6" w:rsidRDefault="00313B6C">
                              <w:pPr>
                                <w:spacing w:after="0" w:line="240" w:lineRule="auto"/>
                                <w:jc w:val="right"/>
                              </w:pPr>
                              <w:r>
                                <w:rPr>
                                  <w:rFonts w:ascii="Arial" w:eastAsia="Arial" w:hAnsi="Arial"/>
                                  <w:color w:val="000000"/>
                                  <w:sz w:val="16"/>
                                </w:rPr>
                                <w:t>509,445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4FA1CC" w14:textId="77777777" w:rsidR="006063B6" w:rsidRDefault="00313B6C">
                              <w:pPr>
                                <w:spacing w:after="0" w:line="240" w:lineRule="auto"/>
                                <w:jc w:val="right"/>
                              </w:pPr>
                              <w:r>
                                <w:rPr>
                                  <w:rFonts w:ascii="Arial" w:eastAsia="Arial" w:hAnsi="Arial"/>
                                  <w:color w:val="000000"/>
                                  <w:sz w:val="16"/>
                                </w:rPr>
                                <w:t>100.00</w:t>
                              </w:r>
                            </w:p>
                          </w:tc>
                        </w:tr>
                        <w:tr w:rsidR="006063B6" w14:paraId="3352D3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61394A" w14:textId="77777777" w:rsidR="006063B6" w:rsidRDefault="00313B6C">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DF9AB4" w14:textId="77777777" w:rsidR="006063B6" w:rsidRDefault="00313B6C">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3EEEE4" w14:textId="77777777" w:rsidR="006063B6" w:rsidRDefault="00313B6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5F7247"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AFD247" w14:textId="77777777" w:rsidR="006063B6" w:rsidRDefault="00313B6C">
                              <w:pPr>
                                <w:spacing w:after="0" w:line="240" w:lineRule="auto"/>
                                <w:jc w:val="right"/>
                              </w:pPr>
                              <w:r>
                                <w:rPr>
                                  <w:rFonts w:ascii="Arial" w:eastAsia="Arial" w:hAnsi="Arial"/>
                                  <w:color w:val="000000"/>
                                  <w:sz w:val="16"/>
                                </w:rPr>
                                <w:t>329,662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22C862" w14:textId="77777777" w:rsidR="006063B6" w:rsidRDefault="00313B6C">
                              <w:pPr>
                                <w:spacing w:after="0" w:line="240" w:lineRule="auto"/>
                                <w:jc w:val="right"/>
                              </w:pPr>
                              <w:r>
                                <w:rPr>
                                  <w:rFonts w:ascii="Arial" w:eastAsia="Arial" w:hAnsi="Arial"/>
                                  <w:color w:val="000000"/>
                                  <w:sz w:val="16"/>
                                </w:rPr>
                                <w:t>329,662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6E223B" w14:textId="77777777" w:rsidR="006063B6" w:rsidRDefault="00313B6C">
                              <w:pPr>
                                <w:spacing w:after="0" w:line="240" w:lineRule="auto"/>
                                <w:jc w:val="right"/>
                              </w:pPr>
                              <w:r>
                                <w:rPr>
                                  <w:rFonts w:ascii="Arial" w:eastAsia="Arial" w:hAnsi="Arial"/>
                                  <w:color w:val="000000"/>
                                  <w:sz w:val="16"/>
                                </w:rPr>
                                <w:t>329,662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2407F9" w14:textId="77777777" w:rsidR="006063B6" w:rsidRDefault="00313B6C">
                              <w:pPr>
                                <w:spacing w:after="0" w:line="240" w:lineRule="auto"/>
                                <w:jc w:val="right"/>
                              </w:pPr>
                              <w:r>
                                <w:rPr>
                                  <w:rFonts w:ascii="Arial" w:eastAsia="Arial" w:hAnsi="Arial"/>
                                  <w:color w:val="000000"/>
                                  <w:sz w:val="16"/>
                                </w:rPr>
                                <w:t>100.00</w:t>
                              </w:r>
                            </w:p>
                          </w:tc>
                        </w:tr>
                        <w:tr w:rsidR="006063B6" w14:paraId="0ADC10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93E1A6" w14:textId="77777777" w:rsidR="006063B6" w:rsidRDefault="00313B6C">
                              <w:pPr>
                                <w:spacing w:after="0" w:line="240" w:lineRule="auto"/>
                              </w:pPr>
                              <w:r>
                                <w:rPr>
                                  <w:rFonts w:ascii="Arial" w:eastAsia="Arial" w:hAnsi="Arial"/>
                                  <w:color w:val="000000"/>
                                  <w:sz w:val="16"/>
                                </w:rPr>
                                <w:t>00081546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445B0C" w14:textId="77777777" w:rsidR="006063B6" w:rsidRDefault="00313B6C">
                              <w:pPr>
                                <w:spacing w:after="0" w:line="240" w:lineRule="auto"/>
                              </w:pPr>
                              <w:r>
                                <w:rPr>
                                  <w:rFonts w:ascii="Arial" w:eastAsia="Arial" w:hAnsi="Arial"/>
                                  <w:color w:val="000000"/>
                                  <w:sz w:val="16"/>
                                </w:rPr>
                                <w:t>Mount Merapi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65A89D"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024CED"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4DFB49" w14:textId="77777777" w:rsidR="006063B6" w:rsidRDefault="00313B6C">
                              <w:pPr>
                                <w:spacing w:after="0" w:line="240" w:lineRule="auto"/>
                                <w:jc w:val="right"/>
                              </w:pPr>
                              <w:r>
                                <w:rPr>
                                  <w:rFonts w:ascii="Arial" w:eastAsia="Arial" w:hAnsi="Arial"/>
                                  <w:color w:val="000000"/>
                                  <w:sz w:val="16"/>
                                </w:rPr>
                                <w:t>676,358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ADFB88" w14:textId="77777777" w:rsidR="006063B6" w:rsidRDefault="00313B6C">
                              <w:pPr>
                                <w:spacing w:after="0" w:line="240" w:lineRule="auto"/>
                                <w:jc w:val="right"/>
                              </w:pPr>
                              <w:r>
                                <w:rPr>
                                  <w:rFonts w:ascii="Arial" w:eastAsia="Arial" w:hAnsi="Arial"/>
                                  <w:color w:val="000000"/>
                                  <w:sz w:val="16"/>
                                </w:rPr>
                                <w:t>676,358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976C58" w14:textId="77777777" w:rsidR="006063B6" w:rsidRDefault="00313B6C">
                              <w:pPr>
                                <w:spacing w:after="0" w:line="240" w:lineRule="auto"/>
                                <w:jc w:val="right"/>
                              </w:pPr>
                              <w:r>
                                <w:rPr>
                                  <w:rFonts w:ascii="Arial" w:eastAsia="Arial" w:hAnsi="Arial"/>
                                  <w:color w:val="000000"/>
                                  <w:sz w:val="16"/>
                                </w:rPr>
                                <w:t>676,358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2440EF" w14:textId="77777777" w:rsidR="006063B6" w:rsidRDefault="00313B6C">
                              <w:pPr>
                                <w:spacing w:after="0" w:line="240" w:lineRule="auto"/>
                                <w:jc w:val="right"/>
                              </w:pPr>
                              <w:r>
                                <w:rPr>
                                  <w:rFonts w:ascii="Arial" w:eastAsia="Arial" w:hAnsi="Arial"/>
                                  <w:color w:val="000000"/>
                                  <w:sz w:val="16"/>
                                </w:rPr>
                                <w:t>100.00</w:t>
                              </w:r>
                            </w:p>
                          </w:tc>
                        </w:tr>
                        <w:tr w:rsidR="006063B6" w14:paraId="670596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694C95" w14:textId="77777777" w:rsidR="006063B6" w:rsidRDefault="00313B6C">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ABD355" w14:textId="77777777" w:rsidR="006063B6" w:rsidRDefault="00313B6C">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D7509A" w14:textId="77777777" w:rsidR="006063B6" w:rsidRDefault="00313B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3BECEE"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FD16CB" w14:textId="77777777" w:rsidR="006063B6" w:rsidRDefault="00313B6C">
                              <w:pPr>
                                <w:spacing w:after="0" w:line="240" w:lineRule="auto"/>
                                <w:jc w:val="right"/>
                              </w:pPr>
                              <w:r>
                                <w:rPr>
                                  <w:rFonts w:ascii="Arial" w:eastAsia="Arial" w:hAnsi="Arial"/>
                                  <w:color w:val="000000"/>
                                  <w:sz w:val="16"/>
                                </w:rPr>
                                <w:t>648,680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60234A" w14:textId="77777777" w:rsidR="006063B6" w:rsidRDefault="00313B6C">
                              <w:pPr>
                                <w:spacing w:after="0" w:line="240" w:lineRule="auto"/>
                                <w:jc w:val="right"/>
                              </w:pPr>
                              <w:r>
                                <w:rPr>
                                  <w:rFonts w:ascii="Arial" w:eastAsia="Arial" w:hAnsi="Arial"/>
                                  <w:color w:val="000000"/>
                                  <w:sz w:val="16"/>
                                </w:rPr>
                                <w:t>628,292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36BAE7" w14:textId="77777777" w:rsidR="006063B6" w:rsidRDefault="00313B6C">
                              <w:pPr>
                                <w:spacing w:after="0" w:line="240" w:lineRule="auto"/>
                                <w:jc w:val="right"/>
                              </w:pPr>
                              <w:r>
                                <w:rPr>
                                  <w:rFonts w:ascii="Arial" w:eastAsia="Arial" w:hAnsi="Arial"/>
                                  <w:color w:val="000000"/>
                                  <w:sz w:val="16"/>
                                </w:rPr>
                                <w:t>628,292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AD14DA" w14:textId="77777777" w:rsidR="006063B6" w:rsidRDefault="00313B6C">
                              <w:pPr>
                                <w:spacing w:after="0" w:line="240" w:lineRule="auto"/>
                                <w:jc w:val="right"/>
                              </w:pPr>
                              <w:r>
                                <w:rPr>
                                  <w:rFonts w:ascii="Arial" w:eastAsia="Arial" w:hAnsi="Arial"/>
                                  <w:color w:val="000000"/>
                                  <w:sz w:val="16"/>
                                </w:rPr>
                                <w:t>100.00</w:t>
                              </w:r>
                            </w:p>
                          </w:tc>
                        </w:tr>
                        <w:tr w:rsidR="006063B6" w14:paraId="760B36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58A803" w14:textId="77777777" w:rsidR="006063B6" w:rsidRDefault="00313B6C">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325A66" w14:textId="77777777" w:rsidR="006063B6" w:rsidRDefault="00313B6C">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C2D6B1" w14:textId="77777777" w:rsidR="006063B6" w:rsidRDefault="00313B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B323C2"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6FB30D" w14:textId="77777777" w:rsidR="006063B6" w:rsidRDefault="00313B6C">
                              <w:pPr>
                                <w:spacing w:after="0" w:line="240" w:lineRule="auto"/>
                                <w:jc w:val="right"/>
                              </w:pPr>
                              <w:r>
                                <w:rPr>
                                  <w:rFonts w:ascii="Arial" w:eastAsia="Arial" w:hAnsi="Arial"/>
                                  <w:color w:val="000000"/>
                                  <w:sz w:val="16"/>
                                </w:rPr>
                                <w:t>569,000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34D104" w14:textId="77777777" w:rsidR="006063B6" w:rsidRDefault="00313B6C">
                              <w:pPr>
                                <w:spacing w:after="0" w:line="240" w:lineRule="auto"/>
                                <w:jc w:val="right"/>
                              </w:pPr>
                              <w:r>
                                <w:rPr>
                                  <w:rFonts w:ascii="Arial" w:eastAsia="Arial" w:hAnsi="Arial"/>
                                  <w:color w:val="000000"/>
                                  <w:sz w:val="16"/>
                                </w:rPr>
                                <w:t>542,036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435161" w14:textId="77777777" w:rsidR="006063B6" w:rsidRDefault="00313B6C">
                              <w:pPr>
                                <w:spacing w:after="0" w:line="240" w:lineRule="auto"/>
                                <w:jc w:val="right"/>
                              </w:pPr>
                              <w:r>
                                <w:rPr>
                                  <w:rFonts w:ascii="Arial" w:eastAsia="Arial" w:hAnsi="Arial"/>
                                  <w:color w:val="000000"/>
                                  <w:sz w:val="16"/>
                                </w:rPr>
                                <w:t>542,036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95E8A8" w14:textId="77777777" w:rsidR="006063B6" w:rsidRDefault="00313B6C">
                              <w:pPr>
                                <w:spacing w:after="0" w:line="240" w:lineRule="auto"/>
                                <w:jc w:val="right"/>
                              </w:pPr>
                              <w:r>
                                <w:rPr>
                                  <w:rFonts w:ascii="Arial" w:eastAsia="Arial" w:hAnsi="Arial"/>
                                  <w:color w:val="000000"/>
                                  <w:sz w:val="16"/>
                                </w:rPr>
                                <w:t>100.00</w:t>
                              </w:r>
                            </w:p>
                          </w:tc>
                        </w:tr>
                        <w:tr w:rsidR="006063B6" w14:paraId="7F5255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375CB7" w14:textId="77777777" w:rsidR="006063B6" w:rsidRDefault="00313B6C">
                              <w:pPr>
                                <w:spacing w:after="0" w:line="240" w:lineRule="auto"/>
                              </w:pPr>
                              <w:r>
                                <w:rPr>
                                  <w:rFonts w:ascii="Arial" w:eastAsia="Arial" w:hAnsi="Arial"/>
                                  <w:color w:val="000000"/>
                                  <w:sz w:val="16"/>
                                </w:rPr>
                                <w:t>00081547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ECAE94" w14:textId="77777777" w:rsidR="006063B6" w:rsidRDefault="00313B6C">
                              <w:pPr>
                                <w:spacing w:after="0" w:line="240" w:lineRule="auto"/>
                              </w:pPr>
                              <w:r>
                                <w:rPr>
                                  <w:rFonts w:ascii="Arial" w:eastAsia="Arial" w:hAnsi="Arial"/>
                                  <w:color w:val="000000"/>
                                  <w:sz w:val="16"/>
                                </w:rPr>
                                <w:t>Mentawai Islands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F20BED"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C06AB9"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CB1D10" w14:textId="77777777" w:rsidR="006063B6" w:rsidRDefault="00313B6C">
                              <w:pPr>
                                <w:spacing w:after="0" w:line="240" w:lineRule="auto"/>
                                <w:jc w:val="right"/>
                              </w:pPr>
                              <w:r>
                                <w:rPr>
                                  <w:rFonts w:ascii="Arial" w:eastAsia="Arial" w:hAnsi="Arial"/>
                                  <w:color w:val="000000"/>
                                  <w:sz w:val="16"/>
                                </w:rPr>
                                <w:t>475,033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26D131" w14:textId="77777777" w:rsidR="006063B6" w:rsidRDefault="00313B6C">
                              <w:pPr>
                                <w:spacing w:after="0" w:line="240" w:lineRule="auto"/>
                                <w:jc w:val="right"/>
                              </w:pPr>
                              <w:r>
                                <w:rPr>
                                  <w:rFonts w:ascii="Arial" w:eastAsia="Arial" w:hAnsi="Arial"/>
                                  <w:color w:val="000000"/>
                                  <w:sz w:val="16"/>
                                </w:rPr>
                                <w:t>474,309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343199" w14:textId="77777777" w:rsidR="006063B6" w:rsidRDefault="00313B6C">
                              <w:pPr>
                                <w:spacing w:after="0" w:line="240" w:lineRule="auto"/>
                                <w:jc w:val="right"/>
                              </w:pPr>
                              <w:r>
                                <w:rPr>
                                  <w:rFonts w:ascii="Arial" w:eastAsia="Arial" w:hAnsi="Arial"/>
                                  <w:color w:val="000000"/>
                                  <w:sz w:val="16"/>
                                </w:rPr>
                                <w:t>474,309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5F8A88" w14:textId="77777777" w:rsidR="006063B6" w:rsidRDefault="00313B6C">
                              <w:pPr>
                                <w:spacing w:after="0" w:line="240" w:lineRule="auto"/>
                                <w:jc w:val="right"/>
                              </w:pPr>
                              <w:r>
                                <w:rPr>
                                  <w:rFonts w:ascii="Arial" w:eastAsia="Arial" w:hAnsi="Arial"/>
                                  <w:color w:val="000000"/>
                                  <w:sz w:val="16"/>
                                </w:rPr>
                                <w:t>100.00</w:t>
                              </w:r>
                            </w:p>
                          </w:tc>
                        </w:tr>
                        <w:tr w:rsidR="006063B6" w14:paraId="6D6F77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B9381B" w14:textId="77777777" w:rsidR="006063B6" w:rsidRDefault="00313B6C">
                              <w:pPr>
                                <w:spacing w:after="0" w:line="240" w:lineRule="auto"/>
                              </w:pPr>
                              <w:r>
                                <w:rPr>
                                  <w:rFonts w:ascii="Arial" w:eastAsia="Arial" w:hAnsi="Arial"/>
                                  <w:color w:val="000000"/>
                                  <w:sz w:val="16"/>
                                </w:rPr>
                                <w:t>00093448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AA2706" w14:textId="77777777" w:rsidR="006063B6" w:rsidRDefault="00313B6C">
                              <w:pPr>
                                <w:spacing w:after="0" w:line="240" w:lineRule="auto"/>
                              </w:pPr>
                              <w:r>
                                <w:rPr>
                                  <w:rFonts w:ascii="Arial" w:eastAsia="Arial" w:hAnsi="Arial"/>
                                  <w:color w:val="000000"/>
                                  <w:sz w:val="16"/>
                                </w:rPr>
                                <w:t>Mount Kelud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A7C209" w14:textId="77777777" w:rsidR="006063B6" w:rsidRDefault="00313B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CB973B"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75829C" w14:textId="77777777" w:rsidR="006063B6" w:rsidRDefault="00313B6C">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205BCA" w14:textId="77777777" w:rsidR="006063B6" w:rsidRDefault="00313B6C">
                              <w:pPr>
                                <w:spacing w:after="0" w:line="240" w:lineRule="auto"/>
                                <w:jc w:val="right"/>
                              </w:pPr>
                              <w:r>
                                <w:rPr>
                                  <w:rFonts w:ascii="Arial" w:eastAsia="Arial" w:hAnsi="Arial"/>
                                  <w:color w:val="000000"/>
                                  <w:sz w:val="16"/>
                                </w:rPr>
                                <w:t>343,425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6E01F0" w14:textId="77777777" w:rsidR="006063B6" w:rsidRDefault="00313B6C">
                              <w:pPr>
                                <w:spacing w:after="0" w:line="240" w:lineRule="auto"/>
                                <w:jc w:val="right"/>
                              </w:pPr>
                              <w:r>
                                <w:rPr>
                                  <w:rFonts w:ascii="Arial" w:eastAsia="Arial" w:hAnsi="Arial"/>
                                  <w:color w:val="000000"/>
                                  <w:sz w:val="16"/>
                                </w:rPr>
                                <w:t>343,425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4D3ECF" w14:textId="77777777" w:rsidR="006063B6" w:rsidRDefault="00313B6C">
                              <w:pPr>
                                <w:spacing w:after="0" w:line="240" w:lineRule="auto"/>
                                <w:jc w:val="right"/>
                              </w:pPr>
                              <w:r>
                                <w:rPr>
                                  <w:rFonts w:ascii="Arial" w:eastAsia="Arial" w:hAnsi="Arial"/>
                                  <w:color w:val="000000"/>
                                  <w:sz w:val="16"/>
                                </w:rPr>
                                <w:t>100.00</w:t>
                              </w:r>
                            </w:p>
                          </w:tc>
                        </w:tr>
                        <w:tr w:rsidR="006063B6" w14:paraId="5D67C8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3E82E0" w14:textId="77777777" w:rsidR="006063B6" w:rsidRDefault="00313B6C">
                              <w:pPr>
                                <w:spacing w:after="0" w:line="240" w:lineRule="auto"/>
                              </w:pPr>
                              <w:r>
                                <w:rPr>
                                  <w:rFonts w:ascii="Arial" w:eastAsia="Arial" w:hAnsi="Arial"/>
                                  <w:color w:val="000000"/>
                                  <w:sz w:val="16"/>
                                </w:rPr>
                                <w:t>00093448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2FC73B" w14:textId="77777777" w:rsidR="006063B6" w:rsidRDefault="00313B6C">
                              <w:pPr>
                                <w:spacing w:after="0" w:line="240" w:lineRule="auto"/>
                              </w:pPr>
                              <w:r>
                                <w:rPr>
                                  <w:rFonts w:ascii="Arial" w:eastAsia="Arial" w:hAnsi="Arial"/>
                                  <w:color w:val="000000"/>
                                  <w:sz w:val="16"/>
                                </w:rPr>
                                <w:t>Mount Kelud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FB05F0"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1FAA6C"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D9A9BA" w14:textId="77777777" w:rsidR="006063B6" w:rsidRDefault="00313B6C">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514320" w14:textId="77777777" w:rsidR="006063B6" w:rsidRDefault="00313B6C">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88F485" w14:textId="77777777" w:rsidR="006063B6" w:rsidRDefault="00313B6C">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19809D" w14:textId="77777777" w:rsidR="006063B6" w:rsidRDefault="00313B6C">
                              <w:pPr>
                                <w:spacing w:after="0" w:line="240" w:lineRule="auto"/>
                                <w:jc w:val="right"/>
                              </w:pPr>
                              <w:r>
                                <w:rPr>
                                  <w:rFonts w:ascii="Arial" w:eastAsia="Arial" w:hAnsi="Arial"/>
                                  <w:color w:val="000000"/>
                                  <w:sz w:val="16"/>
                                </w:rPr>
                                <w:t>100.00</w:t>
                              </w:r>
                            </w:p>
                          </w:tc>
                        </w:tr>
                        <w:tr w:rsidR="006063B6" w14:paraId="549D9A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92EC6E" w14:textId="77777777" w:rsidR="006063B6" w:rsidRDefault="00313B6C">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851FBD" w14:textId="77777777" w:rsidR="006063B6" w:rsidRDefault="00313B6C">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1F5F2B" w14:textId="77777777" w:rsidR="006063B6" w:rsidRDefault="00313B6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92AF5D"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5E6C36" w14:textId="77777777" w:rsidR="006063B6" w:rsidRDefault="00313B6C">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6A1CF9" w14:textId="77777777" w:rsidR="006063B6" w:rsidRDefault="00313B6C">
                              <w:pPr>
                                <w:spacing w:after="0" w:line="240" w:lineRule="auto"/>
                                <w:jc w:val="right"/>
                              </w:pPr>
                              <w:r>
                                <w:rPr>
                                  <w:rFonts w:ascii="Arial" w:eastAsia="Arial" w:hAnsi="Arial"/>
                                  <w:color w:val="000000"/>
                                  <w:sz w:val="16"/>
                                </w:rPr>
                                <w:t>284,945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E64FA1" w14:textId="77777777" w:rsidR="006063B6" w:rsidRDefault="00313B6C">
                              <w:pPr>
                                <w:spacing w:after="0" w:line="240" w:lineRule="auto"/>
                                <w:jc w:val="right"/>
                              </w:pPr>
                              <w:r>
                                <w:rPr>
                                  <w:rFonts w:ascii="Arial" w:eastAsia="Arial" w:hAnsi="Arial"/>
                                  <w:color w:val="000000"/>
                                  <w:sz w:val="16"/>
                                </w:rPr>
                                <w:t>284,945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899ECA" w14:textId="77777777" w:rsidR="006063B6" w:rsidRDefault="00313B6C">
                              <w:pPr>
                                <w:spacing w:after="0" w:line="240" w:lineRule="auto"/>
                                <w:jc w:val="right"/>
                              </w:pPr>
                              <w:r>
                                <w:rPr>
                                  <w:rFonts w:ascii="Arial" w:eastAsia="Arial" w:hAnsi="Arial"/>
                                  <w:color w:val="000000"/>
                                  <w:sz w:val="16"/>
                                </w:rPr>
                                <w:t>100.00</w:t>
                              </w:r>
                            </w:p>
                          </w:tc>
                        </w:tr>
                        <w:tr w:rsidR="006063B6" w14:paraId="3AE4FB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34690A" w14:textId="77777777" w:rsidR="006063B6" w:rsidRDefault="00313B6C">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AE76E8" w14:textId="77777777" w:rsidR="006063B6" w:rsidRDefault="00313B6C">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1466B1" w14:textId="77777777" w:rsidR="006063B6" w:rsidRDefault="00313B6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B467EB"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03977C" w14:textId="77777777" w:rsidR="006063B6" w:rsidRDefault="00313B6C">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D7464B" w14:textId="77777777" w:rsidR="006063B6" w:rsidRDefault="00313B6C">
                              <w:pPr>
                                <w:spacing w:after="0" w:line="240" w:lineRule="auto"/>
                                <w:jc w:val="right"/>
                              </w:pPr>
                              <w:r>
                                <w:rPr>
                                  <w:rFonts w:ascii="Arial" w:eastAsia="Arial" w:hAnsi="Arial"/>
                                  <w:color w:val="000000"/>
                                  <w:sz w:val="16"/>
                                </w:rPr>
                                <w:t>294,995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B06159" w14:textId="77777777" w:rsidR="006063B6" w:rsidRDefault="00313B6C">
                              <w:pPr>
                                <w:spacing w:after="0" w:line="240" w:lineRule="auto"/>
                                <w:jc w:val="right"/>
                              </w:pPr>
                              <w:r>
                                <w:rPr>
                                  <w:rFonts w:ascii="Arial" w:eastAsia="Arial" w:hAnsi="Arial"/>
                                  <w:color w:val="000000"/>
                                  <w:sz w:val="16"/>
                                </w:rPr>
                                <w:t>294,995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934C5A" w14:textId="77777777" w:rsidR="006063B6" w:rsidRDefault="00313B6C">
                              <w:pPr>
                                <w:spacing w:after="0" w:line="240" w:lineRule="auto"/>
                                <w:jc w:val="right"/>
                              </w:pPr>
                              <w:r>
                                <w:rPr>
                                  <w:rFonts w:ascii="Arial" w:eastAsia="Arial" w:hAnsi="Arial"/>
                                  <w:color w:val="000000"/>
                                  <w:sz w:val="16"/>
                                </w:rPr>
                                <w:t>100.00</w:t>
                              </w:r>
                            </w:p>
                          </w:tc>
                        </w:tr>
                        <w:tr w:rsidR="006063B6" w14:paraId="0D2B0D8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89944F" w14:textId="77777777" w:rsidR="006063B6" w:rsidRDefault="00313B6C">
                              <w:pPr>
                                <w:spacing w:after="0" w:line="240" w:lineRule="auto"/>
                              </w:pPr>
                              <w:r>
                                <w:rPr>
                                  <w:rFonts w:ascii="Arial" w:eastAsia="Arial" w:hAnsi="Arial"/>
                                  <w:color w:val="000000"/>
                                  <w:sz w:val="16"/>
                                </w:rPr>
                                <w:t>00093552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0B84A6" w14:textId="77777777" w:rsidR="006063B6" w:rsidRDefault="00313B6C">
                              <w:pPr>
                                <w:spacing w:after="0" w:line="240" w:lineRule="auto"/>
                              </w:pPr>
                              <w:r>
                                <w:rPr>
                                  <w:rFonts w:ascii="Arial" w:eastAsia="Arial" w:hAnsi="Arial"/>
                                  <w:color w:val="000000"/>
                                  <w:sz w:val="16"/>
                                </w:rPr>
                                <w:t>Mount Sinabung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ECA827"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FB9D76"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D481AD" w14:textId="77777777" w:rsidR="006063B6" w:rsidRDefault="00313B6C">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7F7A19" w14:textId="77777777" w:rsidR="006063B6" w:rsidRDefault="00313B6C">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7C1062" w14:textId="77777777" w:rsidR="006063B6" w:rsidRDefault="00313B6C">
                              <w:pPr>
                                <w:spacing w:after="0" w:line="240" w:lineRule="auto"/>
                                <w:jc w:val="right"/>
                              </w:pPr>
                              <w:r>
                                <w:rPr>
                                  <w:rFonts w:ascii="Arial" w:eastAsia="Arial" w:hAnsi="Arial"/>
                                  <w:color w:val="000000"/>
                                  <w:sz w:val="16"/>
                                </w:rPr>
                                <w:t>400,000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8D70BE" w14:textId="77777777" w:rsidR="006063B6" w:rsidRDefault="00313B6C">
                              <w:pPr>
                                <w:spacing w:after="0" w:line="240" w:lineRule="auto"/>
                                <w:jc w:val="right"/>
                              </w:pPr>
                              <w:r>
                                <w:rPr>
                                  <w:rFonts w:ascii="Arial" w:eastAsia="Arial" w:hAnsi="Arial"/>
                                  <w:color w:val="000000"/>
                                  <w:sz w:val="16"/>
                                </w:rPr>
                                <w:t>100.00</w:t>
                              </w:r>
                            </w:p>
                          </w:tc>
                        </w:tr>
                        <w:tr w:rsidR="006063B6" w14:paraId="03FC5E1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B1D798" w14:textId="77777777" w:rsidR="006063B6" w:rsidRDefault="00313B6C">
                              <w:pPr>
                                <w:spacing w:after="0" w:line="240" w:lineRule="auto"/>
                              </w:pPr>
                              <w:r>
                                <w:rPr>
                                  <w:rFonts w:ascii="Arial" w:eastAsia="Arial" w:hAnsi="Arial"/>
                                  <w:color w:val="000000"/>
                                  <w:sz w:val="16"/>
                                </w:rPr>
                                <w:t>00095797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A8B1DF" w14:textId="77777777" w:rsidR="006063B6" w:rsidRDefault="00313B6C">
                              <w:pPr>
                                <w:spacing w:after="0" w:line="240" w:lineRule="auto"/>
                              </w:pPr>
                              <w:r>
                                <w:rPr>
                                  <w:rFonts w:ascii="Arial" w:eastAsia="Arial" w:hAnsi="Arial"/>
                                  <w:color w:val="000000"/>
                                  <w:sz w:val="16"/>
                                </w:rPr>
                                <w:t>Enhancing the National Recover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BC6EB6"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F00685" w14:textId="77777777" w:rsidR="006063B6" w:rsidRDefault="00313B6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370451" w14:textId="77777777" w:rsidR="006063B6" w:rsidRDefault="00313B6C">
                              <w:pPr>
                                <w:spacing w:after="0" w:line="240" w:lineRule="auto"/>
                                <w:jc w:val="right"/>
                              </w:pPr>
                              <w:r>
                                <w:rPr>
                                  <w:rFonts w:ascii="Arial" w:eastAsia="Arial" w:hAnsi="Arial"/>
                                  <w:color w:val="000000"/>
                                  <w:sz w:val="16"/>
                                </w:rPr>
                                <w:t>75,000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AD75C3" w14:textId="77777777" w:rsidR="006063B6" w:rsidRDefault="00313B6C">
                              <w:pPr>
                                <w:spacing w:after="0" w:line="240" w:lineRule="auto"/>
                                <w:jc w:val="right"/>
                              </w:pPr>
                              <w:r>
                                <w:rPr>
                                  <w:rFonts w:ascii="Arial" w:eastAsia="Arial" w:hAnsi="Arial"/>
                                  <w:color w:val="000000"/>
                                  <w:sz w:val="16"/>
                                </w:rPr>
                                <w:t>75,000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8B879E" w14:textId="77777777" w:rsidR="006063B6" w:rsidRDefault="00313B6C">
                              <w:pPr>
                                <w:spacing w:after="0" w:line="240" w:lineRule="auto"/>
                                <w:jc w:val="right"/>
                              </w:pPr>
                              <w:r>
                                <w:rPr>
                                  <w:rFonts w:ascii="Arial" w:eastAsia="Arial" w:hAnsi="Arial"/>
                                  <w:color w:val="000000"/>
                                  <w:sz w:val="16"/>
                                </w:rPr>
                                <w:t>75,000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DE80B4" w14:textId="77777777" w:rsidR="006063B6" w:rsidRDefault="00313B6C">
                              <w:pPr>
                                <w:spacing w:after="0" w:line="240" w:lineRule="auto"/>
                                <w:jc w:val="right"/>
                              </w:pPr>
                              <w:r>
                                <w:rPr>
                                  <w:rFonts w:ascii="Arial" w:eastAsia="Arial" w:hAnsi="Arial"/>
                                  <w:color w:val="000000"/>
                                  <w:sz w:val="16"/>
                                </w:rPr>
                                <w:t>100.00</w:t>
                              </w:r>
                            </w:p>
                          </w:tc>
                        </w:tr>
                        <w:tr w:rsidR="006063B6" w14:paraId="2C71D4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B29D5B" w14:textId="77777777" w:rsidR="006063B6" w:rsidRDefault="00313B6C">
                              <w:pPr>
                                <w:spacing w:after="0" w:line="240" w:lineRule="auto"/>
                              </w:pPr>
                              <w:r>
                                <w:rPr>
                                  <w:rFonts w:ascii="Arial" w:eastAsia="Arial" w:hAnsi="Arial"/>
                                  <w:color w:val="000000"/>
                                  <w:sz w:val="16"/>
                                </w:rPr>
                                <w:t>00114934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4B6F57" w14:textId="77777777" w:rsidR="006063B6" w:rsidRDefault="00313B6C">
                              <w:pPr>
                                <w:spacing w:after="0" w:line="240" w:lineRule="auto"/>
                              </w:pPr>
                              <w:r>
                                <w:rPr>
                                  <w:rFonts w:ascii="Arial" w:eastAsia="Arial" w:hAnsi="Arial"/>
                                  <w:color w:val="000000"/>
                                  <w:sz w:val="16"/>
                                </w:rPr>
                                <w:t>Central Sulawesi &amp; NTB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FB6127" w14:textId="77777777" w:rsidR="006063B6" w:rsidRDefault="00313B6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CAFB72" w14:textId="77777777" w:rsidR="006063B6" w:rsidRDefault="00313B6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1D1BEE" w14:textId="77777777" w:rsidR="006063B6" w:rsidRDefault="00313B6C">
                              <w:pPr>
                                <w:spacing w:after="0" w:line="240" w:lineRule="auto"/>
                                <w:jc w:val="right"/>
                              </w:pPr>
                              <w:r>
                                <w:rPr>
                                  <w:rFonts w:ascii="Arial" w:eastAsia="Arial" w:hAnsi="Arial"/>
                                  <w:color w:val="000000"/>
                                  <w:sz w:val="16"/>
                                </w:rPr>
                                <w:t>112,000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C5594B" w14:textId="77777777" w:rsidR="006063B6" w:rsidRDefault="00313B6C">
                              <w:pPr>
                                <w:spacing w:after="0" w:line="240" w:lineRule="auto"/>
                                <w:jc w:val="right"/>
                              </w:pPr>
                              <w:r>
                                <w:rPr>
                                  <w:rFonts w:ascii="Arial" w:eastAsia="Arial" w:hAnsi="Arial"/>
                                  <w:color w:val="000000"/>
                                  <w:sz w:val="16"/>
                                </w:rPr>
                                <w:t>112,000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FF784D" w14:textId="77777777" w:rsidR="006063B6" w:rsidRDefault="00313B6C">
                              <w:pPr>
                                <w:spacing w:after="0" w:line="240" w:lineRule="auto"/>
                                <w:jc w:val="right"/>
                              </w:pPr>
                              <w:r>
                                <w:rPr>
                                  <w:rFonts w:ascii="Arial" w:eastAsia="Arial" w:hAnsi="Arial"/>
                                  <w:color w:val="000000"/>
                                  <w:sz w:val="16"/>
                                </w:rPr>
                                <w:t>111,979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B6E4BC" w14:textId="77777777" w:rsidR="006063B6" w:rsidRDefault="00313B6C">
                              <w:pPr>
                                <w:spacing w:after="0" w:line="240" w:lineRule="auto"/>
                                <w:jc w:val="right"/>
                              </w:pPr>
                              <w:r>
                                <w:rPr>
                                  <w:rFonts w:ascii="Arial" w:eastAsia="Arial" w:hAnsi="Arial"/>
                                  <w:color w:val="000000"/>
                                  <w:sz w:val="16"/>
                                </w:rPr>
                                <w:t>99.98</w:t>
                              </w:r>
                            </w:p>
                          </w:tc>
                        </w:tr>
                        <w:tr w:rsidR="004B4F0C" w14:paraId="676FED41" w14:textId="77777777" w:rsidTr="004B4F0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5E16CDD" w14:textId="77777777" w:rsidR="006063B6" w:rsidRDefault="00313B6C">
                              <w:pPr>
                                <w:spacing w:after="0" w:line="240" w:lineRule="auto"/>
                              </w:pPr>
                              <w:r>
                                <w:rPr>
                                  <w:rFonts w:ascii="Arial" w:eastAsia="Arial" w:hAnsi="Arial"/>
                                  <w:b/>
                                  <w:color w:val="FFFFFF"/>
                                  <w:sz w:val="16"/>
                                </w:rPr>
                                <w:t>Indonesia TF Disaster Recovery: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A8575DD" w14:textId="77777777" w:rsidR="006063B6" w:rsidRDefault="006063B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D075562" w14:textId="77777777" w:rsidR="006063B6" w:rsidRDefault="006063B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D636FFC" w14:textId="77777777" w:rsidR="006063B6" w:rsidRDefault="00313B6C">
                              <w:pPr>
                                <w:spacing w:after="0" w:line="240" w:lineRule="auto"/>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CBF927" w14:textId="77777777" w:rsidR="006063B6" w:rsidRDefault="00313B6C">
                              <w:pPr>
                                <w:spacing w:after="0" w:line="240" w:lineRule="auto"/>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222882" w14:textId="77777777" w:rsidR="006063B6" w:rsidRDefault="00313B6C">
                              <w:pPr>
                                <w:spacing w:after="0" w:line="240" w:lineRule="auto"/>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F78C6D0" w14:textId="77777777" w:rsidR="006063B6" w:rsidRDefault="00313B6C">
                              <w:pPr>
                                <w:spacing w:after="0" w:line="240" w:lineRule="auto"/>
                                <w:jc w:val="right"/>
                              </w:pPr>
                              <w:r>
                                <w:rPr>
                                  <w:rFonts w:ascii="Arial" w:eastAsia="Arial" w:hAnsi="Arial"/>
                                  <w:b/>
                                  <w:color w:val="FFFFFF"/>
                                  <w:sz w:val="16"/>
                                </w:rPr>
                                <w:t>100.00</w:t>
                              </w:r>
                            </w:p>
                          </w:tc>
                        </w:tr>
                        <w:tr w:rsidR="004B4F0C" w14:paraId="2E5F5CCD" w14:textId="77777777" w:rsidTr="004B4F0C">
                          <w:tc>
                            <w:tcPr>
                              <w:tcW w:w="1090" w:type="dxa"/>
                              <w:tcBorders>
                                <w:top w:val="nil"/>
                                <w:left w:val="nil"/>
                                <w:bottom w:val="nil"/>
                                <w:right w:val="nil"/>
                              </w:tcBorders>
                              <w:tcMar>
                                <w:top w:w="59" w:type="dxa"/>
                                <w:left w:w="59" w:type="dxa"/>
                                <w:bottom w:w="59" w:type="dxa"/>
                                <w:right w:w="59" w:type="dxa"/>
                              </w:tcMar>
                              <w:vAlign w:val="center"/>
                            </w:tcPr>
                            <w:p w14:paraId="4BEDD2B2" w14:textId="77777777" w:rsidR="006063B6" w:rsidRDefault="006063B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DB8C8B5" w14:textId="77777777" w:rsidR="006063B6" w:rsidRDefault="006063B6">
                              <w:pPr>
                                <w:spacing w:after="0" w:line="240" w:lineRule="auto"/>
                              </w:pPr>
                            </w:p>
                          </w:tc>
                        </w:tr>
                        <w:tr w:rsidR="004B4F0C" w14:paraId="3814AABB" w14:textId="77777777" w:rsidTr="004B4F0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B77E2E4" w14:textId="77777777" w:rsidR="006063B6" w:rsidRDefault="00313B6C">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2D0E5B5" w14:textId="77777777" w:rsidR="006063B6" w:rsidRDefault="006063B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30908F3" w14:textId="77777777" w:rsidR="006063B6" w:rsidRDefault="006063B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CA934F5" w14:textId="77777777" w:rsidR="006063B6" w:rsidRDefault="00313B6C">
                              <w:pPr>
                                <w:spacing w:after="0" w:line="240" w:lineRule="auto"/>
                                <w:jc w:val="right"/>
                              </w:pPr>
                              <w:r>
                                <w:rPr>
                                  <w:rFonts w:ascii="Arial" w:eastAsia="Arial" w:hAnsi="Arial"/>
                                  <w:b/>
                                  <w:color w:val="FFFFFF"/>
                                  <w:sz w:val="16"/>
                                </w:rPr>
                                <w:t>5,063,225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2617D50" w14:textId="77777777" w:rsidR="006063B6" w:rsidRDefault="00313B6C">
                              <w:pPr>
                                <w:spacing w:after="0" w:line="240" w:lineRule="auto"/>
                                <w:jc w:val="right"/>
                              </w:pPr>
                              <w:r>
                                <w:rPr>
                                  <w:rFonts w:ascii="Arial" w:eastAsia="Arial" w:hAnsi="Arial"/>
                                  <w:b/>
                                  <w:color w:val="FFFFFF"/>
                                  <w:sz w:val="16"/>
                                </w:rPr>
                                <w:t>4,970,466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112587" w14:textId="77777777" w:rsidR="006063B6" w:rsidRDefault="00313B6C">
                              <w:pPr>
                                <w:spacing w:after="0" w:line="240" w:lineRule="auto"/>
                                <w:jc w:val="right"/>
                              </w:pPr>
                              <w:r>
                                <w:rPr>
                                  <w:rFonts w:ascii="Arial" w:eastAsia="Arial" w:hAnsi="Arial"/>
                                  <w:b/>
                                  <w:color w:val="FFFFFF"/>
                                  <w:sz w:val="16"/>
                                </w:rPr>
                                <w:t>4,970,445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9D9801D" w14:textId="77777777" w:rsidR="006063B6" w:rsidRDefault="00313B6C">
                              <w:pPr>
                                <w:spacing w:after="0" w:line="240" w:lineRule="auto"/>
                                <w:jc w:val="right"/>
                              </w:pPr>
                              <w:r>
                                <w:rPr>
                                  <w:rFonts w:ascii="Segoe UI" w:eastAsia="Segoe UI" w:hAnsi="Segoe UI"/>
                                  <w:b/>
                                  <w:color w:val="FFFFFF"/>
                                  <w:sz w:val="16"/>
                                </w:rPr>
                                <w:t>100.00</w:t>
                              </w:r>
                            </w:p>
                          </w:tc>
                        </w:tr>
                      </w:tbl>
                      <w:p w14:paraId="0BE6ABBE" w14:textId="77777777" w:rsidR="006063B6" w:rsidRDefault="006063B6">
                        <w:pPr>
                          <w:spacing w:after="0" w:line="240" w:lineRule="auto"/>
                        </w:pPr>
                      </w:p>
                    </w:tc>
                    <w:tc>
                      <w:tcPr>
                        <w:tcW w:w="1146" w:type="dxa"/>
                      </w:tcPr>
                      <w:p w14:paraId="2B574967" w14:textId="77777777" w:rsidR="006063B6" w:rsidRDefault="006063B6">
                        <w:pPr>
                          <w:pStyle w:val="EmptyCellLayoutStyle"/>
                          <w:spacing w:after="0" w:line="240" w:lineRule="auto"/>
                        </w:pPr>
                      </w:p>
                    </w:tc>
                  </w:tr>
                </w:tbl>
                <w:p w14:paraId="14E8BF70" w14:textId="77777777" w:rsidR="006063B6" w:rsidRDefault="006063B6">
                  <w:pPr>
                    <w:spacing w:after="0" w:line="240" w:lineRule="auto"/>
                  </w:pPr>
                </w:p>
              </w:tc>
            </w:tr>
          </w:tbl>
          <w:p w14:paraId="1861E3DE" w14:textId="77777777" w:rsidR="006063B6" w:rsidRDefault="006063B6">
            <w:pPr>
              <w:spacing w:after="0" w:line="240" w:lineRule="auto"/>
            </w:pPr>
          </w:p>
        </w:tc>
      </w:tr>
    </w:tbl>
    <w:p w14:paraId="17EC636C"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6063B6" w14:paraId="0DDDC5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3280188A"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6063B6" w14:paraId="7E4F33C0" w14:textId="77777777">
                    <w:trPr>
                      <w:trHeight w:val="297"/>
                    </w:trPr>
                    <w:tc>
                      <w:tcPr>
                        <w:tcW w:w="1123" w:type="dxa"/>
                      </w:tcPr>
                      <w:p w14:paraId="62AEF522" w14:textId="77777777" w:rsidR="006063B6" w:rsidRDefault="006063B6">
                        <w:pPr>
                          <w:pStyle w:val="EmptyCellLayoutStyle"/>
                          <w:spacing w:after="0" w:line="240" w:lineRule="auto"/>
                        </w:pPr>
                      </w:p>
                    </w:tc>
                    <w:tc>
                      <w:tcPr>
                        <w:tcW w:w="3" w:type="dxa"/>
                      </w:tcPr>
                      <w:p w14:paraId="6CFEFD74" w14:textId="77777777" w:rsidR="006063B6" w:rsidRDefault="006063B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6063B6" w14:paraId="0DCA5672" w14:textId="77777777">
                          <w:trPr>
                            <w:trHeight w:val="219"/>
                          </w:trPr>
                          <w:tc>
                            <w:tcPr>
                              <w:tcW w:w="9636" w:type="dxa"/>
                              <w:tcBorders>
                                <w:top w:val="nil"/>
                                <w:left w:val="nil"/>
                                <w:bottom w:val="nil"/>
                                <w:right w:val="nil"/>
                              </w:tcBorders>
                              <w:tcMar>
                                <w:top w:w="39" w:type="dxa"/>
                                <w:left w:w="39" w:type="dxa"/>
                                <w:bottom w:w="39" w:type="dxa"/>
                                <w:right w:w="39" w:type="dxa"/>
                              </w:tcMar>
                            </w:tcPr>
                            <w:p w14:paraId="0D4E3EC2" w14:textId="77777777" w:rsidR="006063B6" w:rsidRDefault="00313B6C">
                              <w:pPr>
                                <w:spacing w:after="0" w:line="240" w:lineRule="auto"/>
                              </w:pPr>
                              <w:r>
                                <w:rPr>
                                  <w:rFonts w:ascii="Arial" w:eastAsia="Arial" w:hAnsi="Arial"/>
                                  <w:b/>
                                  <w:color w:val="2DABE0"/>
                                  <w:sz w:val="21"/>
                                </w:rPr>
                                <w:t>Annex 2. EXPENDITURE BY PROJECT GROUPED BY COUNTRY</w:t>
                              </w:r>
                            </w:p>
                          </w:tc>
                        </w:tr>
                      </w:tbl>
                      <w:p w14:paraId="26630F35" w14:textId="77777777" w:rsidR="006063B6" w:rsidRDefault="006063B6">
                        <w:pPr>
                          <w:spacing w:after="0" w:line="240" w:lineRule="auto"/>
                        </w:pPr>
                      </w:p>
                    </w:tc>
                    <w:tc>
                      <w:tcPr>
                        <w:tcW w:w="1142" w:type="dxa"/>
                      </w:tcPr>
                      <w:p w14:paraId="414B3C25" w14:textId="77777777" w:rsidR="006063B6" w:rsidRDefault="006063B6">
                        <w:pPr>
                          <w:pStyle w:val="EmptyCellLayoutStyle"/>
                          <w:spacing w:after="0" w:line="240" w:lineRule="auto"/>
                        </w:pPr>
                      </w:p>
                    </w:tc>
                  </w:tr>
                  <w:tr w:rsidR="006063B6" w14:paraId="144864C7" w14:textId="77777777">
                    <w:trPr>
                      <w:trHeight w:val="21"/>
                    </w:trPr>
                    <w:tc>
                      <w:tcPr>
                        <w:tcW w:w="1123" w:type="dxa"/>
                      </w:tcPr>
                      <w:p w14:paraId="3F814490" w14:textId="77777777" w:rsidR="006063B6" w:rsidRDefault="006063B6">
                        <w:pPr>
                          <w:pStyle w:val="EmptyCellLayoutStyle"/>
                          <w:spacing w:after="0" w:line="240" w:lineRule="auto"/>
                        </w:pPr>
                      </w:p>
                    </w:tc>
                    <w:tc>
                      <w:tcPr>
                        <w:tcW w:w="3" w:type="dxa"/>
                      </w:tcPr>
                      <w:p w14:paraId="5D300CDF" w14:textId="77777777" w:rsidR="006063B6" w:rsidRDefault="006063B6">
                        <w:pPr>
                          <w:pStyle w:val="EmptyCellLayoutStyle"/>
                          <w:spacing w:after="0" w:line="240" w:lineRule="auto"/>
                        </w:pPr>
                      </w:p>
                    </w:tc>
                    <w:tc>
                      <w:tcPr>
                        <w:tcW w:w="9636" w:type="dxa"/>
                      </w:tcPr>
                      <w:p w14:paraId="176AA892" w14:textId="77777777" w:rsidR="006063B6" w:rsidRDefault="006063B6">
                        <w:pPr>
                          <w:pStyle w:val="EmptyCellLayoutStyle"/>
                          <w:spacing w:after="0" w:line="240" w:lineRule="auto"/>
                        </w:pPr>
                      </w:p>
                    </w:tc>
                    <w:tc>
                      <w:tcPr>
                        <w:tcW w:w="1142" w:type="dxa"/>
                      </w:tcPr>
                      <w:p w14:paraId="71D1AF8B" w14:textId="77777777" w:rsidR="006063B6" w:rsidRDefault="006063B6">
                        <w:pPr>
                          <w:pStyle w:val="EmptyCellLayoutStyle"/>
                          <w:spacing w:after="0" w:line="240" w:lineRule="auto"/>
                        </w:pPr>
                      </w:p>
                    </w:tc>
                  </w:tr>
                  <w:tr w:rsidR="004B4F0C" w14:paraId="70FD9416" w14:textId="77777777" w:rsidTr="004B4F0C">
                    <w:trPr>
                      <w:trHeight w:val="504"/>
                    </w:trPr>
                    <w:tc>
                      <w:tcPr>
                        <w:tcW w:w="1123" w:type="dxa"/>
                      </w:tcPr>
                      <w:p w14:paraId="384EF4BE" w14:textId="77777777" w:rsidR="006063B6" w:rsidRDefault="006063B6">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6063B6" w14:paraId="2883E231" w14:textId="77777777">
                          <w:trPr>
                            <w:trHeight w:val="426"/>
                          </w:trPr>
                          <w:tc>
                            <w:tcPr>
                              <w:tcW w:w="9639" w:type="dxa"/>
                              <w:tcBorders>
                                <w:top w:val="nil"/>
                                <w:left w:val="nil"/>
                                <w:bottom w:val="nil"/>
                                <w:right w:val="nil"/>
                              </w:tcBorders>
                              <w:tcMar>
                                <w:top w:w="39" w:type="dxa"/>
                                <w:left w:w="39" w:type="dxa"/>
                                <w:bottom w:w="39" w:type="dxa"/>
                                <w:right w:w="39" w:type="dxa"/>
                              </w:tcMar>
                            </w:tcPr>
                            <w:p w14:paraId="480FFDAE" w14:textId="77777777" w:rsidR="006063B6" w:rsidRDefault="00313B6C">
                              <w:pPr>
                                <w:spacing w:after="0" w:line="240" w:lineRule="auto"/>
                              </w:pPr>
                              <w:r>
                                <w:rPr>
                                  <w:rFonts w:ascii="Arial" w:eastAsia="Arial" w:hAnsi="Arial"/>
                                  <w:color w:val="000000"/>
                                </w:rPr>
                                <w:t>Annex 2 displays the net funded amounts, expenditures reported and the financial delivery rates by Country by project/ joint programme and Participating Organization</w:t>
                              </w:r>
                            </w:p>
                          </w:tc>
                        </w:tr>
                      </w:tbl>
                      <w:p w14:paraId="66892D71" w14:textId="77777777" w:rsidR="006063B6" w:rsidRDefault="006063B6">
                        <w:pPr>
                          <w:spacing w:after="0" w:line="240" w:lineRule="auto"/>
                        </w:pPr>
                      </w:p>
                    </w:tc>
                    <w:tc>
                      <w:tcPr>
                        <w:tcW w:w="1142" w:type="dxa"/>
                      </w:tcPr>
                      <w:p w14:paraId="3EFC52B4" w14:textId="77777777" w:rsidR="006063B6" w:rsidRDefault="006063B6">
                        <w:pPr>
                          <w:pStyle w:val="EmptyCellLayoutStyle"/>
                          <w:spacing w:after="0" w:line="240" w:lineRule="auto"/>
                        </w:pPr>
                      </w:p>
                    </w:tc>
                  </w:tr>
                </w:tbl>
                <w:p w14:paraId="4B2701E2" w14:textId="77777777" w:rsidR="006063B6" w:rsidRDefault="006063B6">
                  <w:pPr>
                    <w:spacing w:after="0" w:line="240" w:lineRule="auto"/>
                  </w:pPr>
                </w:p>
              </w:tc>
            </w:tr>
          </w:tbl>
          <w:p w14:paraId="773A2D03" w14:textId="77777777" w:rsidR="006063B6" w:rsidRDefault="006063B6">
            <w:pPr>
              <w:spacing w:after="0" w:line="240" w:lineRule="auto"/>
            </w:pPr>
          </w:p>
        </w:tc>
      </w:tr>
      <w:tr w:rsidR="006063B6" w14:paraId="501DA009" w14:textId="77777777">
        <w:trPr>
          <w:trHeight w:val="67"/>
        </w:trPr>
        <w:tc>
          <w:tcPr>
            <w:tcW w:w="11905" w:type="dxa"/>
          </w:tcPr>
          <w:p w14:paraId="0FFBF61E" w14:textId="77777777" w:rsidR="006063B6" w:rsidRDefault="006063B6">
            <w:pPr>
              <w:pStyle w:val="EmptyCellLayoutStyle"/>
              <w:spacing w:after="0" w:line="240" w:lineRule="auto"/>
            </w:pPr>
          </w:p>
        </w:tc>
      </w:tr>
      <w:tr w:rsidR="006063B6" w14:paraId="2A7EA07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6063B6" w14:paraId="102814E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6063B6" w14:paraId="63B6D235" w14:textId="77777777">
                    <w:trPr>
                      <w:trHeight w:val="312"/>
                    </w:trPr>
                    <w:tc>
                      <w:tcPr>
                        <w:tcW w:w="1092" w:type="dxa"/>
                      </w:tcPr>
                      <w:p w14:paraId="1B914985" w14:textId="77777777" w:rsidR="006063B6" w:rsidRDefault="006063B6">
                        <w:pPr>
                          <w:pStyle w:val="EmptyCellLayoutStyle"/>
                          <w:spacing w:after="0" w:line="240" w:lineRule="auto"/>
                        </w:pPr>
                      </w:p>
                    </w:tc>
                    <w:tc>
                      <w:tcPr>
                        <w:tcW w:w="24" w:type="dxa"/>
                      </w:tcPr>
                      <w:p w14:paraId="2FBE3B66" w14:textId="77777777" w:rsidR="006063B6" w:rsidRDefault="006063B6">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6063B6" w14:paraId="12DDA132" w14:textId="77777777">
                          <w:trPr>
                            <w:trHeight w:val="234"/>
                          </w:trPr>
                          <w:tc>
                            <w:tcPr>
                              <w:tcW w:w="9660" w:type="dxa"/>
                              <w:tcBorders>
                                <w:top w:val="nil"/>
                                <w:left w:val="nil"/>
                                <w:bottom w:val="nil"/>
                                <w:right w:val="nil"/>
                              </w:tcBorders>
                              <w:tcMar>
                                <w:top w:w="39" w:type="dxa"/>
                                <w:left w:w="39" w:type="dxa"/>
                                <w:bottom w:w="39" w:type="dxa"/>
                                <w:right w:w="39" w:type="dxa"/>
                              </w:tcMar>
                            </w:tcPr>
                            <w:p w14:paraId="2FF987DB" w14:textId="77777777" w:rsidR="006063B6" w:rsidRDefault="00313B6C">
                              <w:pPr>
                                <w:spacing w:after="0" w:line="240" w:lineRule="auto"/>
                              </w:pPr>
                              <w:r>
                                <w:rPr>
                                  <w:rFonts w:ascii="Arial" w:eastAsia="Arial" w:hAnsi="Arial"/>
                                  <w:b/>
                                  <w:color w:val="66809D"/>
                                </w:rPr>
                                <w:t>Table Annex 2 Expenditure by Project, grouped by Country</w:t>
                              </w:r>
                            </w:p>
                          </w:tc>
                        </w:tr>
                      </w:tbl>
                      <w:p w14:paraId="5B7DBD53" w14:textId="77777777" w:rsidR="006063B6" w:rsidRDefault="006063B6">
                        <w:pPr>
                          <w:spacing w:after="0" w:line="240" w:lineRule="auto"/>
                        </w:pPr>
                      </w:p>
                    </w:tc>
                    <w:tc>
                      <w:tcPr>
                        <w:tcW w:w="1128" w:type="dxa"/>
                      </w:tcPr>
                      <w:p w14:paraId="01D501E8" w14:textId="77777777" w:rsidR="006063B6" w:rsidRDefault="006063B6">
                        <w:pPr>
                          <w:pStyle w:val="EmptyCellLayoutStyle"/>
                          <w:spacing w:after="0" w:line="240" w:lineRule="auto"/>
                        </w:pPr>
                      </w:p>
                    </w:tc>
                  </w:tr>
                  <w:tr w:rsidR="006063B6" w14:paraId="033863B1" w14:textId="77777777">
                    <w:trPr>
                      <w:trHeight w:val="22"/>
                    </w:trPr>
                    <w:tc>
                      <w:tcPr>
                        <w:tcW w:w="1092" w:type="dxa"/>
                      </w:tcPr>
                      <w:p w14:paraId="77AB2C8B" w14:textId="77777777" w:rsidR="006063B6" w:rsidRDefault="006063B6">
                        <w:pPr>
                          <w:pStyle w:val="EmptyCellLayoutStyle"/>
                          <w:spacing w:after="0" w:line="240" w:lineRule="auto"/>
                        </w:pPr>
                      </w:p>
                    </w:tc>
                    <w:tc>
                      <w:tcPr>
                        <w:tcW w:w="24" w:type="dxa"/>
                      </w:tcPr>
                      <w:p w14:paraId="7CD8D9E9" w14:textId="77777777" w:rsidR="006063B6" w:rsidRDefault="006063B6">
                        <w:pPr>
                          <w:pStyle w:val="EmptyCellLayoutStyle"/>
                          <w:spacing w:after="0" w:line="240" w:lineRule="auto"/>
                        </w:pPr>
                      </w:p>
                    </w:tc>
                    <w:tc>
                      <w:tcPr>
                        <w:tcW w:w="9660" w:type="dxa"/>
                      </w:tcPr>
                      <w:p w14:paraId="262CC4F2" w14:textId="77777777" w:rsidR="006063B6" w:rsidRDefault="006063B6">
                        <w:pPr>
                          <w:pStyle w:val="EmptyCellLayoutStyle"/>
                          <w:spacing w:after="0" w:line="240" w:lineRule="auto"/>
                        </w:pPr>
                      </w:p>
                    </w:tc>
                    <w:tc>
                      <w:tcPr>
                        <w:tcW w:w="1128" w:type="dxa"/>
                      </w:tcPr>
                      <w:p w14:paraId="1E8C30C9" w14:textId="77777777" w:rsidR="006063B6" w:rsidRDefault="006063B6">
                        <w:pPr>
                          <w:pStyle w:val="EmptyCellLayoutStyle"/>
                          <w:spacing w:after="0" w:line="240" w:lineRule="auto"/>
                        </w:pPr>
                      </w:p>
                    </w:tc>
                  </w:tr>
                  <w:tr w:rsidR="004B4F0C" w14:paraId="61029636" w14:textId="77777777" w:rsidTr="004B4F0C">
                    <w:tc>
                      <w:tcPr>
                        <w:tcW w:w="1092" w:type="dxa"/>
                      </w:tcPr>
                      <w:p w14:paraId="25553A85" w14:textId="77777777" w:rsidR="006063B6" w:rsidRDefault="006063B6">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4B4F0C" w14:paraId="51047AB6" w14:textId="77777777" w:rsidTr="004B4F0C">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51B2C327" w14:textId="77777777" w:rsidR="006063B6" w:rsidRDefault="00313B6C">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572ADA24" w14:textId="77777777" w:rsidR="006063B6" w:rsidRDefault="00313B6C">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1FF8C91" w14:textId="77777777" w:rsidR="006063B6" w:rsidRDefault="00313B6C">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63C06952" w14:textId="77777777" w:rsidR="006063B6" w:rsidRDefault="00313B6C">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6795560A" w14:textId="77777777" w:rsidR="006063B6" w:rsidRDefault="00313B6C">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6712A302" w14:textId="77777777" w:rsidR="006063B6" w:rsidRDefault="00313B6C">
                              <w:pPr>
                                <w:spacing w:after="0" w:line="240" w:lineRule="auto"/>
                                <w:jc w:val="center"/>
                              </w:pPr>
                              <w:r>
                                <w:rPr>
                                  <w:rFonts w:ascii="Arial" w:eastAsia="Arial" w:hAnsi="Arial"/>
                                  <w:b/>
                                  <w:color w:val="FFFFFF"/>
                                  <w:sz w:val="16"/>
                                </w:rPr>
                                <w:t>Delivery Rate %</w:t>
                              </w:r>
                            </w:p>
                          </w:tc>
                        </w:tr>
                        <w:tr w:rsidR="004B4F0C" w14:paraId="2C4E319C" w14:textId="77777777" w:rsidTr="004B4F0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E4830A" w14:textId="77777777" w:rsidR="006063B6" w:rsidRDefault="00313B6C">
                              <w:pPr>
                                <w:spacing w:after="0" w:line="240" w:lineRule="auto"/>
                              </w:pPr>
                              <w:r>
                                <w:rPr>
                                  <w:rFonts w:ascii="Arial" w:eastAsia="Arial" w:hAnsi="Arial"/>
                                  <w:b/>
                                  <w:color w:val="FFFFFF"/>
                                  <w:sz w:val="16"/>
                                </w:rPr>
                                <w:t>Indonesia</w:t>
                              </w:r>
                            </w:p>
                          </w:tc>
                        </w:tr>
                        <w:tr w:rsidR="006063B6" w14:paraId="6F1DB20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D1F9E0" w14:textId="77777777" w:rsidR="006063B6" w:rsidRDefault="00313B6C">
                              <w:pPr>
                                <w:spacing w:after="0" w:line="240" w:lineRule="auto"/>
                              </w:pPr>
                              <w:r>
                                <w:rPr>
                                  <w:rFonts w:ascii="Arial" w:eastAsia="Arial" w:hAnsi="Arial"/>
                                  <w:color w:val="000000"/>
                                  <w:sz w:val="16"/>
                                </w:rPr>
                                <w:t>00081546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6BD5CC" w14:textId="77777777" w:rsidR="006063B6" w:rsidRDefault="00313B6C">
                              <w:pPr>
                                <w:spacing w:after="0" w:line="240" w:lineRule="auto"/>
                              </w:pPr>
                              <w:r>
                                <w:rPr>
                                  <w:rFonts w:ascii="Arial" w:eastAsia="Arial" w:hAnsi="Arial"/>
                                  <w:color w:val="000000"/>
                                  <w:sz w:val="16"/>
                                </w:rPr>
                                <w:t>Mount Merapi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F5E1A2" w14:textId="77777777" w:rsidR="006063B6" w:rsidRDefault="00313B6C">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DDB441" w14:textId="77777777" w:rsidR="006063B6" w:rsidRDefault="00313B6C">
                              <w:pPr>
                                <w:spacing w:after="0" w:line="240" w:lineRule="auto"/>
                                <w:jc w:val="right"/>
                              </w:pPr>
                              <w:r>
                                <w:rPr>
                                  <w:rFonts w:ascii="Arial" w:eastAsia="Arial" w:hAnsi="Arial"/>
                                  <w:color w:val="000000"/>
                                  <w:sz w:val="16"/>
                                </w:rPr>
                                <w:t>527,492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59087E" w14:textId="77777777" w:rsidR="006063B6" w:rsidRDefault="00313B6C">
                              <w:pPr>
                                <w:spacing w:after="0" w:line="240" w:lineRule="auto"/>
                                <w:jc w:val="right"/>
                              </w:pPr>
                              <w:r>
                                <w:rPr>
                                  <w:rFonts w:ascii="Arial" w:eastAsia="Arial" w:hAnsi="Arial"/>
                                  <w:color w:val="000000"/>
                                  <w:sz w:val="16"/>
                                </w:rPr>
                                <w:t>509,445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A78C62" w14:textId="77777777" w:rsidR="006063B6" w:rsidRDefault="00313B6C">
                              <w:pPr>
                                <w:spacing w:after="0" w:line="240" w:lineRule="auto"/>
                                <w:jc w:val="right"/>
                              </w:pPr>
                              <w:r>
                                <w:rPr>
                                  <w:rFonts w:ascii="Arial" w:eastAsia="Arial" w:hAnsi="Arial"/>
                                  <w:color w:val="000000"/>
                                  <w:sz w:val="16"/>
                                </w:rPr>
                                <w:t>509,445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EC177CC" w14:textId="77777777" w:rsidR="006063B6" w:rsidRDefault="00313B6C">
                              <w:pPr>
                                <w:spacing w:after="0" w:line="240" w:lineRule="auto"/>
                                <w:jc w:val="right"/>
                              </w:pPr>
                              <w:r>
                                <w:rPr>
                                  <w:rFonts w:ascii="Arial" w:eastAsia="Arial" w:hAnsi="Arial"/>
                                  <w:color w:val="000000"/>
                                  <w:sz w:val="16"/>
                                </w:rPr>
                                <w:t>100.00</w:t>
                              </w:r>
                            </w:p>
                          </w:tc>
                        </w:tr>
                        <w:tr w:rsidR="006063B6" w14:paraId="57E725A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143F6CF" w14:textId="77777777" w:rsidR="006063B6" w:rsidRDefault="00313B6C">
                              <w:pPr>
                                <w:spacing w:after="0" w:line="240" w:lineRule="auto"/>
                              </w:pPr>
                              <w:r>
                                <w:rPr>
                                  <w:rFonts w:ascii="Arial" w:eastAsia="Arial" w:hAnsi="Arial"/>
                                  <w:color w:val="000000"/>
                                  <w:sz w:val="16"/>
                                </w:rPr>
                                <w:t>00081546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76040A3" w14:textId="77777777" w:rsidR="006063B6" w:rsidRDefault="00313B6C">
                              <w:pPr>
                                <w:spacing w:after="0" w:line="240" w:lineRule="auto"/>
                              </w:pPr>
                              <w:r>
                                <w:rPr>
                                  <w:rFonts w:ascii="Arial" w:eastAsia="Arial" w:hAnsi="Arial"/>
                                  <w:color w:val="000000"/>
                                  <w:sz w:val="16"/>
                                </w:rPr>
                                <w:t>Mount Merapi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29C741A" w14:textId="77777777" w:rsidR="006063B6" w:rsidRDefault="00313B6C">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1EB67B" w14:textId="77777777" w:rsidR="006063B6" w:rsidRDefault="00313B6C">
                              <w:pPr>
                                <w:spacing w:after="0" w:line="240" w:lineRule="auto"/>
                                <w:jc w:val="right"/>
                              </w:pPr>
                              <w:r>
                                <w:rPr>
                                  <w:rFonts w:ascii="Arial" w:eastAsia="Arial" w:hAnsi="Arial"/>
                                  <w:color w:val="000000"/>
                                  <w:sz w:val="16"/>
                                </w:rPr>
                                <w:t>329,662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4B4688" w14:textId="77777777" w:rsidR="006063B6" w:rsidRDefault="00313B6C">
                              <w:pPr>
                                <w:spacing w:after="0" w:line="240" w:lineRule="auto"/>
                                <w:jc w:val="right"/>
                              </w:pPr>
                              <w:r>
                                <w:rPr>
                                  <w:rFonts w:ascii="Arial" w:eastAsia="Arial" w:hAnsi="Arial"/>
                                  <w:color w:val="000000"/>
                                  <w:sz w:val="16"/>
                                </w:rPr>
                                <w:t>329,662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2DD8B93" w14:textId="77777777" w:rsidR="006063B6" w:rsidRDefault="00313B6C">
                              <w:pPr>
                                <w:spacing w:after="0" w:line="240" w:lineRule="auto"/>
                                <w:jc w:val="right"/>
                              </w:pPr>
                              <w:r>
                                <w:rPr>
                                  <w:rFonts w:ascii="Arial" w:eastAsia="Arial" w:hAnsi="Arial"/>
                                  <w:color w:val="000000"/>
                                  <w:sz w:val="16"/>
                                </w:rPr>
                                <w:t>329,662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8405AC5" w14:textId="77777777" w:rsidR="006063B6" w:rsidRDefault="00313B6C">
                              <w:pPr>
                                <w:spacing w:after="0" w:line="240" w:lineRule="auto"/>
                                <w:jc w:val="right"/>
                              </w:pPr>
                              <w:r>
                                <w:rPr>
                                  <w:rFonts w:ascii="Arial" w:eastAsia="Arial" w:hAnsi="Arial"/>
                                  <w:color w:val="000000"/>
                                  <w:sz w:val="16"/>
                                </w:rPr>
                                <w:t>100.00</w:t>
                              </w:r>
                            </w:p>
                          </w:tc>
                        </w:tr>
                        <w:tr w:rsidR="006063B6" w14:paraId="3D84EB1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9BB19C" w14:textId="77777777" w:rsidR="006063B6" w:rsidRDefault="00313B6C">
                              <w:pPr>
                                <w:spacing w:after="0" w:line="240" w:lineRule="auto"/>
                              </w:pPr>
                              <w:r>
                                <w:rPr>
                                  <w:rFonts w:ascii="Arial" w:eastAsia="Arial" w:hAnsi="Arial"/>
                                  <w:color w:val="000000"/>
                                  <w:sz w:val="16"/>
                                </w:rPr>
                                <w:t>00081546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4F98DE1" w14:textId="77777777" w:rsidR="006063B6" w:rsidRDefault="00313B6C">
                              <w:pPr>
                                <w:spacing w:after="0" w:line="240" w:lineRule="auto"/>
                              </w:pPr>
                              <w:r>
                                <w:rPr>
                                  <w:rFonts w:ascii="Arial" w:eastAsia="Arial" w:hAnsi="Arial"/>
                                  <w:color w:val="000000"/>
                                  <w:sz w:val="16"/>
                                </w:rPr>
                                <w:t>Mount Merapi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C4D345"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E9D26F" w14:textId="77777777" w:rsidR="006063B6" w:rsidRDefault="00313B6C">
                              <w:pPr>
                                <w:spacing w:after="0" w:line="240" w:lineRule="auto"/>
                                <w:jc w:val="right"/>
                              </w:pPr>
                              <w:r>
                                <w:rPr>
                                  <w:rFonts w:ascii="Arial" w:eastAsia="Arial" w:hAnsi="Arial"/>
                                  <w:color w:val="000000"/>
                                  <w:sz w:val="16"/>
                                </w:rPr>
                                <w:t>676,358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3ADA66" w14:textId="77777777" w:rsidR="006063B6" w:rsidRDefault="00313B6C">
                              <w:pPr>
                                <w:spacing w:after="0" w:line="240" w:lineRule="auto"/>
                                <w:jc w:val="right"/>
                              </w:pPr>
                              <w:r>
                                <w:rPr>
                                  <w:rFonts w:ascii="Arial" w:eastAsia="Arial" w:hAnsi="Arial"/>
                                  <w:color w:val="000000"/>
                                  <w:sz w:val="16"/>
                                </w:rPr>
                                <w:t>676,358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2D92817" w14:textId="77777777" w:rsidR="006063B6" w:rsidRDefault="00313B6C">
                              <w:pPr>
                                <w:spacing w:after="0" w:line="240" w:lineRule="auto"/>
                                <w:jc w:val="right"/>
                              </w:pPr>
                              <w:r>
                                <w:rPr>
                                  <w:rFonts w:ascii="Arial" w:eastAsia="Arial" w:hAnsi="Arial"/>
                                  <w:color w:val="000000"/>
                                  <w:sz w:val="16"/>
                                </w:rPr>
                                <w:t>676,358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FE3B433" w14:textId="77777777" w:rsidR="006063B6" w:rsidRDefault="00313B6C">
                              <w:pPr>
                                <w:spacing w:after="0" w:line="240" w:lineRule="auto"/>
                                <w:jc w:val="right"/>
                              </w:pPr>
                              <w:r>
                                <w:rPr>
                                  <w:rFonts w:ascii="Arial" w:eastAsia="Arial" w:hAnsi="Arial"/>
                                  <w:color w:val="000000"/>
                                  <w:sz w:val="16"/>
                                </w:rPr>
                                <w:t>100.00</w:t>
                              </w:r>
                            </w:p>
                          </w:tc>
                        </w:tr>
                        <w:tr w:rsidR="006063B6" w14:paraId="66CFC8D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3A89D3" w14:textId="77777777" w:rsidR="006063B6" w:rsidRDefault="00313B6C">
                              <w:pPr>
                                <w:spacing w:after="0" w:line="240" w:lineRule="auto"/>
                              </w:pPr>
                              <w:r>
                                <w:rPr>
                                  <w:rFonts w:ascii="Arial" w:eastAsia="Arial" w:hAnsi="Arial"/>
                                  <w:color w:val="000000"/>
                                  <w:sz w:val="16"/>
                                </w:rPr>
                                <w:t>00081547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3C6224A" w14:textId="77777777" w:rsidR="006063B6" w:rsidRDefault="00313B6C">
                              <w:pPr>
                                <w:spacing w:after="0" w:line="240" w:lineRule="auto"/>
                              </w:pPr>
                              <w:r>
                                <w:rPr>
                                  <w:rFonts w:ascii="Arial" w:eastAsia="Arial" w:hAnsi="Arial"/>
                                  <w:color w:val="000000"/>
                                  <w:sz w:val="16"/>
                                </w:rPr>
                                <w:t>Mentawai Islands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31E6B65" w14:textId="77777777" w:rsidR="006063B6" w:rsidRDefault="00313B6C">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10AB492" w14:textId="77777777" w:rsidR="006063B6" w:rsidRDefault="00313B6C">
                              <w:pPr>
                                <w:spacing w:after="0" w:line="240" w:lineRule="auto"/>
                                <w:jc w:val="right"/>
                              </w:pPr>
                              <w:r>
                                <w:rPr>
                                  <w:rFonts w:ascii="Arial" w:eastAsia="Arial" w:hAnsi="Arial"/>
                                  <w:color w:val="000000"/>
                                  <w:sz w:val="16"/>
                                </w:rPr>
                                <w:t>648,680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2BE0553" w14:textId="77777777" w:rsidR="006063B6" w:rsidRDefault="00313B6C">
                              <w:pPr>
                                <w:spacing w:after="0" w:line="240" w:lineRule="auto"/>
                                <w:jc w:val="right"/>
                              </w:pPr>
                              <w:r>
                                <w:rPr>
                                  <w:rFonts w:ascii="Arial" w:eastAsia="Arial" w:hAnsi="Arial"/>
                                  <w:color w:val="000000"/>
                                  <w:sz w:val="16"/>
                                </w:rPr>
                                <w:t>628,292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EDF3B83" w14:textId="77777777" w:rsidR="006063B6" w:rsidRDefault="00313B6C">
                              <w:pPr>
                                <w:spacing w:after="0" w:line="240" w:lineRule="auto"/>
                                <w:jc w:val="right"/>
                              </w:pPr>
                              <w:r>
                                <w:rPr>
                                  <w:rFonts w:ascii="Arial" w:eastAsia="Arial" w:hAnsi="Arial"/>
                                  <w:color w:val="000000"/>
                                  <w:sz w:val="16"/>
                                </w:rPr>
                                <w:t>628,292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4FADBD1" w14:textId="77777777" w:rsidR="006063B6" w:rsidRDefault="00313B6C">
                              <w:pPr>
                                <w:spacing w:after="0" w:line="240" w:lineRule="auto"/>
                                <w:jc w:val="right"/>
                              </w:pPr>
                              <w:r>
                                <w:rPr>
                                  <w:rFonts w:ascii="Arial" w:eastAsia="Arial" w:hAnsi="Arial"/>
                                  <w:color w:val="000000"/>
                                  <w:sz w:val="16"/>
                                </w:rPr>
                                <w:t>100.00</w:t>
                              </w:r>
                            </w:p>
                          </w:tc>
                        </w:tr>
                        <w:tr w:rsidR="006063B6" w14:paraId="6AA43B8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592A90" w14:textId="77777777" w:rsidR="006063B6" w:rsidRDefault="00313B6C">
                              <w:pPr>
                                <w:spacing w:after="0" w:line="240" w:lineRule="auto"/>
                              </w:pPr>
                              <w:r>
                                <w:rPr>
                                  <w:rFonts w:ascii="Arial" w:eastAsia="Arial" w:hAnsi="Arial"/>
                                  <w:color w:val="000000"/>
                                  <w:sz w:val="16"/>
                                </w:rPr>
                                <w:t>00081547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C2A836" w14:textId="77777777" w:rsidR="006063B6" w:rsidRDefault="00313B6C">
                              <w:pPr>
                                <w:spacing w:after="0" w:line="240" w:lineRule="auto"/>
                              </w:pPr>
                              <w:r>
                                <w:rPr>
                                  <w:rFonts w:ascii="Arial" w:eastAsia="Arial" w:hAnsi="Arial"/>
                                  <w:color w:val="000000"/>
                                  <w:sz w:val="16"/>
                                </w:rPr>
                                <w:t>Mentawai Islands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DBBE78D" w14:textId="77777777" w:rsidR="006063B6" w:rsidRDefault="00313B6C">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CAECE16" w14:textId="77777777" w:rsidR="006063B6" w:rsidRDefault="00313B6C">
                              <w:pPr>
                                <w:spacing w:after="0" w:line="240" w:lineRule="auto"/>
                                <w:jc w:val="right"/>
                              </w:pPr>
                              <w:r>
                                <w:rPr>
                                  <w:rFonts w:ascii="Arial" w:eastAsia="Arial" w:hAnsi="Arial"/>
                                  <w:color w:val="000000"/>
                                  <w:sz w:val="16"/>
                                </w:rPr>
                                <w:t>569,000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24EEDE" w14:textId="77777777" w:rsidR="006063B6" w:rsidRDefault="00313B6C">
                              <w:pPr>
                                <w:spacing w:after="0" w:line="240" w:lineRule="auto"/>
                                <w:jc w:val="right"/>
                              </w:pPr>
                              <w:r>
                                <w:rPr>
                                  <w:rFonts w:ascii="Arial" w:eastAsia="Arial" w:hAnsi="Arial"/>
                                  <w:color w:val="000000"/>
                                  <w:sz w:val="16"/>
                                </w:rPr>
                                <w:t>542,036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ECA26D" w14:textId="77777777" w:rsidR="006063B6" w:rsidRDefault="00313B6C">
                              <w:pPr>
                                <w:spacing w:after="0" w:line="240" w:lineRule="auto"/>
                                <w:jc w:val="right"/>
                              </w:pPr>
                              <w:r>
                                <w:rPr>
                                  <w:rFonts w:ascii="Arial" w:eastAsia="Arial" w:hAnsi="Arial"/>
                                  <w:color w:val="000000"/>
                                  <w:sz w:val="16"/>
                                </w:rPr>
                                <w:t>542,036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1FF91A" w14:textId="77777777" w:rsidR="006063B6" w:rsidRDefault="00313B6C">
                              <w:pPr>
                                <w:spacing w:after="0" w:line="240" w:lineRule="auto"/>
                                <w:jc w:val="right"/>
                              </w:pPr>
                              <w:r>
                                <w:rPr>
                                  <w:rFonts w:ascii="Arial" w:eastAsia="Arial" w:hAnsi="Arial"/>
                                  <w:color w:val="000000"/>
                                  <w:sz w:val="16"/>
                                </w:rPr>
                                <w:t>100.00</w:t>
                              </w:r>
                            </w:p>
                          </w:tc>
                        </w:tr>
                        <w:tr w:rsidR="006063B6" w14:paraId="4B0150C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8D79A6" w14:textId="77777777" w:rsidR="006063B6" w:rsidRDefault="00313B6C">
                              <w:pPr>
                                <w:spacing w:after="0" w:line="240" w:lineRule="auto"/>
                              </w:pPr>
                              <w:r>
                                <w:rPr>
                                  <w:rFonts w:ascii="Arial" w:eastAsia="Arial" w:hAnsi="Arial"/>
                                  <w:color w:val="000000"/>
                                  <w:sz w:val="16"/>
                                </w:rPr>
                                <w:t>00081547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3809E97" w14:textId="77777777" w:rsidR="006063B6" w:rsidRDefault="00313B6C">
                              <w:pPr>
                                <w:spacing w:after="0" w:line="240" w:lineRule="auto"/>
                              </w:pPr>
                              <w:r>
                                <w:rPr>
                                  <w:rFonts w:ascii="Arial" w:eastAsia="Arial" w:hAnsi="Arial"/>
                                  <w:color w:val="000000"/>
                                  <w:sz w:val="16"/>
                                </w:rPr>
                                <w:t>Mentawai Islands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850ACB1"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9FDF816" w14:textId="77777777" w:rsidR="006063B6" w:rsidRDefault="00313B6C">
                              <w:pPr>
                                <w:spacing w:after="0" w:line="240" w:lineRule="auto"/>
                                <w:jc w:val="right"/>
                              </w:pPr>
                              <w:r>
                                <w:rPr>
                                  <w:rFonts w:ascii="Arial" w:eastAsia="Arial" w:hAnsi="Arial"/>
                                  <w:color w:val="000000"/>
                                  <w:sz w:val="16"/>
                                </w:rPr>
                                <w:t>475,033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235283" w14:textId="77777777" w:rsidR="006063B6" w:rsidRDefault="00313B6C">
                              <w:pPr>
                                <w:spacing w:after="0" w:line="240" w:lineRule="auto"/>
                                <w:jc w:val="right"/>
                              </w:pPr>
                              <w:r>
                                <w:rPr>
                                  <w:rFonts w:ascii="Arial" w:eastAsia="Arial" w:hAnsi="Arial"/>
                                  <w:color w:val="000000"/>
                                  <w:sz w:val="16"/>
                                </w:rPr>
                                <w:t>474,309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921425B" w14:textId="77777777" w:rsidR="006063B6" w:rsidRDefault="00313B6C">
                              <w:pPr>
                                <w:spacing w:after="0" w:line="240" w:lineRule="auto"/>
                                <w:jc w:val="right"/>
                              </w:pPr>
                              <w:r>
                                <w:rPr>
                                  <w:rFonts w:ascii="Arial" w:eastAsia="Arial" w:hAnsi="Arial"/>
                                  <w:color w:val="000000"/>
                                  <w:sz w:val="16"/>
                                </w:rPr>
                                <w:t>474,309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BFB83F0" w14:textId="77777777" w:rsidR="006063B6" w:rsidRDefault="00313B6C">
                              <w:pPr>
                                <w:spacing w:after="0" w:line="240" w:lineRule="auto"/>
                                <w:jc w:val="right"/>
                              </w:pPr>
                              <w:r>
                                <w:rPr>
                                  <w:rFonts w:ascii="Arial" w:eastAsia="Arial" w:hAnsi="Arial"/>
                                  <w:color w:val="000000"/>
                                  <w:sz w:val="16"/>
                                </w:rPr>
                                <w:t>100.00</w:t>
                              </w:r>
                            </w:p>
                          </w:tc>
                        </w:tr>
                        <w:tr w:rsidR="006063B6" w14:paraId="5D31D27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C858E4F" w14:textId="77777777" w:rsidR="006063B6" w:rsidRDefault="00313B6C">
                              <w:pPr>
                                <w:spacing w:after="0" w:line="240" w:lineRule="auto"/>
                              </w:pPr>
                              <w:r>
                                <w:rPr>
                                  <w:rFonts w:ascii="Arial" w:eastAsia="Arial" w:hAnsi="Arial"/>
                                  <w:color w:val="000000"/>
                                  <w:sz w:val="16"/>
                                </w:rPr>
                                <w:t>00093448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B12B43" w14:textId="77777777" w:rsidR="006063B6" w:rsidRDefault="00313B6C">
                              <w:pPr>
                                <w:spacing w:after="0" w:line="240" w:lineRule="auto"/>
                              </w:pPr>
                              <w:r>
                                <w:rPr>
                                  <w:rFonts w:ascii="Arial" w:eastAsia="Arial" w:hAnsi="Arial"/>
                                  <w:color w:val="000000"/>
                                  <w:sz w:val="16"/>
                                </w:rPr>
                                <w:t>Mount Kelud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9D59CE0" w14:textId="77777777" w:rsidR="006063B6" w:rsidRDefault="00313B6C">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F0412D" w14:textId="77777777" w:rsidR="006063B6" w:rsidRDefault="00313B6C">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01224F" w14:textId="77777777" w:rsidR="006063B6" w:rsidRDefault="00313B6C">
                              <w:pPr>
                                <w:spacing w:after="0" w:line="240" w:lineRule="auto"/>
                                <w:jc w:val="right"/>
                              </w:pPr>
                              <w:r>
                                <w:rPr>
                                  <w:rFonts w:ascii="Arial" w:eastAsia="Arial" w:hAnsi="Arial"/>
                                  <w:color w:val="000000"/>
                                  <w:sz w:val="16"/>
                                </w:rPr>
                                <w:t>343,425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8DE4B4" w14:textId="77777777" w:rsidR="006063B6" w:rsidRDefault="00313B6C">
                              <w:pPr>
                                <w:spacing w:after="0" w:line="240" w:lineRule="auto"/>
                                <w:jc w:val="right"/>
                              </w:pPr>
                              <w:r>
                                <w:rPr>
                                  <w:rFonts w:ascii="Arial" w:eastAsia="Arial" w:hAnsi="Arial"/>
                                  <w:color w:val="000000"/>
                                  <w:sz w:val="16"/>
                                </w:rPr>
                                <w:t>343,425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8B831E" w14:textId="77777777" w:rsidR="006063B6" w:rsidRDefault="00313B6C">
                              <w:pPr>
                                <w:spacing w:after="0" w:line="240" w:lineRule="auto"/>
                                <w:jc w:val="right"/>
                              </w:pPr>
                              <w:r>
                                <w:rPr>
                                  <w:rFonts w:ascii="Arial" w:eastAsia="Arial" w:hAnsi="Arial"/>
                                  <w:color w:val="000000"/>
                                  <w:sz w:val="16"/>
                                </w:rPr>
                                <w:t>100.00</w:t>
                              </w:r>
                            </w:p>
                          </w:tc>
                        </w:tr>
                        <w:tr w:rsidR="006063B6" w14:paraId="23F1536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B6309E6" w14:textId="77777777" w:rsidR="006063B6" w:rsidRDefault="00313B6C">
                              <w:pPr>
                                <w:spacing w:after="0" w:line="240" w:lineRule="auto"/>
                              </w:pPr>
                              <w:r>
                                <w:rPr>
                                  <w:rFonts w:ascii="Arial" w:eastAsia="Arial" w:hAnsi="Arial"/>
                                  <w:color w:val="000000"/>
                                  <w:sz w:val="16"/>
                                </w:rPr>
                                <w:t>00093448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17F9606" w14:textId="77777777" w:rsidR="006063B6" w:rsidRDefault="00313B6C">
                              <w:pPr>
                                <w:spacing w:after="0" w:line="240" w:lineRule="auto"/>
                              </w:pPr>
                              <w:r>
                                <w:rPr>
                                  <w:rFonts w:ascii="Arial" w:eastAsia="Arial" w:hAnsi="Arial"/>
                                  <w:color w:val="000000"/>
                                  <w:sz w:val="16"/>
                                </w:rPr>
                                <w:t>Mount Kelud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6AB1303"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C0521B9" w14:textId="77777777" w:rsidR="006063B6" w:rsidRDefault="00313B6C">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BEB8E10" w14:textId="77777777" w:rsidR="006063B6" w:rsidRDefault="00313B6C">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6B5C180" w14:textId="77777777" w:rsidR="006063B6" w:rsidRDefault="00313B6C">
                              <w:pPr>
                                <w:spacing w:after="0" w:line="240" w:lineRule="auto"/>
                                <w:jc w:val="right"/>
                              </w:pPr>
                              <w:r>
                                <w:rPr>
                                  <w:rFonts w:ascii="Arial" w:eastAsia="Arial" w:hAnsi="Arial"/>
                                  <w:color w:val="000000"/>
                                  <w:sz w:val="16"/>
                                </w:rPr>
                                <w:t>300,000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5CCFC22" w14:textId="77777777" w:rsidR="006063B6" w:rsidRDefault="00313B6C">
                              <w:pPr>
                                <w:spacing w:after="0" w:line="240" w:lineRule="auto"/>
                                <w:jc w:val="right"/>
                              </w:pPr>
                              <w:r>
                                <w:rPr>
                                  <w:rFonts w:ascii="Arial" w:eastAsia="Arial" w:hAnsi="Arial"/>
                                  <w:color w:val="000000"/>
                                  <w:sz w:val="16"/>
                                </w:rPr>
                                <w:t>100.00</w:t>
                              </w:r>
                            </w:p>
                          </w:tc>
                        </w:tr>
                        <w:tr w:rsidR="006063B6" w14:paraId="59A647D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199950" w14:textId="77777777" w:rsidR="006063B6" w:rsidRDefault="00313B6C">
                              <w:pPr>
                                <w:spacing w:after="0" w:line="240" w:lineRule="auto"/>
                              </w:pPr>
                              <w:r>
                                <w:rPr>
                                  <w:rFonts w:ascii="Arial" w:eastAsia="Arial" w:hAnsi="Arial"/>
                                  <w:color w:val="000000"/>
                                  <w:sz w:val="16"/>
                                </w:rPr>
                                <w:t>00093552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1B9EC6" w14:textId="77777777" w:rsidR="006063B6" w:rsidRDefault="00313B6C">
                              <w:pPr>
                                <w:spacing w:after="0" w:line="240" w:lineRule="auto"/>
                              </w:pPr>
                              <w:r>
                                <w:rPr>
                                  <w:rFonts w:ascii="Arial" w:eastAsia="Arial" w:hAnsi="Arial"/>
                                  <w:color w:val="000000"/>
                                  <w:sz w:val="16"/>
                                </w:rPr>
                                <w:t>Mount Sinabung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A716EE" w14:textId="77777777" w:rsidR="006063B6" w:rsidRDefault="00313B6C">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276BD2" w14:textId="77777777" w:rsidR="006063B6" w:rsidRDefault="00313B6C">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603C72" w14:textId="77777777" w:rsidR="006063B6" w:rsidRDefault="00313B6C">
                              <w:pPr>
                                <w:spacing w:after="0" w:line="240" w:lineRule="auto"/>
                                <w:jc w:val="right"/>
                              </w:pPr>
                              <w:r>
                                <w:rPr>
                                  <w:rFonts w:ascii="Arial" w:eastAsia="Arial" w:hAnsi="Arial"/>
                                  <w:color w:val="000000"/>
                                  <w:sz w:val="16"/>
                                </w:rPr>
                                <w:t>284,945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FB9D21" w14:textId="77777777" w:rsidR="006063B6" w:rsidRDefault="00313B6C">
                              <w:pPr>
                                <w:spacing w:after="0" w:line="240" w:lineRule="auto"/>
                                <w:jc w:val="right"/>
                              </w:pPr>
                              <w:r>
                                <w:rPr>
                                  <w:rFonts w:ascii="Arial" w:eastAsia="Arial" w:hAnsi="Arial"/>
                                  <w:color w:val="000000"/>
                                  <w:sz w:val="16"/>
                                </w:rPr>
                                <w:t>284,945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C7F246" w14:textId="77777777" w:rsidR="006063B6" w:rsidRDefault="00313B6C">
                              <w:pPr>
                                <w:spacing w:after="0" w:line="240" w:lineRule="auto"/>
                                <w:jc w:val="right"/>
                              </w:pPr>
                              <w:r>
                                <w:rPr>
                                  <w:rFonts w:ascii="Arial" w:eastAsia="Arial" w:hAnsi="Arial"/>
                                  <w:color w:val="000000"/>
                                  <w:sz w:val="16"/>
                                </w:rPr>
                                <w:t>100.00</w:t>
                              </w:r>
                            </w:p>
                          </w:tc>
                        </w:tr>
                        <w:tr w:rsidR="006063B6" w14:paraId="0298070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B1FBA5B" w14:textId="77777777" w:rsidR="006063B6" w:rsidRDefault="00313B6C">
                              <w:pPr>
                                <w:spacing w:after="0" w:line="240" w:lineRule="auto"/>
                              </w:pPr>
                              <w:r>
                                <w:rPr>
                                  <w:rFonts w:ascii="Arial" w:eastAsia="Arial" w:hAnsi="Arial"/>
                                  <w:color w:val="000000"/>
                                  <w:sz w:val="16"/>
                                </w:rPr>
                                <w:t>00093552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B3D236D" w14:textId="77777777" w:rsidR="006063B6" w:rsidRDefault="00313B6C">
                              <w:pPr>
                                <w:spacing w:after="0" w:line="240" w:lineRule="auto"/>
                              </w:pPr>
                              <w:r>
                                <w:rPr>
                                  <w:rFonts w:ascii="Arial" w:eastAsia="Arial" w:hAnsi="Arial"/>
                                  <w:color w:val="000000"/>
                                  <w:sz w:val="16"/>
                                </w:rPr>
                                <w:t>Mount Sinabung</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384FBCB" w14:textId="77777777" w:rsidR="006063B6" w:rsidRDefault="00313B6C">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FBC6380" w14:textId="77777777" w:rsidR="006063B6" w:rsidRDefault="00313B6C">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420DA7" w14:textId="77777777" w:rsidR="006063B6" w:rsidRDefault="00313B6C">
                              <w:pPr>
                                <w:spacing w:after="0" w:line="240" w:lineRule="auto"/>
                                <w:jc w:val="right"/>
                              </w:pPr>
                              <w:r>
                                <w:rPr>
                                  <w:rFonts w:ascii="Arial" w:eastAsia="Arial" w:hAnsi="Arial"/>
                                  <w:color w:val="000000"/>
                                  <w:sz w:val="16"/>
                                </w:rPr>
                                <w:t>294,995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6128594" w14:textId="77777777" w:rsidR="006063B6" w:rsidRDefault="00313B6C">
                              <w:pPr>
                                <w:spacing w:after="0" w:line="240" w:lineRule="auto"/>
                                <w:jc w:val="right"/>
                              </w:pPr>
                              <w:r>
                                <w:rPr>
                                  <w:rFonts w:ascii="Arial" w:eastAsia="Arial" w:hAnsi="Arial"/>
                                  <w:color w:val="000000"/>
                                  <w:sz w:val="16"/>
                                </w:rPr>
                                <w:t>294,995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F9B444C" w14:textId="77777777" w:rsidR="006063B6" w:rsidRDefault="00313B6C">
                              <w:pPr>
                                <w:spacing w:after="0" w:line="240" w:lineRule="auto"/>
                                <w:jc w:val="right"/>
                              </w:pPr>
                              <w:r>
                                <w:rPr>
                                  <w:rFonts w:ascii="Arial" w:eastAsia="Arial" w:hAnsi="Arial"/>
                                  <w:color w:val="000000"/>
                                  <w:sz w:val="16"/>
                                </w:rPr>
                                <w:t>100.00</w:t>
                              </w:r>
                            </w:p>
                          </w:tc>
                        </w:tr>
                        <w:tr w:rsidR="006063B6" w14:paraId="278214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D527548" w14:textId="77777777" w:rsidR="006063B6" w:rsidRDefault="00313B6C">
                              <w:pPr>
                                <w:spacing w:after="0" w:line="240" w:lineRule="auto"/>
                              </w:pPr>
                              <w:r>
                                <w:rPr>
                                  <w:rFonts w:ascii="Arial" w:eastAsia="Arial" w:hAnsi="Arial"/>
                                  <w:color w:val="000000"/>
                                  <w:sz w:val="16"/>
                                </w:rPr>
                                <w:t>00093552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6A078C" w14:textId="77777777" w:rsidR="006063B6" w:rsidRDefault="00313B6C">
                              <w:pPr>
                                <w:spacing w:after="0" w:line="240" w:lineRule="auto"/>
                              </w:pPr>
                              <w:r>
                                <w:rPr>
                                  <w:rFonts w:ascii="Arial" w:eastAsia="Arial" w:hAnsi="Arial"/>
                                  <w:color w:val="000000"/>
                                  <w:sz w:val="16"/>
                                </w:rPr>
                                <w:t>Mount Sinabung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B08624"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C16C55C" w14:textId="77777777" w:rsidR="006063B6" w:rsidRDefault="00313B6C">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9E0953" w14:textId="77777777" w:rsidR="006063B6" w:rsidRDefault="00313B6C">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D8AA1E" w14:textId="77777777" w:rsidR="006063B6" w:rsidRDefault="00313B6C">
                              <w:pPr>
                                <w:spacing w:after="0" w:line="240" w:lineRule="auto"/>
                                <w:jc w:val="right"/>
                              </w:pPr>
                              <w:r>
                                <w:rPr>
                                  <w:rFonts w:ascii="Arial" w:eastAsia="Arial" w:hAnsi="Arial"/>
                                  <w:color w:val="000000"/>
                                  <w:sz w:val="16"/>
                                </w:rPr>
                                <w:t>400,000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8030920" w14:textId="77777777" w:rsidR="006063B6" w:rsidRDefault="00313B6C">
                              <w:pPr>
                                <w:spacing w:after="0" w:line="240" w:lineRule="auto"/>
                                <w:jc w:val="right"/>
                              </w:pPr>
                              <w:r>
                                <w:rPr>
                                  <w:rFonts w:ascii="Arial" w:eastAsia="Arial" w:hAnsi="Arial"/>
                                  <w:color w:val="000000"/>
                                  <w:sz w:val="16"/>
                                </w:rPr>
                                <w:t>100.00</w:t>
                              </w:r>
                            </w:p>
                          </w:tc>
                        </w:tr>
                        <w:tr w:rsidR="006063B6" w14:paraId="4F504B6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461E00A" w14:textId="77777777" w:rsidR="006063B6" w:rsidRDefault="00313B6C">
                              <w:pPr>
                                <w:spacing w:after="0" w:line="240" w:lineRule="auto"/>
                              </w:pPr>
                              <w:r>
                                <w:rPr>
                                  <w:rFonts w:ascii="Arial" w:eastAsia="Arial" w:hAnsi="Arial"/>
                                  <w:color w:val="000000"/>
                                  <w:sz w:val="16"/>
                                </w:rPr>
                                <w:t>00095797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9DCA982" w14:textId="77777777" w:rsidR="006063B6" w:rsidRDefault="00313B6C">
                              <w:pPr>
                                <w:spacing w:after="0" w:line="240" w:lineRule="auto"/>
                              </w:pPr>
                              <w:r>
                                <w:rPr>
                                  <w:rFonts w:ascii="Arial" w:eastAsia="Arial" w:hAnsi="Arial"/>
                                  <w:color w:val="000000"/>
                                  <w:sz w:val="16"/>
                                </w:rPr>
                                <w:t>Enhancing the National Recover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15FE42D"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6C1673D" w14:textId="77777777" w:rsidR="006063B6" w:rsidRDefault="00313B6C">
                              <w:pPr>
                                <w:spacing w:after="0" w:line="240" w:lineRule="auto"/>
                                <w:jc w:val="right"/>
                              </w:pPr>
                              <w:r>
                                <w:rPr>
                                  <w:rFonts w:ascii="Arial" w:eastAsia="Arial" w:hAnsi="Arial"/>
                                  <w:color w:val="000000"/>
                                  <w:sz w:val="16"/>
                                </w:rPr>
                                <w:t>75,000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4A287A4" w14:textId="77777777" w:rsidR="006063B6" w:rsidRDefault="00313B6C">
                              <w:pPr>
                                <w:spacing w:after="0" w:line="240" w:lineRule="auto"/>
                                <w:jc w:val="right"/>
                              </w:pPr>
                              <w:r>
                                <w:rPr>
                                  <w:rFonts w:ascii="Arial" w:eastAsia="Arial" w:hAnsi="Arial"/>
                                  <w:color w:val="000000"/>
                                  <w:sz w:val="16"/>
                                </w:rPr>
                                <w:t>75,000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A3AA1C8" w14:textId="77777777" w:rsidR="006063B6" w:rsidRDefault="00313B6C">
                              <w:pPr>
                                <w:spacing w:after="0" w:line="240" w:lineRule="auto"/>
                                <w:jc w:val="right"/>
                              </w:pPr>
                              <w:r>
                                <w:rPr>
                                  <w:rFonts w:ascii="Arial" w:eastAsia="Arial" w:hAnsi="Arial"/>
                                  <w:color w:val="000000"/>
                                  <w:sz w:val="16"/>
                                </w:rPr>
                                <w:t>75,000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65D2B3B" w14:textId="77777777" w:rsidR="006063B6" w:rsidRDefault="00313B6C">
                              <w:pPr>
                                <w:spacing w:after="0" w:line="240" w:lineRule="auto"/>
                                <w:jc w:val="right"/>
                              </w:pPr>
                              <w:r>
                                <w:rPr>
                                  <w:rFonts w:ascii="Arial" w:eastAsia="Arial" w:hAnsi="Arial"/>
                                  <w:color w:val="000000"/>
                                  <w:sz w:val="16"/>
                                </w:rPr>
                                <w:t>100.00</w:t>
                              </w:r>
                            </w:p>
                          </w:tc>
                        </w:tr>
                        <w:tr w:rsidR="006063B6" w14:paraId="4607F79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698782" w14:textId="77777777" w:rsidR="006063B6" w:rsidRDefault="00313B6C">
                              <w:pPr>
                                <w:spacing w:after="0" w:line="240" w:lineRule="auto"/>
                              </w:pPr>
                              <w:r>
                                <w:rPr>
                                  <w:rFonts w:ascii="Arial" w:eastAsia="Arial" w:hAnsi="Arial"/>
                                  <w:color w:val="000000"/>
                                  <w:sz w:val="16"/>
                                </w:rPr>
                                <w:t>00114934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805EF1" w14:textId="77777777" w:rsidR="006063B6" w:rsidRDefault="00313B6C">
                              <w:pPr>
                                <w:spacing w:after="0" w:line="240" w:lineRule="auto"/>
                              </w:pPr>
                              <w:r>
                                <w:rPr>
                                  <w:rFonts w:ascii="Arial" w:eastAsia="Arial" w:hAnsi="Arial"/>
                                  <w:color w:val="000000"/>
                                  <w:sz w:val="16"/>
                                </w:rPr>
                                <w:t>Central Sulawesi &amp; NTB</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CC71FCA" w14:textId="77777777" w:rsidR="006063B6" w:rsidRDefault="00313B6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1B52DD" w14:textId="77777777" w:rsidR="006063B6" w:rsidRDefault="00313B6C">
                              <w:pPr>
                                <w:spacing w:after="0" w:line="240" w:lineRule="auto"/>
                                <w:jc w:val="right"/>
                              </w:pPr>
                              <w:r>
                                <w:rPr>
                                  <w:rFonts w:ascii="Arial" w:eastAsia="Arial" w:hAnsi="Arial"/>
                                  <w:color w:val="000000"/>
                                  <w:sz w:val="16"/>
                                </w:rPr>
                                <w:t>112,000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46B0E4" w14:textId="77777777" w:rsidR="006063B6" w:rsidRDefault="00313B6C">
                              <w:pPr>
                                <w:spacing w:after="0" w:line="240" w:lineRule="auto"/>
                                <w:jc w:val="right"/>
                              </w:pPr>
                              <w:r>
                                <w:rPr>
                                  <w:rFonts w:ascii="Arial" w:eastAsia="Arial" w:hAnsi="Arial"/>
                                  <w:color w:val="000000"/>
                                  <w:sz w:val="16"/>
                                </w:rPr>
                                <w:t>112,000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FCF50A" w14:textId="77777777" w:rsidR="006063B6" w:rsidRDefault="00313B6C">
                              <w:pPr>
                                <w:spacing w:after="0" w:line="240" w:lineRule="auto"/>
                                <w:jc w:val="right"/>
                              </w:pPr>
                              <w:r>
                                <w:rPr>
                                  <w:rFonts w:ascii="Arial" w:eastAsia="Arial" w:hAnsi="Arial"/>
                                  <w:color w:val="000000"/>
                                  <w:sz w:val="16"/>
                                </w:rPr>
                                <w:t>111,979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517525" w14:textId="77777777" w:rsidR="006063B6" w:rsidRDefault="00313B6C">
                              <w:pPr>
                                <w:spacing w:after="0" w:line="240" w:lineRule="auto"/>
                                <w:jc w:val="right"/>
                              </w:pPr>
                              <w:r>
                                <w:rPr>
                                  <w:rFonts w:ascii="Arial" w:eastAsia="Arial" w:hAnsi="Arial"/>
                                  <w:color w:val="000000"/>
                                  <w:sz w:val="16"/>
                                </w:rPr>
                                <w:t>99.98</w:t>
                              </w:r>
                            </w:p>
                          </w:tc>
                        </w:tr>
                        <w:tr w:rsidR="004B4F0C" w14:paraId="7C4A0CD9" w14:textId="77777777" w:rsidTr="004B4F0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AB22C1B" w14:textId="77777777" w:rsidR="006063B6" w:rsidRDefault="00313B6C">
                              <w:pPr>
                                <w:spacing w:after="0" w:line="240" w:lineRule="auto"/>
                              </w:pPr>
                              <w:r>
                                <w:rPr>
                                  <w:rFonts w:ascii="Arial" w:eastAsia="Arial" w:hAnsi="Arial"/>
                                  <w:b/>
                                  <w:color w:val="000000"/>
                                  <w:sz w:val="16"/>
                                </w:rPr>
                                <w:t>Indonesia: Total</w:t>
                              </w:r>
                            </w:p>
                          </w:tc>
                          <w:tc>
                            <w:tcPr>
                              <w:tcW w:w="1371" w:type="dxa"/>
                              <w:tcBorders>
                                <w:top w:val="nil"/>
                                <w:left w:val="nil"/>
                                <w:bottom w:val="nil"/>
                                <w:right w:val="nil"/>
                              </w:tcBorders>
                              <w:tcMar>
                                <w:top w:w="59" w:type="dxa"/>
                                <w:left w:w="59" w:type="dxa"/>
                                <w:bottom w:w="59" w:type="dxa"/>
                                <w:right w:w="59" w:type="dxa"/>
                              </w:tcMar>
                              <w:vAlign w:val="center"/>
                            </w:tcPr>
                            <w:p w14:paraId="63FE2DA0" w14:textId="77777777" w:rsidR="006063B6" w:rsidRDefault="006063B6">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9293E20" w14:textId="77777777" w:rsidR="006063B6" w:rsidRDefault="00313B6C">
                              <w:pPr>
                                <w:spacing w:after="0" w:line="240" w:lineRule="auto"/>
                                <w:jc w:val="right"/>
                              </w:pPr>
                              <w:r>
                                <w:rPr>
                                  <w:rFonts w:ascii="Arial" w:eastAsia="Arial" w:hAnsi="Arial"/>
                                  <w:b/>
                                  <w:color w:val="000000"/>
                                  <w:sz w:val="16"/>
                                </w:rPr>
                                <w:t>5,063,225</w:t>
                              </w:r>
                            </w:p>
                          </w:tc>
                          <w:tc>
                            <w:tcPr>
                              <w:tcW w:w="1328" w:type="dxa"/>
                              <w:tcBorders>
                                <w:top w:val="nil"/>
                                <w:left w:val="nil"/>
                                <w:bottom w:val="nil"/>
                                <w:right w:val="nil"/>
                              </w:tcBorders>
                              <w:tcMar>
                                <w:top w:w="59" w:type="dxa"/>
                                <w:left w:w="59" w:type="dxa"/>
                                <w:bottom w:w="59" w:type="dxa"/>
                                <w:right w:w="59" w:type="dxa"/>
                              </w:tcMar>
                              <w:vAlign w:val="center"/>
                            </w:tcPr>
                            <w:p w14:paraId="2E4113CA" w14:textId="77777777" w:rsidR="006063B6" w:rsidRDefault="00313B6C">
                              <w:pPr>
                                <w:spacing w:after="0" w:line="240" w:lineRule="auto"/>
                                <w:jc w:val="right"/>
                              </w:pPr>
                              <w:r>
                                <w:rPr>
                                  <w:rFonts w:ascii="Arial" w:eastAsia="Arial" w:hAnsi="Arial"/>
                                  <w:b/>
                                  <w:color w:val="000000"/>
                                  <w:sz w:val="16"/>
                                </w:rPr>
                                <w:t>4,970,466</w:t>
                              </w:r>
                            </w:p>
                          </w:tc>
                          <w:tc>
                            <w:tcPr>
                              <w:tcW w:w="1215" w:type="dxa"/>
                              <w:tcBorders>
                                <w:top w:val="nil"/>
                                <w:left w:val="nil"/>
                                <w:bottom w:val="nil"/>
                                <w:right w:val="nil"/>
                              </w:tcBorders>
                              <w:tcMar>
                                <w:top w:w="59" w:type="dxa"/>
                                <w:left w:w="59" w:type="dxa"/>
                                <w:bottom w:w="59" w:type="dxa"/>
                                <w:right w:w="59" w:type="dxa"/>
                              </w:tcMar>
                              <w:vAlign w:val="center"/>
                            </w:tcPr>
                            <w:p w14:paraId="11A0EEC6" w14:textId="77777777" w:rsidR="006063B6" w:rsidRDefault="00313B6C">
                              <w:pPr>
                                <w:spacing w:after="0" w:line="240" w:lineRule="auto"/>
                                <w:jc w:val="right"/>
                              </w:pPr>
                              <w:r>
                                <w:rPr>
                                  <w:rFonts w:ascii="Arial" w:eastAsia="Arial" w:hAnsi="Arial"/>
                                  <w:b/>
                                  <w:color w:val="000000"/>
                                  <w:sz w:val="16"/>
                                </w:rPr>
                                <w:t>4,970,445</w:t>
                              </w:r>
                            </w:p>
                          </w:tc>
                          <w:tc>
                            <w:tcPr>
                              <w:tcW w:w="1050" w:type="dxa"/>
                              <w:tcBorders>
                                <w:top w:val="nil"/>
                                <w:left w:val="nil"/>
                                <w:bottom w:val="nil"/>
                                <w:right w:val="nil"/>
                              </w:tcBorders>
                              <w:tcMar>
                                <w:top w:w="59" w:type="dxa"/>
                                <w:left w:w="59" w:type="dxa"/>
                                <w:bottom w:w="59" w:type="dxa"/>
                                <w:right w:w="59" w:type="dxa"/>
                              </w:tcMar>
                              <w:vAlign w:val="center"/>
                            </w:tcPr>
                            <w:p w14:paraId="65F4D2DB" w14:textId="77777777" w:rsidR="006063B6" w:rsidRDefault="00313B6C">
                              <w:pPr>
                                <w:spacing w:after="0" w:line="240" w:lineRule="auto"/>
                                <w:jc w:val="right"/>
                              </w:pPr>
                              <w:r>
                                <w:rPr>
                                  <w:rFonts w:ascii="Arial" w:eastAsia="Arial" w:hAnsi="Arial"/>
                                  <w:b/>
                                  <w:color w:val="000000"/>
                                  <w:sz w:val="16"/>
                                </w:rPr>
                                <w:t>100.00</w:t>
                              </w:r>
                            </w:p>
                          </w:tc>
                        </w:tr>
                        <w:tr w:rsidR="004B4F0C" w14:paraId="7C006F0E" w14:textId="77777777" w:rsidTr="004B4F0C">
                          <w:tc>
                            <w:tcPr>
                              <w:tcW w:w="1119" w:type="dxa"/>
                              <w:gridSpan w:val="7"/>
                              <w:tcBorders>
                                <w:top w:val="nil"/>
                                <w:left w:val="nil"/>
                                <w:bottom w:val="nil"/>
                                <w:right w:val="nil"/>
                              </w:tcBorders>
                              <w:tcMar>
                                <w:top w:w="59" w:type="dxa"/>
                                <w:left w:w="59" w:type="dxa"/>
                                <w:bottom w:w="59" w:type="dxa"/>
                                <w:right w:w="59" w:type="dxa"/>
                              </w:tcMar>
                              <w:vAlign w:val="center"/>
                            </w:tcPr>
                            <w:p w14:paraId="3FDBD33F" w14:textId="77777777" w:rsidR="006063B6" w:rsidRDefault="006063B6">
                              <w:pPr>
                                <w:spacing w:after="0" w:line="240" w:lineRule="auto"/>
                              </w:pPr>
                            </w:p>
                          </w:tc>
                        </w:tr>
                        <w:tr w:rsidR="004B4F0C" w14:paraId="2AE2E5A0" w14:textId="77777777" w:rsidTr="004B4F0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7B154E9" w14:textId="77777777" w:rsidR="006063B6" w:rsidRDefault="00313B6C">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47D06F5" w14:textId="77777777" w:rsidR="006063B6" w:rsidRDefault="006063B6">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2B80D3AD" w14:textId="77777777" w:rsidR="006063B6" w:rsidRDefault="00313B6C">
                              <w:pPr>
                                <w:spacing w:after="0" w:line="240" w:lineRule="auto"/>
                                <w:jc w:val="right"/>
                              </w:pPr>
                              <w:r>
                                <w:rPr>
                                  <w:rFonts w:ascii="Arial" w:eastAsia="Arial" w:hAnsi="Arial"/>
                                  <w:b/>
                                  <w:color w:val="FFFFFF"/>
                                  <w:sz w:val="16"/>
                                </w:rPr>
                                <w:t>5,063,225</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8455231" w14:textId="77777777" w:rsidR="006063B6" w:rsidRDefault="00313B6C">
                              <w:pPr>
                                <w:spacing w:after="0" w:line="240" w:lineRule="auto"/>
                                <w:jc w:val="right"/>
                              </w:pPr>
                              <w:r>
                                <w:rPr>
                                  <w:rFonts w:ascii="Arial" w:eastAsia="Arial" w:hAnsi="Arial"/>
                                  <w:b/>
                                  <w:color w:val="FFFFFF"/>
                                  <w:sz w:val="16"/>
                                </w:rPr>
                                <w:t>4,970,466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666EDA12" w14:textId="77777777" w:rsidR="006063B6" w:rsidRDefault="00313B6C">
                              <w:pPr>
                                <w:spacing w:after="0" w:line="240" w:lineRule="auto"/>
                                <w:jc w:val="right"/>
                              </w:pPr>
                              <w:r>
                                <w:rPr>
                                  <w:rFonts w:ascii="Arial" w:eastAsia="Arial" w:hAnsi="Arial"/>
                                  <w:b/>
                                  <w:color w:val="FFFFFF"/>
                                  <w:sz w:val="16"/>
                                </w:rPr>
                                <w:t>4,970,445</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5B0CE30" w14:textId="77777777" w:rsidR="006063B6" w:rsidRDefault="00313B6C">
                              <w:pPr>
                                <w:spacing w:after="0" w:line="240" w:lineRule="auto"/>
                                <w:jc w:val="right"/>
                              </w:pPr>
                              <w:r>
                                <w:rPr>
                                  <w:rFonts w:ascii="Segoe UI" w:eastAsia="Segoe UI" w:hAnsi="Segoe UI"/>
                                  <w:b/>
                                  <w:color w:val="FFFFFF"/>
                                  <w:sz w:val="16"/>
                                </w:rPr>
                                <w:t>100.00</w:t>
                              </w:r>
                            </w:p>
                          </w:tc>
                        </w:tr>
                      </w:tbl>
                      <w:p w14:paraId="5D8FEAF6" w14:textId="77777777" w:rsidR="006063B6" w:rsidRDefault="006063B6">
                        <w:pPr>
                          <w:spacing w:after="0" w:line="240" w:lineRule="auto"/>
                        </w:pPr>
                      </w:p>
                    </w:tc>
                    <w:tc>
                      <w:tcPr>
                        <w:tcW w:w="1128" w:type="dxa"/>
                      </w:tcPr>
                      <w:p w14:paraId="2D6A45C0" w14:textId="77777777" w:rsidR="006063B6" w:rsidRDefault="006063B6">
                        <w:pPr>
                          <w:pStyle w:val="EmptyCellLayoutStyle"/>
                          <w:spacing w:after="0" w:line="240" w:lineRule="auto"/>
                        </w:pPr>
                      </w:p>
                    </w:tc>
                  </w:tr>
                </w:tbl>
                <w:p w14:paraId="3B49900D" w14:textId="77777777" w:rsidR="006063B6" w:rsidRDefault="006063B6">
                  <w:pPr>
                    <w:spacing w:after="0" w:line="240" w:lineRule="auto"/>
                  </w:pPr>
                </w:p>
              </w:tc>
            </w:tr>
            <w:tr w:rsidR="006063B6" w14:paraId="51CB1917" w14:textId="77777777">
              <w:trPr>
                <w:trHeight w:val="25"/>
              </w:trPr>
              <w:tc>
                <w:tcPr>
                  <w:tcW w:w="11905" w:type="dxa"/>
                </w:tcPr>
                <w:p w14:paraId="6CB75F2C" w14:textId="77777777" w:rsidR="006063B6" w:rsidRDefault="006063B6">
                  <w:pPr>
                    <w:pStyle w:val="EmptyCellLayoutStyle"/>
                    <w:spacing w:after="0" w:line="240" w:lineRule="auto"/>
                  </w:pPr>
                </w:p>
              </w:tc>
            </w:tr>
          </w:tbl>
          <w:p w14:paraId="778E55CD" w14:textId="77777777" w:rsidR="006063B6" w:rsidRDefault="006063B6">
            <w:pPr>
              <w:spacing w:after="0" w:line="240" w:lineRule="auto"/>
            </w:pPr>
          </w:p>
        </w:tc>
      </w:tr>
    </w:tbl>
    <w:p w14:paraId="56DFE7E6"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6063B6" w14:paraId="416B9DF9"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6063B6" w14:paraId="1B10F2E1"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6063B6" w14:paraId="579CBD63" w14:textId="77777777">
                    <w:trPr>
                      <w:trHeight w:val="256"/>
                    </w:trPr>
                    <w:tc>
                      <w:tcPr>
                        <w:tcW w:w="1094" w:type="dxa"/>
                      </w:tcPr>
                      <w:p w14:paraId="66D0527F" w14:textId="77777777" w:rsidR="006063B6" w:rsidRDefault="006063B6">
                        <w:pPr>
                          <w:pStyle w:val="EmptyCellLayoutStyle"/>
                          <w:spacing w:after="0" w:line="240" w:lineRule="auto"/>
                        </w:pPr>
                      </w:p>
                    </w:tc>
                    <w:tc>
                      <w:tcPr>
                        <w:tcW w:w="9662" w:type="dxa"/>
                      </w:tcPr>
                      <w:p w14:paraId="60F9BA36" w14:textId="77777777" w:rsidR="006063B6" w:rsidRDefault="006063B6">
                        <w:pPr>
                          <w:pStyle w:val="EmptyCellLayoutStyle"/>
                          <w:spacing w:after="0" w:line="240" w:lineRule="auto"/>
                        </w:pPr>
                      </w:p>
                    </w:tc>
                    <w:tc>
                      <w:tcPr>
                        <w:tcW w:w="581" w:type="dxa"/>
                      </w:tcPr>
                      <w:p w14:paraId="67698EEB" w14:textId="77777777" w:rsidR="006063B6" w:rsidRDefault="006063B6">
                        <w:pPr>
                          <w:pStyle w:val="EmptyCellLayoutStyle"/>
                          <w:spacing w:after="0" w:line="240" w:lineRule="auto"/>
                        </w:pPr>
                      </w:p>
                    </w:tc>
                  </w:tr>
                  <w:tr w:rsidR="006063B6" w14:paraId="46687BE2" w14:textId="77777777">
                    <w:tc>
                      <w:tcPr>
                        <w:tcW w:w="1094" w:type="dxa"/>
                      </w:tcPr>
                      <w:p w14:paraId="331A6E02" w14:textId="77777777" w:rsidR="006063B6" w:rsidRDefault="006063B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6063B6" w14:paraId="443C06AB" w14:textId="77777777">
                          <w:tc>
                            <w:tcPr>
                              <w:tcW w:w="144" w:type="dxa"/>
                            </w:tcPr>
                            <w:p w14:paraId="17FB23E9" w14:textId="77777777" w:rsidR="006063B6" w:rsidRDefault="006063B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4B4F0C" w14:paraId="6C838012" w14:textId="77777777" w:rsidTr="004B4F0C">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89D6BAD" w14:textId="77777777" w:rsidR="006063B6" w:rsidRDefault="00313B6C">
                                    <w:pPr>
                                      <w:spacing w:after="0" w:line="240" w:lineRule="auto"/>
                                    </w:pPr>
                                    <w:r>
                                      <w:rPr>
                                        <w:rFonts w:ascii="Segoe UI" w:eastAsia="Segoe UI" w:hAnsi="Segoe UI"/>
                                        <w:b/>
                                        <w:color w:val="2DABE0"/>
                                        <w:sz w:val="28"/>
                                      </w:rPr>
                                      <w:t>Contributors</w:t>
                                    </w:r>
                                  </w:p>
                                </w:tc>
                              </w:tr>
                              <w:tr w:rsidR="006063B6" w14:paraId="3A3AD071"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6063B6" w14:paraId="15170FF6" w14:textId="77777777">
                                      <w:trPr>
                                        <w:trHeight w:val="285"/>
                                      </w:trPr>
                                      <w:tc>
                                        <w:tcPr>
                                          <w:tcW w:w="396" w:type="dxa"/>
                                        </w:tcPr>
                                        <w:p w14:paraId="0BD5318C" w14:textId="77777777" w:rsidR="006063B6" w:rsidRDefault="006063B6">
                                          <w:pPr>
                                            <w:pStyle w:val="EmptyCellLayoutStyle"/>
                                            <w:spacing w:after="0" w:line="240" w:lineRule="auto"/>
                                          </w:pPr>
                                        </w:p>
                                      </w:tc>
                                      <w:tc>
                                        <w:tcPr>
                                          <w:tcW w:w="1644" w:type="dxa"/>
                                        </w:tcPr>
                                        <w:p w14:paraId="0CDA76D8" w14:textId="77777777" w:rsidR="006063B6" w:rsidRDefault="006063B6">
                                          <w:pPr>
                                            <w:pStyle w:val="EmptyCellLayoutStyle"/>
                                            <w:spacing w:after="0" w:line="240" w:lineRule="auto"/>
                                          </w:pPr>
                                        </w:p>
                                      </w:tc>
                                      <w:tc>
                                        <w:tcPr>
                                          <w:tcW w:w="453" w:type="dxa"/>
                                        </w:tcPr>
                                        <w:p w14:paraId="340DEBAD" w14:textId="77777777" w:rsidR="006063B6" w:rsidRDefault="006063B6">
                                          <w:pPr>
                                            <w:pStyle w:val="EmptyCellLayoutStyle"/>
                                            <w:spacing w:after="0" w:line="240" w:lineRule="auto"/>
                                          </w:pPr>
                                        </w:p>
                                      </w:tc>
                                    </w:tr>
                                    <w:tr w:rsidR="006063B6" w14:paraId="70A309A3" w14:textId="77777777">
                                      <w:trPr>
                                        <w:trHeight w:val="1077"/>
                                      </w:trPr>
                                      <w:tc>
                                        <w:tcPr>
                                          <w:tcW w:w="396" w:type="dxa"/>
                                        </w:tcPr>
                                        <w:p w14:paraId="30CC081D" w14:textId="77777777" w:rsidR="006063B6" w:rsidRDefault="006063B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6063B6" w14:paraId="68AF9D3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E601FC5" w14:textId="77777777" w:rsidR="006063B6" w:rsidRDefault="00313B6C">
                                                <w:pPr>
                                                  <w:spacing w:after="0" w:line="240" w:lineRule="auto"/>
                                                </w:pPr>
                                                <w:r>
                                                  <w:rPr>
                                                    <w:noProof/>
                                                  </w:rPr>
                                                  <w:drawing>
                                                    <wp:inline distT="0" distB="0" distL="0" distR="0" wp14:anchorId="52600D2C" wp14:editId="49E6212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342FEA61" w14:textId="77777777" w:rsidR="006063B6" w:rsidRDefault="006063B6">
                                          <w:pPr>
                                            <w:spacing w:after="0" w:line="240" w:lineRule="auto"/>
                                          </w:pPr>
                                        </w:p>
                                      </w:tc>
                                      <w:tc>
                                        <w:tcPr>
                                          <w:tcW w:w="453" w:type="dxa"/>
                                        </w:tcPr>
                                        <w:p w14:paraId="2D3F4E13" w14:textId="77777777" w:rsidR="006063B6" w:rsidRDefault="006063B6">
                                          <w:pPr>
                                            <w:pStyle w:val="EmptyCellLayoutStyle"/>
                                            <w:spacing w:after="0" w:line="240" w:lineRule="auto"/>
                                          </w:pPr>
                                        </w:p>
                                      </w:tc>
                                    </w:tr>
                                    <w:tr w:rsidR="006063B6" w14:paraId="20C9D007" w14:textId="77777777">
                                      <w:trPr>
                                        <w:trHeight w:val="20"/>
                                      </w:trPr>
                                      <w:tc>
                                        <w:tcPr>
                                          <w:tcW w:w="396" w:type="dxa"/>
                                        </w:tcPr>
                                        <w:p w14:paraId="39B5B125" w14:textId="77777777" w:rsidR="006063B6" w:rsidRDefault="006063B6">
                                          <w:pPr>
                                            <w:pStyle w:val="EmptyCellLayoutStyle"/>
                                            <w:spacing w:after="0" w:line="240" w:lineRule="auto"/>
                                          </w:pPr>
                                        </w:p>
                                      </w:tc>
                                      <w:tc>
                                        <w:tcPr>
                                          <w:tcW w:w="1644" w:type="dxa"/>
                                        </w:tcPr>
                                        <w:p w14:paraId="0A59A6E5" w14:textId="77777777" w:rsidR="006063B6" w:rsidRDefault="006063B6">
                                          <w:pPr>
                                            <w:pStyle w:val="EmptyCellLayoutStyle"/>
                                            <w:spacing w:after="0" w:line="240" w:lineRule="auto"/>
                                          </w:pPr>
                                        </w:p>
                                      </w:tc>
                                      <w:tc>
                                        <w:tcPr>
                                          <w:tcW w:w="453" w:type="dxa"/>
                                        </w:tcPr>
                                        <w:p w14:paraId="2C64597D" w14:textId="77777777" w:rsidR="006063B6" w:rsidRDefault="006063B6">
                                          <w:pPr>
                                            <w:pStyle w:val="EmptyCellLayoutStyle"/>
                                            <w:spacing w:after="0" w:line="240" w:lineRule="auto"/>
                                          </w:pPr>
                                        </w:p>
                                      </w:tc>
                                    </w:tr>
                                    <w:tr w:rsidR="006063B6" w14:paraId="5E0C82B6" w14:textId="77777777">
                                      <w:trPr>
                                        <w:trHeight w:val="396"/>
                                      </w:trPr>
                                      <w:tc>
                                        <w:tcPr>
                                          <w:tcW w:w="396" w:type="dxa"/>
                                        </w:tcPr>
                                        <w:p w14:paraId="793E582F" w14:textId="77777777" w:rsidR="006063B6" w:rsidRDefault="006063B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6063B6" w14:paraId="498B27F5" w14:textId="77777777">
                                            <w:trPr>
                                              <w:trHeight w:val="318"/>
                                            </w:trPr>
                                            <w:tc>
                                              <w:tcPr>
                                                <w:tcW w:w="1644" w:type="dxa"/>
                                                <w:tcBorders>
                                                  <w:top w:val="nil"/>
                                                  <w:left w:val="nil"/>
                                                  <w:bottom w:val="nil"/>
                                                  <w:right w:val="nil"/>
                                                </w:tcBorders>
                                                <w:tcMar>
                                                  <w:top w:w="39" w:type="dxa"/>
                                                  <w:left w:w="39" w:type="dxa"/>
                                                  <w:bottom w:w="39" w:type="dxa"/>
                                                  <w:right w:w="39" w:type="dxa"/>
                                                </w:tcMar>
                                              </w:tcPr>
                                              <w:p w14:paraId="67C9F364" w14:textId="77777777" w:rsidR="006063B6" w:rsidRDefault="00313B6C">
                                                <w:pPr>
                                                  <w:spacing w:after="0" w:line="240" w:lineRule="auto"/>
                                                </w:pPr>
                                                <w:r>
                                                  <w:rPr>
                                                    <w:rFonts w:ascii="Segoe UI" w:eastAsia="Segoe UI" w:hAnsi="Segoe UI"/>
                                                    <w:color w:val="000000"/>
                                                    <w:sz w:val="18"/>
                                                  </w:rPr>
                                                  <w:t>Government of New Zealand</w:t>
                                                </w:r>
                                              </w:p>
                                            </w:tc>
                                          </w:tr>
                                        </w:tbl>
                                        <w:p w14:paraId="7A88B9AB" w14:textId="77777777" w:rsidR="006063B6" w:rsidRDefault="006063B6">
                                          <w:pPr>
                                            <w:spacing w:after="0" w:line="240" w:lineRule="auto"/>
                                          </w:pPr>
                                        </w:p>
                                      </w:tc>
                                      <w:tc>
                                        <w:tcPr>
                                          <w:tcW w:w="453" w:type="dxa"/>
                                        </w:tcPr>
                                        <w:p w14:paraId="6A47C2E4" w14:textId="77777777" w:rsidR="006063B6" w:rsidRDefault="006063B6">
                                          <w:pPr>
                                            <w:pStyle w:val="EmptyCellLayoutStyle"/>
                                            <w:spacing w:after="0" w:line="240" w:lineRule="auto"/>
                                          </w:pPr>
                                        </w:p>
                                      </w:tc>
                                    </w:tr>
                                    <w:tr w:rsidR="006063B6" w14:paraId="084BF33C" w14:textId="77777777">
                                      <w:trPr>
                                        <w:trHeight w:val="148"/>
                                      </w:trPr>
                                      <w:tc>
                                        <w:tcPr>
                                          <w:tcW w:w="396" w:type="dxa"/>
                                        </w:tcPr>
                                        <w:p w14:paraId="20FF70D0" w14:textId="77777777" w:rsidR="006063B6" w:rsidRDefault="006063B6">
                                          <w:pPr>
                                            <w:pStyle w:val="EmptyCellLayoutStyle"/>
                                            <w:spacing w:after="0" w:line="240" w:lineRule="auto"/>
                                          </w:pPr>
                                        </w:p>
                                      </w:tc>
                                      <w:tc>
                                        <w:tcPr>
                                          <w:tcW w:w="1644" w:type="dxa"/>
                                        </w:tcPr>
                                        <w:p w14:paraId="0297963C" w14:textId="77777777" w:rsidR="006063B6" w:rsidRDefault="006063B6">
                                          <w:pPr>
                                            <w:pStyle w:val="EmptyCellLayoutStyle"/>
                                            <w:spacing w:after="0" w:line="240" w:lineRule="auto"/>
                                          </w:pPr>
                                        </w:p>
                                      </w:tc>
                                      <w:tc>
                                        <w:tcPr>
                                          <w:tcW w:w="453" w:type="dxa"/>
                                        </w:tcPr>
                                        <w:p w14:paraId="0C6B37E5" w14:textId="77777777" w:rsidR="006063B6" w:rsidRDefault="006063B6">
                                          <w:pPr>
                                            <w:pStyle w:val="EmptyCellLayoutStyle"/>
                                            <w:spacing w:after="0" w:line="240" w:lineRule="auto"/>
                                          </w:pPr>
                                        </w:p>
                                      </w:tc>
                                    </w:tr>
                                  </w:tbl>
                                  <w:p w14:paraId="64BF0141" w14:textId="77777777" w:rsidR="006063B6" w:rsidRDefault="006063B6">
                                    <w:pPr>
                                      <w:spacing w:after="0" w:line="240" w:lineRule="auto"/>
                                    </w:pPr>
                                  </w:p>
                                </w:tc>
                                <w:tc>
                                  <w:tcPr>
                                    <w:tcW w:w="2152" w:type="dxa"/>
                                    <w:tcBorders>
                                      <w:top w:val="nil"/>
                                      <w:left w:val="nil"/>
                                      <w:bottom w:val="nil"/>
                                      <w:right w:val="nil"/>
                                    </w:tcBorders>
                                    <w:tcMar>
                                      <w:top w:w="0" w:type="dxa"/>
                                      <w:left w:w="0" w:type="dxa"/>
                                      <w:bottom w:w="0" w:type="dxa"/>
                                      <w:right w:w="0" w:type="dxa"/>
                                    </w:tcMar>
                                  </w:tcPr>
                                  <w:p w14:paraId="0E9FFB9A" w14:textId="77777777" w:rsidR="006063B6" w:rsidRDefault="006063B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A83FF7D" w14:textId="77777777" w:rsidR="006063B6" w:rsidRDefault="006063B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24ED2F42" w14:textId="77777777" w:rsidR="006063B6" w:rsidRDefault="006063B6">
                                    <w:pPr>
                                      <w:spacing w:after="0" w:line="240" w:lineRule="auto"/>
                                    </w:pPr>
                                  </w:p>
                                </w:tc>
                              </w:tr>
                            </w:tbl>
                            <w:p w14:paraId="7D5B543E" w14:textId="77777777" w:rsidR="006063B6" w:rsidRDefault="006063B6">
                              <w:pPr>
                                <w:spacing w:after="0" w:line="240" w:lineRule="auto"/>
                              </w:pPr>
                            </w:p>
                          </w:tc>
                          <w:tc>
                            <w:tcPr>
                              <w:tcW w:w="144" w:type="dxa"/>
                            </w:tcPr>
                            <w:p w14:paraId="33BBBC85" w14:textId="77777777" w:rsidR="006063B6" w:rsidRDefault="006063B6">
                              <w:pPr>
                                <w:pStyle w:val="EmptyCellLayoutStyle"/>
                                <w:spacing w:after="0" w:line="240" w:lineRule="auto"/>
                              </w:pPr>
                            </w:p>
                          </w:tc>
                        </w:tr>
                      </w:tbl>
                      <w:p w14:paraId="4DD8AB7B" w14:textId="77777777" w:rsidR="006063B6" w:rsidRDefault="006063B6">
                        <w:pPr>
                          <w:spacing w:after="0" w:line="240" w:lineRule="auto"/>
                        </w:pPr>
                      </w:p>
                    </w:tc>
                    <w:tc>
                      <w:tcPr>
                        <w:tcW w:w="581" w:type="dxa"/>
                      </w:tcPr>
                      <w:p w14:paraId="0C3773F7" w14:textId="77777777" w:rsidR="006063B6" w:rsidRDefault="006063B6">
                        <w:pPr>
                          <w:pStyle w:val="EmptyCellLayoutStyle"/>
                          <w:spacing w:after="0" w:line="240" w:lineRule="auto"/>
                        </w:pPr>
                      </w:p>
                    </w:tc>
                  </w:tr>
                </w:tbl>
                <w:p w14:paraId="31656CF0" w14:textId="77777777" w:rsidR="006063B6" w:rsidRDefault="006063B6">
                  <w:pPr>
                    <w:spacing w:after="0" w:line="240" w:lineRule="auto"/>
                  </w:pPr>
                </w:p>
              </w:tc>
            </w:tr>
          </w:tbl>
          <w:p w14:paraId="74426459" w14:textId="77777777" w:rsidR="006063B6" w:rsidRDefault="006063B6">
            <w:pPr>
              <w:spacing w:after="0" w:line="240" w:lineRule="auto"/>
            </w:pPr>
          </w:p>
        </w:tc>
        <w:tc>
          <w:tcPr>
            <w:tcW w:w="566" w:type="dxa"/>
          </w:tcPr>
          <w:p w14:paraId="32109688" w14:textId="77777777" w:rsidR="006063B6" w:rsidRDefault="006063B6">
            <w:pPr>
              <w:pStyle w:val="EmptyCellLayoutStyle"/>
              <w:spacing w:after="0" w:line="240" w:lineRule="auto"/>
            </w:pPr>
          </w:p>
        </w:tc>
      </w:tr>
    </w:tbl>
    <w:p w14:paraId="589826A2" w14:textId="77777777" w:rsidR="006063B6" w:rsidRDefault="00313B6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6063B6" w14:paraId="77631124"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6063B6" w14:paraId="7AEA832E" w14:textId="77777777">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6063B6" w14:paraId="5B095F10" w14:textId="77777777">
                    <w:tc>
                      <w:tcPr>
                        <w:tcW w:w="1081" w:type="dxa"/>
                      </w:tcPr>
                      <w:p w14:paraId="600EF223" w14:textId="77777777" w:rsidR="006063B6" w:rsidRDefault="006063B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6063B6" w14:paraId="0615172E" w14:textId="77777777">
                          <w:trPr>
                            <w:trHeight w:val="108"/>
                          </w:trPr>
                          <w:tc>
                            <w:tcPr>
                              <w:tcW w:w="42" w:type="dxa"/>
                            </w:tcPr>
                            <w:p w14:paraId="386C0806" w14:textId="77777777" w:rsidR="006063B6" w:rsidRDefault="006063B6">
                              <w:pPr>
                                <w:pStyle w:val="EmptyCellLayoutStyle"/>
                                <w:spacing w:after="0" w:line="240" w:lineRule="auto"/>
                              </w:pPr>
                            </w:p>
                          </w:tc>
                          <w:tc>
                            <w:tcPr>
                              <w:tcW w:w="9297" w:type="dxa"/>
                            </w:tcPr>
                            <w:p w14:paraId="237CA9D2" w14:textId="77777777" w:rsidR="006063B6" w:rsidRDefault="006063B6">
                              <w:pPr>
                                <w:pStyle w:val="EmptyCellLayoutStyle"/>
                                <w:spacing w:after="0" w:line="240" w:lineRule="auto"/>
                              </w:pPr>
                            </w:p>
                          </w:tc>
                          <w:tc>
                            <w:tcPr>
                              <w:tcW w:w="323" w:type="dxa"/>
                            </w:tcPr>
                            <w:p w14:paraId="008B9663" w14:textId="77777777" w:rsidR="006063B6" w:rsidRDefault="006063B6">
                              <w:pPr>
                                <w:pStyle w:val="EmptyCellLayoutStyle"/>
                                <w:spacing w:after="0" w:line="240" w:lineRule="auto"/>
                              </w:pPr>
                            </w:p>
                          </w:tc>
                        </w:tr>
                        <w:tr w:rsidR="006063B6" w14:paraId="788693D5" w14:textId="77777777">
                          <w:tc>
                            <w:tcPr>
                              <w:tcW w:w="42" w:type="dxa"/>
                            </w:tcPr>
                            <w:p w14:paraId="7226F090" w14:textId="77777777" w:rsidR="006063B6" w:rsidRDefault="006063B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4B4F0C" w14:paraId="033768DB" w14:textId="77777777" w:rsidTr="004B4F0C">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AE7BA22" w14:textId="77777777" w:rsidR="006063B6" w:rsidRDefault="00313B6C">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6D5CD71" w14:textId="77777777" w:rsidR="006063B6" w:rsidRDefault="006063B6">
                                    <w:pPr>
                                      <w:spacing w:after="0" w:line="240" w:lineRule="auto"/>
                                    </w:pPr>
                                  </w:p>
                                </w:tc>
                              </w:tr>
                              <w:tr w:rsidR="006063B6" w14:paraId="503D6169" w14:textId="77777777">
                                <w:trPr>
                                  <w:trHeight w:val="262"/>
                                </w:trPr>
                                <w:tc>
                                  <w:tcPr>
                                    <w:tcW w:w="340" w:type="dxa"/>
                                    <w:tcBorders>
                                      <w:top w:val="nil"/>
                                      <w:left w:val="nil"/>
                                      <w:bottom w:val="nil"/>
                                      <w:right w:val="nil"/>
                                    </w:tcBorders>
                                    <w:tcMar>
                                      <w:top w:w="39" w:type="dxa"/>
                                      <w:left w:w="39" w:type="dxa"/>
                                      <w:bottom w:w="39" w:type="dxa"/>
                                      <w:right w:w="39" w:type="dxa"/>
                                    </w:tcMar>
                                  </w:tcPr>
                                  <w:p w14:paraId="7FBE5652"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0293E8"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F10F76"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EAF617"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EF8A20"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F92C931"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3D0EEE"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A7287CA" w14:textId="77777777" w:rsidR="006063B6" w:rsidRDefault="006063B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6D04D97" w14:textId="77777777" w:rsidR="006063B6" w:rsidRDefault="006063B6">
                                    <w:pPr>
                                      <w:spacing w:after="0" w:line="240" w:lineRule="auto"/>
                                    </w:pPr>
                                  </w:p>
                                </w:tc>
                              </w:tr>
                              <w:tr w:rsidR="006063B6" w14:paraId="75CF2240" w14:textId="77777777">
                                <w:trPr>
                                  <w:trHeight w:val="999"/>
                                </w:trPr>
                                <w:tc>
                                  <w:tcPr>
                                    <w:tcW w:w="340" w:type="dxa"/>
                                    <w:tcBorders>
                                      <w:top w:val="nil"/>
                                      <w:left w:val="nil"/>
                                      <w:bottom w:val="nil"/>
                                      <w:right w:val="nil"/>
                                    </w:tcBorders>
                                    <w:tcMar>
                                      <w:top w:w="39" w:type="dxa"/>
                                      <w:left w:w="39" w:type="dxa"/>
                                      <w:bottom w:w="39" w:type="dxa"/>
                                      <w:right w:w="39" w:type="dxa"/>
                                    </w:tcMar>
                                  </w:tcPr>
                                  <w:p w14:paraId="5DCEE4E4" w14:textId="77777777" w:rsidR="006063B6" w:rsidRDefault="006063B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2FE04F" w14:textId="77777777" w:rsidR="006063B6" w:rsidRDefault="00313B6C">
                                    <w:pPr>
                                      <w:spacing w:after="0" w:line="240" w:lineRule="auto"/>
                                    </w:pPr>
                                    <w:r>
                                      <w:rPr>
                                        <w:noProof/>
                                      </w:rPr>
                                      <w:drawing>
                                        <wp:inline distT="0" distB="0" distL="0" distR="0" wp14:anchorId="1C92E302" wp14:editId="4A1B97A5">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BD1C99" w14:textId="77777777" w:rsidR="006063B6" w:rsidRDefault="006063B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9FF1AFD" w14:textId="77777777" w:rsidR="006063B6" w:rsidRDefault="00313B6C">
                                    <w:pPr>
                                      <w:spacing w:after="0" w:line="240" w:lineRule="auto"/>
                                    </w:pPr>
                                    <w:r>
                                      <w:rPr>
                                        <w:noProof/>
                                      </w:rPr>
                                      <w:drawing>
                                        <wp:inline distT="0" distB="0" distL="0" distR="0" wp14:anchorId="1F957F91" wp14:editId="454BA35C">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BB03B3" w14:textId="77777777" w:rsidR="006063B6" w:rsidRDefault="006063B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89AED1" w14:textId="77777777" w:rsidR="006063B6" w:rsidRDefault="00313B6C">
                                    <w:pPr>
                                      <w:spacing w:after="0" w:line="240" w:lineRule="auto"/>
                                    </w:pPr>
                                    <w:r>
                                      <w:rPr>
                                        <w:noProof/>
                                      </w:rPr>
                                      <w:drawing>
                                        <wp:inline distT="0" distB="0" distL="0" distR="0" wp14:anchorId="01C6D76B" wp14:editId="4442D2ED">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0431AA" w14:textId="77777777" w:rsidR="006063B6" w:rsidRDefault="006063B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F200E7" w14:textId="77777777" w:rsidR="006063B6" w:rsidRDefault="00313B6C">
                                    <w:pPr>
                                      <w:spacing w:after="0" w:line="240" w:lineRule="auto"/>
                                    </w:pPr>
                                    <w:r>
                                      <w:rPr>
                                        <w:noProof/>
                                      </w:rPr>
                                      <w:drawing>
                                        <wp:inline distT="0" distB="0" distL="0" distR="0" wp14:anchorId="52A2AAA3" wp14:editId="45790635">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21975F6" w14:textId="77777777" w:rsidR="006063B6" w:rsidRDefault="006063B6">
                                    <w:pPr>
                                      <w:spacing w:after="0" w:line="240" w:lineRule="auto"/>
                                    </w:pPr>
                                  </w:p>
                                </w:tc>
                              </w:tr>
                              <w:tr w:rsidR="006063B6" w14:paraId="5E0E8E84" w14:textId="77777777">
                                <w:trPr>
                                  <w:trHeight w:val="262"/>
                                </w:trPr>
                                <w:tc>
                                  <w:tcPr>
                                    <w:tcW w:w="340" w:type="dxa"/>
                                    <w:tcBorders>
                                      <w:top w:val="nil"/>
                                      <w:left w:val="nil"/>
                                      <w:bottom w:val="nil"/>
                                      <w:right w:val="nil"/>
                                    </w:tcBorders>
                                    <w:tcMar>
                                      <w:top w:w="39" w:type="dxa"/>
                                      <w:left w:w="39" w:type="dxa"/>
                                      <w:bottom w:w="39" w:type="dxa"/>
                                      <w:right w:w="39" w:type="dxa"/>
                                    </w:tcMar>
                                  </w:tcPr>
                                  <w:p w14:paraId="2661E0D2"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FA9D9A"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7CD119"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6E6FBF"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C1A6AF"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2247F89" w14:textId="77777777" w:rsidR="006063B6" w:rsidRDefault="006063B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3D7D30" w14:textId="77777777" w:rsidR="006063B6" w:rsidRDefault="006063B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F89325" w14:textId="77777777" w:rsidR="006063B6" w:rsidRDefault="006063B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D31E442" w14:textId="77777777" w:rsidR="006063B6" w:rsidRDefault="006063B6">
                                    <w:pPr>
                                      <w:spacing w:after="0" w:line="240" w:lineRule="auto"/>
                                    </w:pPr>
                                  </w:p>
                                </w:tc>
                              </w:tr>
                            </w:tbl>
                            <w:p w14:paraId="6F7E5649" w14:textId="77777777" w:rsidR="006063B6" w:rsidRDefault="006063B6">
                              <w:pPr>
                                <w:spacing w:after="0" w:line="240" w:lineRule="auto"/>
                              </w:pPr>
                            </w:p>
                          </w:tc>
                          <w:tc>
                            <w:tcPr>
                              <w:tcW w:w="323" w:type="dxa"/>
                            </w:tcPr>
                            <w:p w14:paraId="5CC123C8" w14:textId="77777777" w:rsidR="006063B6" w:rsidRDefault="006063B6">
                              <w:pPr>
                                <w:pStyle w:val="EmptyCellLayoutStyle"/>
                                <w:spacing w:after="0" w:line="240" w:lineRule="auto"/>
                              </w:pPr>
                            </w:p>
                          </w:tc>
                        </w:tr>
                      </w:tbl>
                      <w:p w14:paraId="5DE24CF6" w14:textId="77777777" w:rsidR="006063B6" w:rsidRDefault="006063B6">
                        <w:pPr>
                          <w:spacing w:after="0" w:line="240" w:lineRule="auto"/>
                        </w:pPr>
                      </w:p>
                    </w:tc>
                    <w:tc>
                      <w:tcPr>
                        <w:tcW w:w="562" w:type="dxa"/>
                      </w:tcPr>
                      <w:p w14:paraId="4DAF5980" w14:textId="77777777" w:rsidR="006063B6" w:rsidRDefault="006063B6">
                        <w:pPr>
                          <w:pStyle w:val="EmptyCellLayoutStyle"/>
                          <w:spacing w:after="0" w:line="240" w:lineRule="auto"/>
                        </w:pPr>
                      </w:p>
                    </w:tc>
                  </w:tr>
                  <w:tr w:rsidR="006063B6" w14:paraId="4E5ADD49" w14:textId="77777777">
                    <w:trPr>
                      <w:trHeight w:val="287"/>
                    </w:trPr>
                    <w:tc>
                      <w:tcPr>
                        <w:tcW w:w="1081" w:type="dxa"/>
                      </w:tcPr>
                      <w:p w14:paraId="1190C14E" w14:textId="77777777" w:rsidR="006063B6" w:rsidRDefault="006063B6">
                        <w:pPr>
                          <w:pStyle w:val="EmptyCellLayoutStyle"/>
                          <w:spacing w:after="0" w:line="240" w:lineRule="auto"/>
                        </w:pPr>
                      </w:p>
                    </w:tc>
                    <w:tc>
                      <w:tcPr>
                        <w:tcW w:w="9662" w:type="dxa"/>
                      </w:tcPr>
                      <w:p w14:paraId="795494AA" w14:textId="77777777" w:rsidR="006063B6" w:rsidRDefault="006063B6">
                        <w:pPr>
                          <w:pStyle w:val="EmptyCellLayoutStyle"/>
                          <w:spacing w:after="0" w:line="240" w:lineRule="auto"/>
                        </w:pPr>
                      </w:p>
                    </w:tc>
                    <w:tc>
                      <w:tcPr>
                        <w:tcW w:w="562" w:type="dxa"/>
                      </w:tcPr>
                      <w:p w14:paraId="3CD83AF7" w14:textId="77777777" w:rsidR="006063B6" w:rsidRDefault="006063B6">
                        <w:pPr>
                          <w:pStyle w:val="EmptyCellLayoutStyle"/>
                          <w:spacing w:after="0" w:line="240" w:lineRule="auto"/>
                        </w:pPr>
                      </w:p>
                    </w:tc>
                  </w:tr>
                </w:tbl>
                <w:p w14:paraId="0EE82545" w14:textId="77777777" w:rsidR="006063B6" w:rsidRDefault="006063B6">
                  <w:pPr>
                    <w:spacing w:after="0" w:line="240" w:lineRule="auto"/>
                  </w:pPr>
                </w:p>
              </w:tc>
            </w:tr>
            <w:tr w:rsidR="006063B6" w14:paraId="48E85CDC" w14:textId="77777777">
              <w:trPr>
                <w:trHeight w:val="15"/>
              </w:trPr>
              <w:tc>
                <w:tcPr>
                  <w:tcW w:w="11306" w:type="dxa"/>
                </w:tcPr>
                <w:p w14:paraId="11B787FB" w14:textId="77777777" w:rsidR="006063B6" w:rsidRDefault="006063B6">
                  <w:pPr>
                    <w:pStyle w:val="EmptyCellLayoutStyle"/>
                    <w:spacing w:after="0" w:line="240" w:lineRule="auto"/>
                  </w:pPr>
                </w:p>
              </w:tc>
            </w:tr>
          </w:tbl>
          <w:p w14:paraId="153F3200" w14:textId="77777777" w:rsidR="006063B6" w:rsidRDefault="006063B6">
            <w:pPr>
              <w:spacing w:after="0" w:line="240" w:lineRule="auto"/>
            </w:pPr>
          </w:p>
        </w:tc>
        <w:tc>
          <w:tcPr>
            <w:tcW w:w="599" w:type="dxa"/>
          </w:tcPr>
          <w:p w14:paraId="346DE7D1" w14:textId="77777777" w:rsidR="006063B6" w:rsidRDefault="006063B6">
            <w:pPr>
              <w:pStyle w:val="EmptyCellLayoutStyle"/>
              <w:spacing w:after="0" w:line="240" w:lineRule="auto"/>
            </w:pPr>
          </w:p>
        </w:tc>
      </w:tr>
    </w:tbl>
    <w:p w14:paraId="2E959893" w14:textId="77777777" w:rsidR="006063B6" w:rsidRDefault="006063B6">
      <w:pPr>
        <w:spacing w:after="0" w:line="240" w:lineRule="auto"/>
      </w:pPr>
    </w:p>
    <w:sectPr w:rsidR="006063B6">
      <w:headerReference w:type="default" r:id="rId18"/>
      <w:footerReference w:type="default" r:id="rId19"/>
      <w:headerReference w:type="first" r:id="rId20"/>
      <w:footerReference w:type="first" r:id="rId21"/>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05F5" w14:textId="77777777" w:rsidR="00313B6C" w:rsidRDefault="00313B6C">
      <w:pPr>
        <w:spacing w:after="0" w:line="240" w:lineRule="auto"/>
      </w:pPr>
      <w:r>
        <w:separator/>
      </w:r>
    </w:p>
  </w:endnote>
  <w:endnote w:type="continuationSeparator" w:id="0">
    <w:p w14:paraId="64493528" w14:textId="77777777" w:rsidR="00313B6C" w:rsidRDefault="0031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61"/>
      <w:gridCol w:w="1440"/>
      <w:gridCol w:w="5503"/>
    </w:tblGrid>
    <w:tr w:rsidR="006063B6" w14:paraId="4AE47331" w14:textId="77777777">
      <w:tc>
        <w:tcPr>
          <w:tcW w:w="4961" w:type="dxa"/>
        </w:tcPr>
        <w:p w14:paraId="3350D713" w14:textId="77777777" w:rsidR="006063B6" w:rsidRDefault="006063B6">
          <w:pPr>
            <w:pStyle w:val="EmptyCellLayoutStyle"/>
            <w:spacing w:after="0" w:line="240" w:lineRule="auto"/>
          </w:pPr>
        </w:p>
      </w:tc>
      <w:tc>
        <w:tcPr>
          <w:tcW w:w="1440" w:type="dxa"/>
        </w:tcPr>
        <w:p w14:paraId="3F57C56D" w14:textId="77777777" w:rsidR="006063B6" w:rsidRDefault="006063B6">
          <w:pPr>
            <w:pStyle w:val="EmptyCellLayoutStyle"/>
            <w:spacing w:after="0" w:line="240" w:lineRule="auto"/>
          </w:pPr>
        </w:p>
      </w:tc>
      <w:tc>
        <w:tcPr>
          <w:tcW w:w="5503" w:type="dxa"/>
        </w:tcPr>
        <w:p w14:paraId="253DB20D" w14:textId="77777777" w:rsidR="006063B6" w:rsidRDefault="006063B6">
          <w:pPr>
            <w:pStyle w:val="EmptyCellLayoutStyle"/>
            <w:spacing w:after="0" w:line="240" w:lineRule="auto"/>
          </w:pPr>
        </w:p>
      </w:tc>
    </w:tr>
    <w:tr w:rsidR="006063B6" w14:paraId="52A1D55B" w14:textId="77777777">
      <w:tc>
        <w:tcPr>
          <w:tcW w:w="4961" w:type="dxa"/>
        </w:tcPr>
        <w:p w14:paraId="3923E9CE" w14:textId="77777777" w:rsidR="006063B6" w:rsidRDefault="006063B6">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6063B6" w14:paraId="2D89F34A" w14:textId="77777777">
            <w:trPr>
              <w:trHeight w:val="282"/>
            </w:trPr>
            <w:tc>
              <w:tcPr>
                <w:tcW w:w="1440" w:type="dxa"/>
                <w:tcBorders>
                  <w:top w:val="nil"/>
                  <w:left w:val="nil"/>
                  <w:bottom w:val="nil"/>
                  <w:right w:val="nil"/>
                </w:tcBorders>
                <w:tcMar>
                  <w:top w:w="39" w:type="dxa"/>
                  <w:left w:w="39" w:type="dxa"/>
                  <w:bottom w:w="39" w:type="dxa"/>
                  <w:right w:w="39" w:type="dxa"/>
                </w:tcMar>
              </w:tcPr>
              <w:p w14:paraId="31CD56DC" w14:textId="77777777" w:rsidR="006063B6" w:rsidRDefault="00313B6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0472EA8" w14:textId="77777777" w:rsidR="006063B6" w:rsidRDefault="006063B6">
          <w:pPr>
            <w:spacing w:after="0" w:line="240" w:lineRule="auto"/>
          </w:pPr>
        </w:p>
      </w:tc>
      <w:tc>
        <w:tcPr>
          <w:tcW w:w="5503" w:type="dxa"/>
        </w:tcPr>
        <w:p w14:paraId="65D5B586" w14:textId="77777777" w:rsidR="006063B6" w:rsidRDefault="006063B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F69F" w14:textId="77777777" w:rsidR="006063B6" w:rsidRDefault="006063B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641A2" w14:textId="77777777" w:rsidR="00313B6C" w:rsidRDefault="00313B6C">
      <w:pPr>
        <w:spacing w:after="0" w:line="240" w:lineRule="auto"/>
      </w:pPr>
      <w:r>
        <w:separator/>
      </w:r>
    </w:p>
  </w:footnote>
  <w:footnote w:type="continuationSeparator" w:id="0">
    <w:p w14:paraId="46AFFAE1" w14:textId="77777777" w:rsidR="00313B6C" w:rsidRDefault="0031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57"/>
      <w:gridCol w:w="2375"/>
      <w:gridCol w:w="3427"/>
      <w:gridCol w:w="6"/>
      <w:gridCol w:w="3952"/>
      <w:gridCol w:w="991"/>
    </w:tblGrid>
    <w:tr w:rsidR="006063B6" w14:paraId="21540773" w14:textId="77777777">
      <w:tc>
        <w:tcPr>
          <w:tcW w:w="1157" w:type="dxa"/>
        </w:tcPr>
        <w:p w14:paraId="7111B672" w14:textId="77777777" w:rsidR="006063B6" w:rsidRDefault="006063B6">
          <w:pPr>
            <w:pStyle w:val="EmptyCellLayoutStyle"/>
            <w:spacing w:after="0" w:line="240" w:lineRule="auto"/>
          </w:pPr>
        </w:p>
      </w:tc>
      <w:tc>
        <w:tcPr>
          <w:tcW w:w="2375" w:type="dxa"/>
        </w:tcPr>
        <w:p w14:paraId="4F911558" w14:textId="77777777" w:rsidR="006063B6" w:rsidRDefault="006063B6">
          <w:pPr>
            <w:pStyle w:val="EmptyCellLayoutStyle"/>
            <w:spacing w:after="0" w:line="240" w:lineRule="auto"/>
          </w:pPr>
        </w:p>
      </w:tc>
      <w:tc>
        <w:tcPr>
          <w:tcW w:w="3427" w:type="dxa"/>
        </w:tcPr>
        <w:p w14:paraId="0BECBA65" w14:textId="77777777" w:rsidR="006063B6" w:rsidRDefault="006063B6">
          <w:pPr>
            <w:pStyle w:val="EmptyCellLayoutStyle"/>
            <w:spacing w:after="0" w:line="240" w:lineRule="auto"/>
          </w:pPr>
        </w:p>
      </w:tc>
      <w:tc>
        <w:tcPr>
          <w:tcW w:w="0" w:type="dxa"/>
        </w:tcPr>
        <w:p w14:paraId="13B77DF9" w14:textId="77777777" w:rsidR="006063B6" w:rsidRDefault="006063B6">
          <w:pPr>
            <w:pStyle w:val="EmptyCellLayoutStyle"/>
            <w:spacing w:after="0" w:line="240" w:lineRule="auto"/>
          </w:pPr>
        </w:p>
      </w:tc>
      <w:tc>
        <w:tcPr>
          <w:tcW w:w="3952" w:type="dxa"/>
        </w:tcPr>
        <w:p w14:paraId="016885AA" w14:textId="77777777" w:rsidR="006063B6" w:rsidRDefault="006063B6">
          <w:pPr>
            <w:pStyle w:val="EmptyCellLayoutStyle"/>
            <w:spacing w:after="0" w:line="240" w:lineRule="auto"/>
          </w:pPr>
        </w:p>
      </w:tc>
      <w:tc>
        <w:tcPr>
          <w:tcW w:w="991" w:type="dxa"/>
        </w:tcPr>
        <w:p w14:paraId="21DC73D2" w14:textId="77777777" w:rsidR="006063B6" w:rsidRDefault="006063B6">
          <w:pPr>
            <w:pStyle w:val="EmptyCellLayoutStyle"/>
            <w:spacing w:after="0" w:line="240" w:lineRule="auto"/>
          </w:pPr>
        </w:p>
      </w:tc>
    </w:tr>
    <w:tr w:rsidR="006063B6" w14:paraId="3BEF11DE" w14:textId="77777777">
      <w:tc>
        <w:tcPr>
          <w:tcW w:w="1157" w:type="dxa"/>
        </w:tcPr>
        <w:p w14:paraId="2FAE82AF" w14:textId="77777777" w:rsidR="006063B6" w:rsidRDefault="006063B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4D842BC" w14:textId="77777777" w:rsidR="006063B6" w:rsidRDefault="00313B6C">
          <w:pPr>
            <w:spacing w:after="0" w:line="240" w:lineRule="auto"/>
          </w:pPr>
          <w:r>
            <w:rPr>
              <w:noProof/>
            </w:rPr>
            <w:drawing>
              <wp:inline distT="0" distB="0" distL="0" distR="0" wp14:anchorId="27C9BCA3" wp14:editId="01566EB8">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7850F9D" w14:textId="77777777" w:rsidR="006063B6" w:rsidRDefault="006063B6">
          <w:pPr>
            <w:pStyle w:val="EmptyCellLayoutStyle"/>
            <w:spacing w:after="0" w:line="240" w:lineRule="auto"/>
          </w:pPr>
        </w:p>
      </w:tc>
      <w:tc>
        <w:tcPr>
          <w:tcW w:w="0" w:type="dxa"/>
        </w:tcPr>
        <w:p w14:paraId="16B4A5A5" w14:textId="77777777" w:rsidR="006063B6" w:rsidRDefault="006063B6">
          <w:pPr>
            <w:pStyle w:val="EmptyCellLayoutStyle"/>
            <w:spacing w:after="0" w:line="240" w:lineRule="auto"/>
          </w:pPr>
        </w:p>
      </w:tc>
      <w:tc>
        <w:tcPr>
          <w:tcW w:w="3952" w:type="dxa"/>
        </w:tcPr>
        <w:p w14:paraId="2B4379D8" w14:textId="77777777" w:rsidR="006063B6" w:rsidRDefault="006063B6">
          <w:pPr>
            <w:pStyle w:val="EmptyCellLayoutStyle"/>
            <w:spacing w:after="0" w:line="240" w:lineRule="auto"/>
          </w:pPr>
        </w:p>
      </w:tc>
      <w:tc>
        <w:tcPr>
          <w:tcW w:w="991" w:type="dxa"/>
        </w:tcPr>
        <w:p w14:paraId="56A61135" w14:textId="77777777" w:rsidR="006063B6" w:rsidRDefault="006063B6">
          <w:pPr>
            <w:pStyle w:val="EmptyCellLayoutStyle"/>
            <w:spacing w:after="0" w:line="240" w:lineRule="auto"/>
          </w:pPr>
        </w:p>
      </w:tc>
    </w:tr>
    <w:tr w:rsidR="006063B6" w14:paraId="1E171C58" w14:textId="77777777">
      <w:tc>
        <w:tcPr>
          <w:tcW w:w="1157" w:type="dxa"/>
        </w:tcPr>
        <w:p w14:paraId="5D8D55E7" w14:textId="77777777" w:rsidR="006063B6" w:rsidRDefault="006063B6">
          <w:pPr>
            <w:pStyle w:val="EmptyCellLayoutStyle"/>
            <w:spacing w:after="0" w:line="240" w:lineRule="auto"/>
          </w:pPr>
        </w:p>
      </w:tc>
      <w:tc>
        <w:tcPr>
          <w:tcW w:w="2375" w:type="dxa"/>
          <w:vMerge/>
        </w:tcPr>
        <w:p w14:paraId="12255A1C" w14:textId="77777777" w:rsidR="006063B6" w:rsidRDefault="006063B6">
          <w:pPr>
            <w:pStyle w:val="EmptyCellLayoutStyle"/>
            <w:spacing w:after="0" w:line="240" w:lineRule="auto"/>
          </w:pPr>
        </w:p>
      </w:tc>
      <w:tc>
        <w:tcPr>
          <w:tcW w:w="3427" w:type="dxa"/>
        </w:tcPr>
        <w:p w14:paraId="3DFE99D2" w14:textId="77777777" w:rsidR="006063B6" w:rsidRDefault="006063B6">
          <w:pPr>
            <w:pStyle w:val="EmptyCellLayoutStyle"/>
            <w:spacing w:after="0" w:line="240" w:lineRule="auto"/>
          </w:pPr>
        </w:p>
      </w:tc>
      <w:tc>
        <w:tcPr>
          <w:tcW w:w="0" w:type="dxa"/>
        </w:tcPr>
        <w:p w14:paraId="6B5FE939" w14:textId="77777777" w:rsidR="006063B6" w:rsidRDefault="006063B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6063B6" w14:paraId="1816F7E0" w14:textId="77777777">
            <w:trPr>
              <w:trHeight w:val="174"/>
            </w:trPr>
            <w:tc>
              <w:tcPr>
                <w:tcW w:w="3952" w:type="dxa"/>
                <w:tcBorders>
                  <w:top w:val="nil"/>
                  <w:left w:val="nil"/>
                  <w:bottom w:val="nil"/>
                  <w:right w:val="nil"/>
                </w:tcBorders>
                <w:tcMar>
                  <w:top w:w="39" w:type="dxa"/>
                  <w:left w:w="39" w:type="dxa"/>
                  <w:bottom w:w="39" w:type="dxa"/>
                  <w:right w:w="39" w:type="dxa"/>
                </w:tcMar>
              </w:tcPr>
              <w:p w14:paraId="59832B0A" w14:textId="77777777" w:rsidR="006063B6" w:rsidRDefault="00313B6C">
                <w:pPr>
                  <w:spacing w:after="0" w:line="240" w:lineRule="auto"/>
                  <w:jc w:val="right"/>
                </w:pPr>
                <w:r>
                  <w:rPr>
                    <w:rFonts w:ascii="Segoe UI" w:eastAsia="Segoe UI" w:hAnsi="Segoe UI"/>
                    <w:color w:val="2DABE0"/>
                    <w:sz w:val="15"/>
                  </w:rPr>
                  <w:t>Indonesia Disaster Recovery Trust Fund</w:t>
                </w:r>
              </w:p>
            </w:tc>
          </w:tr>
        </w:tbl>
        <w:p w14:paraId="44300CAA" w14:textId="77777777" w:rsidR="006063B6" w:rsidRDefault="006063B6">
          <w:pPr>
            <w:spacing w:after="0" w:line="240" w:lineRule="auto"/>
          </w:pPr>
        </w:p>
      </w:tc>
      <w:tc>
        <w:tcPr>
          <w:tcW w:w="991" w:type="dxa"/>
        </w:tcPr>
        <w:p w14:paraId="0262A9C2" w14:textId="77777777" w:rsidR="006063B6" w:rsidRDefault="006063B6">
          <w:pPr>
            <w:pStyle w:val="EmptyCellLayoutStyle"/>
            <w:spacing w:after="0" w:line="240" w:lineRule="auto"/>
          </w:pPr>
        </w:p>
      </w:tc>
    </w:tr>
    <w:tr w:rsidR="006063B6" w14:paraId="326D3AEF" w14:textId="77777777">
      <w:tc>
        <w:tcPr>
          <w:tcW w:w="1157" w:type="dxa"/>
        </w:tcPr>
        <w:p w14:paraId="77A71D88" w14:textId="77777777" w:rsidR="006063B6" w:rsidRDefault="006063B6">
          <w:pPr>
            <w:pStyle w:val="EmptyCellLayoutStyle"/>
            <w:spacing w:after="0" w:line="240" w:lineRule="auto"/>
          </w:pPr>
        </w:p>
      </w:tc>
      <w:tc>
        <w:tcPr>
          <w:tcW w:w="2375" w:type="dxa"/>
          <w:vMerge/>
        </w:tcPr>
        <w:p w14:paraId="6124D8C6" w14:textId="77777777" w:rsidR="006063B6" w:rsidRDefault="006063B6">
          <w:pPr>
            <w:pStyle w:val="EmptyCellLayoutStyle"/>
            <w:spacing w:after="0" w:line="240" w:lineRule="auto"/>
          </w:pPr>
        </w:p>
      </w:tc>
      <w:tc>
        <w:tcPr>
          <w:tcW w:w="3427" w:type="dxa"/>
        </w:tcPr>
        <w:p w14:paraId="5D9D1332" w14:textId="77777777" w:rsidR="006063B6" w:rsidRDefault="006063B6">
          <w:pPr>
            <w:pStyle w:val="EmptyCellLayoutStyle"/>
            <w:spacing w:after="0" w:line="240" w:lineRule="auto"/>
          </w:pPr>
        </w:p>
      </w:tc>
      <w:tc>
        <w:tcPr>
          <w:tcW w:w="0" w:type="dxa"/>
        </w:tcPr>
        <w:p w14:paraId="6DF65B40" w14:textId="77777777" w:rsidR="006063B6" w:rsidRDefault="006063B6">
          <w:pPr>
            <w:pStyle w:val="EmptyCellLayoutStyle"/>
            <w:spacing w:after="0" w:line="240" w:lineRule="auto"/>
          </w:pPr>
        </w:p>
      </w:tc>
      <w:tc>
        <w:tcPr>
          <w:tcW w:w="3952" w:type="dxa"/>
        </w:tcPr>
        <w:p w14:paraId="1F178A48" w14:textId="77777777" w:rsidR="006063B6" w:rsidRDefault="006063B6">
          <w:pPr>
            <w:pStyle w:val="EmptyCellLayoutStyle"/>
            <w:spacing w:after="0" w:line="240" w:lineRule="auto"/>
          </w:pPr>
        </w:p>
      </w:tc>
      <w:tc>
        <w:tcPr>
          <w:tcW w:w="991" w:type="dxa"/>
        </w:tcPr>
        <w:p w14:paraId="6520B283" w14:textId="77777777" w:rsidR="006063B6" w:rsidRDefault="006063B6">
          <w:pPr>
            <w:pStyle w:val="EmptyCellLayoutStyle"/>
            <w:spacing w:after="0" w:line="240" w:lineRule="auto"/>
          </w:pPr>
        </w:p>
      </w:tc>
    </w:tr>
    <w:tr w:rsidR="004B4F0C" w14:paraId="7B4727D4" w14:textId="77777777" w:rsidTr="004B4F0C">
      <w:tc>
        <w:tcPr>
          <w:tcW w:w="1157" w:type="dxa"/>
        </w:tcPr>
        <w:p w14:paraId="237AB985" w14:textId="77777777" w:rsidR="006063B6" w:rsidRDefault="006063B6">
          <w:pPr>
            <w:pStyle w:val="EmptyCellLayoutStyle"/>
            <w:spacing w:after="0" w:line="240" w:lineRule="auto"/>
          </w:pPr>
        </w:p>
      </w:tc>
      <w:tc>
        <w:tcPr>
          <w:tcW w:w="2375" w:type="dxa"/>
          <w:vMerge/>
        </w:tcPr>
        <w:p w14:paraId="362BDCDD" w14:textId="77777777" w:rsidR="006063B6" w:rsidRDefault="006063B6">
          <w:pPr>
            <w:pStyle w:val="EmptyCellLayoutStyle"/>
            <w:spacing w:after="0" w:line="240" w:lineRule="auto"/>
          </w:pPr>
        </w:p>
      </w:tc>
      <w:tc>
        <w:tcPr>
          <w:tcW w:w="3427" w:type="dxa"/>
        </w:tcPr>
        <w:p w14:paraId="4BC4D0F1" w14:textId="77777777" w:rsidR="006063B6" w:rsidRDefault="006063B6">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6063B6" w14:paraId="3D4D65F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8909267" w14:textId="77777777" w:rsidR="006063B6" w:rsidRDefault="00313B6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5D4E7C51" w14:textId="77777777" w:rsidR="006063B6" w:rsidRDefault="006063B6">
          <w:pPr>
            <w:spacing w:after="0" w:line="240" w:lineRule="auto"/>
          </w:pPr>
        </w:p>
      </w:tc>
      <w:tc>
        <w:tcPr>
          <w:tcW w:w="991" w:type="dxa"/>
        </w:tcPr>
        <w:p w14:paraId="61A7BE94" w14:textId="77777777" w:rsidR="006063B6" w:rsidRDefault="006063B6">
          <w:pPr>
            <w:pStyle w:val="EmptyCellLayoutStyle"/>
            <w:spacing w:after="0" w:line="240" w:lineRule="auto"/>
          </w:pPr>
        </w:p>
      </w:tc>
    </w:tr>
    <w:tr w:rsidR="006063B6" w14:paraId="2A894273" w14:textId="77777777">
      <w:tc>
        <w:tcPr>
          <w:tcW w:w="1157" w:type="dxa"/>
        </w:tcPr>
        <w:p w14:paraId="73CFD7B7" w14:textId="77777777" w:rsidR="006063B6" w:rsidRDefault="006063B6">
          <w:pPr>
            <w:pStyle w:val="EmptyCellLayoutStyle"/>
            <w:spacing w:after="0" w:line="240" w:lineRule="auto"/>
          </w:pPr>
        </w:p>
      </w:tc>
      <w:tc>
        <w:tcPr>
          <w:tcW w:w="2375" w:type="dxa"/>
          <w:vMerge/>
        </w:tcPr>
        <w:p w14:paraId="0793704F" w14:textId="77777777" w:rsidR="006063B6" w:rsidRDefault="006063B6">
          <w:pPr>
            <w:pStyle w:val="EmptyCellLayoutStyle"/>
            <w:spacing w:after="0" w:line="240" w:lineRule="auto"/>
          </w:pPr>
        </w:p>
      </w:tc>
      <w:tc>
        <w:tcPr>
          <w:tcW w:w="3427" w:type="dxa"/>
        </w:tcPr>
        <w:p w14:paraId="3E483EAC" w14:textId="77777777" w:rsidR="006063B6" w:rsidRDefault="006063B6">
          <w:pPr>
            <w:pStyle w:val="EmptyCellLayoutStyle"/>
            <w:spacing w:after="0" w:line="240" w:lineRule="auto"/>
          </w:pPr>
        </w:p>
      </w:tc>
      <w:tc>
        <w:tcPr>
          <w:tcW w:w="0" w:type="dxa"/>
        </w:tcPr>
        <w:p w14:paraId="74991A42" w14:textId="77777777" w:rsidR="006063B6" w:rsidRDefault="006063B6">
          <w:pPr>
            <w:pStyle w:val="EmptyCellLayoutStyle"/>
            <w:spacing w:after="0" w:line="240" w:lineRule="auto"/>
          </w:pPr>
        </w:p>
      </w:tc>
      <w:tc>
        <w:tcPr>
          <w:tcW w:w="3952" w:type="dxa"/>
        </w:tcPr>
        <w:p w14:paraId="309144A6" w14:textId="77777777" w:rsidR="006063B6" w:rsidRDefault="006063B6">
          <w:pPr>
            <w:pStyle w:val="EmptyCellLayoutStyle"/>
            <w:spacing w:after="0" w:line="240" w:lineRule="auto"/>
          </w:pPr>
        </w:p>
      </w:tc>
      <w:tc>
        <w:tcPr>
          <w:tcW w:w="991" w:type="dxa"/>
        </w:tcPr>
        <w:p w14:paraId="500352B8" w14:textId="77777777" w:rsidR="006063B6" w:rsidRDefault="006063B6">
          <w:pPr>
            <w:pStyle w:val="EmptyCellLayoutStyle"/>
            <w:spacing w:after="0" w:line="240" w:lineRule="auto"/>
          </w:pPr>
        </w:p>
      </w:tc>
    </w:tr>
    <w:tr w:rsidR="006063B6" w14:paraId="2370666E" w14:textId="77777777">
      <w:tc>
        <w:tcPr>
          <w:tcW w:w="1157" w:type="dxa"/>
        </w:tcPr>
        <w:p w14:paraId="6EC6F4F0" w14:textId="77777777" w:rsidR="006063B6" w:rsidRDefault="006063B6">
          <w:pPr>
            <w:pStyle w:val="EmptyCellLayoutStyle"/>
            <w:spacing w:after="0" w:line="240" w:lineRule="auto"/>
          </w:pPr>
        </w:p>
      </w:tc>
      <w:tc>
        <w:tcPr>
          <w:tcW w:w="2375" w:type="dxa"/>
        </w:tcPr>
        <w:p w14:paraId="61AFA01C" w14:textId="77777777" w:rsidR="006063B6" w:rsidRDefault="006063B6">
          <w:pPr>
            <w:pStyle w:val="EmptyCellLayoutStyle"/>
            <w:spacing w:after="0" w:line="240" w:lineRule="auto"/>
          </w:pPr>
        </w:p>
      </w:tc>
      <w:tc>
        <w:tcPr>
          <w:tcW w:w="3427" w:type="dxa"/>
        </w:tcPr>
        <w:p w14:paraId="299E3501" w14:textId="77777777" w:rsidR="006063B6" w:rsidRDefault="006063B6">
          <w:pPr>
            <w:pStyle w:val="EmptyCellLayoutStyle"/>
            <w:spacing w:after="0" w:line="240" w:lineRule="auto"/>
          </w:pPr>
        </w:p>
      </w:tc>
      <w:tc>
        <w:tcPr>
          <w:tcW w:w="0" w:type="dxa"/>
        </w:tcPr>
        <w:p w14:paraId="3564313E" w14:textId="77777777" w:rsidR="006063B6" w:rsidRDefault="006063B6">
          <w:pPr>
            <w:pStyle w:val="EmptyCellLayoutStyle"/>
            <w:spacing w:after="0" w:line="240" w:lineRule="auto"/>
          </w:pPr>
        </w:p>
      </w:tc>
      <w:tc>
        <w:tcPr>
          <w:tcW w:w="3952" w:type="dxa"/>
        </w:tcPr>
        <w:p w14:paraId="5FC1F51B" w14:textId="77777777" w:rsidR="006063B6" w:rsidRDefault="006063B6">
          <w:pPr>
            <w:pStyle w:val="EmptyCellLayoutStyle"/>
            <w:spacing w:after="0" w:line="240" w:lineRule="auto"/>
          </w:pPr>
        </w:p>
      </w:tc>
      <w:tc>
        <w:tcPr>
          <w:tcW w:w="991" w:type="dxa"/>
        </w:tcPr>
        <w:p w14:paraId="2EE507FE" w14:textId="77777777" w:rsidR="006063B6" w:rsidRDefault="006063B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7016" w14:textId="77777777" w:rsidR="006063B6" w:rsidRDefault="006063B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51114373">
    <w:abstractNumId w:val="0"/>
  </w:num>
  <w:num w:numId="2" w16cid:durableId="412825736">
    <w:abstractNumId w:val="1"/>
  </w:num>
  <w:num w:numId="3" w16cid:durableId="1119911808">
    <w:abstractNumId w:val="2"/>
  </w:num>
  <w:num w:numId="4" w16cid:durableId="669600402">
    <w:abstractNumId w:val="3"/>
  </w:num>
  <w:num w:numId="5" w16cid:durableId="2107267345">
    <w:abstractNumId w:val="4"/>
  </w:num>
  <w:num w:numId="6" w16cid:durableId="388919139">
    <w:abstractNumId w:val="5"/>
  </w:num>
  <w:num w:numId="7" w16cid:durableId="829521905">
    <w:abstractNumId w:val="6"/>
  </w:num>
  <w:num w:numId="8" w16cid:durableId="894005248">
    <w:abstractNumId w:val="7"/>
  </w:num>
  <w:num w:numId="9" w16cid:durableId="965694434">
    <w:abstractNumId w:val="8"/>
  </w:num>
  <w:num w:numId="10" w16cid:durableId="1703818465">
    <w:abstractNumId w:val="9"/>
  </w:num>
  <w:num w:numId="11" w16cid:durableId="1258638337">
    <w:abstractNumId w:val="10"/>
  </w:num>
  <w:num w:numId="12" w16cid:durableId="173419877">
    <w:abstractNumId w:val="11"/>
  </w:num>
  <w:num w:numId="13" w16cid:durableId="97454590">
    <w:abstractNumId w:val="12"/>
  </w:num>
  <w:num w:numId="14" w16cid:durableId="538006328">
    <w:abstractNumId w:val="13"/>
  </w:num>
  <w:num w:numId="15" w16cid:durableId="1292706016">
    <w:abstractNumId w:val="14"/>
  </w:num>
  <w:num w:numId="16" w16cid:durableId="662124760">
    <w:abstractNumId w:val="15"/>
  </w:num>
  <w:num w:numId="17" w16cid:durableId="1050347898">
    <w:abstractNumId w:val="16"/>
  </w:num>
  <w:num w:numId="18" w16cid:durableId="27147181">
    <w:abstractNumId w:val="17"/>
  </w:num>
  <w:num w:numId="19" w16cid:durableId="86774430">
    <w:abstractNumId w:val="18"/>
  </w:num>
  <w:num w:numId="20" w16cid:durableId="320156548">
    <w:abstractNumId w:val="19"/>
  </w:num>
  <w:num w:numId="21" w16cid:durableId="1157184434">
    <w:abstractNumId w:val="20"/>
  </w:num>
  <w:num w:numId="22" w16cid:durableId="1606038392">
    <w:abstractNumId w:val="21"/>
  </w:num>
  <w:num w:numId="23" w16cid:durableId="546600668">
    <w:abstractNumId w:val="22"/>
  </w:num>
  <w:num w:numId="24" w16cid:durableId="1666392734">
    <w:abstractNumId w:val="23"/>
  </w:num>
  <w:num w:numId="25" w16cid:durableId="1408184846">
    <w:abstractNumId w:val="24"/>
  </w:num>
  <w:num w:numId="26" w16cid:durableId="433861314">
    <w:abstractNumId w:val="25"/>
  </w:num>
  <w:num w:numId="27" w16cid:durableId="1896742940">
    <w:abstractNumId w:val="26"/>
  </w:num>
  <w:num w:numId="28" w16cid:durableId="1172448590">
    <w:abstractNumId w:val="27"/>
  </w:num>
  <w:num w:numId="29" w16cid:durableId="379478616">
    <w:abstractNumId w:val="28"/>
  </w:num>
  <w:num w:numId="30" w16cid:durableId="585040704">
    <w:abstractNumId w:val="29"/>
  </w:num>
  <w:num w:numId="31" w16cid:durableId="1332299238">
    <w:abstractNumId w:val="30"/>
  </w:num>
  <w:num w:numId="32" w16cid:durableId="3886502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063B6"/>
    <w:rsid w:val="00313B6C"/>
    <w:rsid w:val="004B4F0C"/>
    <w:rsid w:val="006063B6"/>
    <w:rsid w:val="00B27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BBE5"/>
  <w15:docId w15:val="{1C7411BB-ED7A-4564-ABE4-4B0E006A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idr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ptf.undp.org/fund/idr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idr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MPTF_00053</Fundcode>
    <Classification xmlns="ebda0296-aae8-4ac4-ab2a-4425be5daf02">External</Classification>
    <DrupalDocId xmlns="ebda0296-aae8-4ac4-ab2a-4425be5daf02" xsi:nil="true"/>
    <Comments xmlns="5875d87e-819a-40ae-aca7-fb59d54bc9ce" xsi:nil="true"/>
    <DocumentDate xmlns="ebda0296-aae8-4ac4-ab2a-4425be5daf02">2024-05-25T07:00:00+00:00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CD6A0B0A-C96B-4EAB-9CF5-1105C5FDC0DF}"/>
</file>

<file path=customXml/itemProps2.xml><?xml version="1.0" encoding="utf-8"?>
<ds:datastoreItem xmlns:ds="http://schemas.openxmlformats.org/officeDocument/2006/customXml" ds:itemID="{13E90020-E437-4036-9429-8746C9BB7530}"/>
</file>

<file path=customXml/itemProps3.xml><?xml version="1.0" encoding="utf-8"?>
<ds:datastoreItem xmlns:ds="http://schemas.openxmlformats.org/officeDocument/2006/customXml" ds:itemID="{B6767077-F547-4C5A-83B9-0CBB27D80FDB}"/>
</file>

<file path=docProps/app.xml><?xml version="1.0" encoding="utf-8"?>
<Properties xmlns="http://schemas.openxmlformats.org/officeDocument/2006/extended-properties" xmlns:vt="http://schemas.openxmlformats.org/officeDocument/2006/docPropsVTypes">
  <Template>Normal</Template>
  <TotalTime>1</TotalTime>
  <Pages>1</Pages>
  <Words>2721</Words>
  <Characters>15512</Characters>
  <Application>Microsoft Office Word</Application>
  <DocSecurity>0</DocSecurity>
  <Lines>129</Lines>
  <Paragraphs>36</Paragraphs>
  <ScaleCrop>false</ScaleCrop>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Disaster Recovery 2023 Financial Report.docx</dc:title>
  <dc:creator>Mari Matsumoto</dc:creator>
  <dc:description/>
  <cp:lastModifiedBy>Mari Matsumoto</cp:lastModifiedBy>
  <cp:revision>2</cp:revision>
  <dcterms:created xsi:type="dcterms:W3CDTF">2024-05-24T16:08:00Z</dcterms:created>
  <dcterms:modified xsi:type="dcterms:W3CDTF">2024-05-24T16:08:00Z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