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306D82" w14:paraId="1E25335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4A31F2E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306D82" w14:paraId="5B9AEC01" w14:textId="77777777">
                    <w:trPr>
                      <w:trHeight w:val="1831"/>
                    </w:trPr>
                    <w:tc>
                      <w:tcPr>
                        <w:tcW w:w="1136" w:type="dxa"/>
                      </w:tcPr>
                      <w:p w14:paraId="71AAA555" w14:textId="77777777" w:rsidR="00306D82" w:rsidRDefault="00306D82">
                        <w:pPr>
                          <w:pStyle w:val="EmptyCellLayoutStyle"/>
                          <w:spacing w:after="0" w:line="240" w:lineRule="auto"/>
                        </w:pPr>
                      </w:p>
                    </w:tc>
                    <w:tc>
                      <w:tcPr>
                        <w:tcW w:w="708" w:type="dxa"/>
                      </w:tcPr>
                      <w:p w14:paraId="3A959C79" w14:textId="77777777" w:rsidR="00306D82" w:rsidRDefault="00306D82">
                        <w:pPr>
                          <w:pStyle w:val="EmptyCellLayoutStyle"/>
                          <w:spacing w:after="0" w:line="240" w:lineRule="auto"/>
                        </w:pPr>
                      </w:p>
                    </w:tc>
                    <w:tc>
                      <w:tcPr>
                        <w:tcW w:w="1824" w:type="dxa"/>
                      </w:tcPr>
                      <w:p w14:paraId="18A0ABB2" w14:textId="77777777" w:rsidR="00306D82" w:rsidRDefault="00306D82">
                        <w:pPr>
                          <w:pStyle w:val="EmptyCellLayoutStyle"/>
                          <w:spacing w:after="0" w:line="240" w:lineRule="auto"/>
                        </w:pPr>
                      </w:p>
                    </w:tc>
                    <w:tc>
                      <w:tcPr>
                        <w:tcW w:w="24" w:type="dxa"/>
                      </w:tcPr>
                      <w:p w14:paraId="66E7880E" w14:textId="77777777" w:rsidR="00306D82" w:rsidRDefault="00306D82">
                        <w:pPr>
                          <w:pStyle w:val="EmptyCellLayoutStyle"/>
                          <w:spacing w:after="0" w:line="240" w:lineRule="auto"/>
                        </w:pPr>
                      </w:p>
                    </w:tc>
                    <w:tc>
                      <w:tcPr>
                        <w:tcW w:w="755" w:type="dxa"/>
                      </w:tcPr>
                      <w:p w14:paraId="5B5B6A5C" w14:textId="77777777" w:rsidR="00306D82" w:rsidRDefault="00306D82">
                        <w:pPr>
                          <w:pStyle w:val="EmptyCellLayoutStyle"/>
                          <w:spacing w:after="0" w:line="240" w:lineRule="auto"/>
                        </w:pPr>
                      </w:p>
                    </w:tc>
                    <w:tc>
                      <w:tcPr>
                        <w:tcW w:w="3420" w:type="dxa"/>
                      </w:tcPr>
                      <w:p w14:paraId="5D0C2D20" w14:textId="77777777" w:rsidR="00306D82" w:rsidRDefault="00306D82">
                        <w:pPr>
                          <w:pStyle w:val="EmptyCellLayoutStyle"/>
                          <w:spacing w:after="0" w:line="240" w:lineRule="auto"/>
                        </w:pPr>
                      </w:p>
                    </w:tc>
                    <w:tc>
                      <w:tcPr>
                        <w:tcW w:w="341" w:type="dxa"/>
                      </w:tcPr>
                      <w:p w14:paraId="372C1F6F" w14:textId="77777777" w:rsidR="00306D82" w:rsidRDefault="00306D82">
                        <w:pPr>
                          <w:pStyle w:val="EmptyCellLayoutStyle"/>
                          <w:spacing w:after="0" w:line="240" w:lineRule="auto"/>
                        </w:pPr>
                      </w:p>
                    </w:tc>
                    <w:tc>
                      <w:tcPr>
                        <w:tcW w:w="306" w:type="dxa"/>
                      </w:tcPr>
                      <w:p w14:paraId="32BEB400" w14:textId="77777777" w:rsidR="00306D82" w:rsidRDefault="00306D82">
                        <w:pPr>
                          <w:pStyle w:val="EmptyCellLayoutStyle"/>
                          <w:spacing w:after="0" w:line="240" w:lineRule="auto"/>
                        </w:pPr>
                      </w:p>
                    </w:tc>
                    <w:tc>
                      <w:tcPr>
                        <w:tcW w:w="1679" w:type="dxa"/>
                      </w:tcPr>
                      <w:p w14:paraId="590C3333" w14:textId="77777777" w:rsidR="00306D82" w:rsidRDefault="00306D82">
                        <w:pPr>
                          <w:pStyle w:val="EmptyCellLayoutStyle"/>
                          <w:spacing w:after="0" w:line="240" w:lineRule="auto"/>
                        </w:pPr>
                      </w:p>
                    </w:tc>
                    <w:tc>
                      <w:tcPr>
                        <w:tcW w:w="472" w:type="dxa"/>
                      </w:tcPr>
                      <w:p w14:paraId="44150524" w14:textId="77777777" w:rsidR="00306D82" w:rsidRDefault="00306D82">
                        <w:pPr>
                          <w:pStyle w:val="EmptyCellLayoutStyle"/>
                          <w:spacing w:after="0" w:line="240" w:lineRule="auto"/>
                        </w:pPr>
                      </w:p>
                    </w:tc>
                    <w:tc>
                      <w:tcPr>
                        <w:tcW w:w="1236" w:type="dxa"/>
                      </w:tcPr>
                      <w:p w14:paraId="75731935" w14:textId="77777777" w:rsidR="00306D82" w:rsidRDefault="00306D82">
                        <w:pPr>
                          <w:pStyle w:val="EmptyCellLayoutStyle"/>
                          <w:spacing w:after="0" w:line="240" w:lineRule="auto"/>
                        </w:pPr>
                      </w:p>
                    </w:tc>
                  </w:tr>
                  <w:tr w:rsidR="00C01328" w14:paraId="7A7E1641" w14:textId="77777777" w:rsidTr="00C01328">
                    <w:trPr>
                      <w:trHeight w:val="1695"/>
                    </w:trPr>
                    <w:tc>
                      <w:tcPr>
                        <w:tcW w:w="1136" w:type="dxa"/>
                      </w:tcPr>
                      <w:p w14:paraId="615CD5FA" w14:textId="77777777" w:rsidR="00306D82" w:rsidRDefault="00306D82">
                        <w:pPr>
                          <w:pStyle w:val="EmptyCellLayoutStyle"/>
                          <w:spacing w:after="0" w:line="240" w:lineRule="auto"/>
                        </w:pPr>
                      </w:p>
                    </w:tc>
                    <w:tc>
                      <w:tcPr>
                        <w:tcW w:w="708" w:type="dxa"/>
                      </w:tcPr>
                      <w:p w14:paraId="4189BC13" w14:textId="77777777" w:rsidR="00306D82" w:rsidRDefault="00306D82">
                        <w:pPr>
                          <w:pStyle w:val="EmptyCellLayoutStyle"/>
                          <w:spacing w:after="0" w:line="240" w:lineRule="auto"/>
                        </w:pPr>
                      </w:p>
                    </w:tc>
                    <w:tc>
                      <w:tcPr>
                        <w:tcW w:w="1824" w:type="dxa"/>
                      </w:tcPr>
                      <w:p w14:paraId="5C010017" w14:textId="77777777" w:rsidR="00306D82" w:rsidRDefault="00306D82">
                        <w:pPr>
                          <w:pStyle w:val="EmptyCellLayoutStyle"/>
                          <w:spacing w:after="0" w:line="240" w:lineRule="auto"/>
                        </w:pPr>
                      </w:p>
                    </w:tc>
                    <w:tc>
                      <w:tcPr>
                        <w:tcW w:w="24" w:type="dxa"/>
                      </w:tcPr>
                      <w:p w14:paraId="2D6D4E5E" w14:textId="77777777" w:rsidR="00306D82" w:rsidRDefault="00306D82">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5644816" w14:textId="77777777" w:rsidR="00306D82" w:rsidRDefault="00461927">
                        <w:pPr>
                          <w:spacing w:after="0" w:line="240" w:lineRule="auto"/>
                        </w:pPr>
                        <w:r>
                          <w:rPr>
                            <w:noProof/>
                          </w:rPr>
                          <w:drawing>
                            <wp:inline distT="0" distB="0" distL="0" distR="0" wp14:anchorId="666A14CC" wp14:editId="0EACCFCC">
                              <wp:extent cx="544221"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544221" cy="1076450"/>
                                      </a:xfrm>
                                      <a:prstGeom prst="rect">
                                        <a:avLst/>
                                      </a:prstGeom>
                                    </pic:spPr>
                                  </pic:pic>
                                </a:graphicData>
                              </a:graphic>
                            </wp:inline>
                          </w:drawing>
                        </w:r>
                      </w:p>
                    </w:tc>
                    <w:tc>
                      <w:tcPr>
                        <w:tcW w:w="306" w:type="dxa"/>
                      </w:tcPr>
                      <w:p w14:paraId="3FB00739" w14:textId="77777777" w:rsidR="00306D82" w:rsidRDefault="00306D82">
                        <w:pPr>
                          <w:pStyle w:val="EmptyCellLayoutStyle"/>
                          <w:spacing w:after="0" w:line="240" w:lineRule="auto"/>
                        </w:pPr>
                      </w:p>
                    </w:tc>
                    <w:tc>
                      <w:tcPr>
                        <w:tcW w:w="1679" w:type="dxa"/>
                      </w:tcPr>
                      <w:p w14:paraId="5F11E295" w14:textId="77777777" w:rsidR="00306D82" w:rsidRDefault="00306D82">
                        <w:pPr>
                          <w:pStyle w:val="EmptyCellLayoutStyle"/>
                          <w:spacing w:after="0" w:line="240" w:lineRule="auto"/>
                        </w:pPr>
                      </w:p>
                    </w:tc>
                    <w:tc>
                      <w:tcPr>
                        <w:tcW w:w="472" w:type="dxa"/>
                      </w:tcPr>
                      <w:p w14:paraId="4C2E55E7" w14:textId="77777777" w:rsidR="00306D82" w:rsidRDefault="00306D82">
                        <w:pPr>
                          <w:pStyle w:val="EmptyCellLayoutStyle"/>
                          <w:spacing w:after="0" w:line="240" w:lineRule="auto"/>
                        </w:pPr>
                      </w:p>
                    </w:tc>
                    <w:tc>
                      <w:tcPr>
                        <w:tcW w:w="1236" w:type="dxa"/>
                      </w:tcPr>
                      <w:p w14:paraId="28A26EB6" w14:textId="77777777" w:rsidR="00306D82" w:rsidRDefault="00306D82">
                        <w:pPr>
                          <w:pStyle w:val="EmptyCellLayoutStyle"/>
                          <w:spacing w:after="0" w:line="240" w:lineRule="auto"/>
                        </w:pPr>
                      </w:p>
                    </w:tc>
                  </w:tr>
                  <w:tr w:rsidR="00306D82" w14:paraId="6281912A" w14:textId="77777777">
                    <w:trPr>
                      <w:trHeight w:val="99"/>
                    </w:trPr>
                    <w:tc>
                      <w:tcPr>
                        <w:tcW w:w="1136" w:type="dxa"/>
                      </w:tcPr>
                      <w:p w14:paraId="5228A928" w14:textId="77777777" w:rsidR="00306D82" w:rsidRDefault="00306D82">
                        <w:pPr>
                          <w:pStyle w:val="EmptyCellLayoutStyle"/>
                          <w:spacing w:after="0" w:line="240" w:lineRule="auto"/>
                        </w:pPr>
                      </w:p>
                    </w:tc>
                    <w:tc>
                      <w:tcPr>
                        <w:tcW w:w="708" w:type="dxa"/>
                      </w:tcPr>
                      <w:p w14:paraId="7CEE52F2" w14:textId="77777777" w:rsidR="00306D82" w:rsidRDefault="00306D82">
                        <w:pPr>
                          <w:pStyle w:val="EmptyCellLayoutStyle"/>
                          <w:spacing w:after="0" w:line="240" w:lineRule="auto"/>
                        </w:pPr>
                      </w:p>
                    </w:tc>
                    <w:tc>
                      <w:tcPr>
                        <w:tcW w:w="1824" w:type="dxa"/>
                      </w:tcPr>
                      <w:p w14:paraId="5DF111F0" w14:textId="77777777" w:rsidR="00306D82" w:rsidRDefault="00306D82">
                        <w:pPr>
                          <w:pStyle w:val="EmptyCellLayoutStyle"/>
                          <w:spacing w:after="0" w:line="240" w:lineRule="auto"/>
                        </w:pPr>
                      </w:p>
                    </w:tc>
                    <w:tc>
                      <w:tcPr>
                        <w:tcW w:w="24" w:type="dxa"/>
                      </w:tcPr>
                      <w:p w14:paraId="044A0021" w14:textId="77777777" w:rsidR="00306D82" w:rsidRDefault="00306D82">
                        <w:pPr>
                          <w:pStyle w:val="EmptyCellLayoutStyle"/>
                          <w:spacing w:after="0" w:line="240" w:lineRule="auto"/>
                        </w:pPr>
                      </w:p>
                    </w:tc>
                    <w:tc>
                      <w:tcPr>
                        <w:tcW w:w="755" w:type="dxa"/>
                      </w:tcPr>
                      <w:p w14:paraId="25F3A098" w14:textId="77777777" w:rsidR="00306D82" w:rsidRDefault="00306D82">
                        <w:pPr>
                          <w:pStyle w:val="EmptyCellLayoutStyle"/>
                          <w:spacing w:after="0" w:line="240" w:lineRule="auto"/>
                        </w:pPr>
                      </w:p>
                    </w:tc>
                    <w:tc>
                      <w:tcPr>
                        <w:tcW w:w="3420" w:type="dxa"/>
                      </w:tcPr>
                      <w:p w14:paraId="0E64C050" w14:textId="77777777" w:rsidR="00306D82" w:rsidRDefault="00306D82">
                        <w:pPr>
                          <w:pStyle w:val="EmptyCellLayoutStyle"/>
                          <w:spacing w:after="0" w:line="240" w:lineRule="auto"/>
                        </w:pPr>
                      </w:p>
                    </w:tc>
                    <w:tc>
                      <w:tcPr>
                        <w:tcW w:w="341" w:type="dxa"/>
                      </w:tcPr>
                      <w:p w14:paraId="4A326F6A" w14:textId="77777777" w:rsidR="00306D82" w:rsidRDefault="00306D82">
                        <w:pPr>
                          <w:pStyle w:val="EmptyCellLayoutStyle"/>
                          <w:spacing w:after="0" w:line="240" w:lineRule="auto"/>
                        </w:pPr>
                      </w:p>
                    </w:tc>
                    <w:tc>
                      <w:tcPr>
                        <w:tcW w:w="306" w:type="dxa"/>
                      </w:tcPr>
                      <w:p w14:paraId="0BE911BF" w14:textId="77777777" w:rsidR="00306D82" w:rsidRDefault="00306D82">
                        <w:pPr>
                          <w:pStyle w:val="EmptyCellLayoutStyle"/>
                          <w:spacing w:after="0" w:line="240" w:lineRule="auto"/>
                        </w:pPr>
                      </w:p>
                    </w:tc>
                    <w:tc>
                      <w:tcPr>
                        <w:tcW w:w="1679" w:type="dxa"/>
                      </w:tcPr>
                      <w:p w14:paraId="075A96DF" w14:textId="77777777" w:rsidR="00306D82" w:rsidRDefault="00306D82">
                        <w:pPr>
                          <w:pStyle w:val="EmptyCellLayoutStyle"/>
                          <w:spacing w:after="0" w:line="240" w:lineRule="auto"/>
                        </w:pPr>
                      </w:p>
                    </w:tc>
                    <w:tc>
                      <w:tcPr>
                        <w:tcW w:w="472" w:type="dxa"/>
                      </w:tcPr>
                      <w:p w14:paraId="395A8B41" w14:textId="77777777" w:rsidR="00306D82" w:rsidRDefault="00306D82">
                        <w:pPr>
                          <w:pStyle w:val="EmptyCellLayoutStyle"/>
                          <w:spacing w:after="0" w:line="240" w:lineRule="auto"/>
                        </w:pPr>
                      </w:p>
                    </w:tc>
                    <w:tc>
                      <w:tcPr>
                        <w:tcW w:w="1236" w:type="dxa"/>
                      </w:tcPr>
                      <w:p w14:paraId="619D16D3" w14:textId="77777777" w:rsidR="00306D82" w:rsidRDefault="00306D82">
                        <w:pPr>
                          <w:pStyle w:val="EmptyCellLayoutStyle"/>
                          <w:spacing w:after="0" w:line="240" w:lineRule="auto"/>
                        </w:pPr>
                      </w:p>
                    </w:tc>
                  </w:tr>
                  <w:tr w:rsidR="00C01328" w14:paraId="730528AF" w14:textId="77777777" w:rsidTr="00C01328">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306D82" w14:paraId="391E3CEE" w14:textId="77777777">
                          <w:trPr>
                            <w:trHeight w:val="155"/>
                          </w:trPr>
                          <w:tc>
                            <w:tcPr>
                              <w:tcW w:w="672" w:type="dxa"/>
                              <w:shd w:val="clear" w:color="auto" w:fill="15385F"/>
                            </w:tcPr>
                            <w:p w14:paraId="1FAAE368" w14:textId="77777777" w:rsidR="00306D82" w:rsidRDefault="00306D82">
                              <w:pPr>
                                <w:pStyle w:val="EmptyCellLayoutStyle"/>
                                <w:spacing w:after="0" w:line="240" w:lineRule="auto"/>
                              </w:pPr>
                            </w:p>
                          </w:tc>
                          <w:tc>
                            <w:tcPr>
                              <w:tcW w:w="10588" w:type="dxa"/>
                              <w:shd w:val="clear" w:color="auto" w:fill="15385F"/>
                            </w:tcPr>
                            <w:p w14:paraId="79E2DCE0" w14:textId="77777777" w:rsidR="00306D82" w:rsidRDefault="00306D82">
                              <w:pPr>
                                <w:pStyle w:val="EmptyCellLayoutStyle"/>
                                <w:spacing w:after="0" w:line="240" w:lineRule="auto"/>
                              </w:pPr>
                            </w:p>
                          </w:tc>
                          <w:tc>
                            <w:tcPr>
                              <w:tcW w:w="643" w:type="dxa"/>
                              <w:shd w:val="clear" w:color="auto" w:fill="15385F"/>
                            </w:tcPr>
                            <w:p w14:paraId="0F408440" w14:textId="77777777" w:rsidR="00306D82" w:rsidRDefault="00306D82">
                              <w:pPr>
                                <w:pStyle w:val="EmptyCellLayoutStyle"/>
                                <w:spacing w:after="0" w:line="240" w:lineRule="auto"/>
                              </w:pPr>
                            </w:p>
                          </w:tc>
                        </w:tr>
                        <w:tr w:rsidR="00306D82" w14:paraId="7C54423F" w14:textId="77777777">
                          <w:trPr>
                            <w:trHeight w:val="1104"/>
                          </w:trPr>
                          <w:tc>
                            <w:tcPr>
                              <w:tcW w:w="672" w:type="dxa"/>
                              <w:shd w:val="clear" w:color="auto" w:fill="15385F"/>
                            </w:tcPr>
                            <w:p w14:paraId="58143A58" w14:textId="77777777" w:rsidR="00306D82" w:rsidRDefault="00306D82">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306D82" w14:paraId="726E29B1" w14:textId="77777777">
                                <w:trPr>
                                  <w:trHeight w:val="1026"/>
                                </w:trPr>
                                <w:tc>
                                  <w:tcPr>
                                    <w:tcW w:w="10588" w:type="dxa"/>
                                    <w:tcBorders>
                                      <w:top w:val="nil"/>
                                      <w:left w:val="nil"/>
                                      <w:bottom w:val="nil"/>
                                      <w:right w:val="nil"/>
                                    </w:tcBorders>
                                    <w:tcMar>
                                      <w:top w:w="39" w:type="dxa"/>
                                      <w:left w:w="39" w:type="dxa"/>
                                      <w:bottom w:w="39" w:type="dxa"/>
                                      <w:right w:w="39" w:type="dxa"/>
                                    </w:tcMar>
                                  </w:tcPr>
                                  <w:p w14:paraId="1B0F318A" w14:textId="77777777" w:rsidR="00306D82" w:rsidRDefault="00461927">
                                    <w:pPr>
                                      <w:spacing w:after="0" w:line="240" w:lineRule="auto"/>
                                      <w:jc w:val="center"/>
                                    </w:pPr>
                                    <w:r>
                                      <w:rPr>
                                        <w:rFonts w:ascii="Arial" w:eastAsia="Arial" w:hAnsi="Arial"/>
                                        <w:b/>
                                        <w:color w:val="FFFFFF"/>
                                        <w:sz w:val="44"/>
                                      </w:rPr>
                                      <w:t>CONSOLIDATED ANNUAL FINANCIAL REPORT</w:t>
                                    </w:r>
                                  </w:p>
                                  <w:p w14:paraId="30EC405E" w14:textId="77777777" w:rsidR="00306D82" w:rsidRDefault="00461927">
                                    <w:pPr>
                                      <w:spacing w:after="0" w:line="240" w:lineRule="auto"/>
                                      <w:ind w:left="1109" w:right="410"/>
                                      <w:jc w:val="center"/>
                                    </w:pPr>
                                    <w:r>
                                      <w:rPr>
                                        <w:rFonts w:ascii="Arial" w:eastAsia="Arial" w:hAnsi="Arial"/>
                                        <w:color w:val="FFFFFF"/>
                                        <w:sz w:val="40"/>
                                      </w:rPr>
                                      <w:t>of the Administrative Agent</w:t>
                                    </w:r>
                                  </w:p>
                                </w:tc>
                              </w:tr>
                            </w:tbl>
                            <w:p w14:paraId="07425973" w14:textId="77777777" w:rsidR="00306D82" w:rsidRDefault="00306D82">
                              <w:pPr>
                                <w:spacing w:after="0" w:line="240" w:lineRule="auto"/>
                              </w:pPr>
                            </w:p>
                          </w:tc>
                          <w:tc>
                            <w:tcPr>
                              <w:tcW w:w="643" w:type="dxa"/>
                              <w:shd w:val="clear" w:color="auto" w:fill="15385F"/>
                            </w:tcPr>
                            <w:p w14:paraId="176E44DB" w14:textId="77777777" w:rsidR="00306D82" w:rsidRDefault="00306D82">
                              <w:pPr>
                                <w:pStyle w:val="EmptyCellLayoutStyle"/>
                                <w:spacing w:after="0" w:line="240" w:lineRule="auto"/>
                              </w:pPr>
                            </w:p>
                          </w:tc>
                        </w:tr>
                        <w:tr w:rsidR="00306D82" w14:paraId="1F376253" w14:textId="77777777">
                          <w:trPr>
                            <w:trHeight w:val="204"/>
                          </w:trPr>
                          <w:tc>
                            <w:tcPr>
                              <w:tcW w:w="672" w:type="dxa"/>
                              <w:shd w:val="clear" w:color="auto" w:fill="15385F"/>
                            </w:tcPr>
                            <w:p w14:paraId="477E7009" w14:textId="77777777" w:rsidR="00306D82" w:rsidRDefault="00306D82">
                              <w:pPr>
                                <w:pStyle w:val="EmptyCellLayoutStyle"/>
                                <w:spacing w:after="0" w:line="240" w:lineRule="auto"/>
                              </w:pPr>
                            </w:p>
                          </w:tc>
                          <w:tc>
                            <w:tcPr>
                              <w:tcW w:w="10588" w:type="dxa"/>
                              <w:shd w:val="clear" w:color="auto" w:fill="15385F"/>
                            </w:tcPr>
                            <w:p w14:paraId="589CDA91" w14:textId="77777777" w:rsidR="00306D82" w:rsidRDefault="00306D82">
                              <w:pPr>
                                <w:pStyle w:val="EmptyCellLayoutStyle"/>
                                <w:spacing w:after="0" w:line="240" w:lineRule="auto"/>
                              </w:pPr>
                            </w:p>
                          </w:tc>
                          <w:tc>
                            <w:tcPr>
                              <w:tcW w:w="643" w:type="dxa"/>
                              <w:shd w:val="clear" w:color="auto" w:fill="15385F"/>
                            </w:tcPr>
                            <w:p w14:paraId="1479C997" w14:textId="77777777" w:rsidR="00306D82" w:rsidRDefault="00306D82">
                              <w:pPr>
                                <w:pStyle w:val="EmptyCellLayoutStyle"/>
                                <w:spacing w:after="0" w:line="240" w:lineRule="auto"/>
                              </w:pPr>
                            </w:p>
                          </w:tc>
                        </w:tr>
                      </w:tbl>
                      <w:p w14:paraId="2AC3D409" w14:textId="77777777" w:rsidR="00306D82" w:rsidRDefault="00306D82">
                        <w:pPr>
                          <w:spacing w:after="0" w:line="240" w:lineRule="auto"/>
                        </w:pPr>
                      </w:p>
                    </w:tc>
                  </w:tr>
                  <w:tr w:rsidR="00306D82" w14:paraId="31A3D2BE" w14:textId="77777777">
                    <w:trPr>
                      <w:trHeight w:val="1244"/>
                    </w:trPr>
                    <w:tc>
                      <w:tcPr>
                        <w:tcW w:w="1136" w:type="dxa"/>
                      </w:tcPr>
                      <w:p w14:paraId="27F6B531" w14:textId="77777777" w:rsidR="00306D82" w:rsidRDefault="00306D82">
                        <w:pPr>
                          <w:pStyle w:val="EmptyCellLayoutStyle"/>
                          <w:spacing w:after="0" w:line="240" w:lineRule="auto"/>
                        </w:pPr>
                      </w:p>
                    </w:tc>
                    <w:tc>
                      <w:tcPr>
                        <w:tcW w:w="708" w:type="dxa"/>
                      </w:tcPr>
                      <w:p w14:paraId="3E91D6C4" w14:textId="77777777" w:rsidR="00306D82" w:rsidRDefault="00306D82">
                        <w:pPr>
                          <w:pStyle w:val="EmptyCellLayoutStyle"/>
                          <w:spacing w:after="0" w:line="240" w:lineRule="auto"/>
                        </w:pPr>
                      </w:p>
                    </w:tc>
                    <w:tc>
                      <w:tcPr>
                        <w:tcW w:w="1824" w:type="dxa"/>
                      </w:tcPr>
                      <w:p w14:paraId="7BE8FF5B" w14:textId="77777777" w:rsidR="00306D82" w:rsidRDefault="00306D82">
                        <w:pPr>
                          <w:pStyle w:val="EmptyCellLayoutStyle"/>
                          <w:spacing w:after="0" w:line="240" w:lineRule="auto"/>
                        </w:pPr>
                      </w:p>
                    </w:tc>
                    <w:tc>
                      <w:tcPr>
                        <w:tcW w:w="24" w:type="dxa"/>
                      </w:tcPr>
                      <w:p w14:paraId="34994450" w14:textId="77777777" w:rsidR="00306D82" w:rsidRDefault="00306D82">
                        <w:pPr>
                          <w:pStyle w:val="EmptyCellLayoutStyle"/>
                          <w:spacing w:after="0" w:line="240" w:lineRule="auto"/>
                        </w:pPr>
                      </w:p>
                    </w:tc>
                    <w:tc>
                      <w:tcPr>
                        <w:tcW w:w="755" w:type="dxa"/>
                      </w:tcPr>
                      <w:p w14:paraId="76DE8D72" w14:textId="77777777" w:rsidR="00306D82" w:rsidRDefault="00306D82">
                        <w:pPr>
                          <w:pStyle w:val="EmptyCellLayoutStyle"/>
                          <w:spacing w:after="0" w:line="240" w:lineRule="auto"/>
                        </w:pPr>
                      </w:p>
                    </w:tc>
                    <w:tc>
                      <w:tcPr>
                        <w:tcW w:w="3420" w:type="dxa"/>
                      </w:tcPr>
                      <w:p w14:paraId="52E54D31" w14:textId="77777777" w:rsidR="00306D82" w:rsidRDefault="00306D82">
                        <w:pPr>
                          <w:pStyle w:val="EmptyCellLayoutStyle"/>
                          <w:spacing w:after="0" w:line="240" w:lineRule="auto"/>
                        </w:pPr>
                      </w:p>
                    </w:tc>
                    <w:tc>
                      <w:tcPr>
                        <w:tcW w:w="341" w:type="dxa"/>
                      </w:tcPr>
                      <w:p w14:paraId="41CF3787" w14:textId="77777777" w:rsidR="00306D82" w:rsidRDefault="00306D82">
                        <w:pPr>
                          <w:pStyle w:val="EmptyCellLayoutStyle"/>
                          <w:spacing w:after="0" w:line="240" w:lineRule="auto"/>
                        </w:pPr>
                      </w:p>
                    </w:tc>
                    <w:tc>
                      <w:tcPr>
                        <w:tcW w:w="306" w:type="dxa"/>
                      </w:tcPr>
                      <w:p w14:paraId="45921102" w14:textId="77777777" w:rsidR="00306D82" w:rsidRDefault="00306D82">
                        <w:pPr>
                          <w:pStyle w:val="EmptyCellLayoutStyle"/>
                          <w:spacing w:after="0" w:line="240" w:lineRule="auto"/>
                        </w:pPr>
                      </w:p>
                    </w:tc>
                    <w:tc>
                      <w:tcPr>
                        <w:tcW w:w="1679" w:type="dxa"/>
                      </w:tcPr>
                      <w:p w14:paraId="0FA340D6" w14:textId="77777777" w:rsidR="00306D82" w:rsidRDefault="00306D82">
                        <w:pPr>
                          <w:pStyle w:val="EmptyCellLayoutStyle"/>
                          <w:spacing w:after="0" w:line="240" w:lineRule="auto"/>
                        </w:pPr>
                      </w:p>
                    </w:tc>
                    <w:tc>
                      <w:tcPr>
                        <w:tcW w:w="472" w:type="dxa"/>
                      </w:tcPr>
                      <w:p w14:paraId="04FB13AF" w14:textId="77777777" w:rsidR="00306D82" w:rsidRDefault="00306D82">
                        <w:pPr>
                          <w:pStyle w:val="EmptyCellLayoutStyle"/>
                          <w:spacing w:after="0" w:line="240" w:lineRule="auto"/>
                        </w:pPr>
                      </w:p>
                    </w:tc>
                    <w:tc>
                      <w:tcPr>
                        <w:tcW w:w="1236" w:type="dxa"/>
                      </w:tcPr>
                      <w:p w14:paraId="2F2ECE0F" w14:textId="77777777" w:rsidR="00306D82" w:rsidRDefault="00306D82">
                        <w:pPr>
                          <w:pStyle w:val="EmptyCellLayoutStyle"/>
                          <w:spacing w:after="0" w:line="240" w:lineRule="auto"/>
                        </w:pPr>
                      </w:p>
                    </w:tc>
                  </w:tr>
                  <w:tr w:rsidR="00C01328" w14:paraId="3FE1C12B" w14:textId="77777777" w:rsidTr="00C01328">
                    <w:trPr>
                      <w:trHeight w:val="540"/>
                    </w:trPr>
                    <w:tc>
                      <w:tcPr>
                        <w:tcW w:w="1136" w:type="dxa"/>
                      </w:tcPr>
                      <w:p w14:paraId="74D88CD3" w14:textId="77777777" w:rsidR="00306D82" w:rsidRDefault="00306D82">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306D82" w14:paraId="2ABD5ACB" w14:textId="77777777">
                          <w:trPr>
                            <w:trHeight w:val="462"/>
                          </w:trPr>
                          <w:tc>
                            <w:tcPr>
                              <w:tcW w:w="9532" w:type="dxa"/>
                              <w:tcBorders>
                                <w:top w:val="nil"/>
                                <w:left w:val="nil"/>
                                <w:bottom w:val="nil"/>
                                <w:right w:val="nil"/>
                              </w:tcBorders>
                              <w:tcMar>
                                <w:top w:w="39" w:type="dxa"/>
                                <w:left w:w="39" w:type="dxa"/>
                                <w:bottom w:w="39" w:type="dxa"/>
                                <w:right w:w="39" w:type="dxa"/>
                              </w:tcMar>
                            </w:tcPr>
                            <w:p w14:paraId="329F77A2" w14:textId="77777777" w:rsidR="00306D82" w:rsidRDefault="00461927">
                              <w:pPr>
                                <w:spacing w:after="0" w:line="240" w:lineRule="auto"/>
                                <w:jc w:val="center"/>
                              </w:pPr>
                              <w:r>
                                <w:rPr>
                                  <w:rFonts w:ascii="Arial" w:eastAsia="Arial" w:hAnsi="Arial"/>
                                  <w:b/>
                                  <w:color w:val="2DABE0"/>
                                  <w:sz w:val="45"/>
                                </w:rPr>
                                <w:t>Joint SDG Fund</w:t>
                              </w:r>
                            </w:p>
                          </w:tc>
                        </w:tr>
                      </w:tbl>
                      <w:p w14:paraId="3D50E886" w14:textId="77777777" w:rsidR="00306D82" w:rsidRDefault="00306D82">
                        <w:pPr>
                          <w:spacing w:after="0" w:line="240" w:lineRule="auto"/>
                        </w:pPr>
                      </w:p>
                    </w:tc>
                    <w:tc>
                      <w:tcPr>
                        <w:tcW w:w="1236" w:type="dxa"/>
                      </w:tcPr>
                      <w:p w14:paraId="44099D3B" w14:textId="77777777" w:rsidR="00306D82" w:rsidRDefault="00306D82">
                        <w:pPr>
                          <w:pStyle w:val="EmptyCellLayoutStyle"/>
                          <w:spacing w:after="0" w:line="240" w:lineRule="auto"/>
                        </w:pPr>
                      </w:p>
                    </w:tc>
                  </w:tr>
                  <w:tr w:rsidR="00C01328" w14:paraId="77DE338E" w14:textId="77777777" w:rsidTr="00C01328">
                    <w:trPr>
                      <w:trHeight w:val="672"/>
                    </w:trPr>
                    <w:tc>
                      <w:tcPr>
                        <w:tcW w:w="1136" w:type="dxa"/>
                      </w:tcPr>
                      <w:p w14:paraId="52BC5534" w14:textId="77777777" w:rsidR="00306D82" w:rsidRDefault="00306D82">
                        <w:pPr>
                          <w:pStyle w:val="EmptyCellLayoutStyle"/>
                          <w:spacing w:after="0" w:line="240" w:lineRule="auto"/>
                        </w:pPr>
                      </w:p>
                    </w:tc>
                    <w:tc>
                      <w:tcPr>
                        <w:tcW w:w="708" w:type="dxa"/>
                      </w:tcPr>
                      <w:p w14:paraId="1E1D89C7" w14:textId="77777777" w:rsidR="00306D82" w:rsidRDefault="00306D82">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306D82" w14:paraId="771CF1CA" w14:textId="77777777">
                          <w:trPr>
                            <w:trHeight w:val="594"/>
                          </w:trPr>
                          <w:tc>
                            <w:tcPr>
                              <w:tcW w:w="8352" w:type="dxa"/>
                              <w:tcBorders>
                                <w:top w:val="nil"/>
                                <w:left w:val="nil"/>
                                <w:bottom w:val="nil"/>
                                <w:right w:val="nil"/>
                              </w:tcBorders>
                              <w:tcMar>
                                <w:top w:w="39" w:type="dxa"/>
                                <w:left w:w="39" w:type="dxa"/>
                                <w:bottom w:w="39" w:type="dxa"/>
                                <w:right w:w="39" w:type="dxa"/>
                              </w:tcMar>
                            </w:tcPr>
                            <w:p w14:paraId="6E3B619F" w14:textId="77777777" w:rsidR="00306D82" w:rsidRDefault="00461927">
                              <w:pPr>
                                <w:spacing w:after="0" w:line="240" w:lineRule="auto"/>
                                <w:jc w:val="center"/>
                              </w:pPr>
                              <w:r>
                                <w:rPr>
                                  <w:rFonts w:ascii="Arial" w:eastAsia="Arial" w:hAnsi="Arial"/>
                                  <w:color w:val="000000"/>
                                  <w:sz w:val="28"/>
                                </w:rPr>
                                <w:t>for the period 1 January to 31 December 2023</w:t>
                              </w:r>
                            </w:p>
                          </w:tc>
                        </w:tr>
                      </w:tbl>
                      <w:p w14:paraId="2C74DB47" w14:textId="77777777" w:rsidR="00306D82" w:rsidRDefault="00306D82">
                        <w:pPr>
                          <w:spacing w:after="0" w:line="240" w:lineRule="auto"/>
                        </w:pPr>
                      </w:p>
                    </w:tc>
                    <w:tc>
                      <w:tcPr>
                        <w:tcW w:w="472" w:type="dxa"/>
                      </w:tcPr>
                      <w:p w14:paraId="320C8C1C" w14:textId="77777777" w:rsidR="00306D82" w:rsidRDefault="00306D82">
                        <w:pPr>
                          <w:pStyle w:val="EmptyCellLayoutStyle"/>
                          <w:spacing w:after="0" w:line="240" w:lineRule="auto"/>
                        </w:pPr>
                      </w:p>
                    </w:tc>
                    <w:tc>
                      <w:tcPr>
                        <w:tcW w:w="1236" w:type="dxa"/>
                      </w:tcPr>
                      <w:p w14:paraId="2667D189" w14:textId="77777777" w:rsidR="00306D82" w:rsidRDefault="00306D82">
                        <w:pPr>
                          <w:pStyle w:val="EmptyCellLayoutStyle"/>
                          <w:spacing w:after="0" w:line="240" w:lineRule="auto"/>
                        </w:pPr>
                      </w:p>
                    </w:tc>
                  </w:tr>
                  <w:tr w:rsidR="00306D82" w14:paraId="50EDE943" w14:textId="77777777">
                    <w:trPr>
                      <w:trHeight w:val="1661"/>
                    </w:trPr>
                    <w:tc>
                      <w:tcPr>
                        <w:tcW w:w="1136" w:type="dxa"/>
                      </w:tcPr>
                      <w:p w14:paraId="226CD708" w14:textId="77777777" w:rsidR="00306D82" w:rsidRDefault="00306D82">
                        <w:pPr>
                          <w:pStyle w:val="EmptyCellLayoutStyle"/>
                          <w:spacing w:after="0" w:line="240" w:lineRule="auto"/>
                        </w:pPr>
                      </w:p>
                    </w:tc>
                    <w:tc>
                      <w:tcPr>
                        <w:tcW w:w="708" w:type="dxa"/>
                      </w:tcPr>
                      <w:p w14:paraId="44821EE7" w14:textId="77777777" w:rsidR="00306D82" w:rsidRDefault="00306D82">
                        <w:pPr>
                          <w:pStyle w:val="EmptyCellLayoutStyle"/>
                          <w:spacing w:after="0" w:line="240" w:lineRule="auto"/>
                        </w:pPr>
                      </w:p>
                    </w:tc>
                    <w:tc>
                      <w:tcPr>
                        <w:tcW w:w="1824" w:type="dxa"/>
                      </w:tcPr>
                      <w:p w14:paraId="4EE86B52" w14:textId="77777777" w:rsidR="00306D82" w:rsidRDefault="00306D82">
                        <w:pPr>
                          <w:pStyle w:val="EmptyCellLayoutStyle"/>
                          <w:spacing w:after="0" w:line="240" w:lineRule="auto"/>
                        </w:pPr>
                      </w:p>
                    </w:tc>
                    <w:tc>
                      <w:tcPr>
                        <w:tcW w:w="24" w:type="dxa"/>
                      </w:tcPr>
                      <w:p w14:paraId="4569F5BE" w14:textId="77777777" w:rsidR="00306D82" w:rsidRDefault="00306D82">
                        <w:pPr>
                          <w:pStyle w:val="EmptyCellLayoutStyle"/>
                          <w:spacing w:after="0" w:line="240" w:lineRule="auto"/>
                        </w:pPr>
                      </w:p>
                    </w:tc>
                    <w:tc>
                      <w:tcPr>
                        <w:tcW w:w="755" w:type="dxa"/>
                      </w:tcPr>
                      <w:p w14:paraId="0D054268" w14:textId="77777777" w:rsidR="00306D82" w:rsidRDefault="00306D82">
                        <w:pPr>
                          <w:pStyle w:val="EmptyCellLayoutStyle"/>
                          <w:spacing w:after="0" w:line="240" w:lineRule="auto"/>
                        </w:pPr>
                      </w:p>
                    </w:tc>
                    <w:tc>
                      <w:tcPr>
                        <w:tcW w:w="3420" w:type="dxa"/>
                      </w:tcPr>
                      <w:p w14:paraId="1DD15518" w14:textId="77777777" w:rsidR="00306D82" w:rsidRDefault="00306D82">
                        <w:pPr>
                          <w:pStyle w:val="EmptyCellLayoutStyle"/>
                          <w:spacing w:after="0" w:line="240" w:lineRule="auto"/>
                        </w:pPr>
                      </w:p>
                    </w:tc>
                    <w:tc>
                      <w:tcPr>
                        <w:tcW w:w="341" w:type="dxa"/>
                      </w:tcPr>
                      <w:p w14:paraId="02BA2DDF" w14:textId="77777777" w:rsidR="00306D82" w:rsidRDefault="00306D82">
                        <w:pPr>
                          <w:pStyle w:val="EmptyCellLayoutStyle"/>
                          <w:spacing w:after="0" w:line="240" w:lineRule="auto"/>
                        </w:pPr>
                      </w:p>
                    </w:tc>
                    <w:tc>
                      <w:tcPr>
                        <w:tcW w:w="306" w:type="dxa"/>
                      </w:tcPr>
                      <w:p w14:paraId="3B7E87AC" w14:textId="77777777" w:rsidR="00306D82" w:rsidRDefault="00306D82">
                        <w:pPr>
                          <w:pStyle w:val="EmptyCellLayoutStyle"/>
                          <w:spacing w:after="0" w:line="240" w:lineRule="auto"/>
                        </w:pPr>
                      </w:p>
                    </w:tc>
                    <w:tc>
                      <w:tcPr>
                        <w:tcW w:w="1679" w:type="dxa"/>
                      </w:tcPr>
                      <w:p w14:paraId="0027AC27" w14:textId="77777777" w:rsidR="00306D82" w:rsidRDefault="00306D82">
                        <w:pPr>
                          <w:pStyle w:val="EmptyCellLayoutStyle"/>
                          <w:spacing w:after="0" w:line="240" w:lineRule="auto"/>
                        </w:pPr>
                      </w:p>
                    </w:tc>
                    <w:tc>
                      <w:tcPr>
                        <w:tcW w:w="472" w:type="dxa"/>
                      </w:tcPr>
                      <w:p w14:paraId="0D041668" w14:textId="77777777" w:rsidR="00306D82" w:rsidRDefault="00306D82">
                        <w:pPr>
                          <w:pStyle w:val="EmptyCellLayoutStyle"/>
                          <w:spacing w:after="0" w:line="240" w:lineRule="auto"/>
                        </w:pPr>
                      </w:p>
                    </w:tc>
                    <w:tc>
                      <w:tcPr>
                        <w:tcW w:w="1236" w:type="dxa"/>
                      </w:tcPr>
                      <w:p w14:paraId="70DC5D23" w14:textId="77777777" w:rsidR="00306D82" w:rsidRDefault="00306D82">
                        <w:pPr>
                          <w:pStyle w:val="EmptyCellLayoutStyle"/>
                          <w:spacing w:after="0" w:line="240" w:lineRule="auto"/>
                        </w:pPr>
                      </w:p>
                    </w:tc>
                  </w:tr>
                  <w:tr w:rsidR="00C01328" w14:paraId="71D1D217" w14:textId="77777777" w:rsidTr="00C01328">
                    <w:trPr>
                      <w:trHeight w:val="1176"/>
                    </w:trPr>
                    <w:tc>
                      <w:tcPr>
                        <w:tcW w:w="1136" w:type="dxa"/>
                      </w:tcPr>
                      <w:p w14:paraId="521A8D13" w14:textId="77777777" w:rsidR="00306D82" w:rsidRDefault="00306D82">
                        <w:pPr>
                          <w:pStyle w:val="EmptyCellLayoutStyle"/>
                          <w:spacing w:after="0" w:line="240" w:lineRule="auto"/>
                        </w:pPr>
                      </w:p>
                    </w:tc>
                    <w:tc>
                      <w:tcPr>
                        <w:tcW w:w="708" w:type="dxa"/>
                      </w:tcPr>
                      <w:p w14:paraId="5FA2F4A8" w14:textId="77777777" w:rsidR="00306D82" w:rsidRDefault="00306D82">
                        <w:pPr>
                          <w:pStyle w:val="EmptyCellLayoutStyle"/>
                          <w:spacing w:after="0" w:line="240" w:lineRule="auto"/>
                        </w:pPr>
                      </w:p>
                    </w:tc>
                    <w:tc>
                      <w:tcPr>
                        <w:tcW w:w="1824" w:type="dxa"/>
                      </w:tcPr>
                      <w:p w14:paraId="0990BA4F" w14:textId="77777777" w:rsidR="00306D82" w:rsidRDefault="00306D82">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306D82" w14:paraId="3A9B8E71" w14:textId="77777777">
                          <w:trPr>
                            <w:trHeight w:val="1098"/>
                          </w:trPr>
                          <w:tc>
                            <w:tcPr>
                              <w:tcW w:w="4848" w:type="dxa"/>
                              <w:tcBorders>
                                <w:top w:val="nil"/>
                                <w:left w:val="nil"/>
                                <w:bottom w:val="nil"/>
                                <w:right w:val="nil"/>
                              </w:tcBorders>
                              <w:tcMar>
                                <w:top w:w="39" w:type="dxa"/>
                                <w:left w:w="39" w:type="dxa"/>
                                <w:bottom w:w="39" w:type="dxa"/>
                                <w:right w:w="39" w:type="dxa"/>
                              </w:tcMar>
                            </w:tcPr>
                            <w:p w14:paraId="1048240C" w14:textId="77777777" w:rsidR="00306D82" w:rsidRDefault="00461927">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CB453B9" w14:textId="77777777" w:rsidR="00306D82" w:rsidRDefault="00306D82">
                        <w:pPr>
                          <w:spacing w:after="0" w:line="240" w:lineRule="auto"/>
                        </w:pPr>
                      </w:p>
                    </w:tc>
                    <w:tc>
                      <w:tcPr>
                        <w:tcW w:w="1679" w:type="dxa"/>
                      </w:tcPr>
                      <w:p w14:paraId="08C69D3B" w14:textId="77777777" w:rsidR="00306D82" w:rsidRDefault="00306D82">
                        <w:pPr>
                          <w:pStyle w:val="EmptyCellLayoutStyle"/>
                          <w:spacing w:after="0" w:line="240" w:lineRule="auto"/>
                        </w:pPr>
                      </w:p>
                    </w:tc>
                    <w:tc>
                      <w:tcPr>
                        <w:tcW w:w="472" w:type="dxa"/>
                      </w:tcPr>
                      <w:p w14:paraId="468A8CDE" w14:textId="77777777" w:rsidR="00306D82" w:rsidRDefault="00306D82">
                        <w:pPr>
                          <w:pStyle w:val="EmptyCellLayoutStyle"/>
                          <w:spacing w:after="0" w:line="240" w:lineRule="auto"/>
                        </w:pPr>
                      </w:p>
                    </w:tc>
                    <w:tc>
                      <w:tcPr>
                        <w:tcW w:w="1236" w:type="dxa"/>
                      </w:tcPr>
                      <w:p w14:paraId="4C4AEF79" w14:textId="77777777" w:rsidR="00306D82" w:rsidRDefault="00306D82">
                        <w:pPr>
                          <w:pStyle w:val="EmptyCellLayoutStyle"/>
                          <w:spacing w:after="0" w:line="240" w:lineRule="auto"/>
                        </w:pPr>
                      </w:p>
                    </w:tc>
                  </w:tr>
                  <w:tr w:rsidR="00306D82" w14:paraId="05500CDE" w14:textId="77777777">
                    <w:trPr>
                      <w:trHeight w:val="229"/>
                    </w:trPr>
                    <w:tc>
                      <w:tcPr>
                        <w:tcW w:w="1136" w:type="dxa"/>
                      </w:tcPr>
                      <w:p w14:paraId="1975B418" w14:textId="77777777" w:rsidR="00306D82" w:rsidRDefault="00306D82">
                        <w:pPr>
                          <w:pStyle w:val="EmptyCellLayoutStyle"/>
                          <w:spacing w:after="0" w:line="240" w:lineRule="auto"/>
                        </w:pPr>
                      </w:p>
                    </w:tc>
                    <w:tc>
                      <w:tcPr>
                        <w:tcW w:w="708" w:type="dxa"/>
                      </w:tcPr>
                      <w:p w14:paraId="538ABA62" w14:textId="77777777" w:rsidR="00306D82" w:rsidRDefault="00306D82">
                        <w:pPr>
                          <w:pStyle w:val="EmptyCellLayoutStyle"/>
                          <w:spacing w:after="0" w:line="240" w:lineRule="auto"/>
                        </w:pPr>
                      </w:p>
                    </w:tc>
                    <w:tc>
                      <w:tcPr>
                        <w:tcW w:w="1824" w:type="dxa"/>
                      </w:tcPr>
                      <w:p w14:paraId="0C1D2E40" w14:textId="77777777" w:rsidR="00306D82" w:rsidRDefault="00306D82">
                        <w:pPr>
                          <w:pStyle w:val="EmptyCellLayoutStyle"/>
                          <w:spacing w:after="0" w:line="240" w:lineRule="auto"/>
                        </w:pPr>
                      </w:p>
                    </w:tc>
                    <w:tc>
                      <w:tcPr>
                        <w:tcW w:w="24" w:type="dxa"/>
                      </w:tcPr>
                      <w:p w14:paraId="56840F43" w14:textId="77777777" w:rsidR="00306D82" w:rsidRDefault="00306D82">
                        <w:pPr>
                          <w:pStyle w:val="EmptyCellLayoutStyle"/>
                          <w:spacing w:after="0" w:line="240" w:lineRule="auto"/>
                        </w:pPr>
                      </w:p>
                    </w:tc>
                    <w:tc>
                      <w:tcPr>
                        <w:tcW w:w="755" w:type="dxa"/>
                      </w:tcPr>
                      <w:p w14:paraId="234A5828" w14:textId="77777777" w:rsidR="00306D82" w:rsidRDefault="00306D82">
                        <w:pPr>
                          <w:pStyle w:val="EmptyCellLayoutStyle"/>
                          <w:spacing w:after="0" w:line="240" w:lineRule="auto"/>
                        </w:pPr>
                      </w:p>
                    </w:tc>
                    <w:tc>
                      <w:tcPr>
                        <w:tcW w:w="3420" w:type="dxa"/>
                      </w:tcPr>
                      <w:p w14:paraId="7624AFB3" w14:textId="77777777" w:rsidR="00306D82" w:rsidRDefault="00306D82">
                        <w:pPr>
                          <w:pStyle w:val="EmptyCellLayoutStyle"/>
                          <w:spacing w:after="0" w:line="240" w:lineRule="auto"/>
                        </w:pPr>
                      </w:p>
                    </w:tc>
                    <w:tc>
                      <w:tcPr>
                        <w:tcW w:w="341" w:type="dxa"/>
                      </w:tcPr>
                      <w:p w14:paraId="78755691" w14:textId="77777777" w:rsidR="00306D82" w:rsidRDefault="00306D82">
                        <w:pPr>
                          <w:pStyle w:val="EmptyCellLayoutStyle"/>
                          <w:spacing w:after="0" w:line="240" w:lineRule="auto"/>
                        </w:pPr>
                      </w:p>
                    </w:tc>
                    <w:tc>
                      <w:tcPr>
                        <w:tcW w:w="306" w:type="dxa"/>
                      </w:tcPr>
                      <w:p w14:paraId="4886F249" w14:textId="77777777" w:rsidR="00306D82" w:rsidRDefault="00306D82">
                        <w:pPr>
                          <w:pStyle w:val="EmptyCellLayoutStyle"/>
                          <w:spacing w:after="0" w:line="240" w:lineRule="auto"/>
                        </w:pPr>
                      </w:p>
                    </w:tc>
                    <w:tc>
                      <w:tcPr>
                        <w:tcW w:w="1679" w:type="dxa"/>
                      </w:tcPr>
                      <w:p w14:paraId="7C09ACDD" w14:textId="77777777" w:rsidR="00306D82" w:rsidRDefault="00306D82">
                        <w:pPr>
                          <w:pStyle w:val="EmptyCellLayoutStyle"/>
                          <w:spacing w:after="0" w:line="240" w:lineRule="auto"/>
                        </w:pPr>
                      </w:p>
                    </w:tc>
                    <w:tc>
                      <w:tcPr>
                        <w:tcW w:w="472" w:type="dxa"/>
                      </w:tcPr>
                      <w:p w14:paraId="1A398C07" w14:textId="77777777" w:rsidR="00306D82" w:rsidRDefault="00306D82">
                        <w:pPr>
                          <w:pStyle w:val="EmptyCellLayoutStyle"/>
                          <w:spacing w:after="0" w:line="240" w:lineRule="auto"/>
                        </w:pPr>
                      </w:p>
                    </w:tc>
                    <w:tc>
                      <w:tcPr>
                        <w:tcW w:w="1236" w:type="dxa"/>
                      </w:tcPr>
                      <w:p w14:paraId="2CBDB831" w14:textId="77777777" w:rsidR="00306D82" w:rsidRDefault="00306D82">
                        <w:pPr>
                          <w:pStyle w:val="EmptyCellLayoutStyle"/>
                          <w:spacing w:after="0" w:line="240" w:lineRule="auto"/>
                        </w:pPr>
                      </w:p>
                    </w:tc>
                  </w:tr>
                  <w:tr w:rsidR="00306D82" w14:paraId="2CF5F866" w14:textId="77777777">
                    <w:trPr>
                      <w:trHeight w:val="335"/>
                    </w:trPr>
                    <w:tc>
                      <w:tcPr>
                        <w:tcW w:w="1136" w:type="dxa"/>
                      </w:tcPr>
                      <w:p w14:paraId="6B0A44B0" w14:textId="77777777" w:rsidR="00306D82" w:rsidRDefault="00306D82">
                        <w:pPr>
                          <w:pStyle w:val="EmptyCellLayoutStyle"/>
                          <w:spacing w:after="0" w:line="240" w:lineRule="auto"/>
                        </w:pPr>
                      </w:p>
                    </w:tc>
                    <w:tc>
                      <w:tcPr>
                        <w:tcW w:w="708" w:type="dxa"/>
                      </w:tcPr>
                      <w:p w14:paraId="03F9FBF1" w14:textId="77777777" w:rsidR="00306D82" w:rsidRDefault="00306D82">
                        <w:pPr>
                          <w:pStyle w:val="EmptyCellLayoutStyle"/>
                          <w:spacing w:after="0" w:line="240" w:lineRule="auto"/>
                        </w:pPr>
                      </w:p>
                    </w:tc>
                    <w:tc>
                      <w:tcPr>
                        <w:tcW w:w="1824" w:type="dxa"/>
                      </w:tcPr>
                      <w:p w14:paraId="28430486" w14:textId="77777777" w:rsidR="00306D82" w:rsidRDefault="00306D82">
                        <w:pPr>
                          <w:pStyle w:val="EmptyCellLayoutStyle"/>
                          <w:spacing w:after="0" w:line="240" w:lineRule="auto"/>
                        </w:pPr>
                      </w:p>
                    </w:tc>
                    <w:tc>
                      <w:tcPr>
                        <w:tcW w:w="24" w:type="dxa"/>
                      </w:tcPr>
                      <w:p w14:paraId="2E115675" w14:textId="77777777" w:rsidR="00306D82" w:rsidRDefault="00306D82">
                        <w:pPr>
                          <w:pStyle w:val="EmptyCellLayoutStyle"/>
                          <w:spacing w:after="0" w:line="240" w:lineRule="auto"/>
                        </w:pPr>
                      </w:p>
                    </w:tc>
                    <w:tc>
                      <w:tcPr>
                        <w:tcW w:w="755" w:type="dxa"/>
                      </w:tcPr>
                      <w:p w14:paraId="6A2E8ECF" w14:textId="77777777" w:rsidR="00306D82" w:rsidRDefault="00306D82">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306D82" w14:paraId="2E1C9F8E"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7297FE8" w14:textId="77777777" w:rsidR="00306D82" w:rsidRDefault="00461927">
                              <w:pPr>
                                <w:spacing w:after="0" w:line="240" w:lineRule="auto"/>
                                <w:jc w:val="center"/>
                              </w:pPr>
                              <w:r>
                                <w:rPr>
                                  <w:rFonts w:ascii="Arial" w:eastAsia="Arial" w:hAnsi="Arial"/>
                                  <w:b/>
                                  <w:color w:val="000000"/>
                                </w:rPr>
                                <w:t>May 2024</w:t>
                              </w:r>
                            </w:p>
                          </w:tc>
                        </w:tr>
                      </w:tbl>
                      <w:p w14:paraId="1B21CDE0" w14:textId="77777777" w:rsidR="00306D82" w:rsidRDefault="00306D82">
                        <w:pPr>
                          <w:spacing w:after="0" w:line="240" w:lineRule="auto"/>
                        </w:pPr>
                      </w:p>
                    </w:tc>
                    <w:tc>
                      <w:tcPr>
                        <w:tcW w:w="341" w:type="dxa"/>
                      </w:tcPr>
                      <w:p w14:paraId="7AE3C231" w14:textId="77777777" w:rsidR="00306D82" w:rsidRDefault="00306D82">
                        <w:pPr>
                          <w:pStyle w:val="EmptyCellLayoutStyle"/>
                          <w:spacing w:after="0" w:line="240" w:lineRule="auto"/>
                        </w:pPr>
                      </w:p>
                    </w:tc>
                    <w:tc>
                      <w:tcPr>
                        <w:tcW w:w="306" w:type="dxa"/>
                      </w:tcPr>
                      <w:p w14:paraId="0E9DDE5F" w14:textId="77777777" w:rsidR="00306D82" w:rsidRDefault="00306D82">
                        <w:pPr>
                          <w:pStyle w:val="EmptyCellLayoutStyle"/>
                          <w:spacing w:after="0" w:line="240" w:lineRule="auto"/>
                        </w:pPr>
                      </w:p>
                    </w:tc>
                    <w:tc>
                      <w:tcPr>
                        <w:tcW w:w="1679" w:type="dxa"/>
                      </w:tcPr>
                      <w:p w14:paraId="59688CB2" w14:textId="77777777" w:rsidR="00306D82" w:rsidRDefault="00306D82">
                        <w:pPr>
                          <w:pStyle w:val="EmptyCellLayoutStyle"/>
                          <w:spacing w:after="0" w:line="240" w:lineRule="auto"/>
                        </w:pPr>
                      </w:p>
                    </w:tc>
                    <w:tc>
                      <w:tcPr>
                        <w:tcW w:w="472" w:type="dxa"/>
                      </w:tcPr>
                      <w:p w14:paraId="1AEA6C9F" w14:textId="77777777" w:rsidR="00306D82" w:rsidRDefault="00306D82">
                        <w:pPr>
                          <w:pStyle w:val="EmptyCellLayoutStyle"/>
                          <w:spacing w:after="0" w:line="240" w:lineRule="auto"/>
                        </w:pPr>
                      </w:p>
                    </w:tc>
                    <w:tc>
                      <w:tcPr>
                        <w:tcW w:w="1236" w:type="dxa"/>
                      </w:tcPr>
                      <w:p w14:paraId="2E55CF14" w14:textId="77777777" w:rsidR="00306D82" w:rsidRDefault="00306D82">
                        <w:pPr>
                          <w:pStyle w:val="EmptyCellLayoutStyle"/>
                          <w:spacing w:after="0" w:line="240" w:lineRule="auto"/>
                        </w:pPr>
                      </w:p>
                    </w:tc>
                  </w:tr>
                  <w:tr w:rsidR="00306D82" w14:paraId="5E5528F0" w14:textId="77777777">
                    <w:trPr>
                      <w:trHeight w:val="364"/>
                    </w:trPr>
                    <w:tc>
                      <w:tcPr>
                        <w:tcW w:w="1136" w:type="dxa"/>
                      </w:tcPr>
                      <w:p w14:paraId="73473B7E" w14:textId="77777777" w:rsidR="00306D82" w:rsidRDefault="00306D82">
                        <w:pPr>
                          <w:pStyle w:val="EmptyCellLayoutStyle"/>
                          <w:spacing w:after="0" w:line="240" w:lineRule="auto"/>
                        </w:pPr>
                      </w:p>
                    </w:tc>
                    <w:tc>
                      <w:tcPr>
                        <w:tcW w:w="708" w:type="dxa"/>
                      </w:tcPr>
                      <w:p w14:paraId="0EC233D5" w14:textId="77777777" w:rsidR="00306D82" w:rsidRDefault="00306D82">
                        <w:pPr>
                          <w:pStyle w:val="EmptyCellLayoutStyle"/>
                          <w:spacing w:after="0" w:line="240" w:lineRule="auto"/>
                        </w:pPr>
                      </w:p>
                    </w:tc>
                    <w:tc>
                      <w:tcPr>
                        <w:tcW w:w="1824" w:type="dxa"/>
                      </w:tcPr>
                      <w:p w14:paraId="4B4B2AF3" w14:textId="77777777" w:rsidR="00306D82" w:rsidRDefault="00306D82">
                        <w:pPr>
                          <w:pStyle w:val="EmptyCellLayoutStyle"/>
                          <w:spacing w:after="0" w:line="240" w:lineRule="auto"/>
                        </w:pPr>
                      </w:p>
                    </w:tc>
                    <w:tc>
                      <w:tcPr>
                        <w:tcW w:w="24" w:type="dxa"/>
                      </w:tcPr>
                      <w:p w14:paraId="1DBB8B70" w14:textId="77777777" w:rsidR="00306D82" w:rsidRDefault="00306D82">
                        <w:pPr>
                          <w:pStyle w:val="EmptyCellLayoutStyle"/>
                          <w:spacing w:after="0" w:line="240" w:lineRule="auto"/>
                        </w:pPr>
                      </w:p>
                    </w:tc>
                    <w:tc>
                      <w:tcPr>
                        <w:tcW w:w="755" w:type="dxa"/>
                      </w:tcPr>
                      <w:p w14:paraId="3EE11563" w14:textId="77777777" w:rsidR="00306D82" w:rsidRDefault="00306D82">
                        <w:pPr>
                          <w:pStyle w:val="EmptyCellLayoutStyle"/>
                          <w:spacing w:after="0" w:line="240" w:lineRule="auto"/>
                        </w:pPr>
                      </w:p>
                    </w:tc>
                    <w:tc>
                      <w:tcPr>
                        <w:tcW w:w="3420" w:type="dxa"/>
                      </w:tcPr>
                      <w:p w14:paraId="5BFE5EAA" w14:textId="77777777" w:rsidR="00306D82" w:rsidRDefault="00306D82">
                        <w:pPr>
                          <w:pStyle w:val="EmptyCellLayoutStyle"/>
                          <w:spacing w:after="0" w:line="240" w:lineRule="auto"/>
                        </w:pPr>
                      </w:p>
                    </w:tc>
                    <w:tc>
                      <w:tcPr>
                        <w:tcW w:w="341" w:type="dxa"/>
                      </w:tcPr>
                      <w:p w14:paraId="48828895" w14:textId="77777777" w:rsidR="00306D82" w:rsidRDefault="00306D82">
                        <w:pPr>
                          <w:pStyle w:val="EmptyCellLayoutStyle"/>
                          <w:spacing w:after="0" w:line="240" w:lineRule="auto"/>
                        </w:pPr>
                      </w:p>
                    </w:tc>
                    <w:tc>
                      <w:tcPr>
                        <w:tcW w:w="306" w:type="dxa"/>
                      </w:tcPr>
                      <w:p w14:paraId="52BE9A63" w14:textId="77777777" w:rsidR="00306D82" w:rsidRDefault="00306D82">
                        <w:pPr>
                          <w:pStyle w:val="EmptyCellLayoutStyle"/>
                          <w:spacing w:after="0" w:line="240" w:lineRule="auto"/>
                        </w:pPr>
                      </w:p>
                    </w:tc>
                    <w:tc>
                      <w:tcPr>
                        <w:tcW w:w="1679" w:type="dxa"/>
                      </w:tcPr>
                      <w:p w14:paraId="7535B522" w14:textId="77777777" w:rsidR="00306D82" w:rsidRDefault="00306D82">
                        <w:pPr>
                          <w:pStyle w:val="EmptyCellLayoutStyle"/>
                          <w:spacing w:after="0" w:line="240" w:lineRule="auto"/>
                        </w:pPr>
                      </w:p>
                    </w:tc>
                    <w:tc>
                      <w:tcPr>
                        <w:tcW w:w="472" w:type="dxa"/>
                      </w:tcPr>
                      <w:p w14:paraId="2872CC25" w14:textId="77777777" w:rsidR="00306D82" w:rsidRDefault="00306D82">
                        <w:pPr>
                          <w:pStyle w:val="EmptyCellLayoutStyle"/>
                          <w:spacing w:after="0" w:line="240" w:lineRule="auto"/>
                        </w:pPr>
                      </w:p>
                    </w:tc>
                    <w:tc>
                      <w:tcPr>
                        <w:tcW w:w="1236" w:type="dxa"/>
                      </w:tcPr>
                      <w:p w14:paraId="570E6568" w14:textId="77777777" w:rsidR="00306D82" w:rsidRDefault="00306D82">
                        <w:pPr>
                          <w:pStyle w:val="EmptyCellLayoutStyle"/>
                          <w:spacing w:after="0" w:line="240" w:lineRule="auto"/>
                        </w:pPr>
                      </w:p>
                    </w:tc>
                  </w:tr>
                  <w:tr w:rsidR="00306D82" w14:paraId="581C1081" w14:textId="77777777">
                    <w:trPr>
                      <w:trHeight w:val="780"/>
                    </w:trPr>
                    <w:tc>
                      <w:tcPr>
                        <w:tcW w:w="1136" w:type="dxa"/>
                      </w:tcPr>
                      <w:p w14:paraId="04105715" w14:textId="77777777" w:rsidR="00306D82" w:rsidRDefault="00306D82">
                        <w:pPr>
                          <w:pStyle w:val="EmptyCellLayoutStyle"/>
                          <w:spacing w:after="0" w:line="240" w:lineRule="auto"/>
                        </w:pPr>
                      </w:p>
                    </w:tc>
                    <w:tc>
                      <w:tcPr>
                        <w:tcW w:w="708" w:type="dxa"/>
                      </w:tcPr>
                      <w:p w14:paraId="01E97695" w14:textId="77777777" w:rsidR="00306D82" w:rsidRDefault="00306D82">
                        <w:pPr>
                          <w:pStyle w:val="EmptyCellLayoutStyle"/>
                          <w:spacing w:after="0" w:line="240" w:lineRule="auto"/>
                        </w:pPr>
                      </w:p>
                    </w:tc>
                    <w:tc>
                      <w:tcPr>
                        <w:tcW w:w="1824" w:type="dxa"/>
                      </w:tcPr>
                      <w:p w14:paraId="7476DD36" w14:textId="77777777" w:rsidR="00306D82" w:rsidRDefault="00306D82">
                        <w:pPr>
                          <w:pStyle w:val="EmptyCellLayoutStyle"/>
                          <w:spacing w:after="0" w:line="240" w:lineRule="auto"/>
                        </w:pPr>
                      </w:p>
                    </w:tc>
                    <w:tc>
                      <w:tcPr>
                        <w:tcW w:w="24" w:type="dxa"/>
                      </w:tcPr>
                      <w:p w14:paraId="0F114B78" w14:textId="77777777" w:rsidR="00306D82" w:rsidRDefault="00306D82">
                        <w:pPr>
                          <w:pStyle w:val="EmptyCellLayoutStyle"/>
                          <w:spacing w:after="0" w:line="240" w:lineRule="auto"/>
                        </w:pPr>
                      </w:p>
                    </w:tc>
                    <w:tc>
                      <w:tcPr>
                        <w:tcW w:w="755" w:type="dxa"/>
                      </w:tcPr>
                      <w:p w14:paraId="258905E6" w14:textId="77777777" w:rsidR="00306D82" w:rsidRDefault="00306D82">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4B41117" w14:textId="77777777" w:rsidR="00306D82" w:rsidRDefault="00461927">
                        <w:pPr>
                          <w:spacing w:after="0" w:line="240" w:lineRule="auto"/>
                        </w:pPr>
                        <w:r>
                          <w:rPr>
                            <w:noProof/>
                          </w:rPr>
                          <w:drawing>
                            <wp:inline distT="0" distB="0" distL="0" distR="0" wp14:anchorId="16AC77FD" wp14:editId="7183E532">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5B004C3C" w14:textId="77777777" w:rsidR="00306D82" w:rsidRDefault="00306D82">
                        <w:pPr>
                          <w:pStyle w:val="EmptyCellLayoutStyle"/>
                          <w:spacing w:after="0" w:line="240" w:lineRule="auto"/>
                        </w:pPr>
                      </w:p>
                    </w:tc>
                    <w:tc>
                      <w:tcPr>
                        <w:tcW w:w="306" w:type="dxa"/>
                      </w:tcPr>
                      <w:p w14:paraId="3579926F" w14:textId="77777777" w:rsidR="00306D82" w:rsidRDefault="00306D82">
                        <w:pPr>
                          <w:pStyle w:val="EmptyCellLayoutStyle"/>
                          <w:spacing w:after="0" w:line="240" w:lineRule="auto"/>
                        </w:pPr>
                      </w:p>
                    </w:tc>
                    <w:tc>
                      <w:tcPr>
                        <w:tcW w:w="1679" w:type="dxa"/>
                      </w:tcPr>
                      <w:p w14:paraId="13F370BD" w14:textId="77777777" w:rsidR="00306D82" w:rsidRDefault="00306D82">
                        <w:pPr>
                          <w:pStyle w:val="EmptyCellLayoutStyle"/>
                          <w:spacing w:after="0" w:line="240" w:lineRule="auto"/>
                        </w:pPr>
                      </w:p>
                    </w:tc>
                    <w:tc>
                      <w:tcPr>
                        <w:tcW w:w="472" w:type="dxa"/>
                      </w:tcPr>
                      <w:p w14:paraId="7D38AFEA" w14:textId="77777777" w:rsidR="00306D82" w:rsidRDefault="00306D82">
                        <w:pPr>
                          <w:pStyle w:val="EmptyCellLayoutStyle"/>
                          <w:spacing w:after="0" w:line="240" w:lineRule="auto"/>
                        </w:pPr>
                      </w:p>
                    </w:tc>
                    <w:tc>
                      <w:tcPr>
                        <w:tcW w:w="1236" w:type="dxa"/>
                      </w:tcPr>
                      <w:p w14:paraId="02C19920" w14:textId="77777777" w:rsidR="00306D82" w:rsidRDefault="00306D82">
                        <w:pPr>
                          <w:pStyle w:val="EmptyCellLayoutStyle"/>
                          <w:spacing w:after="0" w:line="240" w:lineRule="auto"/>
                        </w:pPr>
                      </w:p>
                    </w:tc>
                  </w:tr>
                  <w:tr w:rsidR="00306D82" w14:paraId="78375A5A" w14:textId="77777777">
                    <w:trPr>
                      <w:trHeight w:val="465"/>
                    </w:trPr>
                    <w:tc>
                      <w:tcPr>
                        <w:tcW w:w="1136" w:type="dxa"/>
                      </w:tcPr>
                      <w:p w14:paraId="47B20154" w14:textId="77777777" w:rsidR="00306D82" w:rsidRDefault="00306D82">
                        <w:pPr>
                          <w:pStyle w:val="EmptyCellLayoutStyle"/>
                          <w:spacing w:after="0" w:line="240" w:lineRule="auto"/>
                        </w:pPr>
                      </w:p>
                    </w:tc>
                    <w:tc>
                      <w:tcPr>
                        <w:tcW w:w="708" w:type="dxa"/>
                      </w:tcPr>
                      <w:p w14:paraId="12E9C38B" w14:textId="77777777" w:rsidR="00306D82" w:rsidRDefault="00306D82">
                        <w:pPr>
                          <w:pStyle w:val="EmptyCellLayoutStyle"/>
                          <w:spacing w:after="0" w:line="240" w:lineRule="auto"/>
                        </w:pPr>
                      </w:p>
                    </w:tc>
                    <w:tc>
                      <w:tcPr>
                        <w:tcW w:w="1824" w:type="dxa"/>
                      </w:tcPr>
                      <w:p w14:paraId="2CFF5EAC" w14:textId="77777777" w:rsidR="00306D82" w:rsidRDefault="00306D82">
                        <w:pPr>
                          <w:pStyle w:val="EmptyCellLayoutStyle"/>
                          <w:spacing w:after="0" w:line="240" w:lineRule="auto"/>
                        </w:pPr>
                      </w:p>
                    </w:tc>
                    <w:tc>
                      <w:tcPr>
                        <w:tcW w:w="24" w:type="dxa"/>
                      </w:tcPr>
                      <w:p w14:paraId="5BDFC8A5" w14:textId="77777777" w:rsidR="00306D82" w:rsidRDefault="00306D82">
                        <w:pPr>
                          <w:pStyle w:val="EmptyCellLayoutStyle"/>
                          <w:spacing w:after="0" w:line="240" w:lineRule="auto"/>
                        </w:pPr>
                      </w:p>
                    </w:tc>
                    <w:tc>
                      <w:tcPr>
                        <w:tcW w:w="755" w:type="dxa"/>
                      </w:tcPr>
                      <w:p w14:paraId="33214BD1" w14:textId="77777777" w:rsidR="00306D82" w:rsidRDefault="00306D82">
                        <w:pPr>
                          <w:pStyle w:val="EmptyCellLayoutStyle"/>
                          <w:spacing w:after="0" w:line="240" w:lineRule="auto"/>
                        </w:pPr>
                      </w:p>
                    </w:tc>
                    <w:tc>
                      <w:tcPr>
                        <w:tcW w:w="3420" w:type="dxa"/>
                      </w:tcPr>
                      <w:p w14:paraId="1F665DA8" w14:textId="77777777" w:rsidR="00306D82" w:rsidRDefault="00306D82">
                        <w:pPr>
                          <w:pStyle w:val="EmptyCellLayoutStyle"/>
                          <w:spacing w:after="0" w:line="240" w:lineRule="auto"/>
                        </w:pPr>
                      </w:p>
                    </w:tc>
                    <w:tc>
                      <w:tcPr>
                        <w:tcW w:w="341" w:type="dxa"/>
                      </w:tcPr>
                      <w:p w14:paraId="3523A982" w14:textId="77777777" w:rsidR="00306D82" w:rsidRDefault="00306D82">
                        <w:pPr>
                          <w:pStyle w:val="EmptyCellLayoutStyle"/>
                          <w:spacing w:after="0" w:line="240" w:lineRule="auto"/>
                        </w:pPr>
                      </w:p>
                    </w:tc>
                    <w:tc>
                      <w:tcPr>
                        <w:tcW w:w="306" w:type="dxa"/>
                      </w:tcPr>
                      <w:p w14:paraId="342AB1E6" w14:textId="77777777" w:rsidR="00306D82" w:rsidRDefault="00306D82">
                        <w:pPr>
                          <w:pStyle w:val="EmptyCellLayoutStyle"/>
                          <w:spacing w:after="0" w:line="240" w:lineRule="auto"/>
                        </w:pPr>
                      </w:p>
                    </w:tc>
                    <w:tc>
                      <w:tcPr>
                        <w:tcW w:w="1679" w:type="dxa"/>
                      </w:tcPr>
                      <w:p w14:paraId="64F79DF1" w14:textId="77777777" w:rsidR="00306D82" w:rsidRDefault="00306D82">
                        <w:pPr>
                          <w:pStyle w:val="EmptyCellLayoutStyle"/>
                          <w:spacing w:after="0" w:line="240" w:lineRule="auto"/>
                        </w:pPr>
                      </w:p>
                    </w:tc>
                    <w:tc>
                      <w:tcPr>
                        <w:tcW w:w="472" w:type="dxa"/>
                      </w:tcPr>
                      <w:p w14:paraId="0A731B25" w14:textId="77777777" w:rsidR="00306D82" w:rsidRDefault="00306D82">
                        <w:pPr>
                          <w:pStyle w:val="EmptyCellLayoutStyle"/>
                          <w:spacing w:after="0" w:line="240" w:lineRule="auto"/>
                        </w:pPr>
                      </w:p>
                    </w:tc>
                    <w:tc>
                      <w:tcPr>
                        <w:tcW w:w="1236" w:type="dxa"/>
                      </w:tcPr>
                      <w:p w14:paraId="7CE4FFD4" w14:textId="77777777" w:rsidR="00306D82" w:rsidRDefault="00306D82">
                        <w:pPr>
                          <w:pStyle w:val="EmptyCellLayoutStyle"/>
                          <w:spacing w:after="0" w:line="240" w:lineRule="auto"/>
                        </w:pPr>
                      </w:p>
                    </w:tc>
                  </w:tr>
                </w:tbl>
                <w:p w14:paraId="7E923616" w14:textId="77777777" w:rsidR="00306D82" w:rsidRDefault="00306D82">
                  <w:pPr>
                    <w:spacing w:after="0" w:line="240" w:lineRule="auto"/>
                  </w:pPr>
                </w:p>
              </w:tc>
            </w:tr>
          </w:tbl>
          <w:p w14:paraId="793FC2E8" w14:textId="77777777" w:rsidR="00306D82" w:rsidRDefault="00306D82">
            <w:pPr>
              <w:spacing w:after="0" w:line="240" w:lineRule="auto"/>
            </w:pPr>
          </w:p>
        </w:tc>
      </w:tr>
    </w:tbl>
    <w:p w14:paraId="142EA024"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306D82" w14:paraId="78EBE0FE"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306D82" w14:paraId="65F264C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01328" w14:paraId="7385FB9E" w14:textId="77777777" w:rsidTr="00C01328">
                    <w:trPr>
                      <w:trHeight w:val="297"/>
                    </w:trPr>
                    <w:tc>
                      <w:tcPr>
                        <w:tcW w:w="1115" w:type="dxa"/>
                      </w:tcPr>
                      <w:p w14:paraId="5BC24644" w14:textId="77777777" w:rsidR="00306D82" w:rsidRDefault="00306D82">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306D82" w14:paraId="115B7C5C"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70E7997" w14:textId="77777777" w:rsidR="00306D82" w:rsidRDefault="00461927">
                              <w:pPr>
                                <w:spacing w:after="0" w:line="240" w:lineRule="auto"/>
                              </w:pPr>
                              <w:r>
                                <w:rPr>
                                  <w:rFonts w:ascii="Arial" w:eastAsia="Arial" w:hAnsi="Arial"/>
                                  <w:b/>
                                  <w:color w:val="0082BF"/>
                                  <w:sz w:val="21"/>
                                </w:rPr>
                                <w:t>DEFINITIONS</w:t>
                              </w:r>
                            </w:p>
                          </w:tc>
                        </w:tr>
                      </w:tbl>
                      <w:p w14:paraId="7DBE9B7A" w14:textId="77777777" w:rsidR="00306D82" w:rsidRDefault="00306D82">
                        <w:pPr>
                          <w:spacing w:after="0" w:line="240" w:lineRule="auto"/>
                        </w:pPr>
                      </w:p>
                    </w:tc>
                    <w:tc>
                      <w:tcPr>
                        <w:tcW w:w="1133" w:type="dxa"/>
                      </w:tcPr>
                      <w:p w14:paraId="4F470B36" w14:textId="77777777" w:rsidR="00306D82" w:rsidRDefault="00306D82">
                        <w:pPr>
                          <w:pStyle w:val="EmptyCellLayoutStyle"/>
                          <w:spacing w:after="0" w:line="240" w:lineRule="auto"/>
                        </w:pPr>
                      </w:p>
                    </w:tc>
                  </w:tr>
                  <w:tr w:rsidR="00306D82" w14:paraId="4126850E" w14:textId="77777777">
                    <w:trPr>
                      <w:trHeight w:val="364"/>
                    </w:trPr>
                    <w:tc>
                      <w:tcPr>
                        <w:tcW w:w="1115" w:type="dxa"/>
                      </w:tcPr>
                      <w:p w14:paraId="7612D6E7" w14:textId="77777777" w:rsidR="00306D82" w:rsidRDefault="00306D82">
                        <w:pPr>
                          <w:pStyle w:val="EmptyCellLayoutStyle"/>
                          <w:spacing w:after="0" w:line="240" w:lineRule="auto"/>
                        </w:pPr>
                      </w:p>
                    </w:tc>
                    <w:tc>
                      <w:tcPr>
                        <w:tcW w:w="72" w:type="dxa"/>
                      </w:tcPr>
                      <w:p w14:paraId="4BCB5B85" w14:textId="77777777" w:rsidR="00306D82" w:rsidRDefault="00306D82">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306D82" w14:paraId="5F7354F5" w14:textId="77777777">
                          <w:trPr>
                            <w:trHeight w:val="306"/>
                          </w:trPr>
                          <w:tc>
                            <w:tcPr>
                              <w:tcW w:w="4464" w:type="dxa"/>
                              <w:tcBorders>
                                <w:top w:val="nil"/>
                                <w:left w:val="nil"/>
                                <w:bottom w:val="nil"/>
                                <w:right w:val="nil"/>
                              </w:tcBorders>
                              <w:tcMar>
                                <w:top w:w="39" w:type="dxa"/>
                                <w:left w:w="39" w:type="dxa"/>
                                <w:bottom w:w="39" w:type="dxa"/>
                                <w:right w:w="39" w:type="dxa"/>
                              </w:tcMar>
                            </w:tcPr>
                            <w:p w14:paraId="5382E40B" w14:textId="77777777" w:rsidR="00306D82" w:rsidRDefault="00461927">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668F2879" w14:textId="77777777" w:rsidR="00306D82" w:rsidRDefault="00306D82">
                        <w:pPr>
                          <w:spacing w:after="0" w:line="240" w:lineRule="auto"/>
                        </w:pPr>
                      </w:p>
                    </w:tc>
                    <w:tc>
                      <w:tcPr>
                        <w:tcW w:w="623" w:type="dxa"/>
                      </w:tcPr>
                      <w:p w14:paraId="1D109242" w14:textId="77777777" w:rsidR="00306D82" w:rsidRDefault="00306D82">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306D82" w14:paraId="4D6378F1" w14:textId="77777777">
                          <w:trPr>
                            <w:trHeight w:val="286"/>
                          </w:trPr>
                          <w:tc>
                            <w:tcPr>
                              <w:tcW w:w="4476" w:type="dxa"/>
                              <w:tcBorders>
                                <w:top w:val="nil"/>
                                <w:left w:val="nil"/>
                                <w:bottom w:val="nil"/>
                                <w:right w:val="nil"/>
                              </w:tcBorders>
                              <w:tcMar>
                                <w:top w:w="39" w:type="dxa"/>
                                <w:left w:w="39" w:type="dxa"/>
                                <w:bottom w:w="39" w:type="dxa"/>
                                <w:right w:w="39" w:type="dxa"/>
                              </w:tcMar>
                            </w:tcPr>
                            <w:p w14:paraId="1FC7C1D3" w14:textId="77777777" w:rsidR="00306D82" w:rsidRDefault="00461927">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7C23A5B7" w14:textId="77777777" w:rsidR="00306D82" w:rsidRDefault="00306D82">
                        <w:pPr>
                          <w:spacing w:after="0" w:line="240" w:lineRule="auto"/>
                        </w:pPr>
                      </w:p>
                    </w:tc>
                    <w:tc>
                      <w:tcPr>
                        <w:tcW w:w="23" w:type="dxa"/>
                      </w:tcPr>
                      <w:p w14:paraId="7E995A75" w14:textId="77777777" w:rsidR="00306D82" w:rsidRDefault="00306D82">
                        <w:pPr>
                          <w:pStyle w:val="EmptyCellLayoutStyle"/>
                          <w:spacing w:after="0" w:line="240" w:lineRule="auto"/>
                        </w:pPr>
                      </w:p>
                    </w:tc>
                    <w:tc>
                      <w:tcPr>
                        <w:tcW w:w="1133" w:type="dxa"/>
                      </w:tcPr>
                      <w:p w14:paraId="5C3039CE" w14:textId="77777777" w:rsidR="00306D82" w:rsidRDefault="00306D82">
                        <w:pPr>
                          <w:pStyle w:val="EmptyCellLayoutStyle"/>
                          <w:spacing w:after="0" w:line="240" w:lineRule="auto"/>
                        </w:pPr>
                      </w:p>
                    </w:tc>
                  </w:tr>
                  <w:tr w:rsidR="00306D82" w14:paraId="6823E16C" w14:textId="77777777">
                    <w:trPr>
                      <w:trHeight w:val="20"/>
                    </w:trPr>
                    <w:tc>
                      <w:tcPr>
                        <w:tcW w:w="1115" w:type="dxa"/>
                      </w:tcPr>
                      <w:p w14:paraId="7DCB2F2B" w14:textId="77777777" w:rsidR="00306D82" w:rsidRDefault="00306D82">
                        <w:pPr>
                          <w:pStyle w:val="EmptyCellLayoutStyle"/>
                          <w:spacing w:after="0" w:line="240" w:lineRule="auto"/>
                        </w:pPr>
                      </w:p>
                    </w:tc>
                    <w:tc>
                      <w:tcPr>
                        <w:tcW w:w="72" w:type="dxa"/>
                      </w:tcPr>
                      <w:p w14:paraId="76DD7097" w14:textId="77777777" w:rsidR="00306D82" w:rsidRDefault="00306D82">
                        <w:pPr>
                          <w:pStyle w:val="EmptyCellLayoutStyle"/>
                          <w:spacing w:after="0" w:line="240" w:lineRule="auto"/>
                        </w:pPr>
                      </w:p>
                    </w:tc>
                    <w:tc>
                      <w:tcPr>
                        <w:tcW w:w="4464" w:type="dxa"/>
                        <w:vMerge/>
                      </w:tcPr>
                      <w:p w14:paraId="28354752" w14:textId="77777777" w:rsidR="00306D82" w:rsidRDefault="00306D82">
                        <w:pPr>
                          <w:pStyle w:val="EmptyCellLayoutStyle"/>
                          <w:spacing w:after="0" w:line="240" w:lineRule="auto"/>
                        </w:pPr>
                      </w:p>
                    </w:tc>
                    <w:tc>
                      <w:tcPr>
                        <w:tcW w:w="623" w:type="dxa"/>
                      </w:tcPr>
                      <w:p w14:paraId="1EFDCF03" w14:textId="77777777" w:rsidR="00306D82" w:rsidRDefault="00306D82">
                        <w:pPr>
                          <w:pStyle w:val="EmptyCellLayoutStyle"/>
                          <w:spacing w:after="0" w:line="240" w:lineRule="auto"/>
                        </w:pPr>
                      </w:p>
                    </w:tc>
                    <w:tc>
                      <w:tcPr>
                        <w:tcW w:w="4476" w:type="dxa"/>
                      </w:tcPr>
                      <w:p w14:paraId="09FB5EBD" w14:textId="77777777" w:rsidR="00306D82" w:rsidRDefault="00306D82">
                        <w:pPr>
                          <w:pStyle w:val="EmptyCellLayoutStyle"/>
                          <w:spacing w:after="0" w:line="240" w:lineRule="auto"/>
                        </w:pPr>
                      </w:p>
                    </w:tc>
                    <w:tc>
                      <w:tcPr>
                        <w:tcW w:w="23" w:type="dxa"/>
                      </w:tcPr>
                      <w:p w14:paraId="0B6E386D" w14:textId="77777777" w:rsidR="00306D82" w:rsidRDefault="00306D82">
                        <w:pPr>
                          <w:pStyle w:val="EmptyCellLayoutStyle"/>
                          <w:spacing w:after="0" w:line="240" w:lineRule="auto"/>
                        </w:pPr>
                      </w:p>
                    </w:tc>
                    <w:tc>
                      <w:tcPr>
                        <w:tcW w:w="1133" w:type="dxa"/>
                      </w:tcPr>
                      <w:p w14:paraId="1E77772E" w14:textId="77777777" w:rsidR="00306D82" w:rsidRDefault="00306D82">
                        <w:pPr>
                          <w:pStyle w:val="EmptyCellLayoutStyle"/>
                          <w:spacing w:after="0" w:line="240" w:lineRule="auto"/>
                        </w:pPr>
                      </w:p>
                    </w:tc>
                  </w:tr>
                </w:tbl>
                <w:p w14:paraId="438BD18A" w14:textId="77777777" w:rsidR="00306D82" w:rsidRDefault="00306D82">
                  <w:pPr>
                    <w:spacing w:after="0" w:line="240" w:lineRule="auto"/>
                  </w:pPr>
                </w:p>
              </w:tc>
            </w:tr>
          </w:tbl>
          <w:p w14:paraId="1F116211" w14:textId="77777777" w:rsidR="00306D82" w:rsidRDefault="00306D82">
            <w:pPr>
              <w:spacing w:after="0" w:line="240" w:lineRule="auto"/>
            </w:pPr>
          </w:p>
        </w:tc>
      </w:tr>
    </w:tbl>
    <w:p w14:paraId="0C2360AB"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6D82" w14:paraId="7EAF927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70AEA7BB" w14:textId="77777777">
              <w:trPr>
                <w:trHeight w:val="31"/>
              </w:trPr>
              <w:tc>
                <w:tcPr>
                  <w:tcW w:w="11905" w:type="dxa"/>
                </w:tcPr>
                <w:p w14:paraId="44404548" w14:textId="77777777" w:rsidR="00306D82" w:rsidRDefault="00306D82">
                  <w:pPr>
                    <w:pStyle w:val="EmptyCellLayoutStyle"/>
                    <w:spacing w:after="0" w:line="240" w:lineRule="auto"/>
                  </w:pPr>
                </w:p>
              </w:tc>
            </w:tr>
            <w:tr w:rsidR="00306D82" w14:paraId="72ED32C8"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C01328" w14:paraId="37452A1E" w14:textId="77777777" w:rsidTr="00C01328">
                    <w:trPr>
                      <w:trHeight w:val="297"/>
                    </w:trPr>
                    <w:tc>
                      <w:tcPr>
                        <w:tcW w:w="1122" w:type="dxa"/>
                      </w:tcPr>
                      <w:p w14:paraId="7765A332" w14:textId="77777777" w:rsidR="00306D82" w:rsidRDefault="00306D82">
                        <w:pPr>
                          <w:pStyle w:val="EmptyCellLayoutStyle"/>
                          <w:spacing w:after="0" w:line="240" w:lineRule="auto"/>
                        </w:pPr>
                      </w:p>
                    </w:tc>
                    <w:tc>
                      <w:tcPr>
                        <w:tcW w:w="6" w:type="dxa"/>
                      </w:tcPr>
                      <w:p w14:paraId="1132B585" w14:textId="77777777" w:rsidR="00306D82" w:rsidRDefault="00306D82">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306D82" w14:paraId="233540BC"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16A68A3" w14:textId="77777777" w:rsidR="00306D82" w:rsidRDefault="00461927">
                              <w:pPr>
                                <w:spacing w:after="0" w:line="240" w:lineRule="auto"/>
                              </w:pPr>
                              <w:r>
                                <w:rPr>
                                  <w:rFonts w:ascii="Arial" w:eastAsia="Arial" w:hAnsi="Arial"/>
                                  <w:b/>
                                  <w:color w:val="2DABE0"/>
                                  <w:sz w:val="21"/>
                                </w:rPr>
                                <w:t>TABLE OF CONTENTS</w:t>
                              </w:r>
                            </w:p>
                            <w:p w14:paraId="4A3D0D55" w14:textId="77777777" w:rsidR="00306D82" w:rsidRDefault="00306D82">
                              <w:pPr>
                                <w:spacing w:after="0" w:line="240" w:lineRule="auto"/>
                              </w:pPr>
                            </w:p>
                          </w:tc>
                        </w:tr>
                      </w:tbl>
                      <w:p w14:paraId="4D013161" w14:textId="77777777" w:rsidR="00306D82" w:rsidRDefault="00306D82">
                        <w:pPr>
                          <w:spacing w:after="0" w:line="240" w:lineRule="auto"/>
                        </w:pPr>
                      </w:p>
                    </w:tc>
                    <w:tc>
                      <w:tcPr>
                        <w:tcW w:w="1140" w:type="dxa"/>
                      </w:tcPr>
                      <w:p w14:paraId="6D88E1A3" w14:textId="77777777" w:rsidR="00306D82" w:rsidRDefault="00306D82">
                        <w:pPr>
                          <w:pStyle w:val="EmptyCellLayoutStyle"/>
                          <w:spacing w:after="0" w:line="240" w:lineRule="auto"/>
                        </w:pPr>
                      </w:p>
                    </w:tc>
                  </w:tr>
                  <w:tr w:rsidR="00306D82" w14:paraId="744DFF63" w14:textId="77777777">
                    <w:trPr>
                      <w:trHeight w:val="20"/>
                    </w:trPr>
                    <w:tc>
                      <w:tcPr>
                        <w:tcW w:w="1122" w:type="dxa"/>
                      </w:tcPr>
                      <w:p w14:paraId="736D9D22" w14:textId="77777777" w:rsidR="00306D82" w:rsidRDefault="00306D82">
                        <w:pPr>
                          <w:pStyle w:val="EmptyCellLayoutStyle"/>
                          <w:spacing w:after="0" w:line="240" w:lineRule="auto"/>
                        </w:pPr>
                      </w:p>
                    </w:tc>
                    <w:tc>
                      <w:tcPr>
                        <w:tcW w:w="6" w:type="dxa"/>
                      </w:tcPr>
                      <w:p w14:paraId="4F321231" w14:textId="77777777" w:rsidR="00306D82" w:rsidRDefault="00306D82">
                        <w:pPr>
                          <w:pStyle w:val="EmptyCellLayoutStyle"/>
                          <w:spacing w:after="0" w:line="240" w:lineRule="auto"/>
                        </w:pPr>
                      </w:p>
                    </w:tc>
                    <w:tc>
                      <w:tcPr>
                        <w:tcW w:w="8801" w:type="dxa"/>
                      </w:tcPr>
                      <w:p w14:paraId="4EF0D0EB" w14:textId="77777777" w:rsidR="00306D82" w:rsidRDefault="00306D82">
                        <w:pPr>
                          <w:pStyle w:val="EmptyCellLayoutStyle"/>
                          <w:spacing w:after="0" w:line="240" w:lineRule="auto"/>
                        </w:pPr>
                      </w:p>
                    </w:tc>
                    <w:tc>
                      <w:tcPr>
                        <w:tcW w:w="834" w:type="dxa"/>
                      </w:tcPr>
                      <w:p w14:paraId="078BAF86" w14:textId="77777777" w:rsidR="00306D82" w:rsidRDefault="00306D82">
                        <w:pPr>
                          <w:pStyle w:val="EmptyCellLayoutStyle"/>
                          <w:spacing w:after="0" w:line="240" w:lineRule="auto"/>
                        </w:pPr>
                      </w:p>
                    </w:tc>
                    <w:tc>
                      <w:tcPr>
                        <w:tcW w:w="1140" w:type="dxa"/>
                      </w:tcPr>
                      <w:p w14:paraId="14D96D97" w14:textId="77777777" w:rsidR="00306D82" w:rsidRDefault="00306D82">
                        <w:pPr>
                          <w:pStyle w:val="EmptyCellLayoutStyle"/>
                          <w:spacing w:after="0" w:line="240" w:lineRule="auto"/>
                        </w:pPr>
                      </w:p>
                    </w:tc>
                  </w:tr>
                  <w:tr w:rsidR="00C01328" w14:paraId="39C3D486" w14:textId="77777777" w:rsidTr="00C01328">
                    <w:tc>
                      <w:tcPr>
                        <w:tcW w:w="1122" w:type="dxa"/>
                      </w:tcPr>
                      <w:p w14:paraId="6F4B6861" w14:textId="77777777" w:rsidR="00306D82" w:rsidRDefault="00306D82">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306D82" w14:paraId="67444DC8" w14:textId="77777777">
                          <w:trPr>
                            <w:trHeight w:val="323"/>
                          </w:trPr>
                          <w:tc>
                            <w:tcPr>
                              <w:tcW w:w="8019" w:type="dxa"/>
                              <w:tcBorders>
                                <w:top w:val="nil"/>
                                <w:left w:val="nil"/>
                                <w:bottom w:val="nil"/>
                                <w:right w:val="nil"/>
                              </w:tcBorders>
                              <w:tcMar>
                                <w:top w:w="39" w:type="dxa"/>
                                <w:left w:w="39" w:type="dxa"/>
                                <w:bottom w:w="39" w:type="dxa"/>
                                <w:right w:w="39" w:type="dxa"/>
                              </w:tcMar>
                            </w:tcPr>
                            <w:p w14:paraId="3AF05556" w14:textId="77777777" w:rsidR="00306D82" w:rsidRDefault="00461927">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106A713" w14:textId="77777777" w:rsidR="00306D82" w:rsidRDefault="00461927">
                              <w:pPr>
                                <w:spacing w:after="0" w:line="240" w:lineRule="auto"/>
                                <w:jc w:val="right"/>
                              </w:pPr>
                              <w:r>
                                <w:rPr>
                                  <w:rFonts w:ascii="Arial" w:eastAsia="Arial" w:hAnsi="Arial"/>
                                  <w:color w:val="000000"/>
                                </w:rPr>
                                <w:t>4</w:t>
                              </w:r>
                            </w:p>
                          </w:tc>
                        </w:tr>
                        <w:tr w:rsidR="00306D82" w14:paraId="30DAC520" w14:textId="77777777">
                          <w:trPr>
                            <w:trHeight w:val="262"/>
                          </w:trPr>
                          <w:tc>
                            <w:tcPr>
                              <w:tcW w:w="8019" w:type="dxa"/>
                              <w:tcBorders>
                                <w:top w:val="nil"/>
                                <w:left w:val="nil"/>
                                <w:bottom w:val="nil"/>
                                <w:right w:val="nil"/>
                              </w:tcBorders>
                              <w:tcMar>
                                <w:top w:w="39" w:type="dxa"/>
                                <w:left w:w="39" w:type="dxa"/>
                                <w:bottom w:w="39" w:type="dxa"/>
                                <w:right w:w="39" w:type="dxa"/>
                              </w:tcMar>
                            </w:tcPr>
                            <w:p w14:paraId="4268CF3E" w14:textId="77777777" w:rsidR="00306D82" w:rsidRDefault="00461927">
                              <w:pPr>
                                <w:spacing w:after="0" w:line="240" w:lineRule="auto"/>
                              </w:pPr>
                              <w:r>
                                <w:rPr>
                                  <w:rFonts w:ascii="Arial" w:eastAsia="Arial" w:hAnsi="Arial"/>
                                  <w:color w:val="000000"/>
                                </w:rPr>
                                <w:t>1. Sources and 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9E35258" w14:textId="77777777" w:rsidR="00306D82" w:rsidRDefault="00461927">
                              <w:pPr>
                                <w:spacing w:after="0" w:line="240" w:lineRule="auto"/>
                                <w:jc w:val="right"/>
                              </w:pPr>
                              <w:r>
                                <w:rPr>
                                  <w:rFonts w:ascii="Arial" w:eastAsia="Arial" w:hAnsi="Arial"/>
                                  <w:color w:val="000000"/>
                                </w:rPr>
                                <w:t>5</w:t>
                              </w:r>
                            </w:p>
                          </w:tc>
                        </w:tr>
                        <w:tr w:rsidR="00306D82" w14:paraId="011CAEE8" w14:textId="77777777">
                          <w:trPr>
                            <w:trHeight w:val="262"/>
                          </w:trPr>
                          <w:tc>
                            <w:tcPr>
                              <w:tcW w:w="8019" w:type="dxa"/>
                              <w:tcBorders>
                                <w:top w:val="nil"/>
                                <w:left w:val="nil"/>
                                <w:bottom w:val="nil"/>
                                <w:right w:val="nil"/>
                              </w:tcBorders>
                              <w:tcMar>
                                <w:top w:w="39" w:type="dxa"/>
                                <w:left w:w="39" w:type="dxa"/>
                                <w:bottom w:w="39" w:type="dxa"/>
                                <w:right w:w="39" w:type="dxa"/>
                              </w:tcMar>
                            </w:tcPr>
                            <w:p w14:paraId="53C91738" w14:textId="77777777" w:rsidR="00306D82" w:rsidRDefault="00461927">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48C9AD4" w14:textId="77777777" w:rsidR="00306D82" w:rsidRDefault="00461927">
                              <w:pPr>
                                <w:spacing w:after="0" w:line="240" w:lineRule="auto"/>
                                <w:jc w:val="right"/>
                              </w:pPr>
                              <w:r>
                                <w:rPr>
                                  <w:rFonts w:ascii="Arial" w:eastAsia="Arial" w:hAnsi="Arial"/>
                                  <w:color w:val="000000"/>
                                </w:rPr>
                                <w:t>6</w:t>
                              </w:r>
                            </w:p>
                          </w:tc>
                        </w:tr>
                        <w:tr w:rsidR="00306D82" w14:paraId="7FF1D4A6" w14:textId="77777777">
                          <w:trPr>
                            <w:trHeight w:val="262"/>
                          </w:trPr>
                          <w:tc>
                            <w:tcPr>
                              <w:tcW w:w="8019" w:type="dxa"/>
                              <w:tcBorders>
                                <w:top w:val="nil"/>
                                <w:left w:val="nil"/>
                                <w:bottom w:val="nil"/>
                                <w:right w:val="nil"/>
                              </w:tcBorders>
                              <w:tcMar>
                                <w:top w:w="39" w:type="dxa"/>
                                <w:left w:w="39" w:type="dxa"/>
                                <w:bottom w:w="39" w:type="dxa"/>
                                <w:right w:w="39" w:type="dxa"/>
                              </w:tcMar>
                            </w:tcPr>
                            <w:p w14:paraId="446E9F5F" w14:textId="77777777" w:rsidR="00306D82" w:rsidRDefault="00461927">
                              <w:pPr>
                                <w:spacing w:after="0" w:line="240" w:lineRule="auto"/>
                              </w:pPr>
                              <w:r>
                                <w:rPr>
                                  <w:rFonts w:ascii="Arial" w:eastAsia="Arial" w:hAnsi="Arial"/>
                                  <w:color w:val="000000"/>
                                </w:rPr>
                                <w:t>3. Interest Earned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2E4D5FA" w14:textId="77777777" w:rsidR="00306D82" w:rsidRDefault="00461927">
                              <w:pPr>
                                <w:spacing w:after="0" w:line="240" w:lineRule="auto"/>
                                <w:jc w:val="right"/>
                              </w:pPr>
                              <w:r>
                                <w:rPr>
                                  <w:rFonts w:ascii="Arial" w:eastAsia="Arial" w:hAnsi="Arial"/>
                                  <w:color w:val="000000"/>
                                </w:rPr>
                                <w:t>7</w:t>
                              </w:r>
                            </w:p>
                          </w:tc>
                        </w:tr>
                        <w:tr w:rsidR="00306D82" w14:paraId="0735EA8B" w14:textId="77777777">
                          <w:trPr>
                            <w:trHeight w:val="262"/>
                          </w:trPr>
                          <w:tc>
                            <w:tcPr>
                              <w:tcW w:w="8019" w:type="dxa"/>
                              <w:tcBorders>
                                <w:top w:val="nil"/>
                                <w:left w:val="nil"/>
                                <w:bottom w:val="nil"/>
                                <w:right w:val="nil"/>
                              </w:tcBorders>
                              <w:tcMar>
                                <w:top w:w="39" w:type="dxa"/>
                                <w:left w:w="39" w:type="dxa"/>
                                <w:bottom w:w="39" w:type="dxa"/>
                                <w:right w:w="39" w:type="dxa"/>
                              </w:tcMar>
                            </w:tcPr>
                            <w:p w14:paraId="7B77D5AB" w14:textId="77777777" w:rsidR="00306D82" w:rsidRDefault="00461927">
                              <w:pPr>
                                <w:spacing w:after="0" w:line="240" w:lineRule="auto"/>
                              </w:pPr>
                              <w:r>
                                <w:rPr>
                                  <w:rFonts w:ascii="Arial" w:eastAsia="Arial" w:hAnsi="Arial"/>
                                  <w:color w:val="000000"/>
                                </w:rPr>
                                <w:t>4. Transfer Of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F4CFA95" w14:textId="77777777" w:rsidR="00306D82" w:rsidRDefault="00461927">
                              <w:pPr>
                                <w:spacing w:after="0" w:line="240" w:lineRule="auto"/>
                                <w:jc w:val="right"/>
                              </w:pPr>
                              <w:r>
                                <w:rPr>
                                  <w:rFonts w:ascii="Arial" w:eastAsia="Arial" w:hAnsi="Arial"/>
                                  <w:color w:val="000000"/>
                                </w:rPr>
                                <w:t>8</w:t>
                              </w:r>
                            </w:p>
                          </w:tc>
                        </w:tr>
                        <w:tr w:rsidR="00306D82" w14:paraId="145B6175" w14:textId="77777777">
                          <w:trPr>
                            <w:trHeight w:val="262"/>
                          </w:trPr>
                          <w:tc>
                            <w:tcPr>
                              <w:tcW w:w="8019" w:type="dxa"/>
                              <w:tcBorders>
                                <w:top w:val="nil"/>
                                <w:left w:val="nil"/>
                                <w:bottom w:val="nil"/>
                                <w:right w:val="nil"/>
                              </w:tcBorders>
                              <w:tcMar>
                                <w:top w:w="39" w:type="dxa"/>
                                <w:left w:w="39" w:type="dxa"/>
                                <w:bottom w:w="39" w:type="dxa"/>
                                <w:right w:w="39" w:type="dxa"/>
                              </w:tcMar>
                            </w:tcPr>
                            <w:p w14:paraId="3A7383C1" w14:textId="77777777" w:rsidR="00306D82" w:rsidRDefault="00461927">
                              <w:pPr>
                                <w:spacing w:after="0" w:line="240" w:lineRule="auto"/>
                              </w:pPr>
                              <w:r>
                                <w:rPr>
                                  <w:rFonts w:ascii="Arial" w:eastAsia="Arial" w:hAnsi="Arial"/>
                                  <w:color w:val="000000"/>
                                </w:rPr>
                                <w:t>5. Expenditure and Financial Delivery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7C9251DC" w14:textId="77777777" w:rsidR="00306D82" w:rsidRDefault="00461927">
                              <w:pPr>
                                <w:spacing w:after="0" w:line="240" w:lineRule="auto"/>
                                <w:jc w:val="right"/>
                              </w:pPr>
                              <w:r>
                                <w:rPr>
                                  <w:rFonts w:ascii="Arial" w:eastAsia="Arial" w:hAnsi="Arial"/>
                                  <w:color w:val="000000"/>
                                </w:rPr>
                                <w:t>9</w:t>
                              </w:r>
                            </w:p>
                          </w:tc>
                        </w:tr>
                        <w:tr w:rsidR="00306D82" w14:paraId="3748AF12" w14:textId="77777777">
                          <w:trPr>
                            <w:trHeight w:val="262"/>
                          </w:trPr>
                          <w:tc>
                            <w:tcPr>
                              <w:tcW w:w="8019" w:type="dxa"/>
                              <w:tcBorders>
                                <w:top w:val="nil"/>
                                <w:left w:val="nil"/>
                                <w:bottom w:val="nil"/>
                                <w:right w:val="nil"/>
                              </w:tcBorders>
                              <w:tcMar>
                                <w:top w:w="39" w:type="dxa"/>
                                <w:left w:w="39" w:type="dxa"/>
                                <w:bottom w:w="39" w:type="dxa"/>
                                <w:right w:w="39" w:type="dxa"/>
                              </w:tcMar>
                            </w:tcPr>
                            <w:p w14:paraId="10B674C9" w14:textId="77777777" w:rsidR="00306D82" w:rsidRDefault="00461927">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2AB0E19" w14:textId="77777777" w:rsidR="00306D82" w:rsidRDefault="00461927">
                              <w:pPr>
                                <w:spacing w:after="0" w:line="240" w:lineRule="auto"/>
                                <w:jc w:val="right"/>
                              </w:pPr>
                              <w:r>
                                <w:rPr>
                                  <w:rFonts w:ascii="Arial" w:eastAsia="Arial" w:hAnsi="Arial"/>
                                  <w:color w:val="000000"/>
                                </w:rPr>
                                <w:t>12</w:t>
                              </w:r>
                            </w:p>
                          </w:tc>
                        </w:tr>
                        <w:tr w:rsidR="00306D82" w14:paraId="765DA6B0" w14:textId="77777777">
                          <w:trPr>
                            <w:trHeight w:val="262"/>
                          </w:trPr>
                          <w:tc>
                            <w:tcPr>
                              <w:tcW w:w="8019" w:type="dxa"/>
                              <w:tcBorders>
                                <w:top w:val="nil"/>
                                <w:left w:val="nil"/>
                                <w:bottom w:val="nil"/>
                                <w:right w:val="nil"/>
                              </w:tcBorders>
                              <w:tcMar>
                                <w:top w:w="39" w:type="dxa"/>
                                <w:left w:w="39" w:type="dxa"/>
                                <w:bottom w:w="39" w:type="dxa"/>
                                <w:right w:w="39" w:type="dxa"/>
                              </w:tcMar>
                            </w:tcPr>
                            <w:p w14:paraId="7A712525" w14:textId="77777777" w:rsidR="00306D82" w:rsidRDefault="00461927">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1AAF3F3" w14:textId="77777777" w:rsidR="00306D82" w:rsidRDefault="00461927">
                              <w:pPr>
                                <w:spacing w:after="0" w:line="240" w:lineRule="auto"/>
                                <w:jc w:val="right"/>
                              </w:pPr>
                              <w:r>
                                <w:rPr>
                                  <w:rFonts w:ascii="Arial" w:eastAsia="Arial" w:hAnsi="Arial"/>
                                  <w:color w:val="000000"/>
                                </w:rPr>
                                <w:t>12</w:t>
                              </w:r>
                            </w:p>
                          </w:tc>
                        </w:tr>
                        <w:tr w:rsidR="00306D82" w14:paraId="0A236D8D" w14:textId="77777777">
                          <w:trPr>
                            <w:trHeight w:val="262"/>
                          </w:trPr>
                          <w:tc>
                            <w:tcPr>
                              <w:tcW w:w="8019" w:type="dxa"/>
                              <w:tcBorders>
                                <w:top w:val="nil"/>
                                <w:left w:val="nil"/>
                                <w:bottom w:val="nil"/>
                                <w:right w:val="nil"/>
                              </w:tcBorders>
                              <w:tcMar>
                                <w:top w:w="39" w:type="dxa"/>
                                <w:left w:w="39" w:type="dxa"/>
                                <w:bottom w:w="39" w:type="dxa"/>
                                <w:right w:w="39" w:type="dxa"/>
                              </w:tcMar>
                            </w:tcPr>
                            <w:p w14:paraId="01D09FFC" w14:textId="77777777" w:rsidR="00306D82" w:rsidRDefault="00461927">
                              <w:pPr>
                                <w:spacing w:after="0" w:line="240" w:lineRule="auto"/>
                              </w:pPr>
                              <w:r>
                                <w:rPr>
                                  <w:rFonts w:ascii="Arial" w:eastAsia="Arial" w:hAnsi="Arial"/>
                                  <w:color w:val="000000"/>
                                </w:rPr>
                                <w:t xml:space="preserve">8. Direct Cost  </w:t>
                              </w:r>
                              <w:r>
                                <w:rPr>
                                  <w:rFonts w:ascii="Segoe UI" w:eastAsia="Segoe UI" w:hAnsi="Segoe UI"/>
                                  <w:color w:val="000000"/>
                                </w:rPr>
                                <w:t xml:space="preserve">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B962558" w14:textId="77777777" w:rsidR="00306D82" w:rsidRDefault="00461927">
                              <w:pPr>
                                <w:spacing w:after="0" w:line="240" w:lineRule="auto"/>
                                <w:jc w:val="right"/>
                              </w:pPr>
                              <w:r>
                                <w:rPr>
                                  <w:rFonts w:ascii="Arial" w:eastAsia="Arial" w:hAnsi="Arial"/>
                                  <w:color w:val="000000"/>
                                </w:rPr>
                                <w:t>12</w:t>
                              </w:r>
                            </w:p>
                          </w:tc>
                        </w:tr>
                        <w:tr w:rsidR="00306D82" w14:paraId="241AE230" w14:textId="77777777">
                          <w:trPr>
                            <w:trHeight w:val="262"/>
                          </w:trPr>
                          <w:tc>
                            <w:tcPr>
                              <w:tcW w:w="8019" w:type="dxa"/>
                              <w:tcBorders>
                                <w:top w:val="nil"/>
                                <w:left w:val="nil"/>
                                <w:bottom w:val="nil"/>
                                <w:right w:val="nil"/>
                              </w:tcBorders>
                              <w:tcMar>
                                <w:top w:w="39" w:type="dxa"/>
                                <w:left w:w="39" w:type="dxa"/>
                                <w:bottom w:w="39" w:type="dxa"/>
                                <w:right w:w="39" w:type="dxa"/>
                              </w:tcMar>
                            </w:tcPr>
                            <w:p w14:paraId="0C2E76C5" w14:textId="77777777" w:rsidR="00306D82" w:rsidRDefault="00461927">
                              <w:pPr>
                                <w:spacing w:after="0" w:line="240" w:lineRule="auto"/>
                              </w:pPr>
                              <w:r>
                                <w:rPr>
                                  <w:rFonts w:ascii="Arial" w:eastAsia="Arial" w:hAnsi="Arial"/>
                                  <w:color w:val="000000"/>
                                </w:rPr>
                                <w:t xml:space="preserve">9. Annexes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D8F0E0C" w14:textId="77777777" w:rsidR="00306D82" w:rsidRDefault="00461927">
                              <w:pPr>
                                <w:spacing w:after="0" w:line="240" w:lineRule="auto"/>
                                <w:jc w:val="right"/>
                              </w:pPr>
                              <w:r>
                                <w:rPr>
                                  <w:rFonts w:ascii="Arial" w:eastAsia="Arial" w:hAnsi="Arial"/>
                                  <w:color w:val="000000"/>
                                </w:rPr>
                                <w:t>13</w:t>
                              </w:r>
                            </w:p>
                          </w:tc>
                        </w:tr>
                      </w:tbl>
                      <w:p w14:paraId="366420C8" w14:textId="77777777" w:rsidR="00306D82" w:rsidRDefault="00306D82">
                        <w:pPr>
                          <w:spacing w:after="0" w:line="240" w:lineRule="auto"/>
                        </w:pPr>
                      </w:p>
                    </w:tc>
                    <w:tc>
                      <w:tcPr>
                        <w:tcW w:w="834" w:type="dxa"/>
                      </w:tcPr>
                      <w:p w14:paraId="54736B2E" w14:textId="77777777" w:rsidR="00306D82" w:rsidRDefault="00306D82">
                        <w:pPr>
                          <w:pStyle w:val="EmptyCellLayoutStyle"/>
                          <w:spacing w:after="0" w:line="240" w:lineRule="auto"/>
                        </w:pPr>
                      </w:p>
                    </w:tc>
                    <w:tc>
                      <w:tcPr>
                        <w:tcW w:w="1140" w:type="dxa"/>
                      </w:tcPr>
                      <w:p w14:paraId="6AE3A1D2" w14:textId="77777777" w:rsidR="00306D82" w:rsidRDefault="00306D82">
                        <w:pPr>
                          <w:pStyle w:val="EmptyCellLayoutStyle"/>
                          <w:spacing w:after="0" w:line="240" w:lineRule="auto"/>
                        </w:pPr>
                      </w:p>
                    </w:tc>
                  </w:tr>
                </w:tbl>
                <w:p w14:paraId="28BCED6D" w14:textId="77777777" w:rsidR="00306D82" w:rsidRDefault="00306D82">
                  <w:pPr>
                    <w:spacing w:after="0" w:line="240" w:lineRule="auto"/>
                  </w:pPr>
                </w:p>
              </w:tc>
            </w:tr>
          </w:tbl>
          <w:p w14:paraId="10C207BD" w14:textId="77777777" w:rsidR="00306D82" w:rsidRDefault="00306D82">
            <w:pPr>
              <w:spacing w:after="0" w:line="240" w:lineRule="auto"/>
            </w:pPr>
          </w:p>
        </w:tc>
      </w:tr>
    </w:tbl>
    <w:p w14:paraId="30937B0F"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6D82" w14:paraId="53A4BFB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230A258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306D82" w14:paraId="3D560555" w14:textId="77777777">
                    <w:tc>
                      <w:tcPr>
                        <w:tcW w:w="1128" w:type="dxa"/>
                      </w:tcPr>
                      <w:p w14:paraId="24E4CA63" w14:textId="77777777" w:rsidR="00306D82" w:rsidRDefault="00306D82">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C01328" w14:paraId="28EA0C00" w14:textId="77777777" w:rsidTr="00C01328">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306D82" w14:paraId="263E05EA"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8350CEE" w14:textId="77777777" w:rsidR="00306D82" w:rsidRDefault="00461927">
                                    <w:pPr>
                                      <w:spacing w:after="0" w:line="240" w:lineRule="auto"/>
                                    </w:pPr>
                                    <w:r>
                                      <w:rPr>
                                        <w:rFonts w:ascii="Arial" w:eastAsia="Arial" w:hAnsi="Arial"/>
                                        <w:b/>
                                        <w:color w:val="0082BF"/>
                                        <w:sz w:val="21"/>
                                      </w:rPr>
                                      <w:t>INTRODUCTION</w:t>
                                    </w:r>
                                  </w:p>
                                </w:tc>
                              </w:tr>
                            </w:tbl>
                            <w:p w14:paraId="3475BACD" w14:textId="77777777" w:rsidR="00306D82" w:rsidRDefault="00306D82">
                              <w:pPr>
                                <w:spacing w:after="0" w:line="240" w:lineRule="auto"/>
                              </w:pPr>
                            </w:p>
                          </w:tc>
                        </w:tr>
                        <w:tr w:rsidR="00306D82" w14:paraId="0F351849" w14:textId="77777777">
                          <w:trPr>
                            <w:trHeight w:val="19"/>
                          </w:trPr>
                          <w:tc>
                            <w:tcPr>
                              <w:tcW w:w="4422" w:type="dxa"/>
                            </w:tcPr>
                            <w:p w14:paraId="35DB32B1" w14:textId="77777777" w:rsidR="00306D82" w:rsidRDefault="00306D82">
                              <w:pPr>
                                <w:pStyle w:val="EmptyCellLayoutStyle"/>
                                <w:spacing w:after="0" w:line="240" w:lineRule="auto"/>
                              </w:pPr>
                            </w:p>
                          </w:tc>
                          <w:tc>
                            <w:tcPr>
                              <w:tcW w:w="785" w:type="dxa"/>
                            </w:tcPr>
                            <w:p w14:paraId="35349036" w14:textId="77777777" w:rsidR="00306D82" w:rsidRDefault="00306D82">
                              <w:pPr>
                                <w:pStyle w:val="EmptyCellLayoutStyle"/>
                                <w:spacing w:after="0" w:line="240" w:lineRule="auto"/>
                              </w:pPr>
                            </w:p>
                          </w:tc>
                          <w:tc>
                            <w:tcPr>
                              <w:tcW w:w="4422" w:type="dxa"/>
                            </w:tcPr>
                            <w:p w14:paraId="3C8D2E46" w14:textId="77777777" w:rsidR="00306D82" w:rsidRDefault="00306D82">
                              <w:pPr>
                                <w:pStyle w:val="EmptyCellLayoutStyle"/>
                                <w:spacing w:after="0" w:line="240" w:lineRule="auto"/>
                              </w:pPr>
                            </w:p>
                          </w:tc>
                        </w:tr>
                        <w:tr w:rsidR="00306D82" w14:paraId="1D5606AB"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306D82" w14:paraId="0331B6FB" w14:textId="77777777">
                                <w:trPr>
                                  <w:trHeight w:val="205"/>
                                </w:trPr>
                                <w:tc>
                                  <w:tcPr>
                                    <w:tcW w:w="4422" w:type="dxa"/>
                                    <w:tcBorders>
                                      <w:top w:val="nil"/>
                                      <w:left w:val="nil"/>
                                      <w:bottom w:val="nil"/>
                                      <w:right w:val="nil"/>
                                    </w:tcBorders>
                                    <w:tcMar>
                                      <w:top w:w="39" w:type="dxa"/>
                                      <w:left w:w="39" w:type="dxa"/>
                                      <w:bottom w:w="39" w:type="dxa"/>
                                      <w:right w:w="39" w:type="dxa"/>
                                    </w:tcMar>
                                  </w:tcPr>
                                  <w:p w14:paraId="02F16EBB" w14:textId="77777777" w:rsidR="00306D82" w:rsidRDefault="00461927">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SDG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administers and manages contributions, </w:t>
                                    </w:r>
                                    <w:r>
                                      <w:rPr>
                                        <w:rFonts w:ascii="Arial" w:eastAsia="Arial" w:hAnsi="Arial"/>
                                        <w:color w:val="000000"/>
                                      </w:rPr>
                                      <w:br/>
                                    </w:r>
                                  </w:p>
                                </w:tc>
                              </w:tr>
                            </w:tbl>
                            <w:p w14:paraId="254573C2" w14:textId="77777777" w:rsidR="00306D82" w:rsidRDefault="00306D82">
                              <w:pPr>
                                <w:spacing w:after="0" w:line="240" w:lineRule="auto"/>
                              </w:pPr>
                            </w:p>
                          </w:tc>
                          <w:tc>
                            <w:tcPr>
                              <w:tcW w:w="785" w:type="dxa"/>
                            </w:tcPr>
                            <w:p w14:paraId="7476A945" w14:textId="77777777" w:rsidR="00306D82" w:rsidRDefault="00306D82">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306D82" w14:paraId="0818C6AF" w14:textId="77777777">
                                <w:trPr>
                                  <w:trHeight w:val="205"/>
                                </w:trPr>
                                <w:tc>
                                  <w:tcPr>
                                    <w:tcW w:w="4422" w:type="dxa"/>
                                    <w:tcBorders>
                                      <w:top w:val="nil"/>
                                      <w:left w:val="nil"/>
                                      <w:bottom w:val="nil"/>
                                      <w:right w:val="nil"/>
                                    </w:tcBorders>
                                    <w:tcMar>
                                      <w:top w:w="39" w:type="dxa"/>
                                      <w:left w:w="39" w:type="dxa"/>
                                      <w:bottom w:w="39" w:type="dxa"/>
                                      <w:right w:w="39" w:type="dxa"/>
                                    </w:tcMar>
                                  </w:tcPr>
                                  <w:p w14:paraId="07489F6D" w14:textId="77777777" w:rsidR="00306D82" w:rsidRDefault="00461927">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Joint SDG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https://mptf.undp.org/fund/ips00</w:t>
                                      </w:r>
                                    </w:hyperlink>
                                    <w:r>
                                      <w:rPr>
                                        <w:rFonts w:ascii="Arial" w:eastAsia="Arial" w:hAnsi="Arial"/>
                                        <w:color w:val="000000"/>
                                      </w:rPr>
                                      <w:t>).</w:t>
                                    </w:r>
                                  </w:p>
                                </w:tc>
                              </w:tr>
                            </w:tbl>
                            <w:p w14:paraId="398ACFE3" w14:textId="77777777" w:rsidR="00306D82" w:rsidRDefault="00306D82">
                              <w:pPr>
                                <w:spacing w:after="0" w:line="240" w:lineRule="auto"/>
                              </w:pPr>
                            </w:p>
                          </w:tc>
                        </w:tr>
                      </w:tbl>
                      <w:p w14:paraId="084A8160" w14:textId="77777777" w:rsidR="00306D82" w:rsidRDefault="00306D82">
                        <w:pPr>
                          <w:spacing w:after="0" w:line="240" w:lineRule="auto"/>
                        </w:pPr>
                      </w:p>
                    </w:tc>
                    <w:tc>
                      <w:tcPr>
                        <w:tcW w:w="1140" w:type="dxa"/>
                      </w:tcPr>
                      <w:p w14:paraId="2D51FCA5" w14:textId="77777777" w:rsidR="00306D82" w:rsidRDefault="00306D82">
                        <w:pPr>
                          <w:pStyle w:val="EmptyCellLayoutStyle"/>
                          <w:spacing w:after="0" w:line="240" w:lineRule="auto"/>
                        </w:pPr>
                      </w:p>
                    </w:tc>
                  </w:tr>
                </w:tbl>
                <w:p w14:paraId="28175AFB" w14:textId="77777777" w:rsidR="00306D82" w:rsidRDefault="00306D82">
                  <w:pPr>
                    <w:spacing w:after="0" w:line="240" w:lineRule="auto"/>
                  </w:pPr>
                </w:p>
              </w:tc>
            </w:tr>
          </w:tbl>
          <w:p w14:paraId="574D82EE" w14:textId="77777777" w:rsidR="00306D82" w:rsidRDefault="00306D82">
            <w:pPr>
              <w:spacing w:after="0" w:line="240" w:lineRule="auto"/>
            </w:pPr>
          </w:p>
        </w:tc>
      </w:tr>
    </w:tbl>
    <w:p w14:paraId="725BFF2F"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6D82" w14:paraId="6080B0B8" w14:textId="77777777" w:rsidTr="5730043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61320EF4" w14:textId="77777777">
              <w:trPr>
                <w:trHeight w:val="20"/>
              </w:trPr>
              <w:tc>
                <w:tcPr>
                  <w:tcW w:w="11905" w:type="dxa"/>
                </w:tcPr>
                <w:p w14:paraId="4E59AC41" w14:textId="77777777" w:rsidR="00306D82" w:rsidRDefault="00306D82">
                  <w:pPr>
                    <w:pStyle w:val="EmptyCellLayoutStyle"/>
                    <w:spacing w:after="0" w:line="240" w:lineRule="auto"/>
                  </w:pPr>
                </w:p>
              </w:tc>
            </w:tr>
            <w:tr w:rsidR="00306D82" w14:paraId="3E3AD81A"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01328" w14:paraId="68810481" w14:textId="77777777" w:rsidTr="00C01328">
                    <w:trPr>
                      <w:trHeight w:val="297"/>
                    </w:trPr>
                    <w:tc>
                      <w:tcPr>
                        <w:tcW w:w="1134" w:type="dxa"/>
                      </w:tcPr>
                      <w:p w14:paraId="5874A292" w14:textId="77777777" w:rsidR="00306D82" w:rsidRDefault="00306D82">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306D82" w14:paraId="0E1370B4" w14:textId="77777777">
                          <w:trPr>
                            <w:trHeight w:val="219"/>
                          </w:trPr>
                          <w:tc>
                            <w:tcPr>
                              <w:tcW w:w="9636" w:type="dxa"/>
                              <w:tcBorders>
                                <w:top w:val="nil"/>
                                <w:left w:val="nil"/>
                                <w:bottom w:val="nil"/>
                                <w:right w:val="nil"/>
                              </w:tcBorders>
                              <w:tcMar>
                                <w:top w:w="39" w:type="dxa"/>
                                <w:left w:w="39" w:type="dxa"/>
                                <w:bottom w:w="39" w:type="dxa"/>
                                <w:right w:w="39" w:type="dxa"/>
                              </w:tcMar>
                            </w:tcPr>
                            <w:p w14:paraId="0D8DA584" w14:textId="77777777" w:rsidR="00306D82" w:rsidRDefault="00461927">
                              <w:pPr>
                                <w:spacing w:after="0" w:line="240" w:lineRule="auto"/>
                              </w:pPr>
                              <w:r>
                                <w:rPr>
                                  <w:rFonts w:ascii="Arial" w:eastAsia="Arial" w:hAnsi="Arial"/>
                                  <w:b/>
                                  <w:color w:val="2DABE0"/>
                                  <w:sz w:val="21"/>
                                </w:rPr>
                                <w:t>2023 FINANCIAL PERFORMANCE</w:t>
                              </w:r>
                            </w:p>
                          </w:tc>
                        </w:tr>
                      </w:tbl>
                      <w:p w14:paraId="1AD76244" w14:textId="77777777" w:rsidR="00306D82" w:rsidRDefault="00306D82">
                        <w:pPr>
                          <w:spacing w:after="0" w:line="240" w:lineRule="auto"/>
                        </w:pPr>
                      </w:p>
                    </w:tc>
                    <w:tc>
                      <w:tcPr>
                        <w:tcW w:w="1134" w:type="dxa"/>
                      </w:tcPr>
                      <w:p w14:paraId="7D600A88" w14:textId="77777777" w:rsidR="00306D82" w:rsidRDefault="00306D82">
                        <w:pPr>
                          <w:pStyle w:val="EmptyCellLayoutStyle"/>
                          <w:spacing w:after="0" w:line="240" w:lineRule="auto"/>
                        </w:pPr>
                      </w:p>
                    </w:tc>
                  </w:tr>
                  <w:tr w:rsidR="00306D82" w14:paraId="41253C43" w14:textId="77777777">
                    <w:trPr>
                      <w:trHeight w:val="340"/>
                    </w:trPr>
                    <w:tc>
                      <w:tcPr>
                        <w:tcW w:w="1134" w:type="dxa"/>
                      </w:tcPr>
                      <w:p w14:paraId="3896C7DE" w14:textId="77777777" w:rsidR="00306D82" w:rsidRDefault="00306D82">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06D82" w14:paraId="0AF259F9" w14:textId="77777777">
                          <w:trPr>
                            <w:trHeight w:val="262"/>
                          </w:trPr>
                          <w:tc>
                            <w:tcPr>
                              <w:tcW w:w="4524" w:type="dxa"/>
                              <w:tcBorders>
                                <w:top w:val="nil"/>
                                <w:left w:val="nil"/>
                                <w:bottom w:val="nil"/>
                                <w:right w:val="nil"/>
                              </w:tcBorders>
                              <w:tcMar>
                                <w:top w:w="39" w:type="dxa"/>
                                <w:left w:w="39" w:type="dxa"/>
                                <w:bottom w:w="39" w:type="dxa"/>
                                <w:right w:w="39" w:type="dxa"/>
                              </w:tcMar>
                            </w:tcPr>
                            <w:p w14:paraId="0B7E64EC" w14:textId="2F6F9192" w:rsidR="00306D82" w:rsidRDefault="00461927">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SDG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https://mptf.undp.org/fund/ips00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19</w:t>
                              </w:r>
                              <w:r>
                                <w:rPr>
                                  <w:rFonts w:ascii="Arial" w:eastAsia="Arial" w:hAnsi="Arial"/>
                                  <w:color w:val="000000"/>
                                </w:rPr>
                                <w:t xml:space="preserve"> contributors deposited US$ </w:t>
                              </w:r>
                              <w:r>
                                <w:rPr>
                                  <w:rFonts w:ascii="Arial" w:eastAsia="Arial" w:hAnsi="Arial"/>
                                  <w:b/>
                                  <w:color w:val="000000"/>
                                </w:rPr>
                                <w:t>299,991,124</w:t>
                              </w:r>
                              <w:r>
                                <w:rPr>
                                  <w:rFonts w:ascii="Arial" w:eastAsia="Arial" w:hAnsi="Arial"/>
                                  <w:color w:val="000000"/>
                                </w:rPr>
                                <w:t xml:space="preserve">, other MPTFs US$ </w:t>
                              </w:r>
                              <w:r>
                                <w:rPr>
                                  <w:rFonts w:ascii="Arial" w:eastAsia="Arial" w:hAnsi="Arial"/>
                                  <w:b/>
                                  <w:color w:val="000000"/>
                                </w:rPr>
                                <w:t>230,047</w:t>
                              </w:r>
                              <w:r>
                                <w:rPr>
                                  <w:rFonts w:ascii="Arial" w:eastAsia="Arial" w:hAnsi="Arial"/>
                                  <w:color w:val="000000"/>
                                </w:rPr>
                                <w:t xml:space="preserve"> in contributions and US$ </w:t>
                              </w:r>
                              <w:r>
                                <w:rPr>
                                  <w:rFonts w:ascii="Arial" w:eastAsia="Arial" w:hAnsi="Arial"/>
                                  <w:b/>
                                  <w:color w:val="000000"/>
                                </w:rPr>
                                <w:t>5,422,303</w:t>
                              </w:r>
                              <w:r>
                                <w:rPr>
                                  <w:rFonts w:ascii="Arial" w:eastAsia="Arial" w:hAnsi="Arial"/>
                                  <w:color w:val="000000"/>
                                </w:rPr>
                                <w:t xml:space="preserve"> was earned in interest.</w:t>
                              </w:r>
                              <w:r>
                                <w:rPr>
                                  <w:rFonts w:ascii="Arial" w:eastAsia="Arial" w:hAnsi="Arial"/>
                                  <w:color w:val="000000"/>
                                </w:rPr>
                                <w:br/>
                              </w:r>
                            </w:p>
                          </w:tc>
                        </w:tr>
                      </w:tbl>
                      <w:p w14:paraId="0E726DB1" w14:textId="77777777" w:rsidR="00306D82" w:rsidRDefault="00306D82">
                        <w:pPr>
                          <w:spacing w:after="0" w:line="240" w:lineRule="auto"/>
                        </w:pPr>
                      </w:p>
                    </w:tc>
                    <w:tc>
                      <w:tcPr>
                        <w:tcW w:w="623" w:type="dxa"/>
                      </w:tcPr>
                      <w:p w14:paraId="56E6D6AC" w14:textId="77777777" w:rsidR="00306D82" w:rsidRDefault="00306D82">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306D82" w14:paraId="06737870" w14:textId="77777777">
                          <w:trPr>
                            <w:trHeight w:val="262"/>
                          </w:trPr>
                          <w:tc>
                            <w:tcPr>
                              <w:tcW w:w="4488" w:type="dxa"/>
                              <w:tcBorders>
                                <w:top w:val="nil"/>
                                <w:left w:val="nil"/>
                                <w:bottom w:val="nil"/>
                                <w:right w:val="nil"/>
                              </w:tcBorders>
                              <w:tcMar>
                                <w:top w:w="39" w:type="dxa"/>
                                <w:left w:w="39" w:type="dxa"/>
                                <w:bottom w:w="39" w:type="dxa"/>
                                <w:right w:w="39" w:type="dxa"/>
                              </w:tcMar>
                            </w:tcPr>
                            <w:p w14:paraId="70C6673D" w14:textId="77777777" w:rsidR="00306D82" w:rsidRDefault="00461927">
                              <w:pPr>
                                <w:spacing w:after="0" w:line="240" w:lineRule="auto"/>
                              </w:pPr>
                              <w:r>
                                <w:rPr>
                                  <w:rFonts w:ascii="Arial" w:eastAsia="Arial" w:hAnsi="Arial"/>
                                  <w:color w:val="000000"/>
                                </w:rPr>
                                <w:t xml:space="preserve">The cumulative source of funds was US$ </w:t>
                              </w:r>
                              <w:r>
                                <w:rPr>
                                  <w:rFonts w:ascii="Arial" w:eastAsia="Arial" w:hAnsi="Arial"/>
                                  <w:b/>
                                  <w:color w:val="000000"/>
                                </w:rPr>
                                <w:t>305,660,579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223,787,135</w:t>
                              </w:r>
                              <w:r>
                                <w:rPr>
                                  <w:rFonts w:ascii="Arial" w:eastAsia="Arial" w:hAnsi="Arial"/>
                                  <w:color w:val="000000"/>
                                </w:rPr>
                                <w:t xml:space="preserve"> has been net funded to </w:t>
                              </w:r>
                              <w:r>
                                <w:rPr>
                                  <w:rFonts w:ascii="Arial" w:eastAsia="Arial" w:hAnsi="Arial"/>
                                  <w:b/>
                                  <w:color w:val="000000"/>
                                </w:rPr>
                                <w:t>30</w:t>
                              </w:r>
                              <w:r>
                                <w:rPr>
                                  <w:rFonts w:ascii="Arial" w:eastAsia="Arial" w:hAnsi="Arial"/>
                                  <w:color w:val="000000"/>
                                </w:rPr>
                                <w:t xml:space="preserve"> Participating Organizations, of which US$ </w:t>
                              </w:r>
                              <w:r>
                                <w:rPr>
                                  <w:rFonts w:ascii="Arial" w:eastAsia="Arial" w:hAnsi="Arial"/>
                                  <w:b/>
                                  <w:color w:val="000000"/>
                                </w:rPr>
                                <w:t xml:space="preserve">178,161,093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2,562,361</w:t>
                              </w:r>
                              <w:r>
                                <w:rPr>
                                  <w:rFonts w:ascii="Arial" w:eastAsia="Arial" w:hAnsi="Arial"/>
                                  <w:color w:val="000000"/>
                                </w:rPr>
                                <w:t xml:space="preserve">. Table 1 provides an overview of the overall sources, uses, and balance of the </w:t>
                              </w:r>
                              <w:r>
                                <w:rPr>
                                  <w:rFonts w:ascii="Arial" w:eastAsia="Arial" w:hAnsi="Arial"/>
                                  <w:b/>
                                  <w:color w:val="000000"/>
                                </w:rPr>
                                <w:t>Joint SDG Fund</w:t>
                              </w:r>
                              <w:r>
                                <w:rPr>
                                  <w:rFonts w:ascii="Arial" w:eastAsia="Arial" w:hAnsi="Arial"/>
                                  <w:color w:val="000000"/>
                                </w:rPr>
                                <w:t xml:space="preserve"> as of 31 December 2023.</w:t>
                              </w:r>
                            </w:p>
                          </w:tc>
                        </w:tr>
                      </w:tbl>
                      <w:p w14:paraId="16E01C1C" w14:textId="77777777" w:rsidR="00306D82" w:rsidRDefault="00306D82">
                        <w:pPr>
                          <w:spacing w:after="0" w:line="240" w:lineRule="auto"/>
                        </w:pPr>
                      </w:p>
                    </w:tc>
                    <w:tc>
                      <w:tcPr>
                        <w:tcW w:w="1134" w:type="dxa"/>
                      </w:tcPr>
                      <w:p w14:paraId="2EA31339" w14:textId="77777777" w:rsidR="00306D82" w:rsidRDefault="00306D82">
                        <w:pPr>
                          <w:pStyle w:val="EmptyCellLayoutStyle"/>
                          <w:spacing w:after="0" w:line="240" w:lineRule="auto"/>
                        </w:pPr>
                      </w:p>
                    </w:tc>
                  </w:tr>
                </w:tbl>
                <w:p w14:paraId="4C85A5EA" w14:textId="77777777" w:rsidR="00306D82" w:rsidRDefault="00306D82">
                  <w:pPr>
                    <w:spacing w:after="0" w:line="240" w:lineRule="auto"/>
                  </w:pPr>
                </w:p>
              </w:tc>
            </w:tr>
          </w:tbl>
          <w:p w14:paraId="72812BF8" w14:textId="77777777" w:rsidR="00306D82" w:rsidRDefault="00306D82">
            <w:pPr>
              <w:spacing w:after="0" w:line="240" w:lineRule="auto"/>
            </w:pPr>
          </w:p>
        </w:tc>
      </w:tr>
      <w:tr w:rsidR="00306D82" w14:paraId="110EE948" w14:textId="77777777" w:rsidTr="57300437">
        <w:trPr>
          <w:trHeight w:val="89"/>
        </w:trPr>
        <w:tc>
          <w:tcPr>
            <w:tcW w:w="11905" w:type="dxa"/>
          </w:tcPr>
          <w:p w14:paraId="440864C6" w14:textId="77777777" w:rsidR="00306D82" w:rsidRDefault="00306D82">
            <w:pPr>
              <w:pStyle w:val="EmptyCellLayoutStyle"/>
              <w:spacing w:after="0" w:line="240" w:lineRule="auto"/>
            </w:pPr>
          </w:p>
        </w:tc>
      </w:tr>
      <w:tr w:rsidR="00306D82" w14:paraId="7209269B" w14:textId="77777777" w:rsidTr="5730043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2F2E98EB" w14:textId="77777777" w:rsidTr="57300437">
              <w:trPr>
                <w:trHeight w:val="18"/>
              </w:trPr>
              <w:tc>
                <w:tcPr>
                  <w:tcW w:w="11905" w:type="dxa"/>
                </w:tcPr>
                <w:p w14:paraId="04183179" w14:textId="77777777" w:rsidR="00306D82" w:rsidRDefault="00306D82">
                  <w:pPr>
                    <w:pStyle w:val="EmptyCellLayoutStyle"/>
                    <w:spacing w:after="0" w:line="240" w:lineRule="auto"/>
                  </w:pPr>
                </w:p>
              </w:tc>
            </w:tr>
            <w:tr w:rsidR="00306D82" w14:paraId="30799450" w14:textId="77777777" w:rsidTr="5730043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306D82" w14:paraId="48130764" w14:textId="77777777" w:rsidTr="57300437">
                    <w:trPr>
                      <w:trHeight w:val="328"/>
                    </w:trPr>
                    <w:tc>
                      <w:tcPr>
                        <w:tcW w:w="1134" w:type="dxa"/>
                      </w:tcPr>
                      <w:p w14:paraId="29AD3E6C" w14:textId="77777777" w:rsidR="00306D82" w:rsidRDefault="00306D82">
                        <w:pPr>
                          <w:pStyle w:val="EmptyCellLayoutStyle"/>
                          <w:spacing w:after="0" w:line="240" w:lineRule="auto"/>
                        </w:pPr>
                      </w:p>
                    </w:tc>
                    <w:tc>
                      <w:tcPr>
                        <w:tcW w:w="8784" w:type="dxa"/>
                      </w:tcPr>
                      <w:tbl>
                        <w:tblPr>
                          <w:tblW w:w="0" w:type="auto"/>
                          <w:tblCellMar>
                            <w:left w:w="0" w:type="dxa"/>
                            <w:right w:w="0" w:type="dxa"/>
                          </w:tblCellMar>
                          <w:tblLook w:val="0000" w:firstRow="0" w:lastRow="0" w:firstColumn="0" w:lastColumn="0" w:noHBand="0" w:noVBand="0"/>
                        </w:tblPr>
                        <w:tblGrid>
                          <w:gridCol w:w="8784"/>
                        </w:tblGrid>
                        <w:tr w:rsidR="00306D82" w14:paraId="239E5605"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64080E9" w14:textId="77777777" w:rsidR="00306D82" w:rsidRDefault="00461927">
                              <w:pPr>
                                <w:spacing w:after="0" w:line="240" w:lineRule="auto"/>
                              </w:pPr>
                              <w:r>
                                <w:rPr>
                                  <w:rFonts w:ascii="Arial" w:eastAsia="Arial" w:hAnsi="Arial"/>
                                  <w:b/>
                                  <w:color w:val="66809D"/>
                                </w:rPr>
                                <w:t>Table 1 Financial Overview, as of 31 December 2023 (in US Dollars)</w:t>
                              </w:r>
                            </w:p>
                          </w:tc>
                        </w:tr>
                      </w:tbl>
                      <w:p w14:paraId="0C56BC89" w14:textId="77777777" w:rsidR="00306D82" w:rsidRDefault="00306D82">
                        <w:pPr>
                          <w:spacing w:after="0" w:line="240" w:lineRule="auto"/>
                        </w:pPr>
                      </w:p>
                    </w:tc>
                    <w:tc>
                      <w:tcPr>
                        <w:tcW w:w="99" w:type="dxa"/>
                      </w:tcPr>
                      <w:p w14:paraId="768B8884" w14:textId="77777777" w:rsidR="00306D82" w:rsidRDefault="00306D82">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06D82" w14:paraId="61E9488E" w14:textId="77777777">
                          <w:trPr>
                            <w:trHeight w:val="250"/>
                          </w:trPr>
                          <w:tc>
                            <w:tcPr>
                              <w:tcW w:w="540" w:type="dxa"/>
                              <w:tcBorders>
                                <w:top w:val="nil"/>
                                <w:left w:val="nil"/>
                                <w:bottom w:val="nil"/>
                                <w:right w:val="nil"/>
                              </w:tcBorders>
                              <w:tcMar>
                                <w:top w:w="39" w:type="dxa"/>
                                <w:left w:w="39" w:type="dxa"/>
                                <w:bottom w:w="39" w:type="dxa"/>
                                <w:right w:w="39" w:type="dxa"/>
                              </w:tcMar>
                            </w:tcPr>
                            <w:p w14:paraId="62012B5C" w14:textId="77777777" w:rsidR="00306D82" w:rsidRDefault="00461927">
                              <w:pPr>
                                <w:spacing w:after="0" w:line="240" w:lineRule="auto"/>
                              </w:pPr>
                              <w:r>
                                <w:rPr>
                                  <w:rFonts w:ascii="Segoe UI" w:eastAsia="Segoe UI" w:hAnsi="Segoe UI"/>
                                  <w:color w:val="000000"/>
                                </w:rPr>
                                <w:t xml:space="preserve"> </w:t>
                              </w:r>
                            </w:p>
                          </w:tc>
                        </w:tr>
                      </w:tbl>
                      <w:p w14:paraId="4D914B26" w14:textId="77777777" w:rsidR="00306D82" w:rsidRDefault="00306D82">
                        <w:pPr>
                          <w:spacing w:after="0" w:line="240" w:lineRule="auto"/>
                        </w:pPr>
                      </w:p>
                    </w:tc>
                    <w:tc>
                      <w:tcPr>
                        <w:tcW w:w="212" w:type="dxa"/>
                      </w:tcPr>
                      <w:p w14:paraId="59FCC94B" w14:textId="77777777" w:rsidR="00306D82" w:rsidRDefault="00306D82">
                        <w:pPr>
                          <w:pStyle w:val="EmptyCellLayoutStyle"/>
                          <w:spacing w:after="0" w:line="240" w:lineRule="auto"/>
                        </w:pPr>
                      </w:p>
                    </w:tc>
                    <w:tc>
                      <w:tcPr>
                        <w:tcW w:w="1134" w:type="dxa"/>
                      </w:tcPr>
                      <w:p w14:paraId="51C32FF1" w14:textId="77777777" w:rsidR="00306D82" w:rsidRDefault="00306D82">
                        <w:pPr>
                          <w:pStyle w:val="EmptyCellLayoutStyle"/>
                          <w:spacing w:after="0" w:line="240" w:lineRule="auto"/>
                        </w:pPr>
                      </w:p>
                    </w:tc>
                  </w:tr>
                  <w:tr w:rsidR="00C01328" w14:paraId="5DBC0F36" w14:textId="77777777" w:rsidTr="57300437">
                    <w:trPr>
                      <w:trHeight w:val="10815"/>
                    </w:trPr>
                    <w:tc>
                      <w:tcPr>
                        <w:tcW w:w="1134" w:type="dxa"/>
                      </w:tcPr>
                      <w:p w14:paraId="1D0F752D" w14:textId="77777777" w:rsidR="00306D82" w:rsidRDefault="00306D8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306D82" w14:paraId="08D645FD"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750EFDC3" w14:textId="77777777" w:rsidR="00306D82" w:rsidRDefault="00306D82">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B2A0771" w14:textId="77777777" w:rsidR="00306D82" w:rsidRDefault="00461927">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66C5F93" w14:textId="77777777" w:rsidR="00306D82" w:rsidRDefault="00461927">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69B8F53" w14:textId="77777777" w:rsidR="00306D82" w:rsidRDefault="00461927">
                              <w:pPr>
                                <w:spacing w:after="0" w:line="240" w:lineRule="auto"/>
                                <w:jc w:val="center"/>
                              </w:pPr>
                              <w:r>
                                <w:rPr>
                                  <w:rFonts w:ascii="Arial" w:eastAsia="Arial" w:hAnsi="Arial"/>
                                  <w:b/>
                                  <w:color w:val="FFFFFF"/>
                                  <w:sz w:val="16"/>
                                </w:rPr>
                                <w:t>Total</w:t>
                              </w:r>
                            </w:p>
                          </w:tc>
                        </w:tr>
                        <w:tr w:rsidR="00306D82" w14:paraId="431050E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F479E6E" w14:textId="77777777" w:rsidR="00306D82" w:rsidRDefault="00461927">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959930" w14:textId="77777777" w:rsidR="00306D82" w:rsidRDefault="00306D8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2274E5" w14:textId="77777777" w:rsidR="00306D82" w:rsidRDefault="00306D8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3EB4059" w14:textId="77777777" w:rsidR="00306D82" w:rsidRDefault="00306D82">
                              <w:pPr>
                                <w:spacing w:after="0" w:line="240" w:lineRule="auto"/>
                              </w:pPr>
                            </w:p>
                          </w:tc>
                        </w:tr>
                        <w:tr w:rsidR="00306D82" w14:paraId="014921C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3FD6F95" w14:textId="77777777" w:rsidR="00306D82" w:rsidRDefault="00461927">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AE9F05" w14:textId="77777777" w:rsidR="00306D82" w:rsidRDefault="00461927">
                              <w:pPr>
                                <w:spacing w:after="0" w:line="240" w:lineRule="auto"/>
                                <w:jc w:val="right"/>
                              </w:pPr>
                              <w:r>
                                <w:rPr>
                                  <w:rFonts w:ascii="Arial" w:eastAsia="Arial" w:hAnsi="Arial"/>
                                  <w:color w:val="000000"/>
                                  <w:sz w:val="16"/>
                                </w:rPr>
                                <w:t>244,064,897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1727E8" w14:textId="77777777" w:rsidR="00306D82" w:rsidRDefault="00461927">
                              <w:pPr>
                                <w:spacing w:after="0" w:line="240" w:lineRule="auto"/>
                                <w:jc w:val="right"/>
                              </w:pPr>
                              <w:r>
                                <w:rPr>
                                  <w:rFonts w:ascii="Arial" w:eastAsia="Arial" w:hAnsi="Arial"/>
                                  <w:color w:val="000000"/>
                                  <w:sz w:val="16"/>
                                </w:rPr>
                                <w:t>55,926,227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D62C5BF" w14:textId="77777777" w:rsidR="00306D82" w:rsidRDefault="00461927">
                              <w:pPr>
                                <w:spacing w:after="0" w:line="240" w:lineRule="auto"/>
                                <w:jc w:val="right"/>
                              </w:pPr>
                              <w:r>
                                <w:rPr>
                                  <w:rFonts w:ascii="Arial" w:eastAsia="Arial" w:hAnsi="Arial"/>
                                  <w:color w:val="000000"/>
                                  <w:sz w:val="16"/>
                                </w:rPr>
                                <w:t>299,991,124</w:t>
                              </w:r>
                            </w:p>
                          </w:tc>
                        </w:tr>
                        <w:tr w:rsidR="00306D82" w14:paraId="09539FD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DA0BC35" w14:textId="77777777" w:rsidR="00306D82" w:rsidRDefault="00461927">
                              <w:pPr>
                                <w:spacing w:after="0" w:line="240" w:lineRule="auto"/>
                              </w:pPr>
                              <w:r>
                                <w:rPr>
                                  <w:rFonts w:ascii="Arial" w:eastAsia="Arial" w:hAnsi="Arial"/>
                                  <w:color w:val="000000"/>
                                  <w:sz w:val="16"/>
                                </w:rPr>
                                <w:t>Contributions from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6127F4" w14:textId="77777777" w:rsidR="00306D82" w:rsidRDefault="00461927">
                              <w:pPr>
                                <w:spacing w:after="0" w:line="240" w:lineRule="auto"/>
                                <w:jc w:val="right"/>
                              </w:pPr>
                              <w:r>
                                <w:rPr>
                                  <w:rFonts w:ascii="Arial" w:eastAsia="Arial" w:hAnsi="Arial"/>
                                  <w:color w:val="000000"/>
                                  <w:sz w:val="16"/>
                                </w:rPr>
                                <w:t>230,047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4693D6" w14:textId="77777777" w:rsidR="00306D82" w:rsidRDefault="00461927">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AA22434" w14:textId="77777777" w:rsidR="00306D82" w:rsidRDefault="00461927">
                              <w:pPr>
                                <w:spacing w:after="0" w:line="240" w:lineRule="auto"/>
                                <w:jc w:val="right"/>
                              </w:pPr>
                              <w:r>
                                <w:rPr>
                                  <w:rFonts w:ascii="Arial" w:eastAsia="Arial" w:hAnsi="Arial"/>
                                  <w:color w:val="000000"/>
                                  <w:sz w:val="16"/>
                                </w:rPr>
                                <w:t>230,047</w:t>
                              </w:r>
                            </w:p>
                          </w:tc>
                        </w:tr>
                        <w:tr w:rsidR="00306D82" w14:paraId="210289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8285A8A" w14:textId="77777777" w:rsidR="00306D82" w:rsidRDefault="00461927">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2652FF" w14:textId="77777777" w:rsidR="00306D82" w:rsidRDefault="00461927">
                              <w:pPr>
                                <w:spacing w:after="0" w:line="240" w:lineRule="auto"/>
                                <w:jc w:val="right"/>
                              </w:pPr>
                              <w:r>
                                <w:rPr>
                                  <w:rFonts w:ascii="Arial" w:eastAsia="Arial" w:hAnsi="Arial"/>
                                  <w:b/>
                                  <w:color w:val="000000"/>
                                  <w:sz w:val="16"/>
                                </w:rPr>
                                <w:t>244,294,943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4AEBF0" w14:textId="77777777" w:rsidR="00306D82" w:rsidRDefault="00461927">
                              <w:pPr>
                                <w:spacing w:after="0" w:line="240" w:lineRule="auto"/>
                                <w:jc w:val="right"/>
                              </w:pPr>
                              <w:r>
                                <w:rPr>
                                  <w:rFonts w:ascii="Arial" w:eastAsia="Arial" w:hAnsi="Arial"/>
                                  <w:b/>
                                  <w:color w:val="000000"/>
                                  <w:sz w:val="16"/>
                                </w:rPr>
                                <w:t>55,926,227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14A0DDC" w14:textId="77777777" w:rsidR="00306D82" w:rsidRDefault="00461927">
                              <w:pPr>
                                <w:spacing w:after="0" w:line="240" w:lineRule="auto"/>
                                <w:jc w:val="right"/>
                              </w:pPr>
                              <w:r>
                                <w:rPr>
                                  <w:rFonts w:ascii="Arial" w:eastAsia="Arial" w:hAnsi="Arial"/>
                                  <w:b/>
                                  <w:color w:val="000000"/>
                                  <w:sz w:val="16"/>
                                </w:rPr>
                                <w:t>300,221,171</w:t>
                              </w:r>
                            </w:p>
                          </w:tc>
                        </w:tr>
                        <w:tr w:rsidR="00306D82" w14:paraId="2DC7025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955CF39" w14:textId="77777777" w:rsidR="00306D82" w:rsidRDefault="00461927">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FBC746" w14:textId="77777777" w:rsidR="00306D82" w:rsidRDefault="00461927">
                              <w:pPr>
                                <w:spacing w:after="0" w:line="240" w:lineRule="auto"/>
                                <w:jc w:val="right"/>
                              </w:pPr>
                              <w:r>
                                <w:rPr>
                                  <w:rFonts w:ascii="Arial" w:eastAsia="Arial" w:hAnsi="Arial"/>
                                  <w:color w:val="000000"/>
                                  <w:sz w:val="16"/>
                                </w:rPr>
                                <w:t>3,647,347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18B527" w14:textId="77777777" w:rsidR="00306D82" w:rsidRDefault="00461927">
                              <w:pPr>
                                <w:spacing w:after="0" w:line="240" w:lineRule="auto"/>
                                <w:jc w:val="right"/>
                              </w:pPr>
                              <w:r>
                                <w:rPr>
                                  <w:rFonts w:ascii="Arial" w:eastAsia="Arial" w:hAnsi="Arial"/>
                                  <w:color w:val="000000"/>
                                  <w:sz w:val="16"/>
                                </w:rPr>
                                <w:t>1,743,516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FEA623A" w14:textId="77777777" w:rsidR="00306D82" w:rsidRDefault="00461927">
                              <w:pPr>
                                <w:spacing w:after="0" w:line="240" w:lineRule="auto"/>
                                <w:jc w:val="right"/>
                              </w:pPr>
                              <w:r>
                                <w:rPr>
                                  <w:rFonts w:ascii="Arial" w:eastAsia="Arial" w:hAnsi="Arial"/>
                                  <w:color w:val="000000"/>
                                  <w:sz w:val="16"/>
                                </w:rPr>
                                <w:t>5,390,863</w:t>
                              </w:r>
                            </w:p>
                          </w:tc>
                        </w:tr>
                        <w:tr w:rsidR="00306D82" w14:paraId="5D0BC0D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6B2ABEF" w14:textId="77777777" w:rsidR="00306D82" w:rsidRDefault="00461927">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7ADD38" w14:textId="77777777" w:rsidR="00306D82" w:rsidRDefault="00461927">
                              <w:pPr>
                                <w:spacing w:after="0" w:line="240" w:lineRule="auto"/>
                                <w:jc w:val="right"/>
                              </w:pPr>
                              <w:r>
                                <w:rPr>
                                  <w:rFonts w:ascii="Arial" w:eastAsia="Arial" w:hAnsi="Arial"/>
                                  <w:color w:val="000000"/>
                                  <w:sz w:val="16"/>
                                </w:rPr>
                                <w:t>7,728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858EAD" w14:textId="77777777" w:rsidR="00306D82" w:rsidRDefault="00461927">
                              <w:pPr>
                                <w:spacing w:after="0" w:line="240" w:lineRule="auto"/>
                                <w:jc w:val="right"/>
                              </w:pPr>
                              <w:r>
                                <w:rPr>
                                  <w:rFonts w:ascii="Arial" w:eastAsia="Arial" w:hAnsi="Arial"/>
                                  <w:color w:val="000000"/>
                                  <w:sz w:val="16"/>
                                </w:rPr>
                                <w:t>23,712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9BF5AD1" w14:textId="77777777" w:rsidR="00306D82" w:rsidRDefault="00461927">
                              <w:pPr>
                                <w:spacing w:after="0" w:line="240" w:lineRule="auto"/>
                                <w:jc w:val="right"/>
                              </w:pPr>
                              <w:r>
                                <w:rPr>
                                  <w:rFonts w:ascii="Arial" w:eastAsia="Arial" w:hAnsi="Arial"/>
                                  <w:color w:val="000000"/>
                                  <w:sz w:val="16"/>
                                </w:rPr>
                                <w:t>31,440</w:t>
                              </w:r>
                            </w:p>
                          </w:tc>
                        </w:tr>
                        <w:tr w:rsidR="00306D82" w14:paraId="0D3B51A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6F1EBCC" w14:textId="77777777" w:rsidR="00306D82" w:rsidRDefault="00461927">
                              <w:pPr>
                                <w:spacing w:after="0" w:line="240" w:lineRule="auto"/>
                              </w:pPr>
                              <w:r>
                                <w:rPr>
                                  <w:rFonts w:ascii="Arial" w:eastAsia="Arial" w:hAnsi="Arial"/>
                                  <w:color w:val="000000"/>
                                  <w:sz w:val="16"/>
                                </w:rPr>
                                <w:t>Other Income</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EFB5F8" w14:textId="77777777" w:rsidR="00306D82" w:rsidRDefault="00461927">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24C228" w14:textId="77777777" w:rsidR="00306D82" w:rsidRDefault="00461927">
                              <w:pPr>
                                <w:spacing w:after="0" w:line="240" w:lineRule="auto"/>
                                <w:jc w:val="right"/>
                              </w:pPr>
                              <w:r>
                                <w:rPr>
                                  <w:rFonts w:ascii="Arial" w:eastAsia="Arial" w:hAnsi="Arial"/>
                                  <w:color w:val="000000"/>
                                  <w:sz w:val="16"/>
                                </w:rPr>
                                <w:t>17,106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9397B48" w14:textId="77777777" w:rsidR="00306D82" w:rsidRDefault="00461927">
                              <w:pPr>
                                <w:spacing w:after="0" w:line="240" w:lineRule="auto"/>
                                <w:jc w:val="right"/>
                              </w:pPr>
                              <w:r>
                                <w:rPr>
                                  <w:rFonts w:ascii="Arial" w:eastAsia="Arial" w:hAnsi="Arial"/>
                                  <w:color w:val="000000"/>
                                  <w:sz w:val="16"/>
                                </w:rPr>
                                <w:t>17,106</w:t>
                              </w:r>
                            </w:p>
                          </w:tc>
                        </w:tr>
                        <w:tr w:rsidR="00306D82" w14:paraId="3F5C5AC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7B814A3" w14:textId="77777777" w:rsidR="00306D82" w:rsidRDefault="00461927">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FC880F" w14:textId="77777777" w:rsidR="00306D82" w:rsidRDefault="00461927">
                              <w:pPr>
                                <w:spacing w:after="0" w:line="240" w:lineRule="auto"/>
                                <w:jc w:val="right"/>
                              </w:pPr>
                              <w:r>
                                <w:rPr>
                                  <w:rFonts w:ascii="Arial" w:eastAsia="Arial" w:hAnsi="Arial"/>
                                  <w:b/>
                                  <w:color w:val="000000"/>
                                  <w:sz w:val="16"/>
                                </w:rPr>
                                <w:t>247,950,019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FC6EEF" w14:textId="77777777" w:rsidR="00306D82" w:rsidRDefault="00461927">
                              <w:pPr>
                                <w:spacing w:after="0" w:line="240" w:lineRule="auto"/>
                                <w:jc w:val="right"/>
                              </w:pPr>
                              <w:r>
                                <w:rPr>
                                  <w:rFonts w:ascii="Arial" w:eastAsia="Arial" w:hAnsi="Arial"/>
                                  <w:b/>
                                  <w:color w:val="000000"/>
                                  <w:sz w:val="16"/>
                                </w:rPr>
                                <w:t>57,710,561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C38853E" w14:textId="77777777" w:rsidR="00306D82" w:rsidRDefault="00461927">
                              <w:pPr>
                                <w:spacing w:after="0" w:line="240" w:lineRule="auto"/>
                                <w:jc w:val="right"/>
                              </w:pPr>
                              <w:r>
                                <w:rPr>
                                  <w:rFonts w:ascii="Arial" w:eastAsia="Arial" w:hAnsi="Arial"/>
                                  <w:b/>
                                  <w:color w:val="000000"/>
                                  <w:sz w:val="16"/>
                                </w:rPr>
                                <w:t>305,660,579</w:t>
                              </w:r>
                            </w:p>
                          </w:tc>
                        </w:tr>
                        <w:tr w:rsidR="00306D82" w14:paraId="688C205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512D05E" w14:textId="77777777" w:rsidR="00306D82" w:rsidRDefault="00461927">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D084B5" w14:textId="77777777" w:rsidR="00306D82" w:rsidRDefault="00306D8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7FF66F" w14:textId="77777777" w:rsidR="00306D82" w:rsidRDefault="00306D8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F1DE2A1" w14:textId="77777777" w:rsidR="00306D82" w:rsidRDefault="00306D82">
                              <w:pPr>
                                <w:spacing w:after="0" w:line="240" w:lineRule="auto"/>
                              </w:pPr>
                            </w:p>
                          </w:tc>
                        </w:tr>
                        <w:tr w:rsidR="00306D82" w14:paraId="719B1F2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2C09792" w14:textId="77777777" w:rsidR="00306D82" w:rsidRDefault="00461927">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839535" w14:textId="77777777" w:rsidR="00306D82" w:rsidRDefault="00461927">
                              <w:pPr>
                                <w:spacing w:after="0" w:line="240" w:lineRule="auto"/>
                                <w:jc w:val="right"/>
                              </w:pPr>
                              <w:r>
                                <w:rPr>
                                  <w:rFonts w:ascii="Arial" w:eastAsia="Arial" w:hAnsi="Arial"/>
                                  <w:color w:val="000000"/>
                                  <w:sz w:val="16"/>
                                </w:rPr>
                                <w:t>182,289,682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FFCB92" w14:textId="77777777" w:rsidR="00306D82" w:rsidRDefault="00461927">
                              <w:pPr>
                                <w:spacing w:after="0" w:line="240" w:lineRule="auto"/>
                                <w:jc w:val="right"/>
                              </w:pPr>
                              <w:r>
                                <w:rPr>
                                  <w:rFonts w:ascii="Arial" w:eastAsia="Arial" w:hAnsi="Arial"/>
                                  <w:color w:val="000000"/>
                                  <w:sz w:val="16"/>
                                </w:rPr>
                                <w:t>26,258,711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3319E85" w14:textId="77777777" w:rsidR="00306D82" w:rsidRDefault="00461927">
                              <w:pPr>
                                <w:spacing w:after="0" w:line="240" w:lineRule="auto"/>
                                <w:jc w:val="right"/>
                              </w:pPr>
                              <w:r>
                                <w:rPr>
                                  <w:rFonts w:ascii="Arial" w:eastAsia="Arial" w:hAnsi="Arial"/>
                                  <w:color w:val="000000"/>
                                  <w:sz w:val="16"/>
                                </w:rPr>
                                <w:t>208,548,393</w:t>
                              </w:r>
                            </w:p>
                          </w:tc>
                        </w:tr>
                        <w:tr w:rsidR="00306D82" w14:paraId="7DCF6B2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707A011" w14:textId="77777777" w:rsidR="00306D82" w:rsidRDefault="00461927">
                              <w:pPr>
                                <w:spacing w:after="0" w:line="240" w:lineRule="auto"/>
                              </w:pPr>
                              <w:r>
                                <w:rPr>
                                  <w:rFonts w:ascii="Arial" w:eastAsia="Arial" w:hAnsi="Arial"/>
                                  <w:color w:val="000000"/>
                                  <w:sz w:val="16"/>
                                </w:rPr>
                                <w:t>Transfers to Participating Organizations for Direct Cost - Fund Secretariat etc</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94984D" w14:textId="77777777" w:rsidR="00306D82" w:rsidRDefault="00461927">
                              <w:pPr>
                                <w:spacing w:after="0" w:line="240" w:lineRule="auto"/>
                                <w:jc w:val="right"/>
                              </w:pPr>
                              <w:r>
                                <w:rPr>
                                  <w:rFonts w:ascii="Arial" w:eastAsia="Arial" w:hAnsi="Arial"/>
                                  <w:color w:val="000000"/>
                                  <w:sz w:val="16"/>
                                </w:rPr>
                                <w:t>17,318,693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A37992" w14:textId="77777777" w:rsidR="00306D82" w:rsidRDefault="00461927">
                              <w:pPr>
                                <w:spacing w:after="0" w:line="240" w:lineRule="auto"/>
                                <w:jc w:val="right"/>
                              </w:pPr>
                              <w:r>
                                <w:rPr>
                                  <w:rFonts w:ascii="Arial" w:eastAsia="Arial" w:hAnsi="Arial"/>
                                  <w:color w:val="000000"/>
                                  <w:sz w:val="16"/>
                                </w:rPr>
                                <w:t>90,841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77BA757" w14:textId="77777777" w:rsidR="00306D82" w:rsidRDefault="00461927">
                              <w:pPr>
                                <w:spacing w:after="0" w:line="240" w:lineRule="auto"/>
                                <w:jc w:val="right"/>
                              </w:pPr>
                              <w:r>
                                <w:rPr>
                                  <w:rFonts w:ascii="Arial" w:eastAsia="Arial" w:hAnsi="Arial"/>
                                  <w:color w:val="000000"/>
                                  <w:sz w:val="16"/>
                                </w:rPr>
                                <w:t>17,409,534</w:t>
                              </w:r>
                            </w:p>
                          </w:tc>
                        </w:tr>
                        <w:tr w:rsidR="00306D82" w14:paraId="55C7838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94E9A00" w14:textId="77777777" w:rsidR="00306D82" w:rsidRDefault="00461927">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76BBF3" w14:textId="77777777" w:rsidR="00306D82" w:rsidRDefault="00461927">
                              <w:pPr>
                                <w:spacing w:after="0" w:line="240" w:lineRule="auto"/>
                                <w:jc w:val="right"/>
                              </w:pPr>
                              <w:r>
                                <w:rPr>
                                  <w:rFonts w:ascii="Arial" w:eastAsia="Arial" w:hAnsi="Arial"/>
                                  <w:color w:val="000000"/>
                                  <w:sz w:val="16"/>
                                </w:rPr>
                                <w:t>199,608,375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156432" w14:textId="77777777" w:rsidR="00306D82" w:rsidRDefault="00461927">
                              <w:pPr>
                                <w:spacing w:after="0" w:line="240" w:lineRule="auto"/>
                                <w:jc w:val="right"/>
                              </w:pPr>
                              <w:r>
                                <w:rPr>
                                  <w:rFonts w:ascii="Arial" w:eastAsia="Arial" w:hAnsi="Arial"/>
                                  <w:color w:val="000000"/>
                                  <w:sz w:val="16"/>
                                </w:rPr>
                                <w:t>26,349,552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CB1A303" w14:textId="77777777" w:rsidR="00306D82" w:rsidRDefault="00461927">
                              <w:pPr>
                                <w:spacing w:after="0" w:line="240" w:lineRule="auto"/>
                                <w:jc w:val="right"/>
                              </w:pPr>
                              <w:r>
                                <w:rPr>
                                  <w:rFonts w:ascii="Arial" w:eastAsia="Arial" w:hAnsi="Arial"/>
                                  <w:color w:val="000000"/>
                                  <w:sz w:val="16"/>
                                </w:rPr>
                                <w:t>225,957,927</w:t>
                              </w:r>
                            </w:p>
                          </w:tc>
                        </w:tr>
                        <w:tr w:rsidR="00306D82" w14:paraId="7BB891C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20EB3C7" w14:textId="77777777" w:rsidR="00306D82" w:rsidRDefault="00461927">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13C749" w14:textId="77777777" w:rsidR="00306D82" w:rsidRDefault="00461927">
                              <w:pPr>
                                <w:spacing w:after="0" w:line="240" w:lineRule="auto"/>
                                <w:jc w:val="right"/>
                              </w:pPr>
                              <w:r>
                                <w:rPr>
                                  <w:rFonts w:ascii="Arial" w:eastAsia="Arial" w:hAnsi="Arial"/>
                                  <w:color w:val="000000"/>
                                  <w:sz w:val="16"/>
                                </w:rPr>
                                <w:t>(950,454)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D12E3C" w14:textId="77777777" w:rsidR="00306D82" w:rsidRDefault="00461927">
                              <w:pPr>
                                <w:spacing w:after="0" w:line="240" w:lineRule="auto"/>
                                <w:jc w:val="right"/>
                              </w:pPr>
                              <w:r>
                                <w:rPr>
                                  <w:rFonts w:ascii="Arial" w:eastAsia="Arial" w:hAnsi="Arial"/>
                                  <w:color w:val="000000"/>
                                  <w:sz w:val="16"/>
                                </w:rPr>
                                <w:t>(1,204,688)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1E79129" w14:textId="77777777" w:rsidR="00306D82" w:rsidRDefault="00461927">
                              <w:pPr>
                                <w:spacing w:after="0" w:line="240" w:lineRule="auto"/>
                                <w:jc w:val="right"/>
                              </w:pPr>
                              <w:r>
                                <w:rPr>
                                  <w:rFonts w:ascii="Arial" w:eastAsia="Arial" w:hAnsi="Arial"/>
                                  <w:color w:val="000000"/>
                                  <w:sz w:val="16"/>
                                </w:rPr>
                                <w:t>(2,155,142)</w:t>
                              </w:r>
                            </w:p>
                          </w:tc>
                        </w:tr>
                        <w:tr w:rsidR="00306D82" w14:paraId="0F48FE7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2BE89B6" w14:textId="77777777" w:rsidR="00306D82" w:rsidRDefault="00461927">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B61151" w14:textId="77777777" w:rsidR="00306D82" w:rsidRDefault="00461927">
                              <w:pPr>
                                <w:spacing w:after="0" w:line="240" w:lineRule="auto"/>
                                <w:jc w:val="right"/>
                              </w:pPr>
                              <w:r>
                                <w:rPr>
                                  <w:rFonts w:ascii="Arial" w:eastAsia="Arial" w:hAnsi="Arial"/>
                                  <w:color w:val="000000"/>
                                  <w:sz w:val="16"/>
                                </w:rPr>
                                <w:t>(2,045)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C31030" w14:textId="77777777" w:rsidR="00306D82" w:rsidRDefault="00461927">
                              <w:pPr>
                                <w:spacing w:after="0" w:line="240" w:lineRule="auto"/>
                                <w:jc w:val="right"/>
                              </w:pPr>
                              <w:r>
                                <w:rPr>
                                  <w:rFonts w:ascii="Arial" w:eastAsia="Arial" w:hAnsi="Arial"/>
                                  <w:color w:val="000000"/>
                                  <w:sz w:val="16"/>
                                </w:rPr>
                                <w:t>(13,606)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50F161" w14:textId="77777777" w:rsidR="00306D82" w:rsidRDefault="00461927">
                              <w:pPr>
                                <w:spacing w:after="0" w:line="240" w:lineRule="auto"/>
                                <w:jc w:val="right"/>
                              </w:pPr>
                              <w:r>
                                <w:rPr>
                                  <w:rFonts w:ascii="Arial" w:eastAsia="Arial" w:hAnsi="Arial"/>
                                  <w:color w:val="000000"/>
                                  <w:sz w:val="16"/>
                                </w:rPr>
                                <w:t>(15,651)</w:t>
                              </w:r>
                            </w:p>
                          </w:tc>
                        </w:tr>
                        <w:tr w:rsidR="00306D82" w14:paraId="05A8C0B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E56E82E" w14:textId="77777777" w:rsidR="00306D82" w:rsidRDefault="00461927">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161B74" w14:textId="77777777" w:rsidR="00306D82" w:rsidRDefault="00461927">
                              <w:pPr>
                                <w:spacing w:after="0" w:line="240" w:lineRule="auto"/>
                                <w:jc w:val="right"/>
                              </w:pPr>
                              <w:r>
                                <w:rPr>
                                  <w:rFonts w:ascii="Arial" w:eastAsia="Arial" w:hAnsi="Arial"/>
                                  <w:color w:val="000000"/>
                                  <w:sz w:val="16"/>
                                </w:rPr>
                                <w:t>(952,498)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6281CF6" w14:textId="77777777" w:rsidR="00306D82" w:rsidRDefault="00461927">
                              <w:pPr>
                                <w:spacing w:after="0" w:line="240" w:lineRule="auto"/>
                                <w:jc w:val="right"/>
                              </w:pPr>
                              <w:r>
                                <w:rPr>
                                  <w:rFonts w:ascii="Arial" w:eastAsia="Arial" w:hAnsi="Arial"/>
                                  <w:color w:val="000000"/>
                                  <w:sz w:val="16"/>
                                </w:rPr>
                                <w:t>(1,218,294)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BEBF1D1" w14:textId="77777777" w:rsidR="00306D82" w:rsidRDefault="00461927">
                              <w:pPr>
                                <w:spacing w:after="0" w:line="240" w:lineRule="auto"/>
                                <w:jc w:val="right"/>
                              </w:pPr>
                              <w:r>
                                <w:rPr>
                                  <w:rFonts w:ascii="Arial" w:eastAsia="Arial" w:hAnsi="Arial"/>
                                  <w:color w:val="000000"/>
                                  <w:sz w:val="16"/>
                                </w:rPr>
                                <w:t>(2,170,792)</w:t>
                              </w:r>
                            </w:p>
                          </w:tc>
                        </w:tr>
                        <w:tr w:rsidR="00306D82" w14:paraId="55CEA68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F5BB2B" w14:textId="77777777" w:rsidR="00306D82" w:rsidRDefault="00461927">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1A2B2D" w14:textId="77777777" w:rsidR="00306D82" w:rsidRDefault="00461927">
                              <w:pPr>
                                <w:spacing w:after="0" w:line="240" w:lineRule="auto"/>
                                <w:jc w:val="right"/>
                              </w:pPr>
                              <w:r>
                                <w:rPr>
                                  <w:rFonts w:ascii="Arial" w:eastAsia="Arial" w:hAnsi="Arial"/>
                                  <w:color w:val="000000"/>
                                  <w:sz w:val="16"/>
                                </w:rPr>
                                <w:t>2,108,489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F72CED" w14:textId="77777777" w:rsidR="00306D82" w:rsidRDefault="00461927">
                              <w:pPr>
                                <w:spacing w:after="0" w:line="240" w:lineRule="auto"/>
                                <w:jc w:val="right"/>
                              </w:pPr>
                              <w:r>
                                <w:rPr>
                                  <w:rFonts w:ascii="Arial" w:eastAsia="Arial" w:hAnsi="Arial"/>
                                  <w:color w:val="000000"/>
                                  <w:sz w:val="16"/>
                                </w:rPr>
                                <w:t>453,872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832FD4" w14:textId="77777777" w:rsidR="00306D82" w:rsidRDefault="00461927">
                              <w:pPr>
                                <w:spacing w:after="0" w:line="240" w:lineRule="auto"/>
                                <w:jc w:val="right"/>
                              </w:pPr>
                              <w:r>
                                <w:rPr>
                                  <w:rFonts w:ascii="Arial" w:eastAsia="Arial" w:hAnsi="Arial"/>
                                  <w:color w:val="000000"/>
                                  <w:sz w:val="16"/>
                                </w:rPr>
                                <w:t>2,562,361</w:t>
                              </w:r>
                            </w:p>
                          </w:tc>
                        </w:tr>
                        <w:tr w:rsidR="00306D82" w14:paraId="3E68CDA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3D7E3C1" w14:textId="77777777" w:rsidR="00306D82" w:rsidRDefault="00461927">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496B55" w14:textId="77777777" w:rsidR="00306D82" w:rsidRDefault="00461927">
                              <w:pPr>
                                <w:spacing w:after="0" w:line="240" w:lineRule="auto"/>
                                <w:jc w:val="right"/>
                              </w:pPr>
                              <w:r>
                                <w:rPr>
                                  <w:rFonts w:ascii="Arial" w:eastAsia="Arial" w:hAnsi="Arial"/>
                                  <w:color w:val="000000"/>
                                  <w:sz w:val="16"/>
                                </w:rPr>
                                <w:t>7,811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A77E68" w14:textId="77777777" w:rsidR="00306D82" w:rsidRDefault="00461927">
                              <w:pPr>
                                <w:spacing w:after="0" w:line="240" w:lineRule="auto"/>
                                <w:jc w:val="right"/>
                              </w:pPr>
                              <w:r>
                                <w:rPr>
                                  <w:rFonts w:ascii="Arial" w:eastAsia="Arial" w:hAnsi="Arial"/>
                                  <w:color w:val="000000"/>
                                  <w:sz w:val="16"/>
                                </w:rPr>
                                <w:t>2,056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FA95684" w14:textId="77777777" w:rsidR="00306D82" w:rsidRDefault="00461927">
                              <w:pPr>
                                <w:spacing w:after="0" w:line="240" w:lineRule="auto"/>
                                <w:jc w:val="right"/>
                              </w:pPr>
                              <w:r>
                                <w:rPr>
                                  <w:rFonts w:ascii="Arial" w:eastAsia="Arial" w:hAnsi="Arial"/>
                                  <w:color w:val="000000"/>
                                  <w:sz w:val="16"/>
                                </w:rPr>
                                <w:t>9,866</w:t>
                              </w:r>
                            </w:p>
                          </w:tc>
                        </w:tr>
                        <w:tr w:rsidR="00306D82" w14:paraId="5F20B85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5A69FB7" w14:textId="77777777" w:rsidR="00306D82" w:rsidRDefault="00461927">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4A08B8" w14:textId="77777777" w:rsidR="00306D82" w:rsidRDefault="00461927">
                              <w:pPr>
                                <w:spacing w:after="0" w:line="240" w:lineRule="auto"/>
                                <w:jc w:val="right"/>
                              </w:pPr>
                              <w:r>
                                <w:rPr>
                                  <w:rFonts w:ascii="Arial" w:eastAsia="Arial" w:hAnsi="Arial"/>
                                  <w:color w:val="000000"/>
                                  <w:sz w:val="16"/>
                                </w:rPr>
                                <w:t>332,160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3D617F" w14:textId="77777777" w:rsidR="00306D82" w:rsidRDefault="00461927">
                              <w:pPr>
                                <w:spacing w:after="0" w:line="240" w:lineRule="auto"/>
                                <w:jc w:val="right"/>
                              </w:pPr>
                              <w:r>
                                <w:rPr>
                                  <w:rFonts w:ascii="Arial" w:eastAsia="Arial" w:hAnsi="Arial"/>
                                  <w:color w:val="000000"/>
                                  <w:sz w:val="16"/>
                                </w:rPr>
                                <w:t>105,390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8D21947" w14:textId="77777777" w:rsidR="00306D82" w:rsidRDefault="00461927">
                              <w:pPr>
                                <w:spacing w:after="0" w:line="240" w:lineRule="auto"/>
                                <w:jc w:val="right"/>
                              </w:pPr>
                              <w:r>
                                <w:rPr>
                                  <w:rFonts w:ascii="Arial" w:eastAsia="Arial" w:hAnsi="Arial"/>
                                  <w:color w:val="000000"/>
                                  <w:sz w:val="16"/>
                                </w:rPr>
                                <w:t>437,550</w:t>
                              </w:r>
                            </w:p>
                          </w:tc>
                        </w:tr>
                        <w:tr w:rsidR="00306D82" w14:paraId="673C22E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4C017A" w14:textId="77777777" w:rsidR="00306D82" w:rsidRDefault="00461927">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E15712" w14:textId="77777777" w:rsidR="00306D82" w:rsidRDefault="00461927">
                              <w:pPr>
                                <w:spacing w:after="0" w:line="240" w:lineRule="auto"/>
                                <w:jc w:val="right"/>
                              </w:pPr>
                              <w:r>
                                <w:rPr>
                                  <w:rFonts w:ascii="Arial" w:eastAsia="Arial" w:hAnsi="Arial"/>
                                  <w:b/>
                                  <w:color w:val="000000"/>
                                  <w:sz w:val="16"/>
                                </w:rPr>
                                <w:t>201,104,336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D63EC2" w14:textId="77777777" w:rsidR="00306D82" w:rsidRDefault="00461927">
                              <w:pPr>
                                <w:spacing w:after="0" w:line="240" w:lineRule="auto"/>
                                <w:jc w:val="right"/>
                              </w:pPr>
                              <w:r>
                                <w:rPr>
                                  <w:rFonts w:ascii="Arial" w:eastAsia="Arial" w:hAnsi="Arial"/>
                                  <w:b/>
                                  <w:color w:val="000000"/>
                                  <w:sz w:val="16"/>
                                </w:rPr>
                                <w:t>25,692,576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0325D90" w14:textId="77777777" w:rsidR="00306D82" w:rsidRDefault="00461927">
                              <w:pPr>
                                <w:spacing w:after="0" w:line="240" w:lineRule="auto"/>
                                <w:jc w:val="right"/>
                              </w:pPr>
                              <w:r>
                                <w:rPr>
                                  <w:rFonts w:ascii="Arial" w:eastAsia="Arial" w:hAnsi="Arial"/>
                                  <w:b/>
                                  <w:color w:val="000000"/>
                                  <w:sz w:val="16"/>
                                </w:rPr>
                                <w:t>226,796,912</w:t>
                              </w:r>
                            </w:p>
                          </w:tc>
                        </w:tr>
                        <w:tr w:rsidR="00306D82" w14:paraId="3048D71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1487C3" w14:textId="77777777" w:rsidR="00306D82" w:rsidRDefault="00461927">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3A8F703" w14:textId="77777777" w:rsidR="00306D82" w:rsidRDefault="00461927">
                              <w:pPr>
                                <w:spacing w:after="0" w:line="240" w:lineRule="auto"/>
                                <w:jc w:val="right"/>
                              </w:pPr>
                              <w:r>
                                <w:rPr>
                                  <w:rFonts w:ascii="Arial" w:eastAsia="Arial" w:hAnsi="Arial"/>
                                  <w:b/>
                                  <w:color w:val="FFFFFF"/>
                                  <w:sz w:val="16"/>
                                </w:rPr>
                                <w:t>46,845,682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19309E" w14:textId="77777777" w:rsidR="00306D82" w:rsidRDefault="00461927">
                              <w:pPr>
                                <w:spacing w:after="0" w:line="240" w:lineRule="auto"/>
                                <w:jc w:val="right"/>
                              </w:pPr>
                              <w:r>
                                <w:rPr>
                                  <w:rFonts w:ascii="Arial" w:eastAsia="Arial" w:hAnsi="Arial"/>
                                  <w:b/>
                                  <w:color w:val="FFFFFF"/>
                                  <w:sz w:val="16"/>
                                </w:rPr>
                                <w:t>32,017,985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56AE10F" w14:textId="77777777" w:rsidR="00306D82" w:rsidRDefault="00461927">
                              <w:pPr>
                                <w:spacing w:after="0" w:line="240" w:lineRule="auto"/>
                                <w:jc w:val="right"/>
                              </w:pPr>
                              <w:r>
                                <w:rPr>
                                  <w:rFonts w:ascii="Arial" w:eastAsia="Arial" w:hAnsi="Arial"/>
                                  <w:b/>
                                  <w:color w:val="FFFFFF"/>
                                  <w:sz w:val="16"/>
                                </w:rPr>
                                <w:t>78,863,667</w:t>
                              </w:r>
                            </w:p>
                          </w:tc>
                        </w:tr>
                        <w:tr w:rsidR="00306D82" w14:paraId="1AD98F7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5714521" w14:textId="77777777" w:rsidR="00306D82" w:rsidRDefault="00461927">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75FBC7" w14:textId="77777777" w:rsidR="00306D82" w:rsidRDefault="00461927">
                              <w:pPr>
                                <w:spacing w:after="0" w:line="240" w:lineRule="auto"/>
                                <w:jc w:val="right"/>
                              </w:pPr>
                              <w:r>
                                <w:rPr>
                                  <w:rFonts w:ascii="Arial" w:eastAsia="Arial" w:hAnsi="Arial"/>
                                  <w:color w:val="000000"/>
                                  <w:sz w:val="16"/>
                                </w:rPr>
                                <w:t>89,684,634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48AD46" w14:textId="77777777" w:rsidR="00306D82" w:rsidRDefault="00461927">
                              <w:pPr>
                                <w:spacing w:after="0" w:line="240" w:lineRule="auto"/>
                                <w:jc w:val="right"/>
                              </w:pPr>
                              <w:r>
                                <w:rPr>
                                  <w:rFonts w:ascii="Arial" w:eastAsia="Arial" w:hAnsi="Arial"/>
                                  <w:color w:val="000000"/>
                                  <w:sz w:val="16"/>
                                </w:rPr>
                                <w:t>46,845,682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12C482D" w14:textId="77777777" w:rsidR="00306D82" w:rsidRDefault="00461927">
                              <w:pPr>
                                <w:spacing w:after="0" w:line="240" w:lineRule="auto"/>
                                <w:jc w:val="right"/>
                              </w:pPr>
                              <w:r>
                                <w:rPr>
                                  <w:rFonts w:ascii="Arial" w:eastAsia="Arial" w:hAnsi="Arial"/>
                                  <w:color w:val="000000"/>
                                  <w:sz w:val="16"/>
                                </w:rPr>
                                <w:t>-</w:t>
                              </w:r>
                            </w:p>
                          </w:tc>
                        </w:tr>
                        <w:tr w:rsidR="00306D82" w14:paraId="59526E5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762572D" w14:textId="77777777" w:rsidR="00306D82" w:rsidRDefault="00461927">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B71123" w14:textId="77777777" w:rsidR="00306D82" w:rsidRDefault="00461927">
                              <w:pPr>
                                <w:spacing w:after="0" w:line="240" w:lineRule="auto"/>
                                <w:jc w:val="right"/>
                              </w:pPr>
                              <w:r>
                                <w:rPr>
                                  <w:rFonts w:ascii="Arial" w:eastAsia="Arial" w:hAnsi="Arial"/>
                                  <w:b/>
                                  <w:color w:val="FFFFFF"/>
                                  <w:sz w:val="16"/>
                                </w:rPr>
                                <w:t>46,845,682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1914E3" w14:textId="77777777" w:rsidR="00306D82" w:rsidRDefault="00461927">
                              <w:pPr>
                                <w:spacing w:after="0" w:line="240" w:lineRule="auto"/>
                                <w:jc w:val="right"/>
                              </w:pPr>
                              <w:r>
                                <w:rPr>
                                  <w:rFonts w:ascii="Arial" w:eastAsia="Arial" w:hAnsi="Arial"/>
                                  <w:b/>
                                  <w:color w:val="FFFFFF"/>
                                  <w:sz w:val="16"/>
                                </w:rPr>
                                <w:t>78,863,667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1432E43" w14:textId="77777777" w:rsidR="00306D82" w:rsidRDefault="00461927">
                              <w:pPr>
                                <w:spacing w:after="0" w:line="240" w:lineRule="auto"/>
                                <w:jc w:val="right"/>
                              </w:pPr>
                              <w:r>
                                <w:rPr>
                                  <w:rFonts w:ascii="Arial" w:eastAsia="Arial" w:hAnsi="Arial"/>
                                  <w:b/>
                                  <w:color w:val="FFFFFF"/>
                                  <w:sz w:val="16"/>
                                </w:rPr>
                                <w:t>78,863,667</w:t>
                              </w:r>
                            </w:p>
                          </w:tc>
                        </w:tr>
                        <w:tr w:rsidR="00306D82" w14:paraId="3FA3955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A60140A" w14:textId="77777777" w:rsidR="00306D82" w:rsidRDefault="00461927">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ED96F4" w14:textId="77777777" w:rsidR="00306D82" w:rsidRDefault="00461927">
                              <w:pPr>
                                <w:spacing w:after="0" w:line="240" w:lineRule="auto"/>
                                <w:jc w:val="right"/>
                              </w:pPr>
                              <w:r>
                                <w:rPr>
                                  <w:rFonts w:ascii="Arial" w:eastAsia="Arial" w:hAnsi="Arial"/>
                                  <w:color w:val="000000"/>
                                  <w:sz w:val="16"/>
                                </w:rPr>
                                <w:t>198,655,877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C4E7E1" w14:textId="77777777" w:rsidR="00306D82" w:rsidRDefault="00461927">
                              <w:pPr>
                                <w:spacing w:after="0" w:line="240" w:lineRule="auto"/>
                                <w:jc w:val="right"/>
                              </w:pPr>
                              <w:r>
                                <w:rPr>
                                  <w:rFonts w:ascii="Arial" w:eastAsia="Arial" w:hAnsi="Arial"/>
                                  <w:color w:val="000000"/>
                                  <w:sz w:val="16"/>
                                </w:rPr>
                                <w:t>25,131,258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0008964" w14:textId="77777777" w:rsidR="00306D82" w:rsidRDefault="00461927">
                              <w:pPr>
                                <w:spacing w:after="0" w:line="240" w:lineRule="auto"/>
                                <w:jc w:val="right"/>
                              </w:pPr>
                              <w:r>
                                <w:rPr>
                                  <w:rFonts w:ascii="Arial" w:eastAsia="Arial" w:hAnsi="Arial"/>
                                  <w:color w:val="000000"/>
                                  <w:sz w:val="16"/>
                                </w:rPr>
                                <w:t>223,787,135</w:t>
                              </w:r>
                            </w:p>
                          </w:tc>
                        </w:tr>
                        <w:tr w:rsidR="00306D82" w14:paraId="4291094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1A45C62" w14:textId="77777777" w:rsidR="00306D82" w:rsidRDefault="00461927">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78DD2B" w14:textId="77777777" w:rsidR="00306D82" w:rsidRDefault="00461927">
                              <w:pPr>
                                <w:spacing w:after="0" w:line="240" w:lineRule="auto"/>
                                <w:jc w:val="right"/>
                              </w:pPr>
                              <w:r>
                                <w:rPr>
                                  <w:rFonts w:ascii="Arial" w:eastAsia="Arial" w:hAnsi="Arial"/>
                                  <w:color w:val="000000"/>
                                  <w:sz w:val="16"/>
                                </w:rPr>
                                <w:t>139,927,175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C96BA0" w14:textId="77777777" w:rsidR="00306D82" w:rsidRDefault="00461927">
                              <w:pPr>
                                <w:spacing w:after="0" w:line="240" w:lineRule="auto"/>
                                <w:jc w:val="right"/>
                              </w:pPr>
                              <w:r>
                                <w:rPr>
                                  <w:rFonts w:ascii="Arial" w:eastAsia="Arial" w:hAnsi="Arial"/>
                                  <w:color w:val="000000"/>
                                  <w:sz w:val="16"/>
                                </w:rPr>
                                <w:t>38,233,917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632B685" w14:textId="77777777" w:rsidR="00306D82" w:rsidRDefault="00461927">
                              <w:pPr>
                                <w:spacing w:after="0" w:line="240" w:lineRule="auto"/>
                                <w:jc w:val="right"/>
                              </w:pPr>
                              <w:r>
                                <w:rPr>
                                  <w:rFonts w:ascii="Arial" w:eastAsia="Arial" w:hAnsi="Arial"/>
                                  <w:color w:val="000000"/>
                                  <w:sz w:val="16"/>
                                </w:rPr>
                                <w:t>178,161,093</w:t>
                              </w:r>
                            </w:p>
                          </w:tc>
                        </w:tr>
                        <w:tr w:rsidR="00306D82" w14:paraId="210EFB2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11E818C" w14:textId="77777777" w:rsidR="00306D82" w:rsidRDefault="00461927">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A5CC901" w14:textId="77777777" w:rsidR="00306D82" w:rsidRDefault="00461927">
                              <w:pPr>
                                <w:spacing w:after="0" w:line="240" w:lineRule="auto"/>
                                <w:jc w:val="right"/>
                              </w:pPr>
                              <w:r>
                                <w:rPr>
                                  <w:rFonts w:ascii="Arial" w:eastAsia="Arial" w:hAnsi="Arial"/>
                                  <w:b/>
                                  <w:color w:val="FFFFFF"/>
                                  <w:sz w:val="16"/>
                                </w:rPr>
                                <w:t>58,728,701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497E97A" w14:textId="77777777" w:rsidR="00306D82" w:rsidRDefault="00461927">
                              <w:pPr>
                                <w:spacing w:after="0" w:line="240" w:lineRule="auto"/>
                                <w:jc w:val="right"/>
                              </w:pPr>
                              <w:r>
                                <w:rPr>
                                  <w:rFonts w:ascii="Arial" w:eastAsia="Arial" w:hAnsi="Arial"/>
                                  <w:b/>
                                  <w:color w:val="FFFFFF"/>
                                  <w:sz w:val="16"/>
                                </w:rPr>
                                <w:t>(13,102,659)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2E4DD6B" w14:textId="77777777" w:rsidR="00306D82" w:rsidRDefault="00461927">
                              <w:pPr>
                                <w:spacing w:after="0" w:line="240" w:lineRule="auto"/>
                                <w:jc w:val="right"/>
                              </w:pPr>
                              <w:r>
                                <w:rPr>
                                  <w:rFonts w:ascii="Arial" w:eastAsia="Arial" w:hAnsi="Arial"/>
                                  <w:b/>
                                  <w:color w:val="FFFFFF"/>
                                  <w:sz w:val="16"/>
                                </w:rPr>
                                <w:t>45,626,042</w:t>
                              </w:r>
                            </w:p>
                          </w:tc>
                        </w:tr>
                      </w:tbl>
                      <w:p w14:paraId="56C60A98" w14:textId="77777777" w:rsidR="00306D82" w:rsidRDefault="00306D82">
                        <w:pPr>
                          <w:spacing w:after="0" w:line="240" w:lineRule="auto"/>
                        </w:pPr>
                      </w:p>
                    </w:tc>
                    <w:tc>
                      <w:tcPr>
                        <w:tcW w:w="1134" w:type="dxa"/>
                      </w:tcPr>
                      <w:p w14:paraId="39DFE760" w14:textId="77777777" w:rsidR="00306D82" w:rsidRDefault="00306D82">
                        <w:pPr>
                          <w:pStyle w:val="EmptyCellLayoutStyle"/>
                          <w:spacing w:after="0" w:line="240" w:lineRule="auto"/>
                        </w:pPr>
                      </w:p>
                    </w:tc>
                  </w:tr>
                </w:tbl>
                <w:p w14:paraId="12A07372" w14:textId="77777777" w:rsidR="00306D82" w:rsidRDefault="00306D82">
                  <w:pPr>
                    <w:spacing w:after="0" w:line="240" w:lineRule="auto"/>
                  </w:pPr>
                </w:p>
              </w:tc>
            </w:tr>
            <w:tr w:rsidR="00306D82" w14:paraId="5DD84270" w14:textId="77777777" w:rsidTr="57300437">
              <w:trPr>
                <w:trHeight w:val="18"/>
              </w:trPr>
              <w:tc>
                <w:tcPr>
                  <w:tcW w:w="11905" w:type="dxa"/>
                </w:tcPr>
                <w:p w14:paraId="433B87DF" w14:textId="77777777" w:rsidR="00306D82" w:rsidRDefault="00306D82">
                  <w:pPr>
                    <w:pStyle w:val="EmptyCellLayoutStyle"/>
                    <w:spacing w:after="0" w:line="240" w:lineRule="auto"/>
                  </w:pPr>
                </w:p>
              </w:tc>
            </w:tr>
          </w:tbl>
          <w:p w14:paraId="4C79A704" w14:textId="77777777" w:rsidR="00306D82" w:rsidRDefault="00306D82">
            <w:pPr>
              <w:spacing w:after="0" w:line="240" w:lineRule="auto"/>
            </w:pPr>
          </w:p>
        </w:tc>
      </w:tr>
    </w:tbl>
    <w:p w14:paraId="641B0690" w14:textId="77777777" w:rsidR="00306D82" w:rsidRDefault="00461927">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306D82" w14:paraId="649B8BC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792EE207"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5100"/>
                    <w:gridCol w:w="1142"/>
                  </w:tblGrid>
                  <w:tr w:rsidR="00C01328" w14:paraId="7FC57D4D" w14:textId="77777777" w:rsidTr="00C01328">
                    <w:trPr>
                      <w:trHeight w:val="297"/>
                    </w:trPr>
                    <w:tc>
                      <w:tcPr>
                        <w:tcW w:w="1127" w:type="dxa"/>
                      </w:tcPr>
                      <w:p w14:paraId="7BD79EB2" w14:textId="77777777" w:rsidR="00306D82" w:rsidRDefault="00306D82">
                        <w:pPr>
                          <w:pStyle w:val="EmptyCellLayoutStyle"/>
                          <w:spacing w:after="0" w:line="240" w:lineRule="auto"/>
                        </w:pPr>
                      </w:p>
                    </w:tc>
                    <w:tc>
                      <w:tcPr>
                        <w:tcW w:w="4536" w:type="dxa"/>
                        <w:gridSpan w:val="2"/>
                      </w:tcPr>
                      <w:tbl>
                        <w:tblPr>
                          <w:tblW w:w="0" w:type="auto"/>
                          <w:tblCellMar>
                            <w:left w:w="0" w:type="dxa"/>
                            <w:right w:w="0" w:type="dxa"/>
                          </w:tblCellMar>
                          <w:tblLook w:val="0000" w:firstRow="0" w:lastRow="0" w:firstColumn="0" w:lastColumn="0" w:noHBand="0" w:noVBand="0"/>
                        </w:tblPr>
                        <w:tblGrid>
                          <w:gridCol w:w="9636"/>
                        </w:tblGrid>
                        <w:tr w:rsidR="00306D82" w14:paraId="29DA02C7" w14:textId="77777777">
                          <w:trPr>
                            <w:trHeight w:val="219"/>
                          </w:trPr>
                          <w:tc>
                            <w:tcPr>
                              <w:tcW w:w="9636" w:type="dxa"/>
                              <w:tcBorders>
                                <w:top w:val="nil"/>
                                <w:left w:val="nil"/>
                                <w:bottom w:val="nil"/>
                                <w:right w:val="nil"/>
                              </w:tcBorders>
                              <w:tcMar>
                                <w:top w:w="39" w:type="dxa"/>
                                <w:left w:w="39" w:type="dxa"/>
                                <w:bottom w:w="39" w:type="dxa"/>
                                <w:right w:w="39" w:type="dxa"/>
                              </w:tcMar>
                            </w:tcPr>
                            <w:p w14:paraId="19F01172" w14:textId="77777777" w:rsidR="00306D82" w:rsidRDefault="00461927">
                              <w:pPr>
                                <w:spacing w:after="0" w:line="240" w:lineRule="auto"/>
                              </w:pPr>
                              <w:r>
                                <w:rPr>
                                  <w:rFonts w:ascii="Arial" w:eastAsia="Arial" w:hAnsi="Arial"/>
                                  <w:b/>
                                  <w:color w:val="2DABE0"/>
                                  <w:sz w:val="21"/>
                                </w:rPr>
                                <w:t>2. PARTNER CONTRIBUTIONS</w:t>
                              </w:r>
                            </w:p>
                          </w:tc>
                        </w:tr>
                      </w:tbl>
                      <w:p w14:paraId="2BA96742" w14:textId="77777777" w:rsidR="00306D82" w:rsidRDefault="00306D82">
                        <w:pPr>
                          <w:spacing w:after="0" w:line="240" w:lineRule="auto"/>
                        </w:pPr>
                      </w:p>
                    </w:tc>
                    <w:tc>
                      <w:tcPr>
                        <w:tcW w:w="1142" w:type="dxa"/>
                      </w:tcPr>
                      <w:p w14:paraId="01BB0BEF" w14:textId="77777777" w:rsidR="00306D82" w:rsidRDefault="00306D82">
                        <w:pPr>
                          <w:pStyle w:val="EmptyCellLayoutStyle"/>
                          <w:spacing w:after="0" w:line="240" w:lineRule="auto"/>
                        </w:pPr>
                      </w:p>
                    </w:tc>
                  </w:tr>
                  <w:tr w:rsidR="00306D82" w14:paraId="56D4A54D" w14:textId="77777777">
                    <w:trPr>
                      <w:trHeight w:val="20"/>
                    </w:trPr>
                    <w:tc>
                      <w:tcPr>
                        <w:tcW w:w="1127" w:type="dxa"/>
                      </w:tcPr>
                      <w:p w14:paraId="5664FCFE" w14:textId="77777777" w:rsidR="00306D82" w:rsidRDefault="00306D82">
                        <w:pPr>
                          <w:pStyle w:val="EmptyCellLayoutStyle"/>
                          <w:spacing w:after="0" w:line="240" w:lineRule="auto"/>
                        </w:pPr>
                      </w:p>
                    </w:tc>
                    <w:tc>
                      <w:tcPr>
                        <w:tcW w:w="4536" w:type="dxa"/>
                      </w:tcPr>
                      <w:p w14:paraId="7B4A7D27" w14:textId="77777777" w:rsidR="00306D82" w:rsidRDefault="00306D82">
                        <w:pPr>
                          <w:pStyle w:val="EmptyCellLayoutStyle"/>
                          <w:spacing w:after="0" w:line="240" w:lineRule="auto"/>
                        </w:pPr>
                      </w:p>
                    </w:tc>
                    <w:tc>
                      <w:tcPr>
                        <w:tcW w:w="5100" w:type="dxa"/>
                      </w:tcPr>
                      <w:p w14:paraId="73B03C0C" w14:textId="77777777" w:rsidR="00306D82" w:rsidRDefault="00306D82">
                        <w:pPr>
                          <w:pStyle w:val="EmptyCellLayoutStyle"/>
                          <w:spacing w:after="0" w:line="240" w:lineRule="auto"/>
                        </w:pPr>
                      </w:p>
                    </w:tc>
                    <w:tc>
                      <w:tcPr>
                        <w:tcW w:w="1142" w:type="dxa"/>
                      </w:tcPr>
                      <w:p w14:paraId="4AFC945E" w14:textId="77777777" w:rsidR="00306D82" w:rsidRDefault="00306D82">
                        <w:pPr>
                          <w:pStyle w:val="EmptyCellLayoutStyle"/>
                          <w:spacing w:after="0" w:line="240" w:lineRule="auto"/>
                        </w:pPr>
                      </w:p>
                    </w:tc>
                  </w:tr>
                  <w:tr w:rsidR="00306D82" w14:paraId="286D9F3C" w14:textId="77777777">
                    <w:trPr>
                      <w:trHeight w:val="328"/>
                    </w:trPr>
                    <w:tc>
                      <w:tcPr>
                        <w:tcW w:w="1127" w:type="dxa"/>
                      </w:tcPr>
                      <w:p w14:paraId="36D65BEE" w14:textId="77777777" w:rsidR="00306D82" w:rsidRDefault="00306D82">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306D82" w14:paraId="640BFFCC" w14:textId="77777777">
                          <w:trPr>
                            <w:trHeight w:val="250"/>
                          </w:trPr>
                          <w:tc>
                            <w:tcPr>
                              <w:tcW w:w="4536" w:type="dxa"/>
                              <w:tcBorders>
                                <w:top w:val="nil"/>
                                <w:left w:val="nil"/>
                                <w:bottom w:val="nil"/>
                                <w:right w:val="nil"/>
                              </w:tcBorders>
                              <w:tcMar>
                                <w:top w:w="39" w:type="dxa"/>
                                <w:left w:w="39" w:type="dxa"/>
                                <w:bottom w:w="39" w:type="dxa"/>
                                <w:right w:w="39" w:type="dxa"/>
                              </w:tcMar>
                            </w:tcPr>
                            <w:p w14:paraId="589194F2" w14:textId="77777777" w:rsidR="00306D82" w:rsidRDefault="00461927">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SDG Fund</w:t>
                              </w:r>
                              <w:r>
                                <w:rPr>
                                  <w:rFonts w:ascii="Arial" w:eastAsia="Arial" w:hAnsi="Arial"/>
                                  <w:color w:val="000000"/>
                                </w:rPr>
                                <w:t xml:space="preserve"> is currently being financed by </w:t>
                              </w:r>
                              <w:r>
                                <w:rPr>
                                  <w:rFonts w:ascii="Arial" w:eastAsia="Arial" w:hAnsi="Arial"/>
                                  <w:b/>
                                  <w:color w:val="000000"/>
                                </w:rPr>
                                <w:t>19</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B6126ED" w14:textId="77777777" w:rsidR="00306D82" w:rsidRDefault="00306D82">
                        <w:pPr>
                          <w:spacing w:after="0" w:line="240" w:lineRule="auto"/>
                        </w:pPr>
                      </w:p>
                    </w:tc>
                    <w:tc>
                      <w:tcPr>
                        <w:tcW w:w="5100" w:type="dxa"/>
                      </w:tcPr>
                      <w:p w14:paraId="191F2891" w14:textId="77777777" w:rsidR="00306D82" w:rsidRDefault="00306D82">
                        <w:pPr>
                          <w:pStyle w:val="EmptyCellLayoutStyle"/>
                          <w:spacing w:after="0" w:line="240" w:lineRule="auto"/>
                        </w:pPr>
                      </w:p>
                    </w:tc>
                    <w:tc>
                      <w:tcPr>
                        <w:tcW w:w="1142" w:type="dxa"/>
                      </w:tcPr>
                      <w:p w14:paraId="5B640DAD" w14:textId="77777777" w:rsidR="00306D82" w:rsidRDefault="00306D82">
                        <w:pPr>
                          <w:pStyle w:val="EmptyCellLayoutStyle"/>
                          <w:spacing w:after="0" w:line="240" w:lineRule="auto"/>
                        </w:pPr>
                      </w:p>
                    </w:tc>
                  </w:tr>
                </w:tbl>
                <w:p w14:paraId="10827E2B" w14:textId="77777777" w:rsidR="00306D82" w:rsidRDefault="00306D82">
                  <w:pPr>
                    <w:spacing w:after="0" w:line="240" w:lineRule="auto"/>
                  </w:pPr>
                </w:p>
              </w:tc>
            </w:tr>
          </w:tbl>
          <w:p w14:paraId="16A21F68" w14:textId="77777777" w:rsidR="00306D82" w:rsidRDefault="00306D82">
            <w:pPr>
              <w:spacing w:after="0" w:line="240" w:lineRule="auto"/>
            </w:pPr>
          </w:p>
        </w:tc>
      </w:tr>
      <w:tr w:rsidR="00306D82" w14:paraId="0419EB5B" w14:textId="77777777">
        <w:trPr>
          <w:trHeight w:val="112"/>
        </w:trPr>
        <w:tc>
          <w:tcPr>
            <w:tcW w:w="11905" w:type="dxa"/>
          </w:tcPr>
          <w:p w14:paraId="3E4F526D" w14:textId="77777777" w:rsidR="00306D82" w:rsidRDefault="00306D82">
            <w:pPr>
              <w:pStyle w:val="EmptyCellLayoutStyle"/>
              <w:spacing w:after="0" w:line="240" w:lineRule="auto"/>
            </w:pPr>
          </w:p>
        </w:tc>
      </w:tr>
      <w:tr w:rsidR="00306D82" w14:paraId="252FDD3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0A3B525F" w14:textId="77777777">
              <w:trPr>
                <w:trHeight w:val="15"/>
              </w:trPr>
              <w:tc>
                <w:tcPr>
                  <w:tcW w:w="11905" w:type="dxa"/>
                </w:tcPr>
                <w:p w14:paraId="7166A7AB" w14:textId="77777777" w:rsidR="00306D82" w:rsidRDefault="00306D82">
                  <w:pPr>
                    <w:pStyle w:val="EmptyCellLayoutStyle"/>
                    <w:spacing w:after="0" w:line="240" w:lineRule="auto"/>
                  </w:pPr>
                </w:p>
              </w:tc>
            </w:tr>
            <w:tr w:rsidR="00306D82" w14:paraId="188A9AED"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306D82" w14:paraId="29B578F7" w14:textId="77777777">
                    <w:trPr>
                      <w:trHeight w:val="19"/>
                    </w:trPr>
                    <w:tc>
                      <w:tcPr>
                        <w:tcW w:w="1146" w:type="dxa"/>
                      </w:tcPr>
                      <w:p w14:paraId="20D3B4BF" w14:textId="77777777" w:rsidR="00306D82" w:rsidRDefault="00306D82">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06D82" w14:paraId="79E3692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4C9B9A2" w14:textId="77777777" w:rsidR="00306D82" w:rsidRDefault="00461927">
                              <w:pPr>
                                <w:spacing w:after="0" w:line="240" w:lineRule="auto"/>
                              </w:pPr>
                              <w:r>
                                <w:rPr>
                                  <w:rFonts w:ascii="Arial" w:eastAsia="Arial" w:hAnsi="Arial"/>
                                  <w:b/>
                                  <w:color w:val="66809D"/>
                                </w:rPr>
                                <w:t>Table 2. Contributions, as of 31 December 2023 (in US Dollars)</w:t>
                              </w:r>
                            </w:p>
                          </w:tc>
                        </w:tr>
                      </w:tbl>
                      <w:p w14:paraId="2446976D" w14:textId="77777777" w:rsidR="00306D82" w:rsidRDefault="00306D82">
                        <w:pPr>
                          <w:spacing w:after="0" w:line="240" w:lineRule="auto"/>
                        </w:pPr>
                      </w:p>
                    </w:tc>
                    <w:tc>
                      <w:tcPr>
                        <w:tcW w:w="115" w:type="dxa"/>
                      </w:tcPr>
                      <w:p w14:paraId="432BED5D" w14:textId="77777777" w:rsidR="00306D82" w:rsidRDefault="00306D82">
                        <w:pPr>
                          <w:pStyle w:val="EmptyCellLayoutStyle"/>
                          <w:spacing w:after="0" w:line="240" w:lineRule="auto"/>
                        </w:pPr>
                      </w:p>
                    </w:tc>
                    <w:tc>
                      <w:tcPr>
                        <w:tcW w:w="539" w:type="dxa"/>
                      </w:tcPr>
                      <w:p w14:paraId="073DEE8B" w14:textId="77777777" w:rsidR="00306D82" w:rsidRDefault="00306D82">
                        <w:pPr>
                          <w:pStyle w:val="EmptyCellLayoutStyle"/>
                          <w:spacing w:after="0" w:line="240" w:lineRule="auto"/>
                        </w:pPr>
                      </w:p>
                    </w:tc>
                    <w:tc>
                      <w:tcPr>
                        <w:tcW w:w="172" w:type="dxa"/>
                      </w:tcPr>
                      <w:p w14:paraId="6DF4F13B" w14:textId="77777777" w:rsidR="00306D82" w:rsidRDefault="00306D82">
                        <w:pPr>
                          <w:pStyle w:val="EmptyCellLayoutStyle"/>
                          <w:spacing w:after="0" w:line="240" w:lineRule="auto"/>
                        </w:pPr>
                      </w:p>
                    </w:tc>
                    <w:tc>
                      <w:tcPr>
                        <w:tcW w:w="1146" w:type="dxa"/>
                      </w:tcPr>
                      <w:p w14:paraId="68D7611D" w14:textId="77777777" w:rsidR="00306D82" w:rsidRDefault="00306D82">
                        <w:pPr>
                          <w:pStyle w:val="EmptyCellLayoutStyle"/>
                          <w:spacing w:after="0" w:line="240" w:lineRule="auto"/>
                        </w:pPr>
                      </w:p>
                    </w:tc>
                  </w:tr>
                  <w:tr w:rsidR="00306D82" w14:paraId="53235D4B" w14:textId="77777777">
                    <w:trPr>
                      <w:trHeight w:val="294"/>
                    </w:trPr>
                    <w:tc>
                      <w:tcPr>
                        <w:tcW w:w="1146" w:type="dxa"/>
                      </w:tcPr>
                      <w:p w14:paraId="31EE76FF" w14:textId="77777777" w:rsidR="00306D82" w:rsidRDefault="00306D82">
                        <w:pPr>
                          <w:pStyle w:val="EmptyCellLayoutStyle"/>
                          <w:spacing w:after="0" w:line="240" w:lineRule="auto"/>
                        </w:pPr>
                      </w:p>
                    </w:tc>
                    <w:tc>
                      <w:tcPr>
                        <w:tcW w:w="8784" w:type="dxa"/>
                        <w:vMerge/>
                      </w:tcPr>
                      <w:p w14:paraId="2457D141" w14:textId="77777777" w:rsidR="00306D82" w:rsidRDefault="00306D82">
                        <w:pPr>
                          <w:pStyle w:val="EmptyCellLayoutStyle"/>
                          <w:spacing w:after="0" w:line="240" w:lineRule="auto"/>
                        </w:pPr>
                      </w:p>
                    </w:tc>
                    <w:tc>
                      <w:tcPr>
                        <w:tcW w:w="115" w:type="dxa"/>
                      </w:tcPr>
                      <w:p w14:paraId="5803826E" w14:textId="77777777" w:rsidR="00306D82" w:rsidRDefault="00306D82">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06D82" w14:paraId="7E8004E7" w14:textId="77777777">
                          <w:trPr>
                            <w:trHeight w:val="216"/>
                          </w:trPr>
                          <w:tc>
                            <w:tcPr>
                              <w:tcW w:w="540" w:type="dxa"/>
                              <w:tcBorders>
                                <w:top w:val="nil"/>
                                <w:left w:val="nil"/>
                                <w:bottom w:val="nil"/>
                                <w:right w:val="nil"/>
                              </w:tcBorders>
                              <w:tcMar>
                                <w:top w:w="39" w:type="dxa"/>
                                <w:left w:w="39" w:type="dxa"/>
                                <w:bottom w:w="39" w:type="dxa"/>
                                <w:right w:w="39" w:type="dxa"/>
                              </w:tcMar>
                            </w:tcPr>
                            <w:p w14:paraId="19AF8B4F" w14:textId="77777777" w:rsidR="00306D82" w:rsidRDefault="00461927">
                              <w:pPr>
                                <w:spacing w:after="0" w:line="240" w:lineRule="auto"/>
                              </w:pPr>
                              <w:r>
                                <w:rPr>
                                  <w:rFonts w:ascii="Segoe UI" w:eastAsia="Segoe UI" w:hAnsi="Segoe UI"/>
                                  <w:color w:val="000000"/>
                                </w:rPr>
                                <w:t xml:space="preserve"> </w:t>
                              </w:r>
                            </w:p>
                          </w:tc>
                        </w:tr>
                      </w:tbl>
                      <w:p w14:paraId="1048FC65" w14:textId="77777777" w:rsidR="00306D82" w:rsidRDefault="00306D82">
                        <w:pPr>
                          <w:spacing w:after="0" w:line="240" w:lineRule="auto"/>
                        </w:pPr>
                      </w:p>
                    </w:tc>
                    <w:tc>
                      <w:tcPr>
                        <w:tcW w:w="172" w:type="dxa"/>
                      </w:tcPr>
                      <w:p w14:paraId="5B076683" w14:textId="77777777" w:rsidR="00306D82" w:rsidRDefault="00306D82">
                        <w:pPr>
                          <w:pStyle w:val="EmptyCellLayoutStyle"/>
                          <w:spacing w:after="0" w:line="240" w:lineRule="auto"/>
                        </w:pPr>
                      </w:p>
                    </w:tc>
                    <w:tc>
                      <w:tcPr>
                        <w:tcW w:w="1146" w:type="dxa"/>
                      </w:tcPr>
                      <w:p w14:paraId="45F495CB" w14:textId="77777777" w:rsidR="00306D82" w:rsidRDefault="00306D82">
                        <w:pPr>
                          <w:pStyle w:val="EmptyCellLayoutStyle"/>
                          <w:spacing w:after="0" w:line="240" w:lineRule="auto"/>
                        </w:pPr>
                      </w:p>
                    </w:tc>
                  </w:tr>
                  <w:tr w:rsidR="00306D82" w14:paraId="0DE81F40" w14:textId="77777777">
                    <w:trPr>
                      <w:trHeight w:val="34"/>
                    </w:trPr>
                    <w:tc>
                      <w:tcPr>
                        <w:tcW w:w="1146" w:type="dxa"/>
                      </w:tcPr>
                      <w:p w14:paraId="0EBEEA34" w14:textId="77777777" w:rsidR="00306D82" w:rsidRDefault="00306D82">
                        <w:pPr>
                          <w:pStyle w:val="EmptyCellLayoutStyle"/>
                          <w:spacing w:after="0" w:line="240" w:lineRule="auto"/>
                        </w:pPr>
                      </w:p>
                    </w:tc>
                    <w:tc>
                      <w:tcPr>
                        <w:tcW w:w="8784" w:type="dxa"/>
                        <w:vMerge/>
                      </w:tcPr>
                      <w:p w14:paraId="4D2B8C34" w14:textId="77777777" w:rsidR="00306D82" w:rsidRDefault="00306D82">
                        <w:pPr>
                          <w:pStyle w:val="EmptyCellLayoutStyle"/>
                          <w:spacing w:after="0" w:line="240" w:lineRule="auto"/>
                        </w:pPr>
                      </w:p>
                    </w:tc>
                    <w:tc>
                      <w:tcPr>
                        <w:tcW w:w="115" w:type="dxa"/>
                      </w:tcPr>
                      <w:p w14:paraId="1AAE9364" w14:textId="77777777" w:rsidR="00306D82" w:rsidRDefault="00306D82">
                        <w:pPr>
                          <w:pStyle w:val="EmptyCellLayoutStyle"/>
                          <w:spacing w:after="0" w:line="240" w:lineRule="auto"/>
                        </w:pPr>
                      </w:p>
                    </w:tc>
                    <w:tc>
                      <w:tcPr>
                        <w:tcW w:w="539" w:type="dxa"/>
                      </w:tcPr>
                      <w:p w14:paraId="36591767" w14:textId="77777777" w:rsidR="00306D82" w:rsidRDefault="00306D82">
                        <w:pPr>
                          <w:pStyle w:val="EmptyCellLayoutStyle"/>
                          <w:spacing w:after="0" w:line="240" w:lineRule="auto"/>
                        </w:pPr>
                      </w:p>
                    </w:tc>
                    <w:tc>
                      <w:tcPr>
                        <w:tcW w:w="172" w:type="dxa"/>
                      </w:tcPr>
                      <w:p w14:paraId="12E3AD7A" w14:textId="77777777" w:rsidR="00306D82" w:rsidRDefault="00306D82">
                        <w:pPr>
                          <w:pStyle w:val="EmptyCellLayoutStyle"/>
                          <w:spacing w:after="0" w:line="240" w:lineRule="auto"/>
                        </w:pPr>
                      </w:p>
                    </w:tc>
                    <w:tc>
                      <w:tcPr>
                        <w:tcW w:w="1146" w:type="dxa"/>
                      </w:tcPr>
                      <w:p w14:paraId="4382D9BE" w14:textId="77777777" w:rsidR="00306D82" w:rsidRDefault="00306D82">
                        <w:pPr>
                          <w:pStyle w:val="EmptyCellLayoutStyle"/>
                          <w:spacing w:after="0" w:line="240" w:lineRule="auto"/>
                        </w:pPr>
                      </w:p>
                    </w:tc>
                  </w:tr>
                  <w:tr w:rsidR="00306D82" w14:paraId="3DBDF761" w14:textId="77777777">
                    <w:trPr>
                      <w:trHeight w:val="25"/>
                    </w:trPr>
                    <w:tc>
                      <w:tcPr>
                        <w:tcW w:w="1146" w:type="dxa"/>
                      </w:tcPr>
                      <w:p w14:paraId="1D0389D5" w14:textId="77777777" w:rsidR="00306D82" w:rsidRDefault="00306D82">
                        <w:pPr>
                          <w:pStyle w:val="EmptyCellLayoutStyle"/>
                          <w:spacing w:after="0" w:line="240" w:lineRule="auto"/>
                        </w:pPr>
                      </w:p>
                    </w:tc>
                    <w:tc>
                      <w:tcPr>
                        <w:tcW w:w="8784" w:type="dxa"/>
                      </w:tcPr>
                      <w:p w14:paraId="2BCB70F8" w14:textId="77777777" w:rsidR="00306D82" w:rsidRDefault="00306D82">
                        <w:pPr>
                          <w:pStyle w:val="EmptyCellLayoutStyle"/>
                          <w:spacing w:after="0" w:line="240" w:lineRule="auto"/>
                        </w:pPr>
                      </w:p>
                    </w:tc>
                    <w:tc>
                      <w:tcPr>
                        <w:tcW w:w="115" w:type="dxa"/>
                      </w:tcPr>
                      <w:p w14:paraId="36B9A399" w14:textId="77777777" w:rsidR="00306D82" w:rsidRDefault="00306D82">
                        <w:pPr>
                          <w:pStyle w:val="EmptyCellLayoutStyle"/>
                          <w:spacing w:after="0" w:line="240" w:lineRule="auto"/>
                        </w:pPr>
                      </w:p>
                    </w:tc>
                    <w:tc>
                      <w:tcPr>
                        <w:tcW w:w="539" w:type="dxa"/>
                      </w:tcPr>
                      <w:p w14:paraId="0AC605B1" w14:textId="77777777" w:rsidR="00306D82" w:rsidRDefault="00306D82">
                        <w:pPr>
                          <w:pStyle w:val="EmptyCellLayoutStyle"/>
                          <w:spacing w:after="0" w:line="240" w:lineRule="auto"/>
                        </w:pPr>
                      </w:p>
                    </w:tc>
                    <w:tc>
                      <w:tcPr>
                        <w:tcW w:w="172" w:type="dxa"/>
                      </w:tcPr>
                      <w:p w14:paraId="69D51A5C" w14:textId="77777777" w:rsidR="00306D82" w:rsidRDefault="00306D82">
                        <w:pPr>
                          <w:pStyle w:val="EmptyCellLayoutStyle"/>
                          <w:spacing w:after="0" w:line="240" w:lineRule="auto"/>
                        </w:pPr>
                      </w:p>
                    </w:tc>
                    <w:tc>
                      <w:tcPr>
                        <w:tcW w:w="1146" w:type="dxa"/>
                      </w:tcPr>
                      <w:p w14:paraId="2F612B11" w14:textId="77777777" w:rsidR="00306D82" w:rsidRDefault="00306D82">
                        <w:pPr>
                          <w:pStyle w:val="EmptyCellLayoutStyle"/>
                          <w:spacing w:after="0" w:line="240" w:lineRule="auto"/>
                        </w:pPr>
                      </w:p>
                    </w:tc>
                  </w:tr>
                  <w:tr w:rsidR="00C01328" w14:paraId="1544B593" w14:textId="77777777" w:rsidTr="00C01328">
                    <w:tc>
                      <w:tcPr>
                        <w:tcW w:w="1146" w:type="dxa"/>
                      </w:tcPr>
                      <w:p w14:paraId="3BC813AA" w14:textId="77777777" w:rsidR="00306D82" w:rsidRDefault="00306D8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306D82" w14:paraId="69FBD0AE"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306D82" w14:paraId="05F9F8D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05A728EB" w14:textId="77777777" w:rsidR="00306D82" w:rsidRDefault="00461927">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8D96FC6" w14:textId="77777777" w:rsidR="00306D82" w:rsidRDefault="00461927">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8A1E5CE" w14:textId="77777777" w:rsidR="00306D82" w:rsidRDefault="00461927">
                                    <w:pPr>
                                      <w:spacing w:after="0" w:line="240" w:lineRule="auto"/>
                                    </w:pPr>
                                    <w:r>
                                      <w:rPr>
                                        <w:rFonts w:ascii="Arial" w:eastAsia="Arial" w:hAnsi="Arial"/>
                                        <w:b/>
                                        <w:color w:val="FFFFFF"/>
                                        <w:sz w:val="18"/>
                                      </w:rPr>
                                      <w:t>Total Deposits</w:t>
                                    </w:r>
                                  </w:p>
                                </w:tc>
                              </w:tr>
                              <w:tr w:rsidR="00306D82" w14:paraId="0D6AA07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CB0965" w14:textId="77777777" w:rsidR="00306D82" w:rsidRDefault="00461927">
                                    <w:pPr>
                                      <w:spacing w:after="0" w:line="240" w:lineRule="auto"/>
                                    </w:pPr>
                                    <w:r>
                                      <w:rPr>
                                        <w:rFonts w:ascii="Arial" w:eastAsia="Arial" w:hAnsi="Arial"/>
                                        <w:color w:val="000000"/>
                                        <w:sz w:val="16"/>
                                      </w:rPr>
                                      <w:t>European Union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344C9F" w14:textId="77777777" w:rsidR="00306D82" w:rsidRDefault="00461927">
                                    <w:pPr>
                                      <w:spacing w:after="0" w:line="240" w:lineRule="auto"/>
                                      <w:jc w:val="right"/>
                                    </w:pPr>
                                    <w:r>
                                      <w:rPr>
                                        <w:rFonts w:ascii="Arial" w:eastAsia="Arial" w:hAnsi="Arial"/>
                                        <w:color w:val="000000"/>
                                        <w:sz w:val="16"/>
                                      </w:rPr>
                                      <w:t>43,755,000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26C3CF1" w14:textId="77777777" w:rsidR="00306D82" w:rsidRDefault="00461927">
                                    <w:pPr>
                                      <w:spacing w:after="0" w:line="240" w:lineRule="auto"/>
                                      <w:jc w:val="right"/>
                                    </w:pPr>
                                    <w:r>
                                      <w:rPr>
                                        <w:rFonts w:ascii="Arial" w:eastAsia="Arial" w:hAnsi="Arial"/>
                                        <w:color w:val="000000"/>
                                        <w:sz w:val="16"/>
                                      </w:rPr>
                                      <w:t>43,755,000</w:t>
                                    </w:r>
                                  </w:p>
                                </w:tc>
                              </w:tr>
                              <w:tr w:rsidR="00306D82" w14:paraId="354401D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9B2145" w14:textId="77777777" w:rsidR="00306D82" w:rsidRDefault="00461927">
                                    <w:pPr>
                                      <w:spacing w:after="0" w:line="240" w:lineRule="auto"/>
                                    </w:pPr>
                                    <w:r>
                                      <w:rPr>
                                        <w:rFonts w:ascii="Arial" w:eastAsia="Arial" w:hAnsi="Arial"/>
                                        <w:color w:val="000000"/>
                                        <w:sz w:val="16"/>
                                      </w:rPr>
                                      <w:t>Government of Belgium</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582058" w14:textId="77777777" w:rsidR="00306D82" w:rsidRDefault="00461927">
                                    <w:pPr>
                                      <w:spacing w:after="0" w:line="240" w:lineRule="auto"/>
                                      <w:jc w:val="right"/>
                                    </w:pPr>
                                    <w:r>
                                      <w:rPr>
                                        <w:rFonts w:ascii="Arial" w:eastAsia="Arial" w:hAnsi="Arial"/>
                                        <w:color w:val="000000"/>
                                        <w:sz w:val="16"/>
                                      </w:rPr>
                                      <w:t>1,655,757</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FDDA65D" w14:textId="77777777" w:rsidR="00306D82" w:rsidRDefault="00461927">
                                    <w:pPr>
                                      <w:spacing w:after="0" w:line="240" w:lineRule="auto"/>
                                      <w:jc w:val="right"/>
                                    </w:pPr>
                                    <w:r>
                                      <w:rPr>
                                        <w:rFonts w:ascii="Arial" w:eastAsia="Arial" w:hAnsi="Arial"/>
                                        <w:color w:val="000000"/>
                                        <w:sz w:val="16"/>
                                      </w:rPr>
                                      <w:t>1,655,757</w:t>
                                    </w:r>
                                  </w:p>
                                </w:tc>
                              </w:tr>
                              <w:tr w:rsidR="00306D82" w14:paraId="3D9827F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06AC6F" w14:textId="77777777" w:rsidR="00306D82" w:rsidRDefault="00461927">
                                    <w:pPr>
                                      <w:spacing w:after="0" w:line="240" w:lineRule="auto"/>
                                    </w:pPr>
                                    <w:r>
                                      <w:rPr>
                                        <w:rFonts w:ascii="Arial" w:eastAsia="Arial" w:hAnsi="Arial"/>
                                        <w:color w:val="000000"/>
                                        <w:sz w:val="16"/>
                                      </w:rPr>
                                      <w:t>Government of Denmark</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11DB51" w14:textId="77777777" w:rsidR="00306D82" w:rsidRDefault="00461927">
                                    <w:pPr>
                                      <w:spacing w:after="0" w:line="240" w:lineRule="auto"/>
                                      <w:jc w:val="right"/>
                                    </w:pPr>
                                    <w:r>
                                      <w:rPr>
                                        <w:rFonts w:ascii="Arial" w:eastAsia="Arial" w:hAnsi="Arial"/>
                                        <w:color w:val="000000"/>
                                        <w:sz w:val="16"/>
                                      </w:rPr>
                                      <w:t>3,581,001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C1786B8" w14:textId="77777777" w:rsidR="00306D82" w:rsidRDefault="00461927">
                                    <w:pPr>
                                      <w:spacing w:after="0" w:line="240" w:lineRule="auto"/>
                                      <w:jc w:val="right"/>
                                    </w:pPr>
                                    <w:r>
                                      <w:rPr>
                                        <w:rFonts w:ascii="Arial" w:eastAsia="Arial" w:hAnsi="Arial"/>
                                        <w:color w:val="000000"/>
                                        <w:sz w:val="16"/>
                                      </w:rPr>
                                      <w:t>3,581,001</w:t>
                                    </w:r>
                                  </w:p>
                                </w:tc>
                              </w:tr>
                              <w:tr w:rsidR="00306D82" w14:paraId="46D368E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41465C" w14:textId="77777777" w:rsidR="00306D82" w:rsidRDefault="00461927">
                                    <w:pPr>
                                      <w:spacing w:after="0" w:line="240" w:lineRule="auto"/>
                                    </w:pPr>
                                    <w:r>
                                      <w:rPr>
                                        <w:rFonts w:ascii="Arial" w:eastAsia="Arial" w:hAnsi="Arial"/>
                                        <w:color w:val="000000"/>
                                        <w:sz w:val="16"/>
                                      </w:rPr>
                                      <w:t>Government of Germany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34E9ED" w14:textId="77777777" w:rsidR="00306D82" w:rsidRDefault="00461927">
                                    <w:pPr>
                                      <w:spacing w:after="0" w:line="240" w:lineRule="auto"/>
                                      <w:jc w:val="right"/>
                                    </w:pPr>
                                    <w:r>
                                      <w:rPr>
                                        <w:rFonts w:ascii="Arial" w:eastAsia="Arial" w:hAnsi="Arial"/>
                                        <w:color w:val="000000"/>
                                        <w:sz w:val="16"/>
                                      </w:rPr>
                                      <w:t>18,213,109</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8FEECE8" w14:textId="77777777" w:rsidR="00306D82" w:rsidRDefault="00461927">
                                    <w:pPr>
                                      <w:spacing w:after="0" w:line="240" w:lineRule="auto"/>
                                      <w:jc w:val="right"/>
                                    </w:pPr>
                                    <w:r>
                                      <w:rPr>
                                        <w:rFonts w:ascii="Arial" w:eastAsia="Arial" w:hAnsi="Arial"/>
                                        <w:color w:val="000000"/>
                                        <w:sz w:val="16"/>
                                      </w:rPr>
                                      <w:t>18,213,109</w:t>
                                    </w:r>
                                  </w:p>
                                </w:tc>
                              </w:tr>
                              <w:tr w:rsidR="00306D82" w14:paraId="514916B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6B6F75" w14:textId="77777777" w:rsidR="00306D82" w:rsidRDefault="00461927">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9FAEAD" w14:textId="77777777" w:rsidR="00306D82" w:rsidRDefault="00461927">
                                    <w:pPr>
                                      <w:spacing w:after="0" w:line="240" w:lineRule="auto"/>
                                      <w:jc w:val="right"/>
                                    </w:pPr>
                                    <w:r>
                                      <w:rPr>
                                        <w:rFonts w:ascii="Arial" w:eastAsia="Arial" w:hAnsi="Arial"/>
                                        <w:color w:val="000000"/>
                                        <w:sz w:val="16"/>
                                      </w:rPr>
                                      <w:t>5,520,936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BFCEE27" w14:textId="77777777" w:rsidR="00306D82" w:rsidRDefault="00461927">
                                    <w:pPr>
                                      <w:spacing w:after="0" w:line="240" w:lineRule="auto"/>
                                      <w:jc w:val="right"/>
                                    </w:pPr>
                                    <w:r>
                                      <w:rPr>
                                        <w:rFonts w:ascii="Arial" w:eastAsia="Arial" w:hAnsi="Arial"/>
                                        <w:color w:val="000000"/>
                                        <w:sz w:val="16"/>
                                      </w:rPr>
                                      <w:t>5,520,936</w:t>
                                    </w:r>
                                  </w:p>
                                </w:tc>
                              </w:tr>
                              <w:tr w:rsidR="00306D82" w14:paraId="224A2FD6"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F8A445" w14:textId="77777777" w:rsidR="00306D82" w:rsidRDefault="00461927">
                                    <w:pPr>
                                      <w:spacing w:after="0" w:line="240" w:lineRule="auto"/>
                                    </w:pPr>
                                    <w:r>
                                      <w:rPr>
                                        <w:rFonts w:ascii="Arial" w:eastAsia="Arial" w:hAnsi="Arial"/>
                                        <w:color w:val="000000"/>
                                        <w:sz w:val="16"/>
                                      </w:rPr>
                                      <w:t>Government of Italy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C2E3B4" w14:textId="77777777" w:rsidR="00306D82" w:rsidRDefault="00461927">
                                    <w:pPr>
                                      <w:spacing w:after="0" w:line="240" w:lineRule="auto"/>
                                      <w:jc w:val="right"/>
                                    </w:pPr>
                                    <w:r>
                                      <w:rPr>
                                        <w:rFonts w:ascii="Arial" w:eastAsia="Arial" w:hAnsi="Arial"/>
                                        <w:color w:val="000000"/>
                                        <w:sz w:val="16"/>
                                      </w:rPr>
                                      <w:t>3,237,581</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BA634F4" w14:textId="77777777" w:rsidR="00306D82" w:rsidRDefault="00461927">
                                    <w:pPr>
                                      <w:spacing w:after="0" w:line="240" w:lineRule="auto"/>
                                      <w:jc w:val="right"/>
                                    </w:pPr>
                                    <w:r>
                                      <w:rPr>
                                        <w:rFonts w:ascii="Arial" w:eastAsia="Arial" w:hAnsi="Arial"/>
                                        <w:color w:val="000000"/>
                                        <w:sz w:val="16"/>
                                      </w:rPr>
                                      <w:t>3,237,581</w:t>
                                    </w:r>
                                  </w:p>
                                </w:tc>
                              </w:tr>
                              <w:tr w:rsidR="00306D82" w14:paraId="0279C83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19EB41" w14:textId="77777777" w:rsidR="00306D82" w:rsidRDefault="00461927">
                                    <w:pPr>
                                      <w:spacing w:after="0" w:line="240" w:lineRule="auto"/>
                                    </w:pPr>
                                    <w:r>
                                      <w:rPr>
                                        <w:rFonts w:ascii="Arial" w:eastAsia="Arial" w:hAnsi="Arial"/>
                                        <w:color w:val="000000"/>
                                        <w:sz w:val="16"/>
                                      </w:rPr>
                                      <w:t>Government of Luxembourg</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62CD2A" w14:textId="77777777" w:rsidR="00306D82" w:rsidRDefault="00461927">
                                    <w:pPr>
                                      <w:spacing w:after="0" w:line="240" w:lineRule="auto"/>
                                      <w:jc w:val="right"/>
                                    </w:pPr>
                                    <w:r>
                                      <w:rPr>
                                        <w:rFonts w:ascii="Arial" w:eastAsia="Arial" w:hAnsi="Arial"/>
                                        <w:color w:val="000000"/>
                                        <w:sz w:val="16"/>
                                      </w:rPr>
                                      <w:t>2,763,934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D65B912" w14:textId="77777777" w:rsidR="00306D82" w:rsidRDefault="00461927">
                                    <w:pPr>
                                      <w:spacing w:after="0" w:line="240" w:lineRule="auto"/>
                                      <w:jc w:val="right"/>
                                    </w:pPr>
                                    <w:r>
                                      <w:rPr>
                                        <w:rFonts w:ascii="Arial" w:eastAsia="Arial" w:hAnsi="Arial"/>
                                        <w:color w:val="000000"/>
                                        <w:sz w:val="16"/>
                                      </w:rPr>
                                      <w:t>2,763,934</w:t>
                                    </w:r>
                                  </w:p>
                                </w:tc>
                              </w:tr>
                              <w:tr w:rsidR="00306D82" w14:paraId="75C83CC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020C25" w14:textId="77777777" w:rsidR="00306D82" w:rsidRDefault="00461927">
                                    <w:pPr>
                                      <w:spacing w:after="0" w:line="240" w:lineRule="auto"/>
                                    </w:pPr>
                                    <w:r>
                                      <w:rPr>
                                        <w:rFonts w:ascii="Arial" w:eastAsia="Arial" w:hAnsi="Arial"/>
                                        <w:color w:val="000000"/>
                                        <w:sz w:val="16"/>
                                      </w:rPr>
                                      <w:t>Government of Monaco</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98A317" w14:textId="77777777" w:rsidR="00306D82" w:rsidRDefault="00461927">
                                    <w:pPr>
                                      <w:spacing w:after="0" w:line="240" w:lineRule="auto"/>
                                      <w:jc w:val="right"/>
                                    </w:pPr>
                                    <w:r>
                                      <w:rPr>
                                        <w:rFonts w:ascii="Arial" w:eastAsia="Arial" w:hAnsi="Arial"/>
                                        <w:color w:val="000000"/>
                                        <w:sz w:val="16"/>
                                      </w:rPr>
                                      <w:t>34,398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CB563F4" w14:textId="77777777" w:rsidR="00306D82" w:rsidRDefault="00461927">
                                    <w:pPr>
                                      <w:spacing w:after="0" w:line="240" w:lineRule="auto"/>
                                      <w:jc w:val="right"/>
                                    </w:pPr>
                                    <w:r>
                                      <w:rPr>
                                        <w:rFonts w:ascii="Arial" w:eastAsia="Arial" w:hAnsi="Arial"/>
                                        <w:color w:val="000000"/>
                                        <w:sz w:val="16"/>
                                      </w:rPr>
                                      <w:t>34,398</w:t>
                                    </w:r>
                                  </w:p>
                                </w:tc>
                              </w:tr>
                              <w:tr w:rsidR="00306D82" w14:paraId="2D28264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CFFCBA" w14:textId="77777777" w:rsidR="00306D82" w:rsidRDefault="00461927">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1F3706" w14:textId="77777777" w:rsidR="00306D82" w:rsidRDefault="00461927">
                                    <w:pPr>
                                      <w:spacing w:after="0" w:line="240" w:lineRule="auto"/>
                                      <w:jc w:val="right"/>
                                    </w:pPr>
                                    <w:r>
                                      <w:rPr>
                                        <w:rFonts w:ascii="Arial" w:eastAsia="Arial" w:hAnsi="Arial"/>
                                        <w:color w:val="000000"/>
                                        <w:sz w:val="16"/>
                                      </w:rPr>
                                      <w:t>38,009,091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B8EB7A5" w14:textId="77777777" w:rsidR="00306D82" w:rsidRDefault="00461927">
                                    <w:pPr>
                                      <w:spacing w:after="0" w:line="240" w:lineRule="auto"/>
                                      <w:jc w:val="right"/>
                                    </w:pPr>
                                    <w:r>
                                      <w:rPr>
                                        <w:rFonts w:ascii="Arial" w:eastAsia="Arial" w:hAnsi="Arial"/>
                                        <w:color w:val="000000"/>
                                        <w:sz w:val="16"/>
                                      </w:rPr>
                                      <w:t>38,009,091</w:t>
                                    </w:r>
                                  </w:p>
                                </w:tc>
                              </w:tr>
                              <w:tr w:rsidR="00306D82" w14:paraId="3D8F520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5277CB" w14:textId="77777777" w:rsidR="00306D82" w:rsidRDefault="00461927">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CA9173" w14:textId="77777777" w:rsidR="00306D82" w:rsidRDefault="00461927">
                                    <w:pPr>
                                      <w:spacing w:after="0" w:line="240" w:lineRule="auto"/>
                                      <w:jc w:val="right"/>
                                    </w:pPr>
                                    <w:r>
                                      <w:rPr>
                                        <w:rFonts w:ascii="Arial" w:eastAsia="Arial" w:hAnsi="Arial"/>
                                        <w:color w:val="000000"/>
                                        <w:sz w:val="16"/>
                                      </w:rPr>
                                      <w:t>17,362,392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C3A8F12" w14:textId="77777777" w:rsidR="00306D82" w:rsidRDefault="00461927">
                                    <w:pPr>
                                      <w:spacing w:after="0" w:line="240" w:lineRule="auto"/>
                                      <w:jc w:val="right"/>
                                    </w:pPr>
                                    <w:r>
                                      <w:rPr>
                                        <w:rFonts w:ascii="Arial" w:eastAsia="Arial" w:hAnsi="Arial"/>
                                        <w:color w:val="000000"/>
                                        <w:sz w:val="16"/>
                                      </w:rPr>
                                      <w:t>17,362,392</w:t>
                                    </w:r>
                                  </w:p>
                                </w:tc>
                              </w:tr>
                              <w:tr w:rsidR="00306D82" w14:paraId="293E59B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4B6C27" w14:textId="77777777" w:rsidR="00306D82" w:rsidRDefault="00461927">
                                    <w:pPr>
                                      <w:spacing w:after="0" w:line="240" w:lineRule="auto"/>
                                    </w:pPr>
                                    <w:r>
                                      <w:rPr>
                                        <w:rFonts w:ascii="Arial" w:eastAsia="Arial" w:hAnsi="Arial"/>
                                        <w:color w:val="000000"/>
                                        <w:sz w:val="16"/>
                                      </w:rPr>
                                      <w:t>Government of Portugal</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80ED2E" w14:textId="77777777" w:rsidR="00306D82" w:rsidRDefault="00461927">
                                    <w:pPr>
                                      <w:spacing w:after="0" w:line="240" w:lineRule="auto"/>
                                      <w:jc w:val="right"/>
                                    </w:pPr>
                                    <w:r>
                                      <w:rPr>
                                        <w:rFonts w:ascii="Arial" w:eastAsia="Arial" w:hAnsi="Arial"/>
                                        <w:color w:val="000000"/>
                                        <w:sz w:val="16"/>
                                      </w:rPr>
                                      <w:t>502,309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317F5D2" w14:textId="77777777" w:rsidR="00306D82" w:rsidRDefault="00461927">
                                    <w:pPr>
                                      <w:spacing w:after="0" w:line="240" w:lineRule="auto"/>
                                      <w:jc w:val="right"/>
                                    </w:pPr>
                                    <w:r>
                                      <w:rPr>
                                        <w:rFonts w:ascii="Arial" w:eastAsia="Arial" w:hAnsi="Arial"/>
                                        <w:color w:val="000000"/>
                                        <w:sz w:val="16"/>
                                      </w:rPr>
                                      <w:t>502,309</w:t>
                                    </w:r>
                                  </w:p>
                                </w:tc>
                              </w:tr>
                              <w:tr w:rsidR="00306D82" w14:paraId="33927C1D"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04DF47" w14:textId="77777777" w:rsidR="00306D82" w:rsidRDefault="00461927">
                                    <w:pPr>
                                      <w:spacing w:after="0" w:line="240" w:lineRule="auto"/>
                                    </w:pPr>
                                    <w:r>
                                      <w:rPr>
                                        <w:rFonts w:ascii="Arial" w:eastAsia="Arial" w:hAnsi="Arial"/>
                                        <w:color w:val="000000"/>
                                        <w:sz w:val="16"/>
                                      </w:rPr>
                                      <w:t>Government of Republic of Korea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F69529" w14:textId="77777777" w:rsidR="00306D82" w:rsidRDefault="00461927">
                                    <w:pPr>
                                      <w:spacing w:after="0" w:line="240" w:lineRule="auto"/>
                                      <w:jc w:val="right"/>
                                    </w:pPr>
                                    <w:r>
                                      <w:rPr>
                                        <w:rFonts w:ascii="Arial" w:eastAsia="Arial" w:hAnsi="Arial"/>
                                        <w:color w:val="000000"/>
                                        <w:sz w:val="16"/>
                                      </w:rPr>
                                      <w:t>425,000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7C53518" w14:textId="77777777" w:rsidR="00306D82" w:rsidRDefault="00461927">
                                    <w:pPr>
                                      <w:spacing w:after="0" w:line="240" w:lineRule="auto"/>
                                      <w:jc w:val="right"/>
                                    </w:pPr>
                                    <w:r>
                                      <w:rPr>
                                        <w:rFonts w:ascii="Arial" w:eastAsia="Arial" w:hAnsi="Arial"/>
                                        <w:color w:val="000000"/>
                                        <w:sz w:val="16"/>
                                      </w:rPr>
                                      <w:t>425,000</w:t>
                                    </w:r>
                                  </w:p>
                                </w:tc>
                              </w:tr>
                              <w:tr w:rsidR="00306D82" w14:paraId="39C8E26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B02653" w14:textId="77777777" w:rsidR="00306D82" w:rsidRDefault="00461927">
                                    <w:pPr>
                                      <w:spacing w:after="0" w:line="240" w:lineRule="auto"/>
                                    </w:pPr>
                                    <w:r>
                                      <w:rPr>
                                        <w:rFonts w:ascii="Arial" w:eastAsia="Arial" w:hAnsi="Arial"/>
                                        <w:color w:val="000000"/>
                                        <w:sz w:val="16"/>
                                      </w:rPr>
                                      <w:t>Government of Saudi Arabia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BB0410" w14:textId="77777777" w:rsidR="00306D82" w:rsidRDefault="00461927">
                                    <w:pPr>
                                      <w:spacing w:after="0" w:line="240" w:lineRule="auto"/>
                                      <w:jc w:val="right"/>
                                    </w:pPr>
                                    <w:r>
                                      <w:rPr>
                                        <w:rFonts w:ascii="Arial" w:eastAsia="Arial" w:hAnsi="Arial"/>
                                        <w:color w:val="000000"/>
                                        <w:sz w:val="16"/>
                                      </w:rPr>
                                      <w:t>1,000,000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E979F59" w14:textId="77777777" w:rsidR="00306D82" w:rsidRDefault="00461927">
                                    <w:pPr>
                                      <w:spacing w:after="0" w:line="240" w:lineRule="auto"/>
                                      <w:jc w:val="right"/>
                                    </w:pPr>
                                    <w:r>
                                      <w:rPr>
                                        <w:rFonts w:ascii="Arial" w:eastAsia="Arial" w:hAnsi="Arial"/>
                                        <w:color w:val="000000"/>
                                        <w:sz w:val="16"/>
                                      </w:rPr>
                                      <w:t>1,000,000</w:t>
                                    </w:r>
                                  </w:p>
                                </w:tc>
                              </w:tr>
                              <w:tr w:rsidR="00306D82" w14:paraId="75FD16F6"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A1CD9F" w14:textId="77777777" w:rsidR="00306D82" w:rsidRDefault="00461927">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5A4EE9" w14:textId="77777777" w:rsidR="00306D82" w:rsidRDefault="00461927">
                                    <w:pPr>
                                      <w:spacing w:after="0" w:line="240" w:lineRule="auto"/>
                                      <w:jc w:val="right"/>
                                    </w:pPr>
                                    <w:r>
                                      <w:rPr>
                                        <w:rFonts w:ascii="Arial" w:eastAsia="Arial" w:hAnsi="Arial"/>
                                        <w:color w:val="000000"/>
                                        <w:sz w:val="16"/>
                                      </w:rPr>
                                      <w:t>49,575,453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F922E0B" w14:textId="77777777" w:rsidR="00306D82" w:rsidRDefault="00461927">
                                    <w:pPr>
                                      <w:spacing w:after="0" w:line="240" w:lineRule="auto"/>
                                      <w:jc w:val="right"/>
                                    </w:pPr>
                                    <w:r>
                                      <w:rPr>
                                        <w:rFonts w:ascii="Arial" w:eastAsia="Arial" w:hAnsi="Arial"/>
                                        <w:color w:val="000000"/>
                                        <w:sz w:val="16"/>
                                      </w:rPr>
                                      <w:t>49,575,453</w:t>
                                    </w:r>
                                  </w:p>
                                </w:tc>
                              </w:tr>
                              <w:tr w:rsidR="00306D82" w14:paraId="3C28942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66D9B3" w14:textId="77777777" w:rsidR="00306D82" w:rsidRDefault="00461927">
                                    <w:pPr>
                                      <w:spacing w:after="0" w:line="240" w:lineRule="auto"/>
                                    </w:pPr>
                                    <w:r>
                                      <w:rPr>
                                        <w:rFonts w:ascii="Arial" w:eastAsia="Arial" w:hAnsi="Arial"/>
                                        <w:color w:val="000000"/>
                                        <w:sz w:val="16"/>
                                      </w:rPr>
                                      <w:t>Government Offices of Sweden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BA6518" w14:textId="77777777" w:rsidR="00306D82" w:rsidRDefault="00461927">
                                    <w:pPr>
                                      <w:spacing w:after="0" w:line="240" w:lineRule="auto"/>
                                      <w:jc w:val="right"/>
                                    </w:pPr>
                                    <w:r>
                                      <w:rPr>
                                        <w:rFonts w:ascii="Arial" w:eastAsia="Arial" w:hAnsi="Arial"/>
                                        <w:color w:val="000000"/>
                                        <w:sz w:val="16"/>
                                      </w:rPr>
                                      <w:t>97,087,660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EC524FC" w14:textId="77777777" w:rsidR="00306D82" w:rsidRDefault="00461927">
                                    <w:pPr>
                                      <w:spacing w:after="0" w:line="240" w:lineRule="auto"/>
                                      <w:jc w:val="right"/>
                                    </w:pPr>
                                    <w:r>
                                      <w:rPr>
                                        <w:rFonts w:ascii="Arial" w:eastAsia="Arial" w:hAnsi="Arial"/>
                                        <w:color w:val="000000"/>
                                        <w:sz w:val="16"/>
                                      </w:rPr>
                                      <w:t>97,087,660</w:t>
                                    </w:r>
                                  </w:p>
                                </w:tc>
                              </w:tr>
                              <w:tr w:rsidR="00306D82" w14:paraId="29C6BB7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C8E712" w14:textId="77777777" w:rsidR="00306D82" w:rsidRDefault="00461927">
                                    <w:pPr>
                                      <w:spacing w:after="0" w:line="240" w:lineRule="auto"/>
                                    </w:pPr>
                                    <w:r>
                                      <w:rPr>
                                        <w:rFonts w:ascii="Arial" w:eastAsia="Arial" w:hAnsi="Arial"/>
                                        <w:color w:val="000000"/>
                                        <w:sz w:val="16"/>
                                      </w:rPr>
                                      <w:t>Private Sector</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55993E" w14:textId="77777777" w:rsidR="00306D82" w:rsidRDefault="00461927">
                                    <w:pPr>
                                      <w:spacing w:after="0" w:line="240" w:lineRule="auto"/>
                                      <w:jc w:val="right"/>
                                    </w:pPr>
                                    <w:r>
                                      <w:rPr>
                                        <w:rFonts w:ascii="Arial" w:eastAsia="Arial" w:hAnsi="Arial"/>
                                        <w:color w:val="000000"/>
                                        <w:sz w:val="16"/>
                                      </w:rPr>
                                      <w:t>83,155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FE4DB88" w14:textId="77777777" w:rsidR="00306D82" w:rsidRDefault="00461927">
                                    <w:pPr>
                                      <w:spacing w:after="0" w:line="240" w:lineRule="auto"/>
                                      <w:jc w:val="right"/>
                                    </w:pPr>
                                    <w:r>
                                      <w:rPr>
                                        <w:rFonts w:ascii="Arial" w:eastAsia="Arial" w:hAnsi="Arial"/>
                                        <w:color w:val="000000"/>
                                        <w:sz w:val="16"/>
                                      </w:rPr>
                                      <w:t>83,155</w:t>
                                    </w:r>
                                  </w:p>
                                </w:tc>
                              </w:tr>
                              <w:tr w:rsidR="00306D82" w14:paraId="6C99097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135E09" w14:textId="77777777" w:rsidR="00306D82" w:rsidRDefault="00461927">
                                    <w:pPr>
                                      <w:spacing w:after="0" w:line="240" w:lineRule="auto"/>
                                    </w:pPr>
                                    <w:r>
                                      <w:rPr>
                                        <w:rFonts w:ascii="Arial" w:eastAsia="Arial" w:hAnsi="Arial"/>
                                        <w:color w:val="000000"/>
                                        <w:sz w:val="16"/>
                                      </w:rPr>
                                      <w:t>SDG Fund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0B5EE1" w14:textId="77777777" w:rsidR="00306D82" w:rsidRDefault="00461927">
                                    <w:pPr>
                                      <w:spacing w:after="0" w:line="240" w:lineRule="auto"/>
                                      <w:jc w:val="right"/>
                                    </w:pPr>
                                    <w:r>
                                      <w:rPr>
                                        <w:rFonts w:ascii="Arial" w:eastAsia="Arial" w:hAnsi="Arial"/>
                                        <w:color w:val="000000"/>
                                        <w:sz w:val="16"/>
                                      </w:rPr>
                                      <w:t>230,047</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143AEE4" w14:textId="77777777" w:rsidR="00306D82" w:rsidRDefault="00461927">
                                    <w:pPr>
                                      <w:spacing w:after="0" w:line="240" w:lineRule="auto"/>
                                      <w:jc w:val="right"/>
                                    </w:pPr>
                                    <w:r>
                                      <w:rPr>
                                        <w:rFonts w:ascii="Arial" w:eastAsia="Arial" w:hAnsi="Arial"/>
                                        <w:color w:val="000000"/>
                                        <w:sz w:val="16"/>
                                      </w:rPr>
                                      <w:t>230,047</w:t>
                                    </w:r>
                                  </w:p>
                                </w:tc>
                              </w:tr>
                              <w:tr w:rsidR="00306D82" w14:paraId="0E65B1C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0BF8C3" w14:textId="77777777" w:rsidR="00306D82" w:rsidRDefault="00461927">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531A0B" w14:textId="77777777" w:rsidR="00306D82" w:rsidRDefault="00461927">
                                    <w:pPr>
                                      <w:spacing w:after="0" w:line="240" w:lineRule="auto"/>
                                      <w:jc w:val="right"/>
                                    </w:pPr>
                                    <w:r>
                                      <w:rPr>
                                        <w:rFonts w:ascii="Arial" w:eastAsia="Arial" w:hAnsi="Arial"/>
                                        <w:color w:val="000000"/>
                                        <w:sz w:val="16"/>
                                      </w:rPr>
                                      <w:t>17,113,285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31B0399" w14:textId="77777777" w:rsidR="00306D82" w:rsidRDefault="00461927">
                                    <w:pPr>
                                      <w:spacing w:after="0" w:line="240" w:lineRule="auto"/>
                                      <w:jc w:val="right"/>
                                    </w:pPr>
                                    <w:r>
                                      <w:rPr>
                                        <w:rFonts w:ascii="Arial" w:eastAsia="Arial" w:hAnsi="Arial"/>
                                        <w:color w:val="000000"/>
                                        <w:sz w:val="16"/>
                                      </w:rPr>
                                      <w:t>17,113,285</w:t>
                                    </w:r>
                                  </w:p>
                                </w:tc>
                              </w:tr>
                              <w:tr w:rsidR="00306D82" w14:paraId="1309D0D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6173FB" w14:textId="77777777" w:rsidR="00306D82" w:rsidRDefault="00461927">
                                    <w:pPr>
                                      <w:spacing w:after="0" w:line="240" w:lineRule="auto"/>
                                    </w:pPr>
                                    <w:r>
                                      <w:rPr>
                                        <w:rFonts w:ascii="Arial" w:eastAsia="Arial" w:hAnsi="Arial"/>
                                        <w:color w:val="000000"/>
                                        <w:sz w:val="16"/>
                                      </w:rPr>
                                      <w:t>UNICEF (United Nations Children's Fund)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AB64D6" w14:textId="77777777" w:rsidR="00306D82" w:rsidRDefault="00461927">
                                    <w:pPr>
                                      <w:spacing w:after="0" w:line="240" w:lineRule="auto"/>
                                      <w:jc w:val="right"/>
                                    </w:pPr>
                                    <w:r>
                                      <w:rPr>
                                        <w:rFonts w:ascii="Arial" w:eastAsia="Arial" w:hAnsi="Arial"/>
                                        <w:color w:val="000000"/>
                                        <w:sz w:val="16"/>
                                      </w:rPr>
                                      <w:t>71,063</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9483AEF" w14:textId="77777777" w:rsidR="00306D82" w:rsidRDefault="00461927">
                                    <w:pPr>
                                      <w:spacing w:after="0" w:line="240" w:lineRule="auto"/>
                                      <w:jc w:val="right"/>
                                    </w:pPr>
                                    <w:r>
                                      <w:rPr>
                                        <w:rFonts w:ascii="Arial" w:eastAsia="Arial" w:hAnsi="Arial"/>
                                        <w:color w:val="000000"/>
                                        <w:sz w:val="16"/>
                                      </w:rPr>
                                      <w:t>71,063</w:t>
                                    </w:r>
                                  </w:p>
                                </w:tc>
                              </w:tr>
                              <w:tr w:rsidR="00306D82" w14:paraId="6777C990"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9CD4A3" w14:textId="77777777" w:rsidR="00306D82" w:rsidRDefault="00461927">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9674F0" w14:textId="77777777" w:rsidR="00306D82" w:rsidRDefault="00461927">
                                    <w:pPr>
                                      <w:spacing w:after="0" w:line="240" w:lineRule="auto"/>
                                      <w:jc w:val="right"/>
                                    </w:pPr>
                                    <w:r>
                                      <w:rPr>
                                        <w:rFonts w:ascii="Arial" w:eastAsia="Arial" w:hAnsi="Arial"/>
                                        <w:b/>
                                        <w:color w:val="FFFFFF"/>
                                        <w:sz w:val="16"/>
                                      </w:rPr>
                                      <w:t>300,221,171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011019D" w14:textId="77777777" w:rsidR="00306D82" w:rsidRDefault="00461927">
                                    <w:pPr>
                                      <w:spacing w:after="0" w:line="240" w:lineRule="auto"/>
                                      <w:jc w:val="right"/>
                                    </w:pPr>
                                    <w:r>
                                      <w:rPr>
                                        <w:rFonts w:ascii="Arial" w:eastAsia="Arial" w:hAnsi="Arial"/>
                                        <w:b/>
                                        <w:color w:val="FFFFFF"/>
                                        <w:sz w:val="16"/>
                                      </w:rPr>
                                      <w:t>300,221,171</w:t>
                                    </w:r>
                                  </w:p>
                                </w:tc>
                              </w:tr>
                            </w:tbl>
                            <w:p w14:paraId="797C77DE" w14:textId="77777777" w:rsidR="00306D82" w:rsidRDefault="00306D82">
                              <w:pPr>
                                <w:spacing w:after="0" w:line="240" w:lineRule="auto"/>
                              </w:pPr>
                            </w:p>
                          </w:tc>
                          <w:tc>
                            <w:tcPr>
                              <w:tcW w:w="107" w:type="dxa"/>
                            </w:tcPr>
                            <w:p w14:paraId="370F88B1" w14:textId="77777777" w:rsidR="00306D82" w:rsidRDefault="00306D82">
                              <w:pPr>
                                <w:pStyle w:val="EmptyCellLayoutStyle"/>
                                <w:spacing w:after="0" w:line="240" w:lineRule="auto"/>
                              </w:pPr>
                            </w:p>
                          </w:tc>
                        </w:tr>
                      </w:tbl>
                      <w:p w14:paraId="7C819001" w14:textId="77777777" w:rsidR="00306D82" w:rsidRDefault="00306D82">
                        <w:pPr>
                          <w:spacing w:after="0" w:line="240" w:lineRule="auto"/>
                        </w:pPr>
                      </w:p>
                    </w:tc>
                    <w:tc>
                      <w:tcPr>
                        <w:tcW w:w="1146" w:type="dxa"/>
                      </w:tcPr>
                      <w:p w14:paraId="3AB6E38F" w14:textId="77777777" w:rsidR="00306D82" w:rsidRDefault="00306D82">
                        <w:pPr>
                          <w:pStyle w:val="EmptyCellLayoutStyle"/>
                          <w:spacing w:after="0" w:line="240" w:lineRule="auto"/>
                        </w:pPr>
                      </w:p>
                    </w:tc>
                  </w:tr>
                </w:tbl>
                <w:p w14:paraId="07F68CF7" w14:textId="77777777" w:rsidR="00306D82" w:rsidRDefault="00306D82">
                  <w:pPr>
                    <w:spacing w:after="0" w:line="240" w:lineRule="auto"/>
                  </w:pPr>
                </w:p>
              </w:tc>
            </w:tr>
          </w:tbl>
          <w:p w14:paraId="18663C9C" w14:textId="77777777" w:rsidR="00306D82" w:rsidRDefault="00306D82">
            <w:pPr>
              <w:spacing w:after="0" w:line="240" w:lineRule="auto"/>
            </w:pPr>
          </w:p>
        </w:tc>
      </w:tr>
    </w:tbl>
    <w:p w14:paraId="3846C885"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17"/>
        <w:gridCol w:w="12"/>
      </w:tblGrid>
      <w:tr w:rsidR="00C01328" w14:paraId="7462AB14" w14:textId="77777777" w:rsidTr="00C01328">
        <w:tc>
          <w:tcPr>
            <w:tcW w:w="11917"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1905"/>
              <w:gridCol w:w="12"/>
            </w:tblGrid>
            <w:tr w:rsidR="00306D82" w14:paraId="254F004C" w14:textId="77777777">
              <w:tc>
                <w:tcPr>
                  <w:tcW w:w="12" w:type="dxa"/>
                </w:tcPr>
                <w:p w14:paraId="0E8776FA" w14:textId="77777777" w:rsidR="00306D82" w:rsidRDefault="00306D82">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C01328" w14:paraId="5D605D96" w14:textId="77777777" w:rsidTr="00C01328">
                    <w:trPr>
                      <w:trHeight w:val="297"/>
                    </w:trPr>
                    <w:tc>
                      <w:tcPr>
                        <w:tcW w:w="1140" w:type="dxa"/>
                      </w:tcPr>
                      <w:p w14:paraId="7DEC146E" w14:textId="77777777" w:rsidR="00306D82" w:rsidRDefault="00306D82">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306D82" w14:paraId="6B8A2ED5" w14:textId="77777777">
                          <w:trPr>
                            <w:trHeight w:val="219"/>
                          </w:trPr>
                          <w:tc>
                            <w:tcPr>
                              <w:tcW w:w="9623" w:type="dxa"/>
                              <w:tcBorders>
                                <w:top w:val="nil"/>
                                <w:left w:val="nil"/>
                                <w:bottom w:val="nil"/>
                                <w:right w:val="nil"/>
                              </w:tcBorders>
                              <w:tcMar>
                                <w:top w:w="39" w:type="dxa"/>
                                <w:left w:w="39" w:type="dxa"/>
                                <w:bottom w:w="39" w:type="dxa"/>
                                <w:right w:w="39" w:type="dxa"/>
                              </w:tcMar>
                            </w:tcPr>
                            <w:p w14:paraId="64D8C854" w14:textId="77777777" w:rsidR="00306D82" w:rsidRDefault="00461927">
                              <w:pPr>
                                <w:spacing w:after="0" w:line="240" w:lineRule="auto"/>
                              </w:pPr>
                              <w:r>
                                <w:rPr>
                                  <w:rFonts w:ascii="Arial" w:eastAsia="Arial" w:hAnsi="Arial"/>
                                  <w:b/>
                                  <w:color w:val="2DABE0"/>
                                  <w:sz w:val="21"/>
                                </w:rPr>
                                <w:t>3. INTEREST EARNED</w:t>
                              </w:r>
                            </w:p>
                          </w:tc>
                        </w:tr>
                      </w:tbl>
                      <w:p w14:paraId="2F3385EF" w14:textId="77777777" w:rsidR="00306D82" w:rsidRDefault="00306D82">
                        <w:pPr>
                          <w:spacing w:after="0" w:line="240" w:lineRule="auto"/>
                        </w:pPr>
                      </w:p>
                    </w:tc>
                    <w:tc>
                      <w:tcPr>
                        <w:tcW w:w="1140" w:type="dxa"/>
                      </w:tcPr>
                      <w:p w14:paraId="5DC80478" w14:textId="77777777" w:rsidR="00306D82" w:rsidRDefault="00306D82">
                        <w:pPr>
                          <w:pStyle w:val="EmptyCellLayoutStyle"/>
                          <w:spacing w:after="0" w:line="240" w:lineRule="auto"/>
                        </w:pPr>
                      </w:p>
                    </w:tc>
                  </w:tr>
                  <w:tr w:rsidR="00306D82" w14:paraId="755D4DA2" w14:textId="77777777">
                    <w:trPr>
                      <w:trHeight w:val="20"/>
                    </w:trPr>
                    <w:tc>
                      <w:tcPr>
                        <w:tcW w:w="1140" w:type="dxa"/>
                      </w:tcPr>
                      <w:p w14:paraId="54F33635" w14:textId="77777777" w:rsidR="00306D82" w:rsidRDefault="00306D82">
                        <w:pPr>
                          <w:pStyle w:val="EmptyCellLayoutStyle"/>
                          <w:spacing w:after="0" w:line="240" w:lineRule="auto"/>
                        </w:pPr>
                      </w:p>
                    </w:tc>
                    <w:tc>
                      <w:tcPr>
                        <w:tcW w:w="4524" w:type="dxa"/>
                      </w:tcPr>
                      <w:p w14:paraId="11736C9E" w14:textId="77777777" w:rsidR="00306D82" w:rsidRDefault="00306D82">
                        <w:pPr>
                          <w:pStyle w:val="EmptyCellLayoutStyle"/>
                          <w:spacing w:after="0" w:line="240" w:lineRule="auto"/>
                        </w:pPr>
                      </w:p>
                    </w:tc>
                    <w:tc>
                      <w:tcPr>
                        <w:tcW w:w="611" w:type="dxa"/>
                      </w:tcPr>
                      <w:p w14:paraId="141AA951" w14:textId="77777777" w:rsidR="00306D82" w:rsidRDefault="00306D82">
                        <w:pPr>
                          <w:pStyle w:val="EmptyCellLayoutStyle"/>
                          <w:spacing w:after="0" w:line="240" w:lineRule="auto"/>
                        </w:pPr>
                      </w:p>
                    </w:tc>
                    <w:tc>
                      <w:tcPr>
                        <w:tcW w:w="4487" w:type="dxa"/>
                      </w:tcPr>
                      <w:p w14:paraId="5DDE3994" w14:textId="77777777" w:rsidR="00306D82" w:rsidRDefault="00306D82">
                        <w:pPr>
                          <w:pStyle w:val="EmptyCellLayoutStyle"/>
                          <w:spacing w:after="0" w:line="240" w:lineRule="auto"/>
                        </w:pPr>
                      </w:p>
                    </w:tc>
                    <w:tc>
                      <w:tcPr>
                        <w:tcW w:w="1140" w:type="dxa"/>
                      </w:tcPr>
                      <w:p w14:paraId="3153C29A" w14:textId="77777777" w:rsidR="00306D82" w:rsidRDefault="00306D82">
                        <w:pPr>
                          <w:pStyle w:val="EmptyCellLayoutStyle"/>
                          <w:spacing w:after="0" w:line="240" w:lineRule="auto"/>
                        </w:pPr>
                      </w:p>
                    </w:tc>
                  </w:tr>
                  <w:tr w:rsidR="00306D82" w14:paraId="07407F35" w14:textId="77777777">
                    <w:trPr>
                      <w:trHeight w:val="328"/>
                    </w:trPr>
                    <w:tc>
                      <w:tcPr>
                        <w:tcW w:w="1140" w:type="dxa"/>
                      </w:tcPr>
                      <w:p w14:paraId="177828D4" w14:textId="77777777" w:rsidR="00306D82" w:rsidRDefault="00306D82">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06D82" w14:paraId="11B9D3A2" w14:textId="77777777">
                          <w:trPr>
                            <w:trHeight w:val="250"/>
                          </w:trPr>
                          <w:tc>
                            <w:tcPr>
                              <w:tcW w:w="4524" w:type="dxa"/>
                              <w:tcBorders>
                                <w:top w:val="nil"/>
                                <w:left w:val="nil"/>
                                <w:bottom w:val="nil"/>
                                <w:right w:val="nil"/>
                              </w:tcBorders>
                              <w:tcMar>
                                <w:top w:w="39" w:type="dxa"/>
                                <w:left w:w="39" w:type="dxa"/>
                                <w:bottom w:w="39" w:type="dxa"/>
                                <w:right w:w="39" w:type="dxa"/>
                              </w:tcMar>
                            </w:tcPr>
                            <w:p w14:paraId="77C312EC" w14:textId="77777777" w:rsidR="00306D82" w:rsidRDefault="00461927">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0F8B6E9" w14:textId="77777777" w:rsidR="00306D82" w:rsidRDefault="00306D82">
                        <w:pPr>
                          <w:spacing w:after="0" w:line="240" w:lineRule="auto"/>
                        </w:pPr>
                      </w:p>
                    </w:tc>
                    <w:tc>
                      <w:tcPr>
                        <w:tcW w:w="611" w:type="dxa"/>
                      </w:tcPr>
                      <w:p w14:paraId="008DBFF2" w14:textId="77777777" w:rsidR="00306D82" w:rsidRDefault="00306D82">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306D82" w14:paraId="57283CA3" w14:textId="77777777">
                          <w:trPr>
                            <w:trHeight w:val="250"/>
                          </w:trPr>
                          <w:tc>
                            <w:tcPr>
                              <w:tcW w:w="4488" w:type="dxa"/>
                              <w:tcBorders>
                                <w:top w:val="nil"/>
                                <w:left w:val="nil"/>
                                <w:bottom w:val="nil"/>
                                <w:right w:val="nil"/>
                              </w:tcBorders>
                              <w:tcMar>
                                <w:top w:w="39" w:type="dxa"/>
                                <w:left w:w="39" w:type="dxa"/>
                                <w:bottom w:w="39" w:type="dxa"/>
                                <w:right w:w="39" w:type="dxa"/>
                              </w:tcMar>
                            </w:tcPr>
                            <w:p w14:paraId="59095C56" w14:textId="77777777" w:rsidR="00306D82" w:rsidRDefault="00461927">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5,390,863</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31,440</w:t>
                              </w:r>
                              <w:r>
                                <w:rPr>
                                  <w:rFonts w:ascii="Arial" w:eastAsia="Arial" w:hAnsi="Arial"/>
                                  <w:color w:val="000000"/>
                                </w:rPr>
                                <w:t xml:space="preserve">, bringing the cumulative interest received to US$ </w:t>
                              </w:r>
                              <w:r>
                                <w:rPr>
                                  <w:rFonts w:ascii="Arial" w:eastAsia="Arial" w:hAnsi="Arial"/>
                                  <w:b/>
                                  <w:color w:val="000000"/>
                                </w:rPr>
                                <w:t>5,422,303</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3DAB2603" w14:textId="77777777" w:rsidR="00306D82" w:rsidRDefault="00306D82">
                        <w:pPr>
                          <w:spacing w:after="0" w:line="240" w:lineRule="auto"/>
                        </w:pPr>
                      </w:p>
                    </w:tc>
                    <w:tc>
                      <w:tcPr>
                        <w:tcW w:w="1140" w:type="dxa"/>
                      </w:tcPr>
                      <w:p w14:paraId="69DE1109" w14:textId="77777777" w:rsidR="00306D82" w:rsidRDefault="00306D82">
                        <w:pPr>
                          <w:pStyle w:val="EmptyCellLayoutStyle"/>
                          <w:spacing w:after="0" w:line="240" w:lineRule="auto"/>
                        </w:pPr>
                      </w:p>
                    </w:tc>
                  </w:tr>
                </w:tbl>
                <w:p w14:paraId="505CCE2C" w14:textId="77777777" w:rsidR="00306D82" w:rsidRDefault="00306D82">
                  <w:pPr>
                    <w:spacing w:after="0" w:line="240" w:lineRule="auto"/>
                  </w:pPr>
                </w:p>
              </w:tc>
              <w:tc>
                <w:tcPr>
                  <w:tcW w:w="12" w:type="dxa"/>
                </w:tcPr>
                <w:p w14:paraId="135E577D" w14:textId="77777777" w:rsidR="00306D82" w:rsidRDefault="00306D82">
                  <w:pPr>
                    <w:pStyle w:val="EmptyCellLayoutStyle"/>
                    <w:spacing w:after="0" w:line="240" w:lineRule="auto"/>
                  </w:pPr>
                </w:p>
              </w:tc>
            </w:tr>
          </w:tbl>
          <w:p w14:paraId="62CB2BB0" w14:textId="77777777" w:rsidR="00306D82" w:rsidRDefault="00306D82">
            <w:pPr>
              <w:spacing w:after="0" w:line="240" w:lineRule="auto"/>
            </w:pPr>
          </w:p>
        </w:tc>
      </w:tr>
      <w:tr w:rsidR="00306D82" w14:paraId="05253B85" w14:textId="77777777">
        <w:trPr>
          <w:trHeight w:val="89"/>
        </w:trPr>
        <w:tc>
          <w:tcPr>
            <w:tcW w:w="11917" w:type="dxa"/>
          </w:tcPr>
          <w:p w14:paraId="084A06CB" w14:textId="77777777" w:rsidR="00306D82" w:rsidRDefault="00306D82">
            <w:pPr>
              <w:pStyle w:val="EmptyCellLayoutStyle"/>
              <w:spacing w:after="0" w:line="240" w:lineRule="auto"/>
            </w:pPr>
          </w:p>
        </w:tc>
        <w:tc>
          <w:tcPr>
            <w:tcW w:w="12" w:type="dxa"/>
          </w:tcPr>
          <w:p w14:paraId="1AF35C36" w14:textId="77777777" w:rsidR="00306D82" w:rsidRDefault="00306D82">
            <w:pPr>
              <w:pStyle w:val="EmptyCellLayoutStyle"/>
              <w:spacing w:after="0" w:line="240" w:lineRule="auto"/>
            </w:pPr>
          </w:p>
        </w:tc>
      </w:tr>
      <w:tr w:rsidR="00306D82" w14:paraId="5B47F710" w14:textId="77777777">
        <w:tc>
          <w:tcPr>
            <w:tcW w:w="119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1905"/>
            </w:tblGrid>
            <w:tr w:rsidR="00306D82" w14:paraId="5605D1DD" w14:textId="77777777">
              <w:tc>
                <w:tcPr>
                  <w:tcW w:w="12" w:type="dxa"/>
                </w:tcPr>
                <w:p w14:paraId="0068FDC4" w14:textId="77777777" w:rsidR="00306D82" w:rsidRDefault="00306D82">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306D82" w14:paraId="775F5AD1" w14:textId="77777777">
                    <w:trPr>
                      <w:trHeight w:val="19"/>
                    </w:trPr>
                    <w:tc>
                      <w:tcPr>
                        <w:tcW w:w="1140" w:type="dxa"/>
                      </w:tcPr>
                      <w:p w14:paraId="56DBEE44" w14:textId="77777777" w:rsidR="00306D82" w:rsidRDefault="00306D82">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306D82" w14:paraId="02F2A274"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4E508B08" w14:textId="77777777" w:rsidR="00306D82" w:rsidRDefault="00461927">
                              <w:pPr>
                                <w:spacing w:after="0" w:line="240" w:lineRule="auto"/>
                              </w:pPr>
                              <w:r>
                                <w:rPr>
                                  <w:rFonts w:ascii="Arial" w:eastAsia="Arial" w:hAnsi="Arial"/>
                                  <w:b/>
                                  <w:color w:val="66809D"/>
                                </w:rPr>
                                <w:t>Table 3. Sources of Interest and Investment Income, as of 31 December 2023 (in US Dollars)</w:t>
                              </w:r>
                            </w:p>
                          </w:tc>
                        </w:tr>
                      </w:tbl>
                      <w:p w14:paraId="314EE8E0" w14:textId="77777777" w:rsidR="00306D82" w:rsidRDefault="00306D82">
                        <w:pPr>
                          <w:spacing w:after="0" w:line="240" w:lineRule="auto"/>
                        </w:pPr>
                      </w:p>
                    </w:tc>
                    <w:tc>
                      <w:tcPr>
                        <w:tcW w:w="99" w:type="dxa"/>
                      </w:tcPr>
                      <w:p w14:paraId="3B489DB6" w14:textId="77777777" w:rsidR="00306D82" w:rsidRDefault="00306D82">
                        <w:pPr>
                          <w:pStyle w:val="EmptyCellLayoutStyle"/>
                          <w:spacing w:after="0" w:line="240" w:lineRule="auto"/>
                        </w:pPr>
                      </w:p>
                    </w:tc>
                    <w:tc>
                      <w:tcPr>
                        <w:tcW w:w="391" w:type="dxa"/>
                      </w:tcPr>
                      <w:p w14:paraId="6BD732C5" w14:textId="77777777" w:rsidR="00306D82" w:rsidRDefault="00306D82">
                        <w:pPr>
                          <w:pStyle w:val="EmptyCellLayoutStyle"/>
                          <w:spacing w:after="0" w:line="240" w:lineRule="auto"/>
                        </w:pPr>
                      </w:p>
                    </w:tc>
                    <w:tc>
                      <w:tcPr>
                        <w:tcW w:w="283" w:type="dxa"/>
                      </w:tcPr>
                      <w:p w14:paraId="39C39FBC" w14:textId="77777777" w:rsidR="00306D82" w:rsidRDefault="00306D82">
                        <w:pPr>
                          <w:pStyle w:val="EmptyCellLayoutStyle"/>
                          <w:spacing w:after="0" w:line="240" w:lineRule="auto"/>
                        </w:pPr>
                      </w:p>
                    </w:tc>
                    <w:tc>
                      <w:tcPr>
                        <w:tcW w:w="858" w:type="dxa"/>
                      </w:tcPr>
                      <w:p w14:paraId="20D3C5FE" w14:textId="77777777" w:rsidR="00306D82" w:rsidRDefault="00306D82">
                        <w:pPr>
                          <w:pStyle w:val="EmptyCellLayoutStyle"/>
                          <w:spacing w:after="0" w:line="240" w:lineRule="auto"/>
                        </w:pPr>
                      </w:p>
                    </w:tc>
                  </w:tr>
                  <w:tr w:rsidR="00C01328" w14:paraId="29D815DC" w14:textId="77777777" w:rsidTr="00C01328">
                    <w:trPr>
                      <w:trHeight w:val="288"/>
                    </w:trPr>
                    <w:tc>
                      <w:tcPr>
                        <w:tcW w:w="1140" w:type="dxa"/>
                      </w:tcPr>
                      <w:p w14:paraId="202BF0F3" w14:textId="77777777" w:rsidR="00306D82" w:rsidRDefault="00306D82">
                        <w:pPr>
                          <w:pStyle w:val="EmptyCellLayoutStyle"/>
                          <w:spacing w:after="0" w:line="240" w:lineRule="auto"/>
                        </w:pPr>
                      </w:p>
                    </w:tc>
                    <w:tc>
                      <w:tcPr>
                        <w:tcW w:w="9132" w:type="dxa"/>
                        <w:vMerge/>
                      </w:tcPr>
                      <w:p w14:paraId="50C758D7" w14:textId="77777777" w:rsidR="00306D82" w:rsidRDefault="00306D82">
                        <w:pPr>
                          <w:pStyle w:val="EmptyCellLayoutStyle"/>
                          <w:spacing w:after="0" w:line="240" w:lineRule="auto"/>
                        </w:pPr>
                      </w:p>
                    </w:tc>
                    <w:tc>
                      <w:tcPr>
                        <w:tcW w:w="99" w:type="dxa"/>
                      </w:tcPr>
                      <w:p w14:paraId="0AA823A6" w14:textId="77777777" w:rsidR="00306D82" w:rsidRDefault="00306D82">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306D82" w14:paraId="2901E661" w14:textId="77777777">
                          <w:trPr>
                            <w:trHeight w:val="210"/>
                          </w:trPr>
                          <w:tc>
                            <w:tcPr>
                              <w:tcW w:w="675" w:type="dxa"/>
                              <w:tcBorders>
                                <w:top w:val="nil"/>
                                <w:left w:val="nil"/>
                                <w:bottom w:val="nil"/>
                                <w:right w:val="nil"/>
                              </w:tcBorders>
                              <w:tcMar>
                                <w:top w:w="39" w:type="dxa"/>
                                <w:left w:w="39" w:type="dxa"/>
                                <w:bottom w:w="39" w:type="dxa"/>
                                <w:right w:w="39" w:type="dxa"/>
                              </w:tcMar>
                            </w:tcPr>
                            <w:p w14:paraId="6F6C4E39" w14:textId="77777777" w:rsidR="00306D82" w:rsidRDefault="00461927">
                              <w:pPr>
                                <w:spacing w:after="0" w:line="240" w:lineRule="auto"/>
                              </w:pPr>
                              <w:r>
                                <w:rPr>
                                  <w:rFonts w:ascii="Segoe UI" w:eastAsia="Segoe UI" w:hAnsi="Segoe UI"/>
                                  <w:color w:val="000000"/>
                                </w:rPr>
                                <w:t xml:space="preserve">  </w:t>
                              </w:r>
                            </w:p>
                          </w:tc>
                        </w:tr>
                      </w:tbl>
                      <w:p w14:paraId="48EFF2E0" w14:textId="77777777" w:rsidR="00306D82" w:rsidRDefault="00306D82">
                        <w:pPr>
                          <w:spacing w:after="0" w:line="240" w:lineRule="auto"/>
                        </w:pPr>
                      </w:p>
                    </w:tc>
                    <w:tc>
                      <w:tcPr>
                        <w:tcW w:w="858" w:type="dxa"/>
                      </w:tcPr>
                      <w:p w14:paraId="57BA86F4" w14:textId="77777777" w:rsidR="00306D82" w:rsidRDefault="00306D82">
                        <w:pPr>
                          <w:pStyle w:val="EmptyCellLayoutStyle"/>
                          <w:spacing w:after="0" w:line="240" w:lineRule="auto"/>
                        </w:pPr>
                      </w:p>
                    </w:tc>
                  </w:tr>
                  <w:tr w:rsidR="00306D82" w14:paraId="25938030" w14:textId="77777777">
                    <w:trPr>
                      <w:trHeight w:val="39"/>
                    </w:trPr>
                    <w:tc>
                      <w:tcPr>
                        <w:tcW w:w="1140" w:type="dxa"/>
                      </w:tcPr>
                      <w:p w14:paraId="61CB5CE1" w14:textId="77777777" w:rsidR="00306D82" w:rsidRDefault="00306D82">
                        <w:pPr>
                          <w:pStyle w:val="EmptyCellLayoutStyle"/>
                          <w:spacing w:after="0" w:line="240" w:lineRule="auto"/>
                        </w:pPr>
                      </w:p>
                    </w:tc>
                    <w:tc>
                      <w:tcPr>
                        <w:tcW w:w="9132" w:type="dxa"/>
                        <w:vMerge/>
                      </w:tcPr>
                      <w:p w14:paraId="51B71A46" w14:textId="77777777" w:rsidR="00306D82" w:rsidRDefault="00306D82">
                        <w:pPr>
                          <w:pStyle w:val="EmptyCellLayoutStyle"/>
                          <w:spacing w:after="0" w:line="240" w:lineRule="auto"/>
                        </w:pPr>
                      </w:p>
                    </w:tc>
                    <w:tc>
                      <w:tcPr>
                        <w:tcW w:w="99" w:type="dxa"/>
                      </w:tcPr>
                      <w:p w14:paraId="7877D6E7" w14:textId="77777777" w:rsidR="00306D82" w:rsidRDefault="00306D82">
                        <w:pPr>
                          <w:pStyle w:val="EmptyCellLayoutStyle"/>
                          <w:spacing w:after="0" w:line="240" w:lineRule="auto"/>
                        </w:pPr>
                      </w:p>
                    </w:tc>
                    <w:tc>
                      <w:tcPr>
                        <w:tcW w:w="391" w:type="dxa"/>
                      </w:tcPr>
                      <w:p w14:paraId="287C5634" w14:textId="77777777" w:rsidR="00306D82" w:rsidRDefault="00306D82">
                        <w:pPr>
                          <w:pStyle w:val="EmptyCellLayoutStyle"/>
                          <w:spacing w:after="0" w:line="240" w:lineRule="auto"/>
                        </w:pPr>
                      </w:p>
                    </w:tc>
                    <w:tc>
                      <w:tcPr>
                        <w:tcW w:w="283" w:type="dxa"/>
                      </w:tcPr>
                      <w:p w14:paraId="4503CD26" w14:textId="77777777" w:rsidR="00306D82" w:rsidRDefault="00306D82">
                        <w:pPr>
                          <w:pStyle w:val="EmptyCellLayoutStyle"/>
                          <w:spacing w:after="0" w:line="240" w:lineRule="auto"/>
                        </w:pPr>
                      </w:p>
                    </w:tc>
                    <w:tc>
                      <w:tcPr>
                        <w:tcW w:w="858" w:type="dxa"/>
                      </w:tcPr>
                      <w:p w14:paraId="3DE216DA" w14:textId="77777777" w:rsidR="00306D82" w:rsidRDefault="00306D82">
                        <w:pPr>
                          <w:pStyle w:val="EmptyCellLayoutStyle"/>
                          <w:spacing w:after="0" w:line="240" w:lineRule="auto"/>
                        </w:pPr>
                      </w:p>
                    </w:tc>
                  </w:tr>
                  <w:tr w:rsidR="00306D82" w14:paraId="45A60911" w14:textId="77777777">
                    <w:trPr>
                      <w:trHeight w:val="20"/>
                    </w:trPr>
                    <w:tc>
                      <w:tcPr>
                        <w:tcW w:w="1140" w:type="dxa"/>
                      </w:tcPr>
                      <w:p w14:paraId="26A986DC" w14:textId="77777777" w:rsidR="00306D82" w:rsidRDefault="00306D82">
                        <w:pPr>
                          <w:pStyle w:val="EmptyCellLayoutStyle"/>
                          <w:spacing w:after="0" w:line="240" w:lineRule="auto"/>
                        </w:pPr>
                      </w:p>
                    </w:tc>
                    <w:tc>
                      <w:tcPr>
                        <w:tcW w:w="9132" w:type="dxa"/>
                      </w:tcPr>
                      <w:p w14:paraId="50A75C18" w14:textId="77777777" w:rsidR="00306D82" w:rsidRDefault="00306D82">
                        <w:pPr>
                          <w:pStyle w:val="EmptyCellLayoutStyle"/>
                          <w:spacing w:after="0" w:line="240" w:lineRule="auto"/>
                        </w:pPr>
                      </w:p>
                    </w:tc>
                    <w:tc>
                      <w:tcPr>
                        <w:tcW w:w="99" w:type="dxa"/>
                      </w:tcPr>
                      <w:p w14:paraId="3F84EB12" w14:textId="77777777" w:rsidR="00306D82" w:rsidRDefault="00306D82">
                        <w:pPr>
                          <w:pStyle w:val="EmptyCellLayoutStyle"/>
                          <w:spacing w:after="0" w:line="240" w:lineRule="auto"/>
                        </w:pPr>
                      </w:p>
                    </w:tc>
                    <w:tc>
                      <w:tcPr>
                        <w:tcW w:w="391" w:type="dxa"/>
                      </w:tcPr>
                      <w:p w14:paraId="693AF005" w14:textId="77777777" w:rsidR="00306D82" w:rsidRDefault="00306D82">
                        <w:pPr>
                          <w:pStyle w:val="EmptyCellLayoutStyle"/>
                          <w:spacing w:after="0" w:line="240" w:lineRule="auto"/>
                        </w:pPr>
                      </w:p>
                    </w:tc>
                    <w:tc>
                      <w:tcPr>
                        <w:tcW w:w="283" w:type="dxa"/>
                      </w:tcPr>
                      <w:p w14:paraId="1516F1E5" w14:textId="77777777" w:rsidR="00306D82" w:rsidRDefault="00306D82">
                        <w:pPr>
                          <w:pStyle w:val="EmptyCellLayoutStyle"/>
                          <w:spacing w:after="0" w:line="240" w:lineRule="auto"/>
                        </w:pPr>
                      </w:p>
                    </w:tc>
                    <w:tc>
                      <w:tcPr>
                        <w:tcW w:w="858" w:type="dxa"/>
                      </w:tcPr>
                      <w:p w14:paraId="2C4A9E42" w14:textId="77777777" w:rsidR="00306D82" w:rsidRDefault="00306D82">
                        <w:pPr>
                          <w:pStyle w:val="EmptyCellLayoutStyle"/>
                          <w:spacing w:after="0" w:line="240" w:lineRule="auto"/>
                        </w:pPr>
                      </w:p>
                    </w:tc>
                  </w:tr>
                  <w:tr w:rsidR="00C01328" w14:paraId="61DB62CB" w14:textId="77777777" w:rsidTr="00C01328">
                    <w:tc>
                      <w:tcPr>
                        <w:tcW w:w="1140" w:type="dxa"/>
                      </w:tcPr>
                      <w:p w14:paraId="0DB6A8C5" w14:textId="77777777" w:rsidR="00306D82" w:rsidRDefault="00306D82">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306D82" w14:paraId="79CB6083"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33754E01" w14:textId="77777777" w:rsidR="00306D82" w:rsidRDefault="00461927">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363E5E4C" w14:textId="77777777" w:rsidR="00306D82" w:rsidRDefault="0046192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1B44C99" w14:textId="77777777" w:rsidR="00306D82" w:rsidRDefault="0046192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CEB4BE5" w14:textId="77777777" w:rsidR="00306D82" w:rsidRDefault="00461927">
                              <w:pPr>
                                <w:spacing w:after="0" w:line="240" w:lineRule="auto"/>
                                <w:jc w:val="center"/>
                              </w:pPr>
                              <w:r>
                                <w:rPr>
                                  <w:rFonts w:ascii="Arial" w:eastAsia="Arial" w:hAnsi="Arial"/>
                                  <w:b/>
                                  <w:color w:val="FFFFFF"/>
                                  <w:sz w:val="16"/>
                                </w:rPr>
                                <w:t>Total</w:t>
                              </w:r>
                            </w:p>
                          </w:tc>
                        </w:tr>
                        <w:tr w:rsidR="00306D82" w14:paraId="328C1D7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A427702" w14:textId="77777777" w:rsidR="00306D82" w:rsidRDefault="00461927">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DC2D1E" w14:textId="77777777" w:rsidR="00306D82" w:rsidRDefault="00306D82">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BBA3E0" w14:textId="77777777" w:rsidR="00306D82" w:rsidRDefault="00306D82">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08AA943" w14:textId="77777777" w:rsidR="00306D82" w:rsidRDefault="00306D82">
                              <w:pPr>
                                <w:spacing w:after="0" w:line="240" w:lineRule="auto"/>
                              </w:pPr>
                            </w:p>
                          </w:tc>
                        </w:tr>
                        <w:tr w:rsidR="00306D82" w14:paraId="395DFE0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45466C8" w14:textId="77777777" w:rsidR="00306D82" w:rsidRDefault="00461927">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F7D1BB" w14:textId="77777777" w:rsidR="00306D82" w:rsidRDefault="00461927">
                              <w:pPr>
                                <w:spacing w:after="0" w:line="240" w:lineRule="auto"/>
                                <w:jc w:val="right"/>
                              </w:pPr>
                              <w:r>
                                <w:rPr>
                                  <w:rFonts w:ascii="Arial" w:eastAsia="Arial" w:hAnsi="Arial"/>
                                  <w:b/>
                                  <w:color w:val="000000"/>
                                  <w:sz w:val="16"/>
                                </w:rPr>
                                <w:t>3,647,347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35F349" w14:textId="77777777" w:rsidR="00306D82" w:rsidRDefault="00461927">
                              <w:pPr>
                                <w:spacing w:after="0" w:line="240" w:lineRule="auto"/>
                                <w:jc w:val="right"/>
                              </w:pPr>
                              <w:r>
                                <w:rPr>
                                  <w:rFonts w:ascii="Arial" w:eastAsia="Arial" w:hAnsi="Arial"/>
                                  <w:b/>
                                  <w:color w:val="000000"/>
                                  <w:sz w:val="16"/>
                                </w:rPr>
                                <w:t>1,743,516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AC31734" w14:textId="77777777" w:rsidR="00306D82" w:rsidRDefault="00461927">
                              <w:pPr>
                                <w:spacing w:after="0" w:line="240" w:lineRule="auto"/>
                                <w:jc w:val="right"/>
                              </w:pPr>
                              <w:r>
                                <w:rPr>
                                  <w:rFonts w:ascii="Arial" w:eastAsia="Arial" w:hAnsi="Arial"/>
                                  <w:b/>
                                  <w:color w:val="000000"/>
                                  <w:sz w:val="16"/>
                                </w:rPr>
                                <w:t>5,390,863</w:t>
                              </w:r>
                            </w:p>
                          </w:tc>
                        </w:tr>
                        <w:tr w:rsidR="00306D82" w14:paraId="4C190647"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5E65D94" w14:textId="77777777" w:rsidR="00306D82" w:rsidRDefault="00461927">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A0E236" w14:textId="77777777" w:rsidR="00306D82" w:rsidRDefault="00461927">
                              <w:pPr>
                                <w:spacing w:after="0" w:line="240" w:lineRule="auto"/>
                                <w:jc w:val="right"/>
                              </w:pPr>
                              <w:r>
                                <w:rPr>
                                  <w:rFonts w:ascii="Arial" w:eastAsia="Arial" w:hAnsi="Arial"/>
                                  <w:b/>
                                  <w:color w:val="000000"/>
                                  <w:sz w:val="16"/>
                                </w:rPr>
                                <w:t>3,647,347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131D97" w14:textId="77777777" w:rsidR="00306D82" w:rsidRDefault="00461927">
                              <w:pPr>
                                <w:spacing w:after="0" w:line="240" w:lineRule="auto"/>
                                <w:jc w:val="right"/>
                              </w:pPr>
                              <w:r>
                                <w:rPr>
                                  <w:rFonts w:ascii="Arial" w:eastAsia="Arial" w:hAnsi="Arial"/>
                                  <w:b/>
                                  <w:color w:val="000000"/>
                                  <w:sz w:val="16"/>
                                </w:rPr>
                                <w:t>1,743,516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C62F9E2" w14:textId="77777777" w:rsidR="00306D82" w:rsidRDefault="00461927">
                              <w:pPr>
                                <w:spacing w:after="0" w:line="240" w:lineRule="auto"/>
                                <w:jc w:val="right"/>
                              </w:pPr>
                              <w:r>
                                <w:rPr>
                                  <w:rFonts w:ascii="Arial" w:eastAsia="Arial" w:hAnsi="Arial"/>
                                  <w:b/>
                                  <w:color w:val="000000"/>
                                  <w:sz w:val="16"/>
                                </w:rPr>
                                <w:t>5,390,863</w:t>
                              </w:r>
                            </w:p>
                          </w:tc>
                        </w:tr>
                        <w:tr w:rsidR="00306D82" w14:paraId="0AA11A4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712ADF4" w14:textId="77777777" w:rsidR="00306D82" w:rsidRDefault="00461927">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A85384" w14:textId="77777777" w:rsidR="00306D82" w:rsidRDefault="00306D82">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98BBC2" w14:textId="77777777" w:rsidR="00306D82" w:rsidRDefault="00306D82">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467BBEC" w14:textId="77777777" w:rsidR="00306D82" w:rsidRDefault="00306D82">
                              <w:pPr>
                                <w:spacing w:after="0" w:line="240" w:lineRule="auto"/>
                              </w:pPr>
                            </w:p>
                          </w:tc>
                        </w:tr>
                        <w:tr w:rsidR="00306D82" w14:paraId="3647C27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17A3C48" w14:textId="77777777" w:rsidR="00306D82" w:rsidRDefault="00461927">
                              <w:pPr>
                                <w:spacing w:after="0" w:line="240" w:lineRule="auto"/>
                              </w:pPr>
                              <w:r>
                                <w:rPr>
                                  <w:rFonts w:ascii="Arial" w:eastAsia="Arial" w:hAnsi="Arial"/>
                                  <w:color w:val="000000"/>
                                  <w:sz w:val="16"/>
                                </w:rPr>
                                <w:t>ECA</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67873A" w14:textId="77777777" w:rsidR="00306D82" w:rsidRDefault="00461927">
                              <w:pPr>
                                <w:spacing w:after="0" w:line="240" w:lineRule="auto"/>
                                <w:jc w:val="right"/>
                              </w:pPr>
                              <w:r>
                                <w:rPr>
                                  <w:rFonts w:ascii="Arial" w:eastAsia="Arial" w:hAnsi="Arial"/>
                                  <w:b/>
                                  <w:color w:val="000000"/>
                                  <w:sz w:val="16"/>
                                </w:rPr>
                                <w:t>190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BB7339" w14:textId="77777777" w:rsidR="00306D82" w:rsidRDefault="00461927">
                              <w:pPr>
                                <w:spacing w:after="0" w:line="240" w:lineRule="auto"/>
                                <w:jc w:val="right"/>
                              </w:pPr>
                              <w:r>
                                <w:rPr>
                                  <w:rFonts w:ascii="Arial" w:eastAsia="Arial" w:hAnsi="Arial"/>
                                  <w:b/>
                                  <w:color w:val="000000"/>
                                  <w:sz w:val="16"/>
                                </w:rPr>
                                <w:t>1,486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93FF932" w14:textId="77777777" w:rsidR="00306D82" w:rsidRDefault="00461927">
                              <w:pPr>
                                <w:spacing w:after="0" w:line="240" w:lineRule="auto"/>
                                <w:jc w:val="right"/>
                              </w:pPr>
                              <w:r>
                                <w:rPr>
                                  <w:rFonts w:ascii="Arial" w:eastAsia="Arial" w:hAnsi="Arial"/>
                                  <w:b/>
                                  <w:color w:val="000000"/>
                                  <w:sz w:val="16"/>
                                </w:rPr>
                                <w:t>1,676</w:t>
                              </w:r>
                            </w:p>
                          </w:tc>
                        </w:tr>
                        <w:tr w:rsidR="00306D82" w14:paraId="0FBCA120"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9FB2344" w14:textId="77777777" w:rsidR="00306D82" w:rsidRDefault="00461927">
                              <w:pPr>
                                <w:spacing w:after="0" w:line="240" w:lineRule="auto"/>
                              </w:pPr>
                              <w:r>
                                <w:rPr>
                                  <w:rFonts w:ascii="Arial" w:eastAsia="Arial" w:hAnsi="Arial"/>
                                  <w:color w:val="000000"/>
                                  <w:sz w:val="16"/>
                                </w:rPr>
                                <w:t>ECLAC</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84ED14" w14:textId="77777777" w:rsidR="00306D82" w:rsidRDefault="00461927">
                              <w:pPr>
                                <w:spacing w:after="0" w:line="240" w:lineRule="auto"/>
                                <w:jc w:val="right"/>
                              </w:pPr>
                              <w:r>
                                <w:rPr>
                                  <w:rFonts w:ascii="Arial" w:eastAsia="Arial" w:hAnsi="Arial"/>
                                  <w:b/>
                                  <w:color w:val="000000"/>
                                  <w:sz w:val="16"/>
                                </w:rPr>
                                <w:t>2,370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87D808" w14:textId="77777777" w:rsidR="00306D82" w:rsidRDefault="00461927">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677747C" w14:textId="77777777" w:rsidR="00306D82" w:rsidRDefault="00461927">
                              <w:pPr>
                                <w:spacing w:after="0" w:line="240" w:lineRule="auto"/>
                                <w:jc w:val="right"/>
                              </w:pPr>
                              <w:r>
                                <w:rPr>
                                  <w:rFonts w:ascii="Arial" w:eastAsia="Arial" w:hAnsi="Arial"/>
                                  <w:b/>
                                  <w:color w:val="000000"/>
                                  <w:sz w:val="16"/>
                                </w:rPr>
                                <w:t>2,370</w:t>
                              </w:r>
                            </w:p>
                          </w:tc>
                        </w:tr>
                        <w:tr w:rsidR="00306D82" w14:paraId="1FFE4D62"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27E0790" w14:textId="77777777" w:rsidR="00306D82" w:rsidRDefault="00461927">
                              <w:pPr>
                                <w:spacing w:after="0" w:line="240" w:lineRule="auto"/>
                              </w:pPr>
                              <w:r>
                                <w:rPr>
                                  <w:rFonts w:ascii="Arial" w:eastAsia="Arial" w:hAnsi="Arial"/>
                                  <w:color w:val="000000"/>
                                  <w:sz w:val="16"/>
                                </w:rPr>
                                <w:t>ESCAP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F50F55" w14:textId="77777777" w:rsidR="00306D82" w:rsidRDefault="00461927">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59F890" w14:textId="77777777" w:rsidR="00306D82" w:rsidRDefault="00461927">
                              <w:pPr>
                                <w:spacing w:after="0" w:line="240" w:lineRule="auto"/>
                                <w:jc w:val="right"/>
                              </w:pPr>
                              <w:r>
                                <w:rPr>
                                  <w:rFonts w:ascii="Arial" w:eastAsia="Arial" w:hAnsi="Arial"/>
                                  <w:b/>
                                  <w:color w:val="000000"/>
                                  <w:sz w:val="16"/>
                                </w:rPr>
                                <w:t>5,756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9A16721" w14:textId="77777777" w:rsidR="00306D82" w:rsidRDefault="00461927">
                              <w:pPr>
                                <w:spacing w:after="0" w:line="240" w:lineRule="auto"/>
                                <w:jc w:val="right"/>
                              </w:pPr>
                              <w:r>
                                <w:rPr>
                                  <w:rFonts w:ascii="Arial" w:eastAsia="Arial" w:hAnsi="Arial"/>
                                  <w:b/>
                                  <w:color w:val="000000"/>
                                  <w:sz w:val="16"/>
                                </w:rPr>
                                <w:t>5,756</w:t>
                              </w:r>
                            </w:p>
                          </w:tc>
                        </w:tr>
                        <w:tr w:rsidR="00306D82" w14:paraId="40D9E5E4"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79EB6DC2" w14:textId="77777777" w:rsidR="00306D82" w:rsidRDefault="00461927">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DE9E6A" w14:textId="77777777" w:rsidR="00306D82" w:rsidRDefault="00461927">
                              <w:pPr>
                                <w:spacing w:after="0" w:line="240" w:lineRule="auto"/>
                                <w:jc w:val="right"/>
                              </w:pPr>
                              <w:r>
                                <w:rPr>
                                  <w:rFonts w:ascii="Arial" w:eastAsia="Arial" w:hAnsi="Arial"/>
                                  <w:b/>
                                  <w:color w:val="000000"/>
                                  <w:sz w:val="16"/>
                                </w:rPr>
                                <w:t>4,263</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703AED" w14:textId="77777777" w:rsidR="00306D82" w:rsidRDefault="00461927">
                              <w:pPr>
                                <w:spacing w:after="0" w:line="240" w:lineRule="auto"/>
                                <w:jc w:val="right"/>
                              </w:pPr>
                              <w:r>
                                <w:rPr>
                                  <w:rFonts w:ascii="Arial" w:eastAsia="Arial" w:hAnsi="Arial"/>
                                  <w:b/>
                                  <w:color w:val="000000"/>
                                  <w:sz w:val="16"/>
                                </w:rPr>
                                <w:t>8,493</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6915795" w14:textId="77777777" w:rsidR="00306D82" w:rsidRDefault="00461927">
                              <w:pPr>
                                <w:spacing w:after="0" w:line="240" w:lineRule="auto"/>
                                <w:jc w:val="right"/>
                              </w:pPr>
                              <w:r>
                                <w:rPr>
                                  <w:rFonts w:ascii="Arial" w:eastAsia="Arial" w:hAnsi="Arial"/>
                                  <w:b/>
                                  <w:color w:val="000000"/>
                                  <w:sz w:val="16"/>
                                </w:rPr>
                                <w:t>12,756</w:t>
                              </w:r>
                            </w:p>
                          </w:tc>
                        </w:tr>
                        <w:tr w:rsidR="00306D82" w14:paraId="1B65543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025531ED" w14:textId="77777777" w:rsidR="00306D82" w:rsidRDefault="00461927">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68F943" w14:textId="77777777" w:rsidR="00306D82" w:rsidRDefault="00461927">
                              <w:pPr>
                                <w:spacing w:after="0" w:line="240" w:lineRule="auto"/>
                                <w:jc w:val="right"/>
                              </w:pPr>
                              <w:r>
                                <w:rPr>
                                  <w:rFonts w:ascii="Arial" w:eastAsia="Arial" w:hAnsi="Arial"/>
                                  <w:b/>
                                  <w:color w:val="000000"/>
                                  <w:sz w:val="16"/>
                                </w:rPr>
                                <w:t>905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2F409A" w14:textId="77777777" w:rsidR="00306D82" w:rsidRDefault="00461927">
                              <w:pPr>
                                <w:spacing w:after="0" w:line="240" w:lineRule="auto"/>
                                <w:jc w:val="right"/>
                              </w:pPr>
                              <w:r>
                                <w:rPr>
                                  <w:rFonts w:ascii="Arial" w:eastAsia="Arial" w:hAnsi="Arial"/>
                                  <w:b/>
                                  <w:color w:val="000000"/>
                                  <w:sz w:val="16"/>
                                </w:rPr>
                                <w:t>7,977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ECE4CCF" w14:textId="77777777" w:rsidR="00306D82" w:rsidRDefault="00461927">
                              <w:pPr>
                                <w:spacing w:after="0" w:line="240" w:lineRule="auto"/>
                                <w:jc w:val="right"/>
                              </w:pPr>
                              <w:r>
                                <w:rPr>
                                  <w:rFonts w:ascii="Arial" w:eastAsia="Arial" w:hAnsi="Arial"/>
                                  <w:b/>
                                  <w:color w:val="000000"/>
                                  <w:sz w:val="16"/>
                                </w:rPr>
                                <w:t>8,882</w:t>
                              </w:r>
                            </w:p>
                          </w:tc>
                        </w:tr>
                        <w:tr w:rsidR="00306D82" w14:paraId="6C8AD3B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95D034C" w14:textId="77777777" w:rsidR="00306D82" w:rsidRDefault="00461927">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54465D" w14:textId="77777777" w:rsidR="00306D82" w:rsidRDefault="00461927">
                              <w:pPr>
                                <w:spacing w:after="0" w:line="240" w:lineRule="auto"/>
                                <w:jc w:val="right"/>
                              </w:pPr>
                              <w:r>
                                <w:rPr>
                                  <w:rFonts w:ascii="Arial" w:eastAsia="Arial" w:hAnsi="Arial"/>
                                  <w:b/>
                                  <w:color w:val="000000"/>
                                  <w:sz w:val="16"/>
                                </w:rPr>
                                <w:t>7,728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1C29C3" w14:textId="77777777" w:rsidR="00306D82" w:rsidRDefault="00461927">
                              <w:pPr>
                                <w:spacing w:after="0" w:line="240" w:lineRule="auto"/>
                                <w:jc w:val="right"/>
                              </w:pPr>
                              <w:r>
                                <w:rPr>
                                  <w:rFonts w:ascii="Arial" w:eastAsia="Arial" w:hAnsi="Arial"/>
                                  <w:b/>
                                  <w:color w:val="000000"/>
                                  <w:sz w:val="16"/>
                                </w:rPr>
                                <w:t>23,712</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F7AFEB9" w14:textId="77777777" w:rsidR="00306D82" w:rsidRDefault="00461927">
                              <w:pPr>
                                <w:spacing w:after="0" w:line="240" w:lineRule="auto"/>
                                <w:jc w:val="right"/>
                              </w:pPr>
                              <w:r>
                                <w:rPr>
                                  <w:rFonts w:ascii="Arial" w:eastAsia="Arial" w:hAnsi="Arial"/>
                                  <w:b/>
                                  <w:color w:val="000000"/>
                                  <w:sz w:val="16"/>
                                </w:rPr>
                                <w:t>31,440</w:t>
                              </w:r>
                            </w:p>
                          </w:tc>
                        </w:tr>
                        <w:tr w:rsidR="00306D82" w14:paraId="52637709" w14:textId="77777777">
                          <w:trPr>
                            <w:trHeight w:val="345"/>
                          </w:trPr>
                          <w:tc>
                            <w:tcPr>
                              <w:tcW w:w="4601" w:type="dxa"/>
                            </w:tcPr>
                            <w:p w14:paraId="24E95C37" w14:textId="77777777" w:rsidR="00306D82" w:rsidRDefault="00306D82">
                              <w:pPr>
                                <w:spacing w:after="0" w:line="240" w:lineRule="auto"/>
                              </w:pPr>
                            </w:p>
                          </w:tc>
                          <w:tc>
                            <w:tcPr>
                              <w:tcW w:w="1750" w:type="dxa"/>
                            </w:tcPr>
                            <w:p w14:paraId="27837523" w14:textId="77777777" w:rsidR="00306D82" w:rsidRDefault="00306D82">
                              <w:pPr>
                                <w:spacing w:after="0" w:line="240" w:lineRule="auto"/>
                              </w:pPr>
                            </w:p>
                          </w:tc>
                          <w:tc>
                            <w:tcPr>
                              <w:tcW w:w="1642" w:type="dxa"/>
                            </w:tcPr>
                            <w:p w14:paraId="79317A4E" w14:textId="77777777" w:rsidR="00306D82" w:rsidRDefault="00306D82">
                              <w:pPr>
                                <w:spacing w:after="0" w:line="240" w:lineRule="auto"/>
                              </w:pPr>
                            </w:p>
                          </w:tc>
                          <w:tc>
                            <w:tcPr>
                              <w:tcW w:w="1630" w:type="dxa"/>
                            </w:tcPr>
                            <w:p w14:paraId="7A2E042F" w14:textId="77777777" w:rsidR="00306D82" w:rsidRDefault="00306D82">
                              <w:pPr>
                                <w:spacing w:after="0" w:line="240" w:lineRule="auto"/>
                              </w:pPr>
                            </w:p>
                          </w:tc>
                        </w:tr>
                        <w:tr w:rsidR="00306D82" w14:paraId="28E5E55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CDA66C4" w14:textId="77777777" w:rsidR="00306D82" w:rsidRDefault="00461927">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A54684" w14:textId="77777777" w:rsidR="00306D82" w:rsidRDefault="00461927">
                              <w:pPr>
                                <w:spacing w:after="0" w:line="240" w:lineRule="auto"/>
                                <w:jc w:val="right"/>
                              </w:pPr>
                              <w:r>
                                <w:rPr>
                                  <w:rFonts w:ascii="Arial" w:eastAsia="Arial" w:hAnsi="Arial"/>
                                  <w:b/>
                                  <w:color w:val="FFFFFF"/>
                                  <w:sz w:val="16"/>
                                </w:rPr>
                                <w:t>3,655,075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8F2392" w14:textId="77777777" w:rsidR="00306D82" w:rsidRDefault="00461927">
                              <w:pPr>
                                <w:spacing w:after="0" w:line="240" w:lineRule="auto"/>
                                <w:jc w:val="right"/>
                              </w:pPr>
                              <w:r>
                                <w:rPr>
                                  <w:rFonts w:ascii="Arial" w:eastAsia="Arial" w:hAnsi="Arial"/>
                                  <w:b/>
                                  <w:color w:val="FFFFFF"/>
                                  <w:sz w:val="16"/>
                                </w:rPr>
                                <w:t>1,767,228</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A548E5A" w14:textId="77777777" w:rsidR="00306D82" w:rsidRDefault="00461927">
                              <w:pPr>
                                <w:spacing w:after="0" w:line="240" w:lineRule="auto"/>
                                <w:jc w:val="right"/>
                              </w:pPr>
                              <w:r>
                                <w:rPr>
                                  <w:rFonts w:ascii="Arial" w:eastAsia="Arial" w:hAnsi="Arial"/>
                                  <w:b/>
                                  <w:color w:val="FFFFFF"/>
                                  <w:sz w:val="16"/>
                                </w:rPr>
                                <w:t>5,422,303</w:t>
                              </w:r>
                            </w:p>
                          </w:tc>
                        </w:tr>
                      </w:tbl>
                      <w:p w14:paraId="169C21DC" w14:textId="77777777" w:rsidR="00306D82" w:rsidRDefault="00306D82">
                        <w:pPr>
                          <w:spacing w:after="0" w:line="240" w:lineRule="auto"/>
                        </w:pPr>
                      </w:p>
                    </w:tc>
                    <w:tc>
                      <w:tcPr>
                        <w:tcW w:w="283" w:type="dxa"/>
                      </w:tcPr>
                      <w:p w14:paraId="3784C61F" w14:textId="77777777" w:rsidR="00306D82" w:rsidRDefault="00306D82">
                        <w:pPr>
                          <w:pStyle w:val="EmptyCellLayoutStyle"/>
                          <w:spacing w:after="0" w:line="240" w:lineRule="auto"/>
                        </w:pPr>
                      </w:p>
                    </w:tc>
                    <w:tc>
                      <w:tcPr>
                        <w:tcW w:w="858" w:type="dxa"/>
                      </w:tcPr>
                      <w:p w14:paraId="7BB174D1" w14:textId="77777777" w:rsidR="00306D82" w:rsidRDefault="00306D82">
                        <w:pPr>
                          <w:pStyle w:val="EmptyCellLayoutStyle"/>
                          <w:spacing w:after="0" w:line="240" w:lineRule="auto"/>
                        </w:pPr>
                      </w:p>
                    </w:tc>
                  </w:tr>
                </w:tbl>
                <w:p w14:paraId="386A031A" w14:textId="77777777" w:rsidR="00306D82" w:rsidRDefault="00306D82">
                  <w:pPr>
                    <w:spacing w:after="0" w:line="240" w:lineRule="auto"/>
                  </w:pPr>
                </w:p>
              </w:tc>
            </w:tr>
          </w:tbl>
          <w:p w14:paraId="3850E7D3" w14:textId="77777777" w:rsidR="00306D82" w:rsidRDefault="00306D82">
            <w:pPr>
              <w:spacing w:after="0" w:line="240" w:lineRule="auto"/>
            </w:pPr>
          </w:p>
        </w:tc>
        <w:tc>
          <w:tcPr>
            <w:tcW w:w="12" w:type="dxa"/>
          </w:tcPr>
          <w:p w14:paraId="12DA49A5" w14:textId="77777777" w:rsidR="00306D82" w:rsidRDefault="00306D82">
            <w:pPr>
              <w:pStyle w:val="EmptyCellLayoutStyle"/>
              <w:spacing w:after="0" w:line="240" w:lineRule="auto"/>
            </w:pPr>
          </w:p>
        </w:tc>
      </w:tr>
    </w:tbl>
    <w:p w14:paraId="72DDFC86"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gridCol w:w="24"/>
      </w:tblGrid>
      <w:tr w:rsidR="00C01328" w14:paraId="7EE9B853" w14:textId="77777777" w:rsidTr="00C01328">
        <w:tc>
          <w:tcPr>
            <w:tcW w:w="1190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1905"/>
              <w:gridCol w:w="12"/>
            </w:tblGrid>
            <w:tr w:rsidR="00306D82" w14:paraId="2B48A704" w14:textId="77777777">
              <w:tc>
                <w:tcPr>
                  <w:tcW w:w="12" w:type="dxa"/>
                </w:tcPr>
                <w:p w14:paraId="492D871B" w14:textId="77777777" w:rsidR="00306D82" w:rsidRDefault="00306D82">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306D82" w14:paraId="5F150AEA" w14:textId="77777777">
                    <w:trPr>
                      <w:trHeight w:val="273"/>
                    </w:trPr>
                    <w:tc>
                      <w:tcPr>
                        <w:tcW w:w="1140" w:type="dxa"/>
                      </w:tcPr>
                      <w:p w14:paraId="72A4FC55" w14:textId="77777777" w:rsidR="00306D82" w:rsidRDefault="00306D82">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06D82" w14:paraId="1BC2944E" w14:textId="77777777">
                          <w:trPr>
                            <w:trHeight w:val="219"/>
                          </w:trPr>
                          <w:tc>
                            <w:tcPr>
                              <w:tcW w:w="4524" w:type="dxa"/>
                              <w:tcBorders>
                                <w:top w:val="nil"/>
                                <w:left w:val="nil"/>
                                <w:bottom w:val="nil"/>
                                <w:right w:val="nil"/>
                              </w:tcBorders>
                              <w:tcMar>
                                <w:top w:w="39" w:type="dxa"/>
                                <w:left w:w="39" w:type="dxa"/>
                                <w:bottom w:w="39" w:type="dxa"/>
                                <w:right w:w="39" w:type="dxa"/>
                              </w:tcMar>
                            </w:tcPr>
                            <w:p w14:paraId="3E714DCD" w14:textId="77777777" w:rsidR="00306D82" w:rsidRDefault="00461927">
                              <w:pPr>
                                <w:spacing w:after="0" w:line="240" w:lineRule="auto"/>
                              </w:pPr>
                              <w:r>
                                <w:rPr>
                                  <w:rFonts w:ascii="Arial" w:eastAsia="Arial" w:hAnsi="Arial"/>
                                  <w:b/>
                                  <w:color w:val="2DABE0"/>
                                  <w:sz w:val="21"/>
                                </w:rPr>
                                <w:t>4. TRANSFER OF FUNDS</w:t>
                              </w:r>
                            </w:p>
                          </w:tc>
                        </w:tr>
                      </w:tbl>
                      <w:p w14:paraId="12C03E38" w14:textId="77777777" w:rsidR="00306D82" w:rsidRDefault="00306D82">
                        <w:pPr>
                          <w:spacing w:after="0" w:line="240" w:lineRule="auto"/>
                        </w:pPr>
                      </w:p>
                    </w:tc>
                    <w:tc>
                      <w:tcPr>
                        <w:tcW w:w="575" w:type="dxa"/>
                      </w:tcPr>
                      <w:p w14:paraId="741FA190" w14:textId="77777777" w:rsidR="00306D82" w:rsidRDefault="00306D82">
                        <w:pPr>
                          <w:pStyle w:val="EmptyCellLayoutStyle"/>
                          <w:spacing w:after="0" w:line="240" w:lineRule="auto"/>
                        </w:pPr>
                      </w:p>
                    </w:tc>
                    <w:tc>
                      <w:tcPr>
                        <w:tcW w:w="4524" w:type="dxa"/>
                      </w:tcPr>
                      <w:p w14:paraId="7C860C7E" w14:textId="77777777" w:rsidR="00306D82" w:rsidRDefault="00306D82">
                        <w:pPr>
                          <w:pStyle w:val="EmptyCellLayoutStyle"/>
                          <w:spacing w:after="0" w:line="240" w:lineRule="auto"/>
                        </w:pPr>
                      </w:p>
                    </w:tc>
                    <w:tc>
                      <w:tcPr>
                        <w:tcW w:w="1141" w:type="dxa"/>
                      </w:tcPr>
                      <w:p w14:paraId="3D9A2F4A" w14:textId="77777777" w:rsidR="00306D82" w:rsidRDefault="00306D82">
                        <w:pPr>
                          <w:pStyle w:val="EmptyCellLayoutStyle"/>
                          <w:spacing w:after="0" w:line="240" w:lineRule="auto"/>
                        </w:pPr>
                      </w:p>
                    </w:tc>
                  </w:tr>
                  <w:tr w:rsidR="00306D82" w14:paraId="4A90403C" w14:textId="77777777">
                    <w:trPr>
                      <w:trHeight w:val="24"/>
                    </w:trPr>
                    <w:tc>
                      <w:tcPr>
                        <w:tcW w:w="1140" w:type="dxa"/>
                      </w:tcPr>
                      <w:p w14:paraId="45509577" w14:textId="77777777" w:rsidR="00306D82" w:rsidRDefault="00306D82">
                        <w:pPr>
                          <w:pStyle w:val="EmptyCellLayoutStyle"/>
                          <w:spacing w:after="0" w:line="240" w:lineRule="auto"/>
                        </w:pPr>
                      </w:p>
                    </w:tc>
                    <w:tc>
                      <w:tcPr>
                        <w:tcW w:w="4524" w:type="dxa"/>
                        <w:vMerge/>
                      </w:tcPr>
                      <w:p w14:paraId="3F82C3A2" w14:textId="77777777" w:rsidR="00306D82" w:rsidRDefault="00306D82">
                        <w:pPr>
                          <w:pStyle w:val="EmptyCellLayoutStyle"/>
                          <w:spacing w:after="0" w:line="240" w:lineRule="auto"/>
                        </w:pPr>
                      </w:p>
                    </w:tc>
                    <w:tc>
                      <w:tcPr>
                        <w:tcW w:w="575" w:type="dxa"/>
                      </w:tcPr>
                      <w:p w14:paraId="1697E9AF" w14:textId="77777777" w:rsidR="00306D82" w:rsidRDefault="00306D82">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06D82" w14:paraId="79A35A4A" w14:textId="77777777">
                          <w:trPr>
                            <w:trHeight w:val="202"/>
                          </w:trPr>
                          <w:tc>
                            <w:tcPr>
                              <w:tcW w:w="4524" w:type="dxa"/>
                              <w:tcBorders>
                                <w:top w:val="nil"/>
                                <w:left w:val="nil"/>
                                <w:bottom w:val="nil"/>
                                <w:right w:val="nil"/>
                              </w:tcBorders>
                              <w:tcMar>
                                <w:top w:w="39" w:type="dxa"/>
                                <w:left w:w="39" w:type="dxa"/>
                                <w:bottom w:w="39" w:type="dxa"/>
                                <w:right w:w="39" w:type="dxa"/>
                              </w:tcMar>
                            </w:tcPr>
                            <w:p w14:paraId="5CEC8B28" w14:textId="77777777" w:rsidR="00306D82" w:rsidRDefault="00461927">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ACBC425" w14:textId="77777777" w:rsidR="00306D82" w:rsidRDefault="00306D82">
                        <w:pPr>
                          <w:spacing w:after="0" w:line="240" w:lineRule="auto"/>
                        </w:pPr>
                      </w:p>
                    </w:tc>
                    <w:tc>
                      <w:tcPr>
                        <w:tcW w:w="1141" w:type="dxa"/>
                      </w:tcPr>
                      <w:p w14:paraId="46306B46" w14:textId="77777777" w:rsidR="00306D82" w:rsidRDefault="00306D82">
                        <w:pPr>
                          <w:pStyle w:val="EmptyCellLayoutStyle"/>
                          <w:spacing w:after="0" w:line="240" w:lineRule="auto"/>
                        </w:pPr>
                      </w:p>
                    </w:tc>
                  </w:tr>
                  <w:tr w:rsidR="00306D82" w14:paraId="6868584C" w14:textId="77777777">
                    <w:trPr>
                      <w:trHeight w:val="256"/>
                    </w:trPr>
                    <w:tc>
                      <w:tcPr>
                        <w:tcW w:w="1140" w:type="dxa"/>
                      </w:tcPr>
                      <w:p w14:paraId="1AFD158A" w14:textId="77777777" w:rsidR="00306D82" w:rsidRDefault="00306D82">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06D82" w14:paraId="22E8DDEB" w14:textId="77777777">
                          <w:trPr>
                            <w:trHeight w:val="202"/>
                          </w:trPr>
                          <w:tc>
                            <w:tcPr>
                              <w:tcW w:w="4524" w:type="dxa"/>
                              <w:tcBorders>
                                <w:top w:val="nil"/>
                                <w:left w:val="nil"/>
                                <w:bottom w:val="nil"/>
                                <w:right w:val="nil"/>
                              </w:tcBorders>
                              <w:tcMar>
                                <w:top w:w="39" w:type="dxa"/>
                                <w:left w:w="39" w:type="dxa"/>
                                <w:bottom w:w="39" w:type="dxa"/>
                                <w:right w:w="39" w:type="dxa"/>
                              </w:tcMar>
                            </w:tcPr>
                            <w:p w14:paraId="7A301D81" w14:textId="77777777" w:rsidR="00306D82" w:rsidRDefault="00461927">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225,957,927</w:t>
                              </w:r>
                              <w:r>
                                <w:rPr>
                                  <w:rFonts w:ascii="Arial" w:eastAsia="Arial" w:hAnsi="Arial"/>
                                  <w:color w:val="000000"/>
                                </w:rPr>
                                <w:t xml:space="preserve"> to </w:t>
                              </w:r>
                              <w:r>
                                <w:rPr>
                                  <w:rFonts w:ascii="Arial" w:eastAsia="Arial" w:hAnsi="Arial"/>
                                  <w:b/>
                                  <w:color w:val="000000"/>
                                </w:rPr>
                                <w:t>30</w:t>
                              </w:r>
                              <w:r>
                                <w:rPr>
                                  <w:rFonts w:ascii="Arial" w:eastAsia="Arial" w:hAnsi="Arial"/>
                                  <w:color w:val="000000"/>
                                </w:rPr>
                                <w:t xml:space="preserve"> Participating Organizations (see list below). </w:t>
                              </w:r>
                            </w:p>
                          </w:tc>
                        </w:tr>
                      </w:tbl>
                      <w:p w14:paraId="5A96442E" w14:textId="77777777" w:rsidR="00306D82" w:rsidRDefault="00306D82">
                        <w:pPr>
                          <w:spacing w:after="0" w:line="240" w:lineRule="auto"/>
                        </w:pPr>
                      </w:p>
                    </w:tc>
                    <w:tc>
                      <w:tcPr>
                        <w:tcW w:w="575" w:type="dxa"/>
                      </w:tcPr>
                      <w:p w14:paraId="51C2814F" w14:textId="77777777" w:rsidR="00306D82" w:rsidRDefault="00306D82">
                        <w:pPr>
                          <w:pStyle w:val="EmptyCellLayoutStyle"/>
                          <w:spacing w:after="0" w:line="240" w:lineRule="auto"/>
                        </w:pPr>
                      </w:p>
                    </w:tc>
                    <w:tc>
                      <w:tcPr>
                        <w:tcW w:w="4524" w:type="dxa"/>
                        <w:vMerge/>
                      </w:tcPr>
                      <w:p w14:paraId="2DE7A36B" w14:textId="77777777" w:rsidR="00306D82" w:rsidRDefault="00306D82">
                        <w:pPr>
                          <w:pStyle w:val="EmptyCellLayoutStyle"/>
                          <w:spacing w:after="0" w:line="240" w:lineRule="auto"/>
                        </w:pPr>
                      </w:p>
                    </w:tc>
                    <w:tc>
                      <w:tcPr>
                        <w:tcW w:w="1141" w:type="dxa"/>
                      </w:tcPr>
                      <w:p w14:paraId="2A75130B" w14:textId="77777777" w:rsidR="00306D82" w:rsidRDefault="00306D82">
                        <w:pPr>
                          <w:pStyle w:val="EmptyCellLayoutStyle"/>
                          <w:spacing w:after="0" w:line="240" w:lineRule="auto"/>
                        </w:pPr>
                      </w:p>
                    </w:tc>
                  </w:tr>
                  <w:tr w:rsidR="00306D82" w14:paraId="6107552D" w14:textId="77777777">
                    <w:trPr>
                      <w:trHeight w:val="24"/>
                    </w:trPr>
                    <w:tc>
                      <w:tcPr>
                        <w:tcW w:w="1140" w:type="dxa"/>
                      </w:tcPr>
                      <w:p w14:paraId="06104A82" w14:textId="77777777" w:rsidR="00306D82" w:rsidRDefault="00306D82">
                        <w:pPr>
                          <w:pStyle w:val="EmptyCellLayoutStyle"/>
                          <w:spacing w:after="0" w:line="240" w:lineRule="auto"/>
                        </w:pPr>
                      </w:p>
                    </w:tc>
                    <w:tc>
                      <w:tcPr>
                        <w:tcW w:w="4524" w:type="dxa"/>
                        <w:vMerge/>
                      </w:tcPr>
                      <w:p w14:paraId="3A070A1C" w14:textId="77777777" w:rsidR="00306D82" w:rsidRDefault="00306D82">
                        <w:pPr>
                          <w:pStyle w:val="EmptyCellLayoutStyle"/>
                          <w:spacing w:after="0" w:line="240" w:lineRule="auto"/>
                        </w:pPr>
                      </w:p>
                    </w:tc>
                    <w:tc>
                      <w:tcPr>
                        <w:tcW w:w="575" w:type="dxa"/>
                      </w:tcPr>
                      <w:p w14:paraId="3B1BA672" w14:textId="77777777" w:rsidR="00306D82" w:rsidRDefault="00306D82">
                        <w:pPr>
                          <w:pStyle w:val="EmptyCellLayoutStyle"/>
                          <w:spacing w:after="0" w:line="240" w:lineRule="auto"/>
                        </w:pPr>
                      </w:p>
                    </w:tc>
                    <w:tc>
                      <w:tcPr>
                        <w:tcW w:w="4524" w:type="dxa"/>
                      </w:tcPr>
                      <w:p w14:paraId="2ECD27D3" w14:textId="77777777" w:rsidR="00306D82" w:rsidRDefault="00306D82">
                        <w:pPr>
                          <w:pStyle w:val="EmptyCellLayoutStyle"/>
                          <w:spacing w:after="0" w:line="240" w:lineRule="auto"/>
                        </w:pPr>
                      </w:p>
                    </w:tc>
                    <w:tc>
                      <w:tcPr>
                        <w:tcW w:w="1141" w:type="dxa"/>
                      </w:tcPr>
                      <w:p w14:paraId="0F7D9D47" w14:textId="77777777" w:rsidR="00306D82" w:rsidRDefault="00306D82">
                        <w:pPr>
                          <w:pStyle w:val="EmptyCellLayoutStyle"/>
                          <w:spacing w:after="0" w:line="240" w:lineRule="auto"/>
                        </w:pPr>
                      </w:p>
                    </w:tc>
                  </w:tr>
                </w:tbl>
                <w:p w14:paraId="715B9BE0" w14:textId="77777777" w:rsidR="00306D82" w:rsidRDefault="00306D82">
                  <w:pPr>
                    <w:spacing w:after="0" w:line="240" w:lineRule="auto"/>
                  </w:pPr>
                </w:p>
              </w:tc>
              <w:tc>
                <w:tcPr>
                  <w:tcW w:w="12" w:type="dxa"/>
                </w:tcPr>
                <w:p w14:paraId="6277DC3B" w14:textId="77777777" w:rsidR="00306D82" w:rsidRDefault="00306D82">
                  <w:pPr>
                    <w:pStyle w:val="EmptyCellLayoutStyle"/>
                    <w:spacing w:after="0" w:line="240" w:lineRule="auto"/>
                  </w:pPr>
                </w:p>
              </w:tc>
            </w:tr>
          </w:tbl>
          <w:p w14:paraId="1D3C074B" w14:textId="77777777" w:rsidR="00306D82" w:rsidRDefault="00306D82">
            <w:pPr>
              <w:spacing w:after="0" w:line="240" w:lineRule="auto"/>
            </w:pPr>
          </w:p>
        </w:tc>
      </w:tr>
      <w:tr w:rsidR="00306D82" w14:paraId="639DB808" w14:textId="77777777">
        <w:trPr>
          <w:trHeight w:val="89"/>
        </w:trPr>
        <w:tc>
          <w:tcPr>
            <w:tcW w:w="11905" w:type="dxa"/>
          </w:tcPr>
          <w:p w14:paraId="67513CD0" w14:textId="77777777" w:rsidR="00306D82" w:rsidRDefault="00306D82">
            <w:pPr>
              <w:pStyle w:val="EmptyCellLayoutStyle"/>
              <w:spacing w:after="0" w:line="240" w:lineRule="auto"/>
            </w:pPr>
          </w:p>
        </w:tc>
        <w:tc>
          <w:tcPr>
            <w:tcW w:w="24" w:type="dxa"/>
          </w:tcPr>
          <w:p w14:paraId="3296F0B9" w14:textId="77777777" w:rsidR="00306D82" w:rsidRDefault="00306D82">
            <w:pPr>
              <w:pStyle w:val="EmptyCellLayoutStyle"/>
              <w:spacing w:after="0" w:line="240" w:lineRule="auto"/>
            </w:pPr>
          </w:p>
        </w:tc>
      </w:tr>
      <w:tr w:rsidR="00306D82" w14:paraId="0028F66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509BE7AF" w14:textId="77777777">
              <w:trPr>
                <w:trHeight w:val="1225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306D82" w14:paraId="7EA44FC9" w14:textId="77777777">
                    <w:trPr>
                      <w:trHeight w:val="307"/>
                    </w:trPr>
                    <w:tc>
                      <w:tcPr>
                        <w:tcW w:w="1111" w:type="dxa"/>
                      </w:tcPr>
                      <w:p w14:paraId="34A9E80B" w14:textId="77777777" w:rsidR="00306D82" w:rsidRDefault="00306D82">
                        <w:pPr>
                          <w:pStyle w:val="EmptyCellLayoutStyle"/>
                          <w:spacing w:after="0" w:line="240" w:lineRule="auto"/>
                        </w:pPr>
                      </w:p>
                    </w:tc>
                    <w:tc>
                      <w:tcPr>
                        <w:tcW w:w="16" w:type="dxa"/>
                      </w:tcPr>
                      <w:p w14:paraId="7537BF5E" w14:textId="77777777" w:rsidR="00306D82" w:rsidRDefault="00306D82">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306D82" w14:paraId="26BEB45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6B55D06" w14:textId="77777777" w:rsidR="00306D82" w:rsidRDefault="00461927">
                              <w:pPr>
                                <w:spacing w:after="0" w:line="240" w:lineRule="auto"/>
                              </w:pPr>
                              <w:r>
                                <w:rPr>
                                  <w:rFonts w:ascii="Arial" w:eastAsia="Arial" w:hAnsi="Arial"/>
                                  <w:b/>
                                  <w:color w:val="66809D"/>
                                </w:rPr>
                                <w:t>Table 4. Transfer, Refund, and Net Funded Amount by Participating Organization (in US Dollars)</w:t>
                              </w:r>
                            </w:p>
                          </w:tc>
                        </w:tr>
                      </w:tbl>
                      <w:p w14:paraId="7D18CBCF" w14:textId="77777777" w:rsidR="00306D82" w:rsidRDefault="00306D82">
                        <w:pPr>
                          <w:spacing w:after="0" w:line="240" w:lineRule="auto"/>
                        </w:pPr>
                      </w:p>
                    </w:tc>
                    <w:tc>
                      <w:tcPr>
                        <w:tcW w:w="1137" w:type="dxa"/>
                      </w:tcPr>
                      <w:p w14:paraId="3B4FC779" w14:textId="77777777" w:rsidR="00306D82" w:rsidRDefault="00306D82">
                        <w:pPr>
                          <w:pStyle w:val="EmptyCellLayoutStyle"/>
                          <w:spacing w:after="0" w:line="240" w:lineRule="auto"/>
                        </w:pPr>
                      </w:p>
                    </w:tc>
                  </w:tr>
                  <w:tr w:rsidR="00306D82" w14:paraId="22588931" w14:textId="77777777">
                    <w:trPr>
                      <w:trHeight w:val="25"/>
                    </w:trPr>
                    <w:tc>
                      <w:tcPr>
                        <w:tcW w:w="1111" w:type="dxa"/>
                      </w:tcPr>
                      <w:p w14:paraId="0095C244" w14:textId="77777777" w:rsidR="00306D82" w:rsidRDefault="00306D82">
                        <w:pPr>
                          <w:pStyle w:val="EmptyCellLayoutStyle"/>
                          <w:spacing w:after="0" w:line="240" w:lineRule="auto"/>
                        </w:pPr>
                      </w:p>
                    </w:tc>
                    <w:tc>
                      <w:tcPr>
                        <w:tcW w:w="16" w:type="dxa"/>
                      </w:tcPr>
                      <w:p w14:paraId="0C4A6214" w14:textId="77777777" w:rsidR="00306D82" w:rsidRDefault="00306D82">
                        <w:pPr>
                          <w:pStyle w:val="EmptyCellLayoutStyle"/>
                          <w:spacing w:after="0" w:line="240" w:lineRule="auto"/>
                        </w:pPr>
                      </w:p>
                    </w:tc>
                    <w:tc>
                      <w:tcPr>
                        <w:tcW w:w="9640" w:type="dxa"/>
                      </w:tcPr>
                      <w:p w14:paraId="1CA155A9" w14:textId="77777777" w:rsidR="00306D82" w:rsidRDefault="00306D82">
                        <w:pPr>
                          <w:pStyle w:val="EmptyCellLayoutStyle"/>
                          <w:spacing w:after="0" w:line="240" w:lineRule="auto"/>
                        </w:pPr>
                      </w:p>
                    </w:tc>
                    <w:tc>
                      <w:tcPr>
                        <w:tcW w:w="1137" w:type="dxa"/>
                      </w:tcPr>
                      <w:p w14:paraId="746002CE" w14:textId="77777777" w:rsidR="00306D82" w:rsidRDefault="00306D82">
                        <w:pPr>
                          <w:pStyle w:val="EmptyCellLayoutStyle"/>
                          <w:spacing w:after="0" w:line="240" w:lineRule="auto"/>
                        </w:pPr>
                      </w:p>
                    </w:tc>
                  </w:tr>
                  <w:tr w:rsidR="00C01328" w14:paraId="5D3C7DC1" w14:textId="77777777" w:rsidTr="00C01328">
                    <w:tc>
                      <w:tcPr>
                        <w:tcW w:w="1111" w:type="dxa"/>
                      </w:tcPr>
                      <w:p w14:paraId="3993F1B2" w14:textId="77777777" w:rsidR="00306D82" w:rsidRDefault="00306D82">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306D82" w14:paraId="67B704AD" w14:textId="77777777">
                          <w:trPr>
                            <w:trHeight w:val="1192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59"/>
                                <w:gridCol w:w="1008"/>
                                <w:gridCol w:w="823"/>
                                <w:gridCol w:w="1008"/>
                                <w:gridCol w:w="926"/>
                                <w:gridCol w:w="937"/>
                                <w:gridCol w:w="925"/>
                                <w:gridCol w:w="1008"/>
                                <w:gridCol w:w="937"/>
                                <w:gridCol w:w="1008"/>
                              </w:tblGrid>
                              <w:tr w:rsidR="00C01328" w14:paraId="0BD62767" w14:textId="77777777" w:rsidTr="00C01328">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1"/>
                                    </w:tblGrid>
                                    <w:tr w:rsidR="00306D82" w14:paraId="124CFADC" w14:textId="77777777">
                                      <w:trPr>
                                        <w:trHeight w:hRule="exact" w:val="667"/>
                                      </w:trPr>
                                      <w:tc>
                                        <w:tcPr>
                                          <w:tcW w:w="997" w:type="dxa"/>
                                          <w:shd w:val="clear" w:color="auto" w:fill="15385F"/>
                                          <w:tcMar>
                                            <w:top w:w="0" w:type="dxa"/>
                                            <w:left w:w="0" w:type="dxa"/>
                                            <w:bottom w:w="0" w:type="dxa"/>
                                            <w:right w:w="0" w:type="dxa"/>
                                          </w:tcMar>
                                          <w:vAlign w:val="center"/>
                                        </w:tcPr>
                                        <w:p w14:paraId="7BAC0BC8" w14:textId="77777777" w:rsidR="00306D82" w:rsidRDefault="00306D82">
                                          <w:pPr>
                                            <w:spacing w:after="0" w:line="240" w:lineRule="auto"/>
                                          </w:pPr>
                                        </w:p>
                                      </w:tc>
                                    </w:tr>
                                  </w:tbl>
                                  <w:p w14:paraId="2E407F7F" w14:textId="77777777" w:rsidR="00306D82" w:rsidRDefault="00306D82">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1"/>
                                    </w:tblGrid>
                                    <w:tr w:rsidR="00306D82" w14:paraId="5FD8E4E6" w14:textId="77777777">
                                      <w:trPr>
                                        <w:trHeight w:hRule="exact" w:val="667"/>
                                      </w:trPr>
                                      <w:tc>
                                        <w:tcPr>
                                          <w:tcW w:w="2795" w:type="dxa"/>
                                          <w:shd w:val="clear" w:color="auto" w:fill="15385F"/>
                                          <w:tcMar>
                                            <w:top w:w="0" w:type="dxa"/>
                                            <w:left w:w="0" w:type="dxa"/>
                                            <w:bottom w:w="0" w:type="dxa"/>
                                            <w:right w:w="0" w:type="dxa"/>
                                          </w:tcMar>
                                          <w:vAlign w:val="bottom"/>
                                        </w:tcPr>
                                        <w:p w14:paraId="7B68001A" w14:textId="77777777" w:rsidR="00306D82" w:rsidRDefault="00461927">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1ED22459" w14:textId="77777777" w:rsidR="00306D82" w:rsidRDefault="00306D82">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10"/>
                                    </w:tblGrid>
                                    <w:tr w:rsidR="00306D82" w14:paraId="514791DC" w14:textId="77777777">
                                      <w:trPr>
                                        <w:trHeight w:hRule="exact" w:val="667"/>
                                      </w:trPr>
                                      <w:tc>
                                        <w:tcPr>
                                          <w:tcW w:w="2766" w:type="dxa"/>
                                          <w:shd w:val="clear" w:color="auto" w:fill="15385F"/>
                                          <w:tcMar>
                                            <w:top w:w="0" w:type="dxa"/>
                                            <w:left w:w="0" w:type="dxa"/>
                                            <w:bottom w:w="0" w:type="dxa"/>
                                            <w:right w:w="0" w:type="dxa"/>
                                          </w:tcMar>
                                          <w:vAlign w:val="bottom"/>
                                        </w:tcPr>
                                        <w:p w14:paraId="7D917BCE" w14:textId="77777777" w:rsidR="00306D82" w:rsidRDefault="00461927">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41B380DC" w14:textId="77777777" w:rsidR="00306D82" w:rsidRDefault="00306D82">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306D82" w14:paraId="3756CF3B" w14:textId="77777777">
                                      <w:trPr>
                                        <w:trHeight w:hRule="exact" w:val="667"/>
                                      </w:trPr>
                                      <w:tc>
                                        <w:tcPr>
                                          <w:tcW w:w="2760" w:type="dxa"/>
                                          <w:shd w:val="clear" w:color="auto" w:fill="15385F"/>
                                          <w:tcMar>
                                            <w:top w:w="0" w:type="dxa"/>
                                            <w:left w:w="0" w:type="dxa"/>
                                            <w:bottom w:w="0" w:type="dxa"/>
                                            <w:right w:w="0" w:type="dxa"/>
                                          </w:tcMar>
                                          <w:vAlign w:val="bottom"/>
                                        </w:tcPr>
                                        <w:p w14:paraId="54C8D316" w14:textId="77777777" w:rsidR="00306D82" w:rsidRDefault="00461927">
                                          <w:pPr>
                                            <w:spacing w:after="0" w:line="240" w:lineRule="auto"/>
                                            <w:jc w:val="center"/>
                                          </w:pPr>
                                          <w:r>
                                            <w:rPr>
                                              <w:rFonts w:ascii="Arial" w:eastAsia="Arial" w:hAnsi="Arial"/>
                                              <w:color w:val="FFFFFF"/>
                                              <w:sz w:val="16"/>
                                            </w:rPr>
                                            <w:t>Total</w:t>
                                          </w:r>
                                        </w:p>
                                      </w:tc>
                                    </w:tr>
                                  </w:tbl>
                                  <w:p w14:paraId="1858D4EA" w14:textId="77777777" w:rsidR="00306D82" w:rsidRDefault="00306D82">
                                    <w:pPr>
                                      <w:spacing w:after="0" w:line="240" w:lineRule="auto"/>
                                    </w:pPr>
                                  </w:p>
                                </w:tc>
                              </w:tr>
                              <w:tr w:rsidR="00306D82" w14:paraId="62B4A406"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81"/>
                                    </w:tblGrid>
                                    <w:tr w:rsidR="00306D82" w14:paraId="22FDFDDD" w14:textId="77777777">
                                      <w:trPr>
                                        <w:trHeight w:hRule="exact" w:val="380"/>
                                      </w:trPr>
                                      <w:tc>
                                        <w:tcPr>
                                          <w:tcW w:w="997" w:type="dxa"/>
                                          <w:shd w:val="clear" w:color="auto" w:fill="15385F"/>
                                          <w:tcMar>
                                            <w:top w:w="0" w:type="dxa"/>
                                            <w:left w:w="0" w:type="dxa"/>
                                            <w:bottom w:w="0" w:type="dxa"/>
                                            <w:right w:w="0" w:type="dxa"/>
                                          </w:tcMar>
                                          <w:vAlign w:val="bottom"/>
                                        </w:tcPr>
                                        <w:p w14:paraId="31B25F47" w14:textId="77777777" w:rsidR="00306D82" w:rsidRDefault="00461927">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500BD50"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306D82" w14:paraId="19203744" w14:textId="77777777">
                                      <w:trPr>
                                        <w:trHeight w:hRule="exact" w:val="380"/>
                                      </w:trPr>
                                      <w:tc>
                                        <w:tcPr>
                                          <w:tcW w:w="914" w:type="dxa"/>
                                          <w:shd w:val="clear" w:color="auto" w:fill="15385F"/>
                                          <w:tcMar>
                                            <w:top w:w="0" w:type="dxa"/>
                                            <w:left w:w="0" w:type="dxa"/>
                                            <w:bottom w:w="0" w:type="dxa"/>
                                            <w:right w:w="0" w:type="dxa"/>
                                          </w:tcMar>
                                          <w:vAlign w:val="bottom"/>
                                        </w:tcPr>
                                        <w:p w14:paraId="086B581E" w14:textId="77777777" w:rsidR="00306D82" w:rsidRDefault="00461927">
                                          <w:pPr>
                                            <w:spacing w:after="0" w:line="240" w:lineRule="auto"/>
                                            <w:jc w:val="center"/>
                                          </w:pPr>
                                          <w:r>
                                            <w:rPr>
                                              <w:rFonts w:ascii="Arial" w:eastAsia="Arial" w:hAnsi="Arial"/>
                                              <w:b/>
                                              <w:color w:val="FFFFFF"/>
                                              <w:sz w:val="16"/>
                                            </w:rPr>
                                            <w:t>Transfers</w:t>
                                          </w:r>
                                        </w:p>
                                      </w:tc>
                                    </w:tr>
                                  </w:tbl>
                                  <w:p w14:paraId="03F4E04F" w14:textId="77777777" w:rsidR="00306D82" w:rsidRDefault="00306D82">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745"/>
                                    </w:tblGrid>
                                    <w:tr w:rsidR="00306D82" w14:paraId="194EF25B" w14:textId="77777777">
                                      <w:trPr>
                                        <w:trHeight w:hRule="exact" w:val="380"/>
                                      </w:trPr>
                                      <w:tc>
                                        <w:tcPr>
                                          <w:tcW w:w="866" w:type="dxa"/>
                                          <w:shd w:val="clear" w:color="auto" w:fill="15385F"/>
                                          <w:tcMar>
                                            <w:top w:w="0" w:type="dxa"/>
                                            <w:left w:w="0" w:type="dxa"/>
                                            <w:bottom w:w="0" w:type="dxa"/>
                                            <w:right w:w="0" w:type="dxa"/>
                                          </w:tcMar>
                                          <w:vAlign w:val="bottom"/>
                                        </w:tcPr>
                                        <w:p w14:paraId="644DD771" w14:textId="77777777" w:rsidR="00306D82" w:rsidRDefault="00461927">
                                          <w:pPr>
                                            <w:spacing w:after="0" w:line="240" w:lineRule="auto"/>
                                            <w:jc w:val="center"/>
                                          </w:pPr>
                                          <w:r>
                                            <w:rPr>
                                              <w:rFonts w:ascii="Arial" w:eastAsia="Arial" w:hAnsi="Arial"/>
                                              <w:b/>
                                              <w:color w:val="FFFFFF"/>
                                              <w:sz w:val="16"/>
                                            </w:rPr>
                                            <w:t>Refunds</w:t>
                                          </w:r>
                                        </w:p>
                                      </w:tc>
                                    </w:tr>
                                  </w:tbl>
                                  <w:p w14:paraId="04B43A8B"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306D82" w14:paraId="7836462F" w14:textId="77777777">
                                      <w:trPr>
                                        <w:trHeight w:hRule="exact" w:val="380"/>
                                      </w:trPr>
                                      <w:tc>
                                        <w:tcPr>
                                          <w:tcW w:w="853" w:type="dxa"/>
                                          <w:shd w:val="clear" w:color="auto" w:fill="15385F"/>
                                          <w:tcMar>
                                            <w:top w:w="0" w:type="dxa"/>
                                            <w:left w:w="0" w:type="dxa"/>
                                            <w:bottom w:w="0" w:type="dxa"/>
                                            <w:right w:w="0" w:type="dxa"/>
                                          </w:tcMar>
                                          <w:vAlign w:val="bottom"/>
                                        </w:tcPr>
                                        <w:p w14:paraId="1136A3CA" w14:textId="77777777" w:rsidR="00306D82" w:rsidRDefault="00461927">
                                          <w:pPr>
                                            <w:spacing w:after="0" w:line="240" w:lineRule="auto"/>
                                            <w:jc w:val="center"/>
                                          </w:pPr>
                                          <w:r>
                                            <w:rPr>
                                              <w:rFonts w:ascii="Arial" w:eastAsia="Arial" w:hAnsi="Arial"/>
                                              <w:b/>
                                              <w:color w:val="FFFFFF"/>
                                              <w:sz w:val="16"/>
                                            </w:rPr>
                                            <w:t xml:space="preserve">Net Funded </w:t>
                                          </w:r>
                                        </w:p>
                                      </w:tc>
                                    </w:tr>
                                  </w:tbl>
                                  <w:p w14:paraId="552F760E"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48"/>
                                    </w:tblGrid>
                                    <w:tr w:rsidR="00306D82" w14:paraId="1DC96753" w14:textId="77777777">
                                      <w:trPr>
                                        <w:trHeight w:hRule="exact" w:val="380"/>
                                      </w:trPr>
                                      <w:tc>
                                        <w:tcPr>
                                          <w:tcW w:w="888" w:type="dxa"/>
                                          <w:shd w:val="clear" w:color="auto" w:fill="15385F"/>
                                          <w:tcMar>
                                            <w:top w:w="0" w:type="dxa"/>
                                            <w:left w:w="0" w:type="dxa"/>
                                            <w:bottom w:w="0" w:type="dxa"/>
                                            <w:right w:w="0" w:type="dxa"/>
                                          </w:tcMar>
                                          <w:vAlign w:val="bottom"/>
                                        </w:tcPr>
                                        <w:p w14:paraId="18D0D007" w14:textId="77777777" w:rsidR="00306D82" w:rsidRDefault="00461927">
                                          <w:pPr>
                                            <w:spacing w:after="0" w:line="240" w:lineRule="auto"/>
                                            <w:jc w:val="center"/>
                                          </w:pPr>
                                          <w:r>
                                            <w:rPr>
                                              <w:rFonts w:ascii="Arial" w:eastAsia="Arial" w:hAnsi="Arial"/>
                                              <w:b/>
                                              <w:color w:val="FFFFFF"/>
                                              <w:sz w:val="16"/>
                                            </w:rPr>
                                            <w:t>Transfers</w:t>
                                          </w:r>
                                        </w:p>
                                      </w:tc>
                                    </w:tr>
                                  </w:tbl>
                                  <w:p w14:paraId="528D9944" w14:textId="77777777" w:rsidR="00306D82" w:rsidRDefault="00306D82">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306D82" w14:paraId="637422C2" w14:textId="77777777">
                                      <w:trPr>
                                        <w:trHeight w:hRule="exact" w:val="380"/>
                                      </w:trPr>
                                      <w:tc>
                                        <w:tcPr>
                                          <w:tcW w:w="838" w:type="dxa"/>
                                          <w:shd w:val="clear" w:color="auto" w:fill="15385F"/>
                                          <w:tcMar>
                                            <w:top w:w="0" w:type="dxa"/>
                                            <w:left w:w="0" w:type="dxa"/>
                                            <w:bottom w:w="0" w:type="dxa"/>
                                            <w:right w:w="0" w:type="dxa"/>
                                          </w:tcMar>
                                          <w:vAlign w:val="bottom"/>
                                        </w:tcPr>
                                        <w:p w14:paraId="1D3DB5CC" w14:textId="77777777" w:rsidR="00306D82" w:rsidRDefault="00461927">
                                          <w:pPr>
                                            <w:spacing w:after="0" w:line="240" w:lineRule="auto"/>
                                            <w:jc w:val="center"/>
                                          </w:pPr>
                                          <w:r>
                                            <w:rPr>
                                              <w:rFonts w:ascii="Arial" w:eastAsia="Arial" w:hAnsi="Arial"/>
                                              <w:b/>
                                              <w:color w:val="FFFFFF"/>
                                              <w:sz w:val="16"/>
                                            </w:rPr>
                                            <w:t>Refunds</w:t>
                                          </w:r>
                                        </w:p>
                                      </w:tc>
                                    </w:tr>
                                  </w:tbl>
                                  <w:p w14:paraId="79664989"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47"/>
                                    </w:tblGrid>
                                    <w:tr w:rsidR="00306D82" w14:paraId="3A4E58D8" w14:textId="77777777">
                                      <w:trPr>
                                        <w:trHeight w:hRule="exact" w:val="380"/>
                                      </w:trPr>
                                      <w:tc>
                                        <w:tcPr>
                                          <w:tcW w:w="878" w:type="dxa"/>
                                          <w:shd w:val="clear" w:color="auto" w:fill="15385F"/>
                                          <w:tcMar>
                                            <w:top w:w="0" w:type="dxa"/>
                                            <w:left w:w="0" w:type="dxa"/>
                                            <w:bottom w:w="0" w:type="dxa"/>
                                            <w:right w:w="0" w:type="dxa"/>
                                          </w:tcMar>
                                          <w:vAlign w:val="bottom"/>
                                        </w:tcPr>
                                        <w:p w14:paraId="641FFD89" w14:textId="77777777" w:rsidR="00306D82" w:rsidRDefault="00461927">
                                          <w:pPr>
                                            <w:spacing w:after="0" w:line="240" w:lineRule="auto"/>
                                            <w:jc w:val="center"/>
                                          </w:pPr>
                                          <w:r>
                                            <w:rPr>
                                              <w:rFonts w:ascii="Arial" w:eastAsia="Arial" w:hAnsi="Arial"/>
                                              <w:b/>
                                              <w:color w:val="FFFFFF"/>
                                              <w:sz w:val="16"/>
                                            </w:rPr>
                                            <w:t xml:space="preserve">Net Funded </w:t>
                                          </w:r>
                                        </w:p>
                                      </w:tc>
                                    </w:tr>
                                  </w:tbl>
                                  <w:p w14:paraId="6AB33BC5" w14:textId="77777777" w:rsidR="00306D82" w:rsidRDefault="00306D82">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306D82" w14:paraId="6536172C" w14:textId="77777777">
                                      <w:trPr>
                                        <w:trHeight w:hRule="exact" w:val="380"/>
                                      </w:trPr>
                                      <w:tc>
                                        <w:tcPr>
                                          <w:tcW w:w="890" w:type="dxa"/>
                                          <w:shd w:val="clear" w:color="auto" w:fill="15385F"/>
                                          <w:tcMar>
                                            <w:top w:w="0" w:type="dxa"/>
                                            <w:left w:w="0" w:type="dxa"/>
                                            <w:bottom w:w="0" w:type="dxa"/>
                                            <w:right w:w="0" w:type="dxa"/>
                                          </w:tcMar>
                                          <w:vAlign w:val="bottom"/>
                                        </w:tcPr>
                                        <w:p w14:paraId="7908E495" w14:textId="77777777" w:rsidR="00306D82" w:rsidRDefault="00461927">
                                          <w:pPr>
                                            <w:spacing w:after="0" w:line="240" w:lineRule="auto"/>
                                            <w:jc w:val="center"/>
                                          </w:pPr>
                                          <w:r>
                                            <w:rPr>
                                              <w:rFonts w:ascii="Arial" w:eastAsia="Arial" w:hAnsi="Arial"/>
                                              <w:b/>
                                              <w:color w:val="FFFFFF"/>
                                              <w:sz w:val="16"/>
                                            </w:rPr>
                                            <w:t>Transfers</w:t>
                                          </w:r>
                                        </w:p>
                                      </w:tc>
                                    </w:tr>
                                  </w:tbl>
                                  <w:p w14:paraId="6723D450" w14:textId="77777777" w:rsidR="00306D82" w:rsidRDefault="00306D82">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306D82" w14:paraId="4316829C" w14:textId="77777777">
                                      <w:trPr>
                                        <w:trHeight w:hRule="exact" w:val="380"/>
                                      </w:trPr>
                                      <w:tc>
                                        <w:tcPr>
                                          <w:tcW w:w="818" w:type="dxa"/>
                                          <w:shd w:val="clear" w:color="auto" w:fill="15385F"/>
                                          <w:tcMar>
                                            <w:top w:w="0" w:type="dxa"/>
                                            <w:left w:w="0" w:type="dxa"/>
                                            <w:bottom w:w="0" w:type="dxa"/>
                                            <w:right w:w="0" w:type="dxa"/>
                                          </w:tcMar>
                                          <w:vAlign w:val="bottom"/>
                                        </w:tcPr>
                                        <w:p w14:paraId="6494FF64" w14:textId="77777777" w:rsidR="00306D82" w:rsidRDefault="00461927">
                                          <w:pPr>
                                            <w:spacing w:after="0" w:line="240" w:lineRule="auto"/>
                                            <w:jc w:val="center"/>
                                          </w:pPr>
                                          <w:r>
                                            <w:rPr>
                                              <w:rFonts w:ascii="Arial" w:eastAsia="Arial" w:hAnsi="Arial"/>
                                              <w:b/>
                                              <w:color w:val="FFFFFF"/>
                                              <w:sz w:val="16"/>
                                            </w:rPr>
                                            <w:t>Refunds</w:t>
                                          </w:r>
                                        </w:p>
                                      </w:tc>
                                    </w:tr>
                                  </w:tbl>
                                  <w:p w14:paraId="519D67FF" w14:textId="77777777" w:rsidR="00306D82" w:rsidRDefault="00306D82">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306D82" w14:paraId="3647AAFD" w14:textId="77777777">
                                      <w:trPr>
                                        <w:trHeight w:hRule="exact" w:val="380"/>
                                      </w:trPr>
                                      <w:tc>
                                        <w:tcPr>
                                          <w:tcW w:w="890" w:type="dxa"/>
                                          <w:shd w:val="clear" w:color="auto" w:fill="15385F"/>
                                          <w:tcMar>
                                            <w:top w:w="0" w:type="dxa"/>
                                            <w:left w:w="0" w:type="dxa"/>
                                            <w:bottom w:w="0" w:type="dxa"/>
                                            <w:right w:w="0" w:type="dxa"/>
                                          </w:tcMar>
                                          <w:vAlign w:val="bottom"/>
                                        </w:tcPr>
                                        <w:p w14:paraId="1EAB8CDD" w14:textId="77777777" w:rsidR="00306D82" w:rsidRDefault="00461927">
                                          <w:pPr>
                                            <w:spacing w:after="0" w:line="240" w:lineRule="auto"/>
                                            <w:jc w:val="center"/>
                                          </w:pPr>
                                          <w:r>
                                            <w:rPr>
                                              <w:rFonts w:ascii="Arial" w:eastAsia="Arial" w:hAnsi="Arial"/>
                                              <w:b/>
                                              <w:color w:val="FFFFFF"/>
                                              <w:sz w:val="16"/>
                                            </w:rPr>
                                            <w:t xml:space="preserve">Net Funded </w:t>
                                          </w:r>
                                        </w:p>
                                      </w:tc>
                                    </w:tr>
                                  </w:tbl>
                                  <w:p w14:paraId="7677884B" w14:textId="77777777" w:rsidR="00306D82" w:rsidRDefault="00306D82">
                                    <w:pPr>
                                      <w:spacing w:after="0" w:line="240" w:lineRule="auto"/>
                                    </w:pPr>
                                  </w:p>
                                </w:tc>
                              </w:tr>
                              <w:tr w:rsidR="00306D82" w14:paraId="3AEC1C1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34637F3F" w14:textId="77777777">
                                      <w:trPr>
                                        <w:trHeight w:hRule="exact" w:val="225"/>
                                      </w:trPr>
                                      <w:tc>
                                        <w:tcPr>
                                          <w:tcW w:w="957" w:type="dxa"/>
                                          <w:shd w:val="clear" w:color="auto" w:fill="E3E8ED"/>
                                          <w:tcMar>
                                            <w:top w:w="0" w:type="dxa"/>
                                            <w:left w:w="0" w:type="dxa"/>
                                            <w:bottom w:w="0" w:type="dxa"/>
                                            <w:right w:w="0" w:type="dxa"/>
                                          </w:tcMar>
                                          <w:vAlign w:val="center"/>
                                        </w:tcPr>
                                        <w:p w14:paraId="470560E8" w14:textId="77777777" w:rsidR="00306D82" w:rsidRDefault="00461927">
                                          <w:pPr>
                                            <w:spacing w:after="0" w:line="240" w:lineRule="auto"/>
                                          </w:pPr>
                                          <w:r>
                                            <w:rPr>
                                              <w:rFonts w:ascii="Arial" w:eastAsia="Arial" w:hAnsi="Arial"/>
                                              <w:color w:val="000000"/>
                                              <w:sz w:val="16"/>
                                            </w:rPr>
                                            <w:t>ECA</w:t>
                                          </w:r>
                                        </w:p>
                                      </w:tc>
                                    </w:tr>
                                  </w:tbl>
                                  <w:p w14:paraId="68155AFE"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2FAC9D40" w14:textId="77777777">
                                      <w:trPr>
                                        <w:trHeight w:hRule="exact" w:val="225"/>
                                      </w:trPr>
                                      <w:tc>
                                        <w:tcPr>
                                          <w:tcW w:w="874" w:type="dxa"/>
                                          <w:shd w:val="clear" w:color="auto" w:fill="E3E8ED"/>
                                          <w:tcMar>
                                            <w:top w:w="0" w:type="dxa"/>
                                            <w:left w:w="0" w:type="dxa"/>
                                            <w:bottom w:w="0" w:type="dxa"/>
                                            <w:right w:w="0" w:type="dxa"/>
                                          </w:tcMar>
                                          <w:vAlign w:val="center"/>
                                        </w:tcPr>
                                        <w:p w14:paraId="1650AA94" w14:textId="77777777" w:rsidR="00306D82" w:rsidRDefault="00461927">
                                          <w:pPr>
                                            <w:spacing w:after="0" w:line="240" w:lineRule="auto"/>
                                            <w:jc w:val="right"/>
                                          </w:pPr>
                                          <w:r>
                                            <w:rPr>
                                              <w:rFonts w:ascii="Arial" w:eastAsia="Arial" w:hAnsi="Arial"/>
                                              <w:color w:val="000000"/>
                                              <w:sz w:val="16"/>
                                            </w:rPr>
                                            <w:t>480,250</w:t>
                                          </w:r>
                                        </w:p>
                                      </w:tc>
                                    </w:tr>
                                  </w:tbl>
                                  <w:p w14:paraId="0C195D8B"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1055CB98" w14:textId="77777777">
                                      <w:trPr>
                                        <w:trHeight w:hRule="exact" w:val="225"/>
                                      </w:trPr>
                                      <w:tc>
                                        <w:tcPr>
                                          <w:tcW w:w="826" w:type="dxa"/>
                                          <w:shd w:val="clear" w:color="auto" w:fill="E3E8ED"/>
                                          <w:tcMar>
                                            <w:top w:w="0" w:type="dxa"/>
                                            <w:left w:w="0" w:type="dxa"/>
                                            <w:bottom w:w="0" w:type="dxa"/>
                                            <w:right w:w="0" w:type="dxa"/>
                                          </w:tcMar>
                                          <w:vAlign w:val="center"/>
                                        </w:tcPr>
                                        <w:p w14:paraId="4426674D" w14:textId="77777777" w:rsidR="00306D82" w:rsidRDefault="00461927">
                                          <w:pPr>
                                            <w:spacing w:after="0" w:line="240" w:lineRule="auto"/>
                                            <w:jc w:val="right"/>
                                          </w:pPr>
                                          <w:r>
                                            <w:rPr>
                                              <w:rFonts w:ascii="Arial" w:eastAsia="Arial" w:hAnsi="Arial"/>
                                              <w:color w:val="000000"/>
                                              <w:sz w:val="16"/>
                                            </w:rPr>
                                            <w:t>(754)</w:t>
                                          </w:r>
                                        </w:p>
                                      </w:tc>
                                    </w:tr>
                                  </w:tbl>
                                  <w:p w14:paraId="467038CC"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590B4CF1" w14:textId="77777777">
                                      <w:trPr>
                                        <w:trHeight w:hRule="exact" w:val="225"/>
                                      </w:trPr>
                                      <w:tc>
                                        <w:tcPr>
                                          <w:tcW w:w="813" w:type="dxa"/>
                                          <w:shd w:val="clear" w:color="auto" w:fill="E3E8ED"/>
                                          <w:tcMar>
                                            <w:top w:w="0" w:type="dxa"/>
                                            <w:left w:w="0" w:type="dxa"/>
                                            <w:bottom w:w="0" w:type="dxa"/>
                                            <w:right w:w="0" w:type="dxa"/>
                                          </w:tcMar>
                                          <w:vAlign w:val="center"/>
                                        </w:tcPr>
                                        <w:p w14:paraId="5A3FB4E3" w14:textId="77777777" w:rsidR="00306D82" w:rsidRDefault="00461927">
                                          <w:pPr>
                                            <w:spacing w:after="0" w:line="240" w:lineRule="auto"/>
                                            <w:jc w:val="right"/>
                                          </w:pPr>
                                          <w:r>
                                            <w:rPr>
                                              <w:rFonts w:ascii="Arial" w:eastAsia="Arial" w:hAnsi="Arial"/>
                                              <w:color w:val="000000"/>
                                              <w:sz w:val="16"/>
                                            </w:rPr>
                                            <w:t>479,496</w:t>
                                          </w:r>
                                        </w:p>
                                      </w:tc>
                                    </w:tr>
                                  </w:tbl>
                                  <w:p w14:paraId="2193A9A5"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01D0F3EC" w14:textId="77777777">
                                      <w:trPr>
                                        <w:trHeight w:hRule="exact" w:val="225"/>
                                      </w:trPr>
                                      <w:tc>
                                        <w:tcPr>
                                          <w:tcW w:w="848" w:type="dxa"/>
                                          <w:shd w:val="clear" w:color="auto" w:fill="E3E8ED"/>
                                          <w:tcMar>
                                            <w:top w:w="0" w:type="dxa"/>
                                            <w:left w:w="0" w:type="dxa"/>
                                            <w:bottom w:w="0" w:type="dxa"/>
                                            <w:right w:w="0" w:type="dxa"/>
                                          </w:tcMar>
                                          <w:vAlign w:val="center"/>
                                        </w:tcPr>
                                        <w:p w14:paraId="38DFEE97" w14:textId="77777777" w:rsidR="00306D82" w:rsidRDefault="00461927">
                                          <w:pPr>
                                            <w:spacing w:after="0" w:line="240" w:lineRule="auto"/>
                                            <w:jc w:val="right"/>
                                          </w:pPr>
                                          <w:r>
                                            <w:rPr>
                                              <w:rFonts w:ascii="Arial" w:eastAsia="Arial" w:hAnsi="Arial"/>
                                              <w:color w:val="000000"/>
                                              <w:sz w:val="16"/>
                                            </w:rPr>
                                            <w:t>140,000</w:t>
                                          </w:r>
                                        </w:p>
                                      </w:tc>
                                    </w:tr>
                                  </w:tbl>
                                  <w:p w14:paraId="482A48C6"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63D48ECC" w14:textId="77777777">
                                      <w:trPr>
                                        <w:trHeight w:hRule="exact" w:val="225"/>
                                      </w:trPr>
                                      <w:tc>
                                        <w:tcPr>
                                          <w:tcW w:w="798" w:type="dxa"/>
                                          <w:shd w:val="clear" w:color="auto" w:fill="E3E8ED"/>
                                          <w:tcMar>
                                            <w:top w:w="0" w:type="dxa"/>
                                            <w:left w:w="0" w:type="dxa"/>
                                            <w:bottom w:w="0" w:type="dxa"/>
                                            <w:right w:w="0" w:type="dxa"/>
                                          </w:tcMar>
                                          <w:vAlign w:val="center"/>
                                        </w:tcPr>
                                        <w:p w14:paraId="1936BBEF" w14:textId="77777777" w:rsidR="00306D82" w:rsidRDefault="00461927">
                                          <w:pPr>
                                            <w:spacing w:after="0" w:line="240" w:lineRule="auto"/>
                                            <w:jc w:val="right"/>
                                          </w:pPr>
                                          <w:r>
                                            <w:rPr>
                                              <w:rFonts w:ascii="Arial" w:eastAsia="Arial" w:hAnsi="Arial"/>
                                              <w:color w:val="000000"/>
                                              <w:sz w:val="16"/>
                                            </w:rPr>
                                            <w:t>(26,154)</w:t>
                                          </w:r>
                                        </w:p>
                                      </w:tc>
                                    </w:tr>
                                  </w:tbl>
                                  <w:p w14:paraId="6C77132E"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2459E85" w14:textId="77777777">
                                      <w:trPr>
                                        <w:trHeight w:hRule="exact" w:val="225"/>
                                      </w:trPr>
                                      <w:tc>
                                        <w:tcPr>
                                          <w:tcW w:w="838" w:type="dxa"/>
                                          <w:shd w:val="clear" w:color="auto" w:fill="E3E8ED"/>
                                          <w:tcMar>
                                            <w:top w:w="0" w:type="dxa"/>
                                            <w:left w:w="0" w:type="dxa"/>
                                            <w:bottom w:w="0" w:type="dxa"/>
                                            <w:right w:w="0" w:type="dxa"/>
                                          </w:tcMar>
                                          <w:vAlign w:val="center"/>
                                        </w:tcPr>
                                        <w:p w14:paraId="2F27BB35" w14:textId="77777777" w:rsidR="00306D82" w:rsidRDefault="00461927">
                                          <w:pPr>
                                            <w:spacing w:after="0" w:line="240" w:lineRule="auto"/>
                                            <w:jc w:val="right"/>
                                          </w:pPr>
                                          <w:r>
                                            <w:rPr>
                                              <w:rFonts w:ascii="Arial" w:eastAsia="Arial" w:hAnsi="Arial"/>
                                              <w:color w:val="000000"/>
                                              <w:sz w:val="16"/>
                                            </w:rPr>
                                            <w:t>113,846</w:t>
                                          </w:r>
                                        </w:p>
                                      </w:tc>
                                    </w:tr>
                                  </w:tbl>
                                  <w:p w14:paraId="63DF2BFB"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F015374" w14:textId="77777777">
                                      <w:trPr>
                                        <w:trHeight w:hRule="exact" w:val="225"/>
                                      </w:trPr>
                                      <w:tc>
                                        <w:tcPr>
                                          <w:tcW w:w="850" w:type="dxa"/>
                                          <w:shd w:val="clear" w:color="auto" w:fill="E3E8ED"/>
                                          <w:tcMar>
                                            <w:top w:w="0" w:type="dxa"/>
                                            <w:left w:w="0" w:type="dxa"/>
                                            <w:bottom w:w="0" w:type="dxa"/>
                                            <w:right w:w="0" w:type="dxa"/>
                                          </w:tcMar>
                                          <w:vAlign w:val="center"/>
                                        </w:tcPr>
                                        <w:p w14:paraId="03A729F5" w14:textId="77777777" w:rsidR="00306D82" w:rsidRDefault="00461927">
                                          <w:pPr>
                                            <w:spacing w:after="0" w:line="240" w:lineRule="auto"/>
                                            <w:jc w:val="right"/>
                                          </w:pPr>
                                          <w:r>
                                            <w:rPr>
                                              <w:rFonts w:ascii="Arial" w:eastAsia="Arial" w:hAnsi="Arial"/>
                                              <w:color w:val="000000"/>
                                              <w:sz w:val="16"/>
                                            </w:rPr>
                                            <w:t>620,250</w:t>
                                          </w:r>
                                        </w:p>
                                      </w:tc>
                                    </w:tr>
                                  </w:tbl>
                                  <w:p w14:paraId="30EB4C81"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0C797BC1" w14:textId="77777777">
                                      <w:trPr>
                                        <w:trHeight w:hRule="exact" w:val="225"/>
                                      </w:trPr>
                                      <w:tc>
                                        <w:tcPr>
                                          <w:tcW w:w="778" w:type="dxa"/>
                                          <w:shd w:val="clear" w:color="auto" w:fill="E3E8ED"/>
                                          <w:tcMar>
                                            <w:top w:w="0" w:type="dxa"/>
                                            <w:left w:w="0" w:type="dxa"/>
                                            <w:bottom w:w="0" w:type="dxa"/>
                                            <w:right w:w="0" w:type="dxa"/>
                                          </w:tcMar>
                                          <w:vAlign w:val="center"/>
                                        </w:tcPr>
                                        <w:p w14:paraId="4DE2AFA7" w14:textId="77777777" w:rsidR="00306D82" w:rsidRDefault="00461927">
                                          <w:pPr>
                                            <w:spacing w:after="0" w:line="240" w:lineRule="auto"/>
                                            <w:jc w:val="right"/>
                                          </w:pPr>
                                          <w:r>
                                            <w:rPr>
                                              <w:rFonts w:ascii="Arial" w:eastAsia="Arial" w:hAnsi="Arial"/>
                                              <w:color w:val="000000"/>
                                              <w:sz w:val="16"/>
                                            </w:rPr>
                                            <w:t>(26,908)</w:t>
                                          </w:r>
                                        </w:p>
                                      </w:tc>
                                    </w:tr>
                                  </w:tbl>
                                  <w:p w14:paraId="2B8D45AD"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2DBA8372" w14:textId="77777777">
                                      <w:trPr>
                                        <w:trHeight w:hRule="exact" w:val="225"/>
                                      </w:trPr>
                                      <w:tc>
                                        <w:tcPr>
                                          <w:tcW w:w="850" w:type="dxa"/>
                                          <w:shd w:val="clear" w:color="auto" w:fill="E3E8ED"/>
                                          <w:tcMar>
                                            <w:top w:w="0" w:type="dxa"/>
                                            <w:left w:w="0" w:type="dxa"/>
                                            <w:bottom w:w="0" w:type="dxa"/>
                                            <w:right w:w="0" w:type="dxa"/>
                                          </w:tcMar>
                                          <w:vAlign w:val="center"/>
                                        </w:tcPr>
                                        <w:p w14:paraId="65B6B7EA" w14:textId="77777777" w:rsidR="00306D82" w:rsidRDefault="00461927">
                                          <w:pPr>
                                            <w:spacing w:after="0" w:line="240" w:lineRule="auto"/>
                                            <w:jc w:val="right"/>
                                          </w:pPr>
                                          <w:r>
                                            <w:rPr>
                                              <w:rFonts w:ascii="Arial" w:eastAsia="Arial" w:hAnsi="Arial"/>
                                              <w:color w:val="000000"/>
                                              <w:sz w:val="16"/>
                                            </w:rPr>
                                            <w:t>593,342</w:t>
                                          </w:r>
                                        </w:p>
                                      </w:tc>
                                    </w:tr>
                                  </w:tbl>
                                  <w:p w14:paraId="6751746B" w14:textId="77777777" w:rsidR="00306D82" w:rsidRDefault="00306D82">
                                    <w:pPr>
                                      <w:spacing w:after="0" w:line="240" w:lineRule="auto"/>
                                    </w:pPr>
                                  </w:p>
                                </w:tc>
                              </w:tr>
                              <w:tr w:rsidR="00306D82" w14:paraId="3BB044D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2E48129D" w14:textId="77777777">
                                      <w:trPr>
                                        <w:trHeight w:hRule="exact" w:val="225"/>
                                      </w:trPr>
                                      <w:tc>
                                        <w:tcPr>
                                          <w:tcW w:w="957" w:type="dxa"/>
                                          <w:shd w:val="clear" w:color="auto" w:fill="FFFFFF"/>
                                          <w:tcMar>
                                            <w:top w:w="0" w:type="dxa"/>
                                            <w:left w:w="0" w:type="dxa"/>
                                            <w:bottom w:w="0" w:type="dxa"/>
                                            <w:right w:w="0" w:type="dxa"/>
                                          </w:tcMar>
                                          <w:vAlign w:val="center"/>
                                        </w:tcPr>
                                        <w:p w14:paraId="0EFD80EF" w14:textId="77777777" w:rsidR="00306D82" w:rsidRDefault="00461927">
                                          <w:pPr>
                                            <w:spacing w:after="0" w:line="240" w:lineRule="auto"/>
                                          </w:pPr>
                                          <w:r>
                                            <w:rPr>
                                              <w:rFonts w:ascii="Arial" w:eastAsia="Arial" w:hAnsi="Arial"/>
                                              <w:color w:val="000000"/>
                                              <w:sz w:val="16"/>
                                            </w:rPr>
                                            <w:t>ECE</w:t>
                                          </w:r>
                                        </w:p>
                                      </w:tc>
                                    </w:tr>
                                  </w:tbl>
                                  <w:p w14:paraId="1DFED6F2"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1E584FD6" w14:textId="77777777">
                                      <w:trPr>
                                        <w:trHeight w:hRule="exact" w:val="225"/>
                                      </w:trPr>
                                      <w:tc>
                                        <w:tcPr>
                                          <w:tcW w:w="874" w:type="dxa"/>
                                          <w:shd w:val="clear" w:color="auto" w:fill="FFFFFF"/>
                                          <w:tcMar>
                                            <w:top w:w="0" w:type="dxa"/>
                                            <w:left w:w="0" w:type="dxa"/>
                                            <w:bottom w:w="0" w:type="dxa"/>
                                            <w:right w:w="0" w:type="dxa"/>
                                          </w:tcMar>
                                          <w:vAlign w:val="center"/>
                                        </w:tcPr>
                                        <w:p w14:paraId="5488C772" w14:textId="77777777" w:rsidR="00306D82" w:rsidRDefault="00461927">
                                          <w:pPr>
                                            <w:spacing w:after="0" w:line="240" w:lineRule="auto"/>
                                            <w:jc w:val="right"/>
                                          </w:pPr>
                                          <w:r>
                                            <w:rPr>
                                              <w:rFonts w:ascii="Arial" w:eastAsia="Arial" w:hAnsi="Arial"/>
                                              <w:color w:val="000000"/>
                                              <w:sz w:val="16"/>
                                            </w:rPr>
                                            <w:t>360,661</w:t>
                                          </w:r>
                                        </w:p>
                                      </w:tc>
                                    </w:tr>
                                  </w:tbl>
                                  <w:p w14:paraId="3CFB7C0A"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20D66145" w14:textId="77777777">
                                      <w:trPr>
                                        <w:trHeight w:hRule="exact" w:val="225"/>
                                      </w:trPr>
                                      <w:tc>
                                        <w:tcPr>
                                          <w:tcW w:w="826" w:type="dxa"/>
                                          <w:shd w:val="clear" w:color="auto" w:fill="FFFFFF"/>
                                          <w:tcMar>
                                            <w:top w:w="0" w:type="dxa"/>
                                            <w:left w:w="0" w:type="dxa"/>
                                            <w:bottom w:w="0" w:type="dxa"/>
                                            <w:right w:w="0" w:type="dxa"/>
                                          </w:tcMar>
                                          <w:vAlign w:val="center"/>
                                        </w:tcPr>
                                        <w:p w14:paraId="16D2676C" w14:textId="77777777" w:rsidR="00306D82" w:rsidRDefault="00461927">
                                          <w:pPr>
                                            <w:spacing w:after="0" w:line="240" w:lineRule="auto"/>
                                            <w:jc w:val="right"/>
                                          </w:pPr>
                                          <w:r>
                                            <w:rPr>
                                              <w:rFonts w:ascii="Arial" w:eastAsia="Arial" w:hAnsi="Arial"/>
                                              <w:color w:val="000000"/>
                                              <w:sz w:val="16"/>
                                            </w:rPr>
                                            <w:t>-</w:t>
                                          </w:r>
                                        </w:p>
                                      </w:tc>
                                    </w:tr>
                                  </w:tbl>
                                  <w:p w14:paraId="5B5E4F09"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58E2B513" w14:textId="77777777">
                                      <w:trPr>
                                        <w:trHeight w:hRule="exact" w:val="225"/>
                                      </w:trPr>
                                      <w:tc>
                                        <w:tcPr>
                                          <w:tcW w:w="813" w:type="dxa"/>
                                          <w:shd w:val="clear" w:color="auto" w:fill="FFFFFF"/>
                                          <w:tcMar>
                                            <w:top w:w="0" w:type="dxa"/>
                                            <w:left w:w="0" w:type="dxa"/>
                                            <w:bottom w:w="0" w:type="dxa"/>
                                            <w:right w:w="0" w:type="dxa"/>
                                          </w:tcMar>
                                          <w:vAlign w:val="center"/>
                                        </w:tcPr>
                                        <w:p w14:paraId="4C0AE43C" w14:textId="77777777" w:rsidR="00306D82" w:rsidRDefault="00461927">
                                          <w:pPr>
                                            <w:spacing w:after="0" w:line="240" w:lineRule="auto"/>
                                            <w:jc w:val="right"/>
                                          </w:pPr>
                                          <w:r>
                                            <w:rPr>
                                              <w:rFonts w:ascii="Arial" w:eastAsia="Arial" w:hAnsi="Arial"/>
                                              <w:color w:val="000000"/>
                                              <w:sz w:val="16"/>
                                            </w:rPr>
                                            <w:t>360,661</w:t>
                                          </w:r>
                                        </w:p>
                                      </w:tc>
                                    </w:tr>
                                  </w:tbl>
                                  <w:p w14:paraId="0C498D98"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639A6755" w14:textId="77777777">
                                      <w:trPr>
                                        <w:trHeight w:hRule="exact" w:val="225"/>
                                      </w:trPr>
                                      <w:tc>
                                        <w:tcPr>
                                          <w:tcW w:w="848" w:type="dxa"/>
                                          <w:shd w:val="clear" w:color="auto" w:fill="FFFFFF"/>
                                          <w:tcMar>
                                            <w:top w:w="0" w:type="dxa"/>
                                            <w:left w:w="0" w:type="dxa"/>
                                            <w:bottom w:w="0" w:type="dxa"/>
                                            <w:right w:w="0" w:type="dxa"/>
                                          </w:tcMar>
                                          <w:vAlign w:val="center"/>
                                        </w:tcPr>
                                        <w:p w14:paraId="7CC9C513" w14:textId="77777777" w:rsidR="00306D82" w:rsidRDefault="00461927">
                                          <w:pPr>
                                            <w:spacing w:after="0" w:line="240" w:lineRule="auto"/>
                                            <w:jc w:val="right"/>
                                          </w:pPr>
                                          <w:r>
                                            <w:rPr>
                                              <w:rFonts w:ascii="Arial" w:eastAsia="Arial" w:hAnsi="Arial"/>
                                              <w:color w:val="000000"/>
                                              <w:sz w:val="16"/>
                                            </w:rPr>
                                            <w:t>-</w:t>
                                          </w:r>
                                        </w:p>
                                      </w:tc>
                                    </w:tr>
                                  </w:tbl>
                                  <w:p w14:paraId="357B046B"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05DCA269" w14:textId="77777777">
                                      <w:trPr>
                                        <w:trHeight w:hRule="exact" w:val="225"/>
                                      </w:trPr>
                                      <w:tc>
                                        <w:tcPr>
                                          <w:tcW w:w="798" w:type="dxa"/>
                                          <w:shd w:val="clear" w:color="auto" w:fill="FFFFFF"/>
                                          <w:tcMar>
                                            <w:top w:w="0" w:type="dxa"/>
                                            <w:left w:w="0" w:type="dxa"/>
                                            <w:bottom w:w="0" w:type="dxa"/>
                                            <w:right w:w="0" w:type="dxa"/>
                                          </w:tcMar>
                                          <w:vAlign w:val="center"/>
                                        </w:tcPr>
                                        <w:p w14:paraId="4B653CDC" w14:textId="77777777" w:rsidR="00306D82" w:rsidRDefault="00461927">
                                          <w:pPr>
                                            <w:spacing w:after="0" w:line="240" w:lineRule="auto"/>
                                            <w:jc w:val="right"/>
                                          </w:pPr>
                                          <w:r>
                                            <w:rPr>
                                              <w:rFonts w:ascii="Arial" w:eastAsia="Arial" w:hAnsi="Arial"/>
                                              <w:color w:val="000000"/>
                                              <w:sz w:val="16"/>
                                            </w:rPr>
                                            <w:t>-</w:t>
                                          </w:r>
                                        </w:p>
                                      </w:tc>
                                    </w:tr>
                                  </w:tbl>
                                  <w:p w14:paraId="7C4F4B7D"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46F1150E" w14:textId="77777777">
                                      <w:trPr>
                                        <w:trHeight w:hRule="exact" w:val="225"/>
                                      </w:trPr>
                                      <w:tc>
                                        <w:tcPr>
                                          <w:tcW w:w="838" w:type="dxa"/>
                                          <w:shd w:val="clear" w:color="auto" w:fill="FFFFFF"/>
                                          <w:tcMar>
                                            <w:top w:w="0" w:type="dxa"/>
                                            <w:left w:w="0" w:type="dxa"/>
                                            <w:bottom w:w="0" w:type="dxa"/>
                                            <w:right w:w="0" w:type="dxa"/>
                                          </w:tcMar>
                                          <w:vAlign w:val="center"/>
                                        </w:tcPr>
                                        <w:p w14:paraId="09100734" w14:textId="77777777" w:rsidR="00306D82" w:rsidRDefault="00461927">
                                          <w:pPr>
                                            <w:spacing w:after="0" w:line="240" w:lineRule="auto"/>
                                            <w:jc w:val="right"/>
                                          </w:pPr>
                                          <w:r>
                                            <w:rPr>
                                              <w:rFonts w:ascii="Arial" w:eastAsia="Arial" w:hAnsi="Arial"/>
                                              <w:color w:val="000000"/>
                                              <w:sz w:val="16"/>
                                            </w:rPr>
                                            <w:t>-</w:t>
                                          </w:r>
                                        </w:p>
                                      </w:tc>
                                    </w:tr>
                                  </w:tbl>
                                  <w:p w14:paraId="29C198A6"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2B2EBA12" w14:textId="77777777">
                                      <w:trPr>
                                        <w:trHeight w:hRule="exact" w:val="225"/>
                                      </w:trPr>
                                      <w:tc>
                                        <w:tcPr>
                                          <w:tcW w:w="850" w:type="dxa"/>
                                          <w:shd w:val="clear" w:color="auto" w:fill="FFFFFF"/>
                                          <w:tcMar>
                                            <w:top w:w="0" w:type="dxa"/>
                                            <w:left w:w="0" w:type="dxa"/>
                                            <w:bottom w:w="0" w:type="dxa"/>
                                            <w:right w:w="0" w:type="dxa"/>
                                          </w:tcMar>
                                          <w:vAlign w:val="center"/>
                                        </w:tcPr>
                                        <w:p w14:paraId="0309D4A0" w14:textId="77777777" w:rsidR="00306D82" w:rsidRDefault="00461927">
                                          <w:pPr>
                                            <w:spacing w:after="0" w:line="240" w:lineRule="auto"/>
                                            <w:jc w:val="right"/>
                                          </w:pPr>
                                          <w:r>
                                            <w:rPr>
                                              <w:rFonts w:ascii="Arial" w:eastAsia="Arial" w:hAnsi="Arial"/>
                                              <w:color w:val="000000"/>
                                              <w:sz w:val="16"/>
                                            </w:rPr>
                                            <w:t>360,661</w:t>
                                          </w:r>
                                        </w:p>
                                      </w:tc>
                                    </w:tr>
                                  </w:tbl>
                                  <w:p w14:paraId="3AA50402"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3AE6E2D1" w14:textId="77777777">
                                      <w:trPr>
                                        <w:trHeight w:hRule="exact" w:val="225"/>
                                      </w:trPr>
                                      <w:tc>
                                        <w:tcPr>
                                          <w:tcW w:w="778" w:type="dxa"/>
                                          <w:shd w:val="clear" w:color="auto" w:fill="FFFFFF"/>
                                          <w:tcMar>
                                            <w:top w:w="0" w:type="dxa"/>
                                            <w:left w:w="0" w:type="dxa"/>
                                            <w:bottom w:w="0" w:type="dxa"/>
                                            <w:right w:w="0" w:type="dxa"/>
                                          </w:tcMar>
                                          <w:vAlign w:val="center"/>
                                        </w:tcPr>
                                        <w:p w14:paraId="6797856F" w14:textId="77777777" w:rsidR="00306D82" w:rsidRDefault="00461927">
                                          <w:pPr>
                                            <w:spacing w:after="0" w:line="240" w:lineRule="auto"/>
                                            <w:jc w:val="right"/>
                                          </w:pPr>
                                          <w:r>
                                            <w:rPr>
                                              <w:rFonts w:ascii="Arial" w:eastAsia="Arial" w:hAnsi="Arial"/>
                                              <w:color w:val="000000"/>
                                              <w:sz w:val="16"/>
                                            </w:rPr>
                                            <w:t>-</w:t>
                                          </w:r>
                                        </w:p>
                                      </w:tc>
                                    </w:tr>
                                  </w:tbl>
                                  <w:p w14:paraId="4698508E"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17BC9806" w14:textId="77777777">
                                      <w:trPr>
                                        <w:trHeight w:hRule="exact" w:val="225"/>
                                      </w:trPr>
                                      <w:tc>
                                        <w:tcPr>
                                          <w:tcW w:w="850" w:type="dxa"/>
                                          <w:shd w:val="clear" w:color="auto" w:fill="FFFFFF"/>
                                          <w:tcMar>
                                            <w:top w:w="0" w:type="dxa"/>
                                            <w:left w:w="0" w:type="dxa"/>
                                            <w:bottom w:w="0" w:type="dxa"/>
                                            <w:right w:w="0" w:type="dxa"/>
                                          </w:tcMar>
                                          <w:vAlign w:val="center"/>
                                        </w:tcPr>
                                        <w:p w14:paraId="5C572F40" w14:textId="77777777" w:rsidR="00306D82" w:rsidRDefault="00461927">
                                          <w:pPr>
                                            <w:spacing w:after="0" w:line="240" w:lineRule="auto"/>
                                            <w:jc w:val="right"/>
                                          </w:pPr>
                                          <w:r>
                                            <w:rPr>
                                              <w:rFonts w:ascii="Arial" w:eastAsia="Arial" w:hAnsi="Arial"/>
                                              <w:color w:val="000000"/>
                                              <w:sz w:val="16"/>
                                            </w:rPr>
                                            <w:t>360,661</w:t>
                                          </w:r>
                                        </w:p>
                                      </w:tc>
                                    </w:tr>
                                  </w:tbl>
                                  <w:p w14:paraId="3920D5A1" w14:textId="77777777" w:rsidR="00306D82" w:rsidRDefault="00306D82">
                                    <w:pPr>
                                      <w:spacing w:after="0" w:line="240" w:lineRule="auto"/>
                                    </w:pPr>
                                  </w:p>
                                </w:tc>
                              </w:tr>
                              <w:tr w:rsidR="00306D82" w14:paraId="6A1644C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73E12EA0" w14:textId="77777777">
                                      <w:trPr>
                                        <w:trHeight w:hRule="exact" w:val="225"/>
                                      </w:trPr>
                                      <w:tc>
                                        <w:tcPr>
                                          <w:tcW w:w="957" w:type="dxa"/>
                                          <w:shd w:val="clear" w:color="auto" w:fill="E3E8ED"/>
                                          <w:tcMar>
                                            <w:top w:w="0" w:type="dxa"/>
                                            <w:left w:w="0" w:type="dxa"/>
                                            <w:bottom w:w="0" w:type="dxa"/>
                                            <w:right w:w="0" w:type="dxa"/>
                                          </w:tcMar>
                                          <w:vAlign w:val="center"/>
                                        </w:tcPr>
                                        <w:p w14:paraId="744E1DFB" w14:textId="77777777" w:rsidR="00306D82" w:rsidRDefault="00461927">
                                          <w:pPr>
                                            <w:spacing w:after="0" w:line="240" w:lineRule="auto"/>
                                          </w:pPr>
                                          <w:r>
                                            <w:rPr>
                                              <w:rFonts w:ascii="Arial" w:eastAsia="Arial" w:hAnsi="Arial"/>
                                              <w:color w:val="000000"/>
                                              <w:sz w:val="16"/>
                                            </w:rPr>
                                            <w:t>ECLAC</w:t>
                                          </w:r>
                                        </w:p>
                                      </w:tc>
                                    </w:tr>
                                  </w:tbl>
                                  <w:p w14:paraId="20C6A77D"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203D139A" w14:textId="77777777">
                                      <w:trPr>
                                        <w:trHeight w:hRule="exact" w:val="225"/>
                                      </w:trPr>
                                      <w:tc>
                                        <w:tcPr>
                                          <w:tcW w:w="874" w:type="dxa"/>
                                          <w:shd w:val="clear" w:color="auto" w:fill="E3E8ED"/>
                                          <w:tcMar>
                                            <w:top w:w="0" w:type="dxa"/>
                                            <w:left w:w="0" w:type="dxa"/>
                                            <w:bottom w:w="0" w:type="dxa"/>
                                            <w:right w:w="0" w:type="dxa"/>
                                          </w:tcMar>
                                          <w:vAlign w:val="center"/>
                                        </w:tcPr>
                                        <w:p w14:paraId="00142787" w14:textId="77777777" w:rsidR="00306D82" w:rsidRDefault="00461927">
                                          <w:pPr>
                                            <w:spacing w:after="0" w:line="240" w:lineRule="auto"/>
                                            <w:jc w:val="right"/>
                                          </w:pPr>
                                          <w:r>
                                            <w:rPr>
                                              <w:rFonts w:ascii="Arial" w:eastAsia="Arial" w:hAnsi="Arial"/>
                                              <w:color w:val="000000"/>
                                              <w:sz w:val="16"/>
                                            </w:rPr>
                                            <w:t>1,129,165</w:t>
                                          </w:r>
                                        </w:p>
                                      </w:tc>
                                    </w:tr>
                                  </w:tbl>
                                  <w:p w14:paraId="6225BF34"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56C0BA4" w14:textId="77777777">
                                      <w:trPr>
                                        <w:trHeight w:hRule="exact" w:val="225"/>
                                      </w:trPr>
                                      <w:tc>
                                        <w:tcPr>
                                          <w:tcW w:w="826" w:type="dxa"/>
                                          <w:shd w:val="clear" w:color="auto" w:fill="E3E8ED"/>
                                          <w:tcMar>
                                            <w:top w:w="0" w:type="dxa"/>
                                            <w:left w:w="0" w:type="dxa"/>
                                            <w:bottom w:w="0" w:type="dxa"/>
                                            <w:right w:w="0" w:type="dxa"/>
                                          </w:tcMar>
                                          <w:vAlign w:val="center"/>
                                        </w:tcPr>
                                        <w:p w14:paraId="5D252793" w14:textId="77777777" w:rsidR="00306D82" w:rsidRDefault="00461927">
                                          <w:pPr>
                                            <w:spacing w:after="0" w:line="240" w:lineRule="auto"/>
                                            <w:jc w:val="right"/>
                                          </w:pPr>
                                          <w:r>
                                            <w:rPr>
                                              <w:rFonts w:ascii="Arial" w:eastAsia="Arial" w:hAnsi="Arial"/>
                                              <w:color w:val="000000"/>
                                              <w:sz w:val="16"/>
                                            </w:rPr>
                                            <w:t>(8)</w:t>
                                          </w:r>
                                        </w:p>
                                      </w:tc>
                                    </w:tr>
                                  </w:tbl>
                                  <w:p w14:paraId="4D07793B"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6F9726ED" w14:textId="77777777">
                                      <w:trPr>
                                        <w:trHeight w:hRule="exact" w:val="225"/>
                                      </w:trPr>
                                      <w:tc>
                                        <w:tcPr>
                                          <w:tcW w:w="813" w:type="dxa"/>
                                          <w:shd w:val="clear" w:color="auto" w:fill="E3E8ED"/>
                                          <w:tcMar>
                                            <w:top w:w="0" w:type="dxa"/>
                                            <w:left w:w="0" w:type="dxa"/>
                                            <w:bottom w:w="0" w:type="dxa"/>
                                            <w:right w:w="0" w:type="dxa"/>
                                          </w:tcMar>
                                          <w:vAlign w:val="center"/>
                                        </w:tcPr>
                                        <w:p w14:paraId="32C2A094" w14:textId="77777777" w:rsidR="00306D82" w:rsidRDefault="00461927">
                                          <w:pPr>
                                            <w:spacing w:after="0" w:line="240" w:lineRule="auto"/>
                                            <w:jc w:val="right"/>
                                          </w:pPr>
                                          <w:r>
                                            <w:rPr>
                                              <w:rFonts w:ascii="Arial" w:eastAsia="Arial" w:hAnsi="Arial"/>
                                              <w:color w:val="000000"/>
                                              <w:sz w:val="16"/>
                                            </w:rPr>
                                            <w:t>1,129,157</w:t>
                                          </w:r>
                                        </w:p>
                                      </w:tc>
                                    </w:tr>
                                  </w:tbl>
                                  <w:p w14:paraId="14BD5826"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662727AC" w14:textId="77777777">
                                      <w:trPr>
                                        <w:trHeight w:hRule="exact" w:val="225"/>
                                      </w:trPr>
                                      <w:tc>
                                        <w:tcPr>
                                          <w:tcW w:w="848" w:type="dxa"/>
                                          <w:shd w:val="clear" w:color="auto" w:fill="E3E8ED"/>
                                          <w:tcMar>
                                            <w:top w:w="0" w:type="dxa"/>
                                            <w:left w:w="0" w:type="dxa"/>
                                            <w:bottom w:w="0" w:type="dxa"/>
                                            <w:right w:w="0" w:type="dxa"/>
                                          </w:tcMar>
                                          <w:vAlign w:val="center"/>
                                        </w:tcPr>
                                        <w:p w14:paraId="3EEB5BA2" w14:textId="77777777" w:rsidR="00306D82" w:rsidRDefault="00461927">
                                          <w:pPr>
                                            <w:spacing w:after="0" w:line="240" w:lineRule="auto"/>
                                            <w:jc w:val="right"/>
                                          </w:pPr>
                                          <w:r>
                                            <w:rPr>
                                              <w:rFonts w:ascii="Arial" w:eastAsia="Arial" w:hAnsi="Arial"/>
                                              <w:color w:val="000000"/>
                                              <w:sz w:val="16"/>
                                            </w:rPr>
                                            <w:t>33,957</w:t>
                                          </w:r>
                                        </w:p>
                                      </w:tc>
                                    </w:tr>
                                  </w:tbl>
                                  <w:p w14:paraId="0729D8D0"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C30EC5D" w14:textId="77777777">
                                      <w:trPr>
                                        <w:trHeight w:hRule="exact" w:val="225"/>
                                      </w:trPr>
                                      <w:tc>
                                        <w:tcPr>
                                          <w:tcW w:w="798" w:type="dxa"/>
                                          <w:shd w:val="clear" w:color="auto" w:fill="E3E8ED"/>
                                          <w:tcMar>
                                            <w:top w:w="0" w:type="dxa"/>
                                            <w:left w:w="0" w:type="dxa"/>
                                            <w:bottom w:w="0" w:type="dxa"/>
                                            <w:right w:w="0" w:type="dxa"/>
                                          </w:tcMar>
                                          <w:vAlign w:val="center"/>
                                        </w:tcPr>
                                        <w:p w14:paraId="6B6F698B" w14:textId="77777777" w:rsidR="00306D82" w:rsidRDefault="00461927">
                                          <w:pPr>
                                            <w:spacing w:after="0" w:line="240" w:lineRule="auto"/>
                                            <w:jc w:val="right"/>
                                          </w:pPr>
                                          <w:r>
                                            <w:rPr>
                                              <w:rFonts w:ascii="Arial" w:eastAsia="Arial" w:hAnsi="Arial"/>
                                              <w:color w:val="000000"/>
                                              <w:sz w:val="16"/>
                                            </w:rPr>
                                            <w:t>-</w:t>
                                          </w:r>
                                        </w:p>
                                      </w:tc>
                                    </w:tr>
                                  </w:tbl>
                                  <w:p w14:paraId="6BE870CB"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4BF599E5" w14:textId="77777777">
                                      <w:trPr>
                                        <w:trHeight w:hRule="exact" w:val="225"/>
                                      </w:trPr>
                                      <w:tc>
                                        <w:tcPr>
                                          <w:tcW w:w="838" w:type="dxa"/>
                                          <w:shd w:val="clear" w:color="auto" w:fill="E3E8ED"/>
                                          <w:tcMar>
                                            <w:top w:w="0" w:type="dxa"/>
                                            <w:left w:w="0" w:type="dxa"/>
                                            <w:bottom w:w="0" w:type="dxa"/>
                                            <w:right w:w="0" w:type="dxa"/>
                                          </w:tcMar>
                                          <w:vAlign w:val="center"/>
                                        </w:tcPr>
                                        <w:p w14:paraId="4F3C00C0" w14:textId="77777777" w:rsidR="00306D82" w:rsidRDefault="00461927">
                                          <w:pPr>
                                            <w:spacing w:after="0" w:line="240" w:lineRule="auto"/>
                                            <w:jc w:val="right"/>
                                          </w:pPr>
                                          <w:r>
                                            <w:rPr>
                                              <w:rFonts w:ascii="Arial" w:eastAsia="Arial" w:hAnsi="Arial"/>
                                              <w:color w:val="000000"/>
                                              <w:sz w:val="16"/>
                                            </w:rPr>
                                            <w:t>33,957</w:t>
                                          </w:r>
                                        </w:p>
                                      </w:tc>
                                    </w:tr>
                                  </w:tbl>
                                  <w:p w14:paraId="281DBF5C"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9748223" w14:textId="77777777">
                                      <w:trPr>
                                        <w:trHeight w:hRule="exact" w:val="225"/>
                                      </w:trPr>
                                      <w:tc>
                                        <w:tcPr>
                                          <w:tcW w:w="850" w:type="dxa"/>
                                          <w:shd w:val="clear" w:color="auto" w:fill="E3E8ED"/>
                                          <w:tcMar>
                                            <w:top w:w="0" w:type="dxa"/>
                                            <w:left w:w="0" w:type="dxa"/>
                                            <w:bottom w:w="0" w:type="dxa"/>
                                            <w:right w:w="0" w:type="dxa"/>
                                          </w:tcMar>
                                          <w:vAlign w:val="center"/>
                                        </w:tcPr>
                                        <w:p w14:paraId="1842E5BF" w14:textId="77777777" w:rsidR="00306D82" w:rsidRDefault="00461927">
                                          <w:pPr>
                                            <w:spacing w:after="0" w:line="240" w:lineRule="auto"/>
                                            <w:jc w:val="right"/>
                                          </w:pPr>
                                          <w:r>
                                            <w:rPr>
                                              <w:rFonts w:ascii="Arial" w:eastAsia="Arial" w:hAnsi="Arial"/>
                                              <w:color w:val="000000"/>
                                              <w:sz w:val="16"/>
                                            </w:rPr>
                                            <w:t>1,163,122</w:t>
                                          </w:r>
                                        </w:p>
                                      </w:tc>
                                    </w:tr>
                                  </w:tbl>
                                  <w:p w14:paraId="65B169EE"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5BC44240" w14:textId="77777777">
                                      <w:trPr>
                                        <w:trHeight w:hRule="exact" w:val="225"/>
                                      </w:trPr>
                                      <w:tc>
                                        <w:tcPr>
                                          <w:tcW w:w="778" w:type="dxa"/>
                                          <w:shd w:val="clear" w:color="auto" w:fill="E3E8ED"/>
                                          <w:tcMar>
                                            <w:top w:w="0" w:type="dxa"/>
                                            <w:left w:w="0" w:type="dxa"/>
                                            <w:bottom w:w="0" w:type="dxa"/>
                                            <w:right w:w="0" w:type="dxa"/>
                                          </w:tcMar>
                                          <w:vAlign w:val="center"/>
                                        </w:tcPr>
                                        <w:p w14:paraId="6239BAE8" w14:textId="77777777" w:rsidR="00306D82" w:rsidRDefault="00461927">
                                          <w:pPr>
                                            <w:spacing w:after="0" w:line="240" w:lineRule="auto"/>
                                            <w:jc w:val="right"/>
                                          </w:pPr>
                                          <w:r>
                                            <w:rPr>
                                              <w:rFonts w:ascii="Arial" w:eastAsia="Arial" w:hAnsi="Arial"/>
                                              <w:color w:val="000000"/>
                                              <w:sz w:val="16"/>
                                            </w:rPr>
                                            <w:t>(8)</w:t>
                                          </w:r>
                                        </w:p>
                                      </w:tc>
                                    </w:tr>
                                  </w:tbl>
                                  <w:p w14:paraId="132E87A4"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224B3547" w14:textId="77777777">
                                      <w:trPr>
                                        <w:trHeight w:hRule="exact" w:val="225"/>
                                      </w:trPr>
                                      <w:tc>
                                        <w:tcPr>
                                          <w:tcW w:w="850" w:type="dxa"/>
                                          <w:shd w:val="clear" w:color="auto" w:fill="E3E8ED"/>
                                          <w:tcMar>
                                            <w:top w:w="0" w:type="dxa"/>
                                            <w:left w:w="0" w:type="dxa"/>
                                            <w:bottom w:w="0" w:type="dxa"/>
                                            <w:right w:w="0" w:type="dxa"/>
                                          </w:tcMar>
                                          <w:vAlign w:val="center"/>
                                        </w:tcPr>
                                        <w:p w14:paraId="7B1651C0" w14:textId="77777777" w:rsidR="00306D82" w:rsidRDefault="00461927">
                                          <w:pPr>
                                            <w:spacing w:after="0" w:line="240" w:lineRule="auto"/>
                                            <w:jc w:val="right"/>
                                          </w:pPr>
                                          <w:r>
                                            <w:rPr>
                                              <w:rFonts w:ascii="Arial" w:eastAsia="Arial" w:hAnsi="Arial"/>
                                              <w:color w:val="000000"/>
                                              <w:sz w:val="16"/>
                                            </w:rPr>
                                            <w:t>1,163,114</w:t>
                                          </w:r>
                                        </w:p>
                                      </w:tc>
                                    </w:tr>
                                  </w:tbl>
                                  <w:p w14:paraId="3A47A874" w14:textId="77777777" w:rsidR="00306D82" w:rsidRDefault="00306D82">
                                    <w:pPr>
                                      <w:spacing w:after="0" w:line="240" w:lineRule="auto"/>
                                    </w:pPr>
                                  </w:p>
                                </w:tc>
                              </w:tr>
                              <w:tr w:rsidR="00306D82" w14:paraId="71D5C9D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6DCBC8BE" w14:textId="77777777">
                                      <w:trPr>
                                        <w:trHeight w:hRule="exact" w:val="225"/>
                                      </w:trPr>
                                      <w:tc>
                                        <w:tcPr>
                                          <w:tcW w:w="957" w:type="dxa"/>
                                          <w:shd w:val="clear" w:color="auto" w:fill="FFFFFF"/>
                                          <w:tcMar>
                                            <w:top w:w="0" w:type="dxa"/>
                                            <w:left w:w="0" w:type="dxa"/>
                                            <w:bottom w:w="0" w:type="dxa"/>
                                            <w:right w:w="0" w:type="dxa"/>
                                          </w:tcMar>
                                          <w:vAlign w:val="center"/>
                                        </w:tcPr>
                                        <w:p w14:paraId="735A646E" w14:textId="77777777" w:rsidR="00306D82" w:rsidRDefault="00461927">
                                          <w:pPr>
                                            <w:spacing w:after="0" w:line="240" w:lineRule="auto"/>
                                          </w:pPr>
                                          <w:r>
                                            <w:rPr>
                                              <w:rFonts w:ascii="Arial" w:eastAsia="Arial" w:hAnsi="Arial"/>
                                              <w:color w:val="000000"/>
                                              <w:sz w:val="16"/>
                                            </w:rPr>
                                            <w:t>ESCAP</w:t>
                                          </w:r>
                                        </w:p>
                                      </w:tc>
                                    </w:tr>
                                  </w:tbl>
                                  <w:p w14:paraId="3DE119BC"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79E6F837" w14:textId="77777777">
                                      <w:trPr>
                                        <w:trHeight w:hRule="exact" w:val="225"/>
                                      </w:trPr>
                                      <w:tc>
                                        <w:tcPr>
                                          <w:tcW w:w="874" w:type="dxa"/>
                                          <w:shd w:val="clear" w:color="auto" w:fill="FFFFFF"/>
                                          <w:tcMar>
                                            <w:top w:w="0" w:type="dxa"/>
                                            <w:left w:w="0" w:type="dxa"/>
                                            <w:bottom w:w="0" w:type="dxa"/>
                                            <w:right w:w="0" w:type="dxa"/>
                                          </w:tcMar>
                                          <w:vAlign w:val="center"/>
                                        </w:tcPr>
                                        <w:p w14:paraId="7FA50CBF" w14:textId="77777777" w:rsidR="00306D82" w:rsidRDefault="00461927">
                                          <w:pPr>
                                            <w:spacing w:after="0" w:line="240" w:lineRule="auto"/>
                                            <w:jc w:val="right"/>
                                          </w:pPr>
                                          <w:r>
                                            <w:rPr>
                                              <w:rFonts w:ascii="Arial" w:eastAsia="Arial" w:hAnsi="Arial"/>
                                              <w:color w:val="000000"/>
                                              <w:sz w:val="16"/>
                                            </w:rPr>
                                            <w:t>948,040</w:t>
                                          </w:r>
                                        </w:p>
                                      </w:tc>
                                    </w:tr>
                                  </w:tbl>
                                  <w:p w14:paraId="2CCD4780"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65D8B813" w14:textId="77777777">
                                      <w:trPr>
                                        <w:trHeight w:hRule="exact" w:val="225"/>
                                      </w:trPr>
                                      <w:tc>
                                        <w:tcPr>
                                          <w:tcW w:w="826" w:type="dxa"/>
                                          <w:shd w:val="clear" w:color="auto" w:fill="FFFFFF"/>
                                          <w:tcMar>
                                            <w:top w:w="0" w:type="dxa"/>
                                            <w:left w:w="0" w:type="dxa"/>
                                            <w:bottom w:w="0" w:type="dxa"/>
                                            <w:right w:w="0" w:type="dxa"/>
                                          </w:tcMar>
                                          <w:vAlign w:val="center"/>
                                        </w:tcPr>
                                        <w:p w14:paraId="5A3CB42B" w14:textId="77777777" w:rsidR="00306D82" w:rsidRDefault="00461927">
                                          <w:pPr>
                                            <w:spacing w:after="0" w:line="240" w:lineRule="auto"/>
                                            <w:jc w:val="right"/>
                                          </w:pPr>
                                          <w:r>
                                            <w:rPr>
                                              <w:rFonts w:ascii="Arial" w:eastAsia="Arial" w:hAnsi="Arial"/>
                                              <w:color w:val="000000"/>
                                              <w:sz w:val="16"/>
                                            </w:rPr>
                                            <w:t>-</w:t>
                                          </w:r>
                                        </w:p>
                                      </w:tc>
                                    </w:tr>
                                  </w:tbl>
                                  <w:p w14:paraId="461AA4AB"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3E06E039" w14:textId="77777777">
                                      <w:trPr>
                                        <w:trHeight w:hRule="exact" w:val="225"/>
                                      </w:trPr>
                                      <w:tc>
                                        <w:tcPr>
                                          <w:tcW w:w="813" w:type="dxa"/>
                                          <w:shd w:val="clear" w:color="auto" w:fill="FFFFFF"/>
                                          <w:tcMar>
                                            <w:top w:w="0" w:type="dxa"/>
                                            <w:left w:w="0" w:type="dxa"/>
                                            <w:bottom w:w="0" w:type="dxa"/>
                                            <w:right w:w="0" w:type="dxa"/>
                                          </w:tcMar>
                                          <w:vAlign w:val="center"/>
                                        </w:tcPr>
                                        <w:p w14:paraId="072BFFF4" w14:textId="77777777" w:rsidR="00306D82" w:rsidRDefault="00461927">
                                          <w:pPr>
                                            <w:spacing w:after="0" w:line="240" w:lineRule="auto"/>
                                            <w:jc w:val="right"/>
                                          </w:pPr>
                                          <w:r>
                                            <w:rPr>
                                              <w:rFonts w:ascii="Arial" w:eastAsia="Arial" w:hAnsi="Arial"/>
                                              <w:color w:val="000000"/>
                                              <w:sz w:val="16"/>
                                            </w:rPr>
                                            <w:t>948,040</w:t>
                                          </w:r>
                                        </w:p>
                                      </w:tc>
                                    </w:tr>
                                  </w:tbl>
                                  <w:p w14:paraId="28D4C778"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272C5C89" w14:textId="77777777">
                                      <w:trPr>
                                        <w:trHeight w:hRule="exact" w:val="225"/>
                                      </w:trPr>
                                      <w:tc>
                                        <w:tcPr>
                                          <w:tcW w:w="848" w:type="dxa"/>
                                          <w:shd w:val="clear" w:color="auto" w:fill="FFFFFF"/>
                                          <w:tcMar>
                                            <w:top w:w="0" w:type="dxa"/>
                                            <w:left w:w="0" w:type="dxa"/>
                                            <w:bottom w:w="0" w:type="dxa"/>
                                            <w:right w:w="0" w:type="dxa"/>
                                          </w:tcMar>
                                          <w:vAlign w:val="center"/>
                                        </w:tcPr>
                                        <w:p w14:paraId="05F51B7E" w14:textId="77777777" w:rsidR="00306D82" w:rsidRDefault="00461927">
                                          <w:pPr>
                                            <w:spacing w:after="0" w:line="240" w:lineRule="auto"/>
                                            <w:jc w:val="right"/>
                                          </w:pPr>
                                          <w:r>
                                            <w:rPr>
                                              <w:rFonts w:ascii="Arial" w:eastAsia="Arial" w:hAnsi="Arial"/>
                                              <w:color w:val="000000"/>
                                              <w:sz w:val="16"/>
                                            </w:rPr>
                                            <w:t>70,620</w:t>
                                          </w:r>
                                        </w:p>
                                      </w:tc>
                                    </w:tr>
                                  </w:tbl>
                                  <w:p w14:paraId="6BE6AA3D"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1568EC1E" w14:textId="77777777">
                                      <w:trPr>
                                        <w:trHeight w:hRule="exact" w:val="225"/>
                                      </w:trPr>
                                      <w:tc>
                                        <w:tcPr>
                                          <w:tcW w:w="798" w:type="dxa"/>
                                          <w:shd w:val="clear" w:color="auto" w:fill="FFFFFF"/>
                                          <w:tcMar>
                                            <w:top w:w="0" w:type="dxa"/>
                                            <w:left w:w="0" w:type="dxa"/>
                                            <w:bottom w:w="0" w:type="dxa"/>
                                            <w:right w:w="0" w:type="dxa"/>
                                          </w:tcMar>
                                          <w:vAlign w:val="center"/>
                                        </w:tcPr>
                                        <w:p w14:paraId="0B1DE864" w14:textId="77777777" w:rsidR="00306D82" w:rsidRDefault="00461927">
                                          <w:pPr>
                                            <w:spacing w:after="0" w:line="240" w:lineRule="auto"/>
                                            <w:jc w:val="right"/>
                                          </w:pPr>
                                          <w:r>
                                            <w:rPr>
                                              <w:rFonts w:ascii="Arial" w:eastAsia="Arial" w:hAnsi="Arial"/>
                                              <w:color w:val="000000"/>
                                              <w:sz w:val="16"/>
                                            </w:rPr>
                                            <w:t>(114,168)</w:t>
                                          </w:r>
                                        </w:p>
                                      </w:tc>
                                    </w:tr>
                                  </w:tbl>
                                  <w:p w14:paraId="7536FFAE"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71C2312" w14:textId="77777777">
                                      <w:trPr>
                                        <w:trHeight w:hRule="exact" w:val="225"/>
                                      </w:trPr>
                                      <w:tc>
                                        <w:tcPr>
                                          <w:tcW w:w="838" w:type="dxa"/>
                                          <w:shd w:val="clear" w:color="auto" w:fill="FFFFFF"/>
                                          <w:tcMar>
                                            <w:top w:w="0" w:type="dxa"/>
                                            <w:left w:w="0" w:type="dxa"/>
                                            <w:bottom w:w="0" w:type="dxa"/>
                                            <w:right w:w="0" w:type="dxa"/>
                                          </w:tcMar>
                                          <w:vAlign w:val="center"/>
                                        </w:tcPr>
                                        <w:p w14:paraId="59FBACAC" w14:textId="77777777" w:rsidR="00306D82" w:rsidRDefault="00461927">
                                          <w:pPr>
                                            <w:spacing w:after="0" w:line="240" w:lineRule="auto"/>
                                            <w:jc w:val="right"/>
                                          </w:pPr>
                                          <w:r>
                                            <w:rPr>
                                              <w:rFonts w:ascii="Arial" w:eastAsia="Arial" w:hAnsi="Arial"/>
                                              <w:color w:val="000000"/>
                                              <w:sz w:val="16"/>
                                            </w:rPr>
                                            <w:t>(43,548)</w:t>
                                          </w:r>
                                        </w:p>
                                      </w:tc>
                                    </w:tr>
                                  </w:tbl>
                                  <w:p w14:paraId="7D7A222E"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517D38B" w14:textId="77777777">
                                      <w:trPr>
                                        <w:trHeight w:hRule="exact" w:val="225"/>
                                      </w:trPr>
                                      <w:tc>
                                        <w:tcPr>
                                          <w:tcW w:w="850" w:type="dxa"/>
                                          <w:shd w:val="clear" w:color="auto" w:fill="FFFFFF"/>
                                          <w:tcMar>
                                            <w:top w:w="0" w:type="dxa"/>
                                            <w:left w:w="0" w:type="dxa"/>
                                            <w:bottom w:w="0" w:type="dxa"/>
                                            <w:right w:w="0" w:type="dxa"/>
                                          </w:tcMar>
                                          <w:vAlign w:val="center"/>
                                        </w:tcPr>
                                        <w:p w14:paraId="517E4B33" w14:textId="77777777" w:rsidR="00306D82" w:rsidRDefault="00461927">
                                          <w:pPr>
                                            <w:spacing w:after="0" w:line="240" w:lineRule="auto"/>
                                            <w:jc w:val="right"/>
                                          </w:pPr>
                                          <w:r>
                                            <w:rPr>
                                              <w:rFonts w:ascii="Arial" w:eastAsia="Arial" w:hAnsi="Arial"/>
                                              <w:color w:val="000000"/>
                                              <w:sz w:val="16"/>
                                            </w:rPr>
                                            <w:t>1,018,660</w:t>
                                          </w:r>
                                        </w:p>
                                      </w:tc>
                                    </w:tr>
                                  </w:tbl>
                                  <w:p w14:paraId="2E1B6A8B"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7851DA31" w14:textId="77777777">
                                      <w:trPr>
                                        <w:trHeight w:hRule="exact" w:val="225"/>
                                      </w:trPr>
                                      <w:tc>
                                        <w:tcPr>
                                          <w:tcW w:w="778" w:type="dxa"/>
                                          <w:shd w:val="clear" w:color="auto" w:fill="FFFFFF"/>
                                          <w:tcMar>
                                            <w:top w:w="0" w:type="dxa"/>
                                            <w:left w:w="0" w:type="dxa"/>
                                            <w:bottom w:w="0" w:type="dxa"/>
                                            <w:right w:w="0" w:type="dxa"/>
                                          </w:tcMar>
                                          <w:vAlign w:val="center"/>
                                        </w:tcPr>
                                        <w:p w14:paraId="6CD31176" w14:textId="77777777" w:rsidR="00306D82" w:rsidRDefault="00461927">
                                          <w:pPr>
                                            <w:spacing w:after="0" w:line="240" w:lineRule="auto"/>
                                            <w:jc w:val="right"/>
                                          </w:pPr>
                                          <w:r>
                                            <w:rPr>
                                              <w:rFonts w:ascii="Arial" w:eastAsia="Arial" w:hAnsi="Arial"/>
                                              <w:color w:val="000000"/>
                                              <w:sz w:val="16"/>
                                            </w:rPr>
                                            <w:t>(114,168)</w:t>
                                          </w:r>
                                        </w:p>
                                      </w:tc>
                                    </w:tr>
                                  </w:tbl>
                                  <w:p w14:paraId="772C939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8A6769B" w14:textId="77777777">
                                      <w:trPr>
                                        <w:trHeight w:hRule="exact" w:val="225"/>
                                      </w:trPr>
                                      <w:tc>
                                        <w:tcPr>
                                          <w:tcW w:w="850" w:type="dxa"/>
                                          <w:shd w:val="clear" w:color="auto" w:fill="FFFFFF"/>
                                          <w:tcMar>
                                            <w:top w:w="0" w:type="dxa"/>
                                            <w:left w:w="0" w:type="dxa"/>
                                            <w:bottom w:w="0" w:type="dxa"/>
                                            <w:right w:w="0" w:type="dxa"/>
                                          </w:tcMar>
                                          <w:vAlign w:val="center"/>
                                        </w:tcPr>
                                        <w:p w14:paraId="0427098F" w14:textId="77777777" w:rsidR="00306D82" w:rsidRDefault="00461927">
                                          <w:pPr>
                                            <w:spacing w:after="0" w:line="240" w:lineRule="auto"/>
                                            <w:jc w:val="right"/>
                                          </w:pPr>
                                          <w:r>
                                            <w:rPr>
                                              <w:rFonts w:ascii="Arial" w:eastAsia="Arial" w:hAnsi="Arial"/>
                                              <w:color w:val="000000"/>
                                              <w:sz w:val="16"/>
                                            </w:rPr>
                                            <w:t>904,492</w:t>
                                          </w:r>
                                        </w:p>
                                      </w:tc>
                                    </w:tr>
                                  </w:tbl>
                                  <w:p w14:paraId="55211956" w14:textId="77777777" w:rsidR="00306D82" w:rsidRDefault="00306D82">
                                    <w:pPr>
                                      <w:spacing w:after="0" w:line="240" w:lineRule="auto"/>
                                    </w:pPr>
                                  </w:p>
                                </w:tc>
                              </w:tr>
                              <w:tr w:rsidR="00306D82" w14:paraId="0FEA322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57398063" w14:textId="77777777">
                                      <w:trPr>
                                        <w:trHeight w:hRule="exact" w:val="225"/>
                                      </w:trPr>
                                      <w:tc>
                                        <w:tcPr>
                                          <w:tcW w:w="957" w:type="dxa"/>
                                          <w:shd w:val="clear" w:color="auto" w:fill="E3E8ED"/>
                                          <w:tcMar>
                                            <w:top w:w="0" w:type="dxa"/>
                                            <w:left w:w="0" w:type="dxa"/>
                                            <w:bottom w:w="0" w:type="dxa"/>
                                            <w:right w:w="0" w:type="dxa"/>
                                          </w:tcMar>
                                          <w:vAlign w:val="center"/>
                                        </w:tcPr>
                                        <w:p w14:paraId="31AD0F87" w14:textId="77777777" w:rsidR="00306D82" w:rsidRDefault="00461927">
                                          <w:pPr>
                                            <w:spacing w:after="0" w:line="240" w:lineRule="auto"/>
                                          </w:pPr>
                                          <w:r>
                                            <w:rPr>
                                              <w:rFonts w:ascii="Arial" w:eastAsia="Arial" w:hAnsi="Arial"/>
                                              <w:color w:val="000000"/>
                                              <w:sz w:val="16"/>
                                            </w:rPr>
                                            <w:t>FAO</w:t>
                                          </w:r>
                                        </w:p>
                                      </w:tc>
                                    </w:tr>
                                  </w:tbl>
                                  <w:p w14:paraId="53FF47B5"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49EC1EBD" w14:textId="77777777">
                                      <w:trPr>
                                        <w:trHeight w:hRule="exact" w:val="225"/>
                                      </w:trPr>
                                      <w:tc>
                                        <w:tcPr>
                                          <w:tcW w:w="874" w:type="dxa"/>
                                          <w:shd w:val="clear" w:color="auto" w:fill="E3E8ED"/>
                                          <w:tcMar>
                                            <w:top w:w="0" w:type="dxa"/>
                                            <w:left w:w="0" w:type="dxa"/>
                                            <w:bottom w:w="0" w:type="dxa"/>
                                            <w:right w:w="0" w:type="dxa"/>
                                          </w:tcMar>
                                          <w:vAlign w:val="center"/>
                                        </w:tcPr>
                                        <w:p w14:paraId="036EBA42" w14:textId="77777777" w:rsidR="00306D82" w:rsidRDefault="00461927">
                                          <w:pPr>
                                            <w:spacing w:after="0" w:line="240" w:lineRule="auto"/>
                                            <w:jc w:val="right"/>
                                          </w:pPr>
                                          <w:r>
                                            <w:rPr>
                                              <w:rFonts w:ascii="Arial" w:eastAsia="Arial" w:hAnsi="Arial"/>
                                              <w:color w:val="000000"/>
                                              <w:sz w:val="16"/>
                                            </w:rPr>
                                            <w:t>12,493,420</w:t>
                                          </w:r>
                                        </w:p>
                                      </w:tc>
                                    </w:tr>
                                  </w:tbl>
                                  <w:p w14:paraId="02640B4F"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0B27DDE0" w14:textId="77777777">
                                      <w:trPr>
                                        <w:trHeight w:hRule="exact" w:val="225"/>
                                      </w:trPr>
                                      <w:tc>
                                        <w:tcPr>
                                          <w:tcW w:w="826" w:type="dxa"/>
                                          <w:shd w:val="clear" w:color="auto" w:fill="E3E8ED"/>
                                          <w:tcMar>
                                            <w:top w:w="0" w:type="dxa"/>
                                            <w:left w:w="0" w:type="dxa"/>
                                            <w:bottom w:w="0" w:type="dxa"/>
                                            <w:right w:w="0" w:type="dxa"/>
                                          </w:tcMar>
                                          <w:vAlign w:val="center"/>
                                        </w:tcPr>
                                        <w:p w14:paraId="53129696" w14:textId="77777777" w:rsidR="00306D82" w:rsidRDefault="00461927">
                                          <w:pPr>
                                            <w:spacing w:after="0" w:line="240" w:lineRule="auto"/>
                                            <w:jc w:val="right"/>
                                          </w:pPr>
                                          <w:r>
                                            <w:rPr>
                                              <w:rFonts w:ascii="Arial" w:eastAsia="Arial" w:hAnsi="Arial"/>
                                              <w:color w:val="000000"/>
                                              <w:sz w:val="16"/>
                                            </w:rPr>
                                            <w:t>(58,536)</w:t>
                                          </w:r>
                                        </w:p>
                                      </w:tc>
                                    </w:tr>
                                  </w:tbl>
                                  <w:p w14:paraId="13779BA4"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3CAEFAEC" w14:textId="77777777">
                                      <w:trPr>
                                        <w:trHeight w:hRule="exact" w:val="225"/>
                                      </w:trPr>
                                      <w:tc>
                                        <w:tcPr>
                                          <w:tcW w:w="813" w:type="dxa"/>
                                          <w:shd w:val="clear" w:color="auto" w:fill="E3E8ED"/>
                                          <w:tcMar>
                                            <w:top w:w="0" w:type="dxa"/>
                                            <w:left w:w="0" w:type="dxa"/>
                                            <w:bottom w:w="0" w:type="dxa"/>
                                            <w:right w:w="0" w:type="dxa"/>
                                          </w:tcMar>
                                          <w:vAlign w:val="center"/>
                                        </w:tcPr>
                                        <w:p w14:paraId="6E9A9E12" w14:textId="77777777" w:rsidR="00306D82" w:rsidRDefault="00461927">
                                          <w:pPr>
                                            <w:spacing w:after="0" w:line="240" w:lineRule="auto"/>
                                            <w:jc w:val="right"/>
                                          </w:pPr>
                                          <w:r>
                                            <w:rPr>
                                              <w:rFonts w:ascii="Arial" w:eastAsia="Arial" w:hAnsi="Arial"/>
                                              <w:color w:val="000000"/>
                                              <w:sz w:val="16"/>
                                            </w:rPr>
                                            <w:t>12,434,884</w:t>
                                          </w:r>
                                        </w:p>
                                      </w:tc>
                                    </w:tr>
                                  </w:tbl>
                                  <w:p w14:paraId="1FDCF63F"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6B28E080" w14:textId="77777777">
                                      <w:trPr>
                                        <w:trHeight w:hRule="exact" w:val="225"/>
                                      </w:trPr>
                                      <w:tc>
                                        <w:tcPr>
                                          <w:tcW w:w="848" w:type="dxa"/>
                                          <w:shd w:val="clear" w:color="auto" w:fill="E3E8ED"/>
                                          <w:tcMar>
                                            <w:top w:w="0" w:type="dxa"/>
                                            <w:left w:w="0" w:type="dxa"/>
                                            <w:bottom w:w="0" w:type="dxa"/>
                                            <w:right w:w="0" w:type="dxa"/>
                                          </w:tcMar>
                                          <w:vAlign w:val="center"/>
                                        </w:tcPr>
                                        <w:p w14:paraId="7ADF7F70" w14:textId="77777777" w:rsidR="00306D82" w:rsidRDefault="00461927">
                                          <w:pPr>
                                            <w:spacing w:after="0" w:line="240" w:lineRule="auto"/>
                                            <w:jc w:val="right"/>
                                          </w:pPr>
                                          <w:r>
                                            <w:rPr>
                                              <w:rFonts w:ascii="Arial" w:eastAsia="Arial" w:hAnsi="Arial"/>
                                              <w:color w:val="000000"/>
                                              <w:sz w:val="16"/>
                                            </w:rPr>
                                            <w:t>1,183,642</w:t>
                                          </w:r>
                                        </w:p>
                                      </w:tc>
                                    </w:tr>
                                  </w:tbl>
                                  <w:p w14:paraId="1A396F3C"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7C29A1FE" w14:textId="77777777">
                                      <w:trPr>
                                        <w:trHeight w:hRule="exact" w:val="225"/>
                                      </w:trPr>
                                      <w:tc>
                                        <w:tcPr>
                                          <w:tcW w:w="798" w:type="dxa"/>
                                          <w:shd w:val="clear" w:color="auto" w:fill="E3E8ED"/>
                                          <w:tcMar>
                                            <w:top w:w="0" w:type="dxa"/>
                                            <w:left w:w="0" w:type="dxa"/>
                                            <w:bottom w:w="0" w:type="dxa"/>
                                            <w:right w:w="0" w:type="dxa"/>
                                          </w:tcMar>
                                          <w:vAlign w:val="center"/>
                                        </w:tcPr>
                                        <w:p w14:paraId="286D1775" w14:textId="77777777" w:rsidR="00306D82" w:rsidRDefault="00461927">
                                          <w:pPr>
                                            <w:spacing w:after="0" w:line="240" w:lineRule="auto"/>
                                            <w:jc w:val="right"/>
                                          </w:pPr>
                                          <w:r>
                                            <w:rPr>
                                              <w:rFonts w:ascii="Arial" w:eastAsia="Arial" w:hAnsi="Arial"/>
                                              <w:color w:val="000000"/>
                                              <w:sz w:val="16"/>
                                            </w:rPr>
                                            <w:t>(257,873)</w:t>
                                          </w:r>
                                        </w:p>
                                      </w:tc>
                                    </w:tr>
                                  </w:tbl>
                                  <w:p w14:paraId="643879D8"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5AA7342E" w14:textId="77777777">
                                      <w:trPr>
                                        <w:trHeight w:hRule="exact" w:val="225"/>
                                      </w:trPr>
                                      <w:tc>
                                        <w:tcPr>
                                          <w:tcW w:w="838" w:type="dxa"/>
                                          <w:shd w:val="clear" w:color="auto" w:fill="E3E8ED"/>
                                          <w:tcMar>
                                            <w:top w:w="0" w:type="dxa"/>
                                            <w:left w:w="0" w:type="dxa"/>
                                            <w:bottom w:w="0" w:type="dxa"/>
                                            <w:right w:w="0" w:type="dxa"/>
                                          </w:tcMar>
                                          <w:vAlign w:val="center"/>
                                        </w:tcPr>
                                        <w:p w14:paraId="65A734F3" w14:textId="77777777" w:rsidR="00306D82" w:rsidRDefault="00461927">
                                          <w:pPr>
                                            <w:spacing w:after="0" w:line="240" w:lineRule="auto"/>
                                            <w:jc w:val="right"/>
                                          </w:pPr>
                                          <w:r>
                                            <w:rPr>
                                              <w:rFonts w:ascii="Arial" w:eastAsia="Arial" w:hAnsi="Arial"/>
                                              <w:color w:val="000000"/>
                                              <w:sz w:val="16"/>
                                            </w:rPr>
                                            <w:t>925,769</w:t>
                                          </w:r>
                                        </w:p>
                                      </w:tc>
                                    </w:tr>
                                  </w:tbl>
                                  <w:p w14:paraId="5B89A3BF"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E80E4D5" w14:textId="77777777">
                                      <w:trPr>
                                        <w:trHeight w:hRule="exact" w:val="225"/>
                                      </w:trPr>
                                      <w:tc>
                                        <w:tcPr>
                                          <w:tcW w:w="850" w:type="dxa"/>
                                          <w:shd w:val="clear" w:color="auto" w:fill="E3E8ED"/>
                                          <w:tcMar>
                                            <w:top w:w="0" w:type="dxa"/>
                                            <w:left w:w="0" w:type="dxa"/>
                                            <w:bottom w:w="0" w:type="dxa"/>
                                            <w:right w:w="0" w:type="dxa"/>
                                          </w:tcMar>
                                          <w:vAlign w:val="center"/>
                                        </w:tcPr>
                                        <w:p w14:paraId="4A5BCAD3" w14:textId="77777777" w:rsidR="00306D82" w:rsidRDefault="00461927">
                                          <w:pPr>
                                            <w:spacing w:after="0" w:line="240" w:lineRule="auto"/>
                                            <w:jc w:val="right"/>
                                          </w:pPr>
                                          <w:r>
                                            <w:rPr>
                                              <w:rFonts w:ascii="Arial" w:eastAsia="Arial" w:hAnsi="Arial"/>
                                              <w:color w:val="000000"/>
                                              <w:sz w:val="16"/>
                                            </w:rPr>
                                            <w:t>13,677,062</w:t>
                                          </w:r>
                                        </w:p>
                                      </w:tc>
                                    </w:tr>
                                  </w:tbl>
                                  <w:p w14:paraId="71D79398"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7E612C1D" w14:textId="77777777">
                                      <w:trPr>
                                        <w:trHeight w:hRule="exact" w:val="225"/>
                                      </w:trPr>
                                      <w:tc>
                                        <w:tcPr>
                                          <w:tcW w:w="778" w:type="dxa"/>
                                          <w:shd w:val="clear" w:color="auto" w:fill="E3E8ED"/>
                                          <w:tcMar>
                                            <w:top w:w="0" w:type="dxa"/>
                                            <w:left w:w="0" w:type="dxa"/>
                                            <w:bottom w:w="0" w:type="dxa"/>
                                            <w:right w:w="0" w:type="dxa"/>
                                          </w:tcMar>
                                          <w:vAlign w:val="center"/>
                                        </w:tcPr>
                                        <w:p w14:paraId="764634B6" w14:textId="77777777" w:rsidR="00306D82" w:rsidRDefault="00461927">
                                          <w:pPr>
                                            <w:spacing w:after="0" w:line="240" w:lineRule="auto"/>
                                            <w:jc w:val="right"/>
                                          </w:pPr>
                                          <w:r>
                                            <w:rPr>
                                              <w:rFonts w:ascii="Arial" w:eastAsia="Arial" w:hAnsi="Arial"/>
                                              <w:color w:val="000000"/>
                                              <w:sz w:val="16"/>
                                            </w:rPr>
                                            <w:t>(316,409)</w:t>
                                          </w:r>
                                        </w:p>
                                      </w:tc>
                                    </w:tr>
                                  </w:tbl>
                                  <w:p w14:paraId="70E65A6E"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2E29EDE8" w14:textId="77777777">
                                      <w:trPr>
                                        <w:trHeight w:hRule="exact" w:val="225"/>
                                      </w:trPr>
                                      <w:tc>
                                        <w:tcPr>
                                          <w:tcW w:w="850" w:type="dxa"/>
                                          <w:shd w:val="clear" w:color="auto" w:fill="E3E8ED"/>
                                          <w:tcMar>
                                            <w:top w:w="0" w:type="dxa"/>
                                            <w:left w:w="0" w:type="dxa"/>
                                            <w:bottom w:w="0" w:type="dxa"/>
                                            <w:right w:w="0" w:type="dxa"/>
                                          </w:tcMar>
                                          <w:vAlign w:val="center"/>
                                        </w:tcPr>
                                        <w:p w14:paraId="50281E94" w14:textId="77777777" w:rsidR="00306D82" w:rsidRDefault="00461927">
                                          <w:pPr>
                                            <w:spacing w:after="0" w:line="240" w:lineRule="auto"/>
                                            <w:jc w:val="right"/>
                                          </w:pPr>
                                          <w:r>
                                            <w:rPr>
                                              <w:rFonts w:ascii="Arial" w:eastAsia="Arial" w:hAnsi="Arial"/>
                                              <w:color w:val="000000"/>
                                              <w:sz w:val="16"/>
                                            </w:rPr>
                                            <w:t>13,360,653</w:t>
                                          </w:r>
                                        </w:p>
                                      </w:tc>
                                    </w:tr>
                                  </w:tbl>
                                  <w:p w14:paraId="1998A477" w14:textId="77777777" w:rsidR="00306D82" w:rsidRDefault="00306D82">
                                    <w:pPr>
                                      <w:spacing w:after="0" w:line="240" w:lineRule="auto"/>
                                    </w:pPr>
                                  </w:p>
                                </w:tc>
                              </w:tr>
                              <w:tr w:rsidR="00306D82" w14:paraId="28C77AE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528C04B7" w14:textId="77777777">
                                      <w:trPr>
                                        <w:trHeight w:hRule="exact" w:val="225"/>
                                      </w:trPr>
                                      <w:tc>
                                        <w:tcPr>
                                          <w:tcW w:w="957" w:type="dxa"/>
                                          <w:shd w:val="clear" w:color="auto" w:fill="FFFFFF"/>
                                          <w:tcMar>
                                            <w:top w:w="0" w:type="dxa"/>
                                            <w:left w:w="0" w:type="dxa"/>
                                            <w:bottom w:w="0" w:type="dxa"/>
                                            <w:right w:w="0" w:type="dxa"/>
                                          </w:tcMar>
                                          <w:vAlign w:val="center"/>
                                        </w:tcPr>
                                        <w:p w14:paraId="26923871" w14:textId="77777777" w:rsidR="00306D82" w:rsidRDefault="00461927">
                                          <w:pPr>
                                            <w:spacing w:after="0" w:line="240" w:lineRule="auto"/>
                                          </w:pPr>
                                          <w:r>
                                            <w:rPr>
                                              <w:rFonts w:ascii="Arial" w:eastAsia="Arial" w:hAnsi="Arial"/>
                                              <w:color w:val="000000"/>
                                              <w:sz w:val="16"/>
                                            </w:rPr>
                                            <w:t>IFAD</w:t>
                                          </w:r>
                                        </w:p>
                                      </w:tc>
                                    </w:tr>
                                  </w:tbl>
                                  <w:p w14:paraId="609DCD20"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607233D0" w14:textId="77777777">
                                      <w:trPr>
                                        <w:trHeight w:hRule="exact" w:val="225"/>
                                      </w:trPr>
                                      <w:tc>
                                        <w:tcPr>
                                          <w:tcW w:w="874" w:type="dxa"/>
                                          <w:shd w:val="clear" w:color="auto" w:fill="FFFFFF"/>
                                          <w:tcMar>
                                            <w:top w:w="0" w:type="dxa"/>
                                            <w:left w:w="0" w:type="dxa"/>
                                            <w:bottom w:w="0" w:type="dxa"/>
                                            <w:right w:w="0" w:type="dxa"/>
                                          </w:tcMar>
                                          <w:vAlign w:val="center"/>
                                        </w:tcPr>
                                        <w:p w14:paraId="20D32D01" w14:textId="77777777" w:rsidR="00306D82" w:rsidRDefault="00461927">
                                          <w:pPr>
                                            <w:spacing w:after="0" w:line="240" w:lineRule="auto"/>
                                            <w:jc w:val="right"/>
                                          </w:pPr>
                                          <w:r>
                                            <w:rPr>
                                              <w:rFonts w:ascii="Arial" w:eastAsia="Arial" w:hAnsi="Arial"/>
                                              <w:color w:val="000000"/>
                                              <w:sz w:val="16"/>
                                            </w:rPr>
                                            <w:t>214,000</w:t>
                                          </w:r>
                                        </w:p>
                                      </w:tc>
                                    </w:tr>
                                  </w:tbl>
                                  <w:p w14:paraId="183A9219"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16354470" w14:textId="77777777">
                                      <w:trPr>
                                        <w:trHeight w:hRule="exact" w:val="225"/>
                                      </w:trPr>
                                      <w:tc>
                                        <w:tcPr>
                                          <w:tcW w:w="826" w:type="dxa"/>
                                          <w:shd w:val="clear" w:color="auto" w:fill="FFFFFF"/>
                                          <w:tcMar>
                                            <w:top w:w="0" w:type="dxa"/>
                                            <w:left w:w="0" w:type="dxa"/>
                                            <w:bottom w:w="0" w:type="dxa"/>
                                            <w:right w:w="0" w:type="dxa"/>
                                          </w:tcMar>
                                          <w:vAlign w:val="center"/>
                                        </w:tcPr>
                                        <w:p w14:paraId="1A039344" w14:textId="77777777" w:rsidR="00306D82" w:rsidRDefault="00461927">
                                          <w:pPr>
                                            <w:spacing w:after="0" w:line="240" w:lineRule="auto"/>
                                            <w:jc w:val="right"/>
                                          </w:pPr>
                                          <w:r>
                                            <w:rPr>
                                              <w:rFonts w:ascii="Arial" w:eastAsia="Arial" w:hAnsi="Arial"/>
                                              <w:color w:val="000000"/>
                                              <w:sz w:val="16"/>
                                            </w:rPr>
                                            <w:t>-</w:t>
                                          </w:r>
                                        </w:p>
                                      </w:tc>
                                    </w:tr>
                                  </w:tbl>
                                  <w:p w14:paraId="148F4106"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5E097140" w14:textId="77777777">
                                      <w:trPr>
                                        <w:trHeight w:hRule="exact" w:val="225"/>
                                      </w:trPr>
                                      <w:tc>
                                        <w:tcPr>
                                          <w:tcW w:w="813" w:type="dxa"/>
                                          <w:shd w:val="clear" w:color="auto" w:fill="FFFFFF"/>
                                          <w:tcMar>
                                            <w:top w:w="0" w:type="dxa"/>
                                            <w:left w:w="0" w:type="dxa"/>
                                            <w:bottom w:w="0" w:type="dxa"/>
                                            <w:right w:w="0" w:type="dxa"/>
                                          </w:tcMar>
                                          <w:vAlign w:val="center"/>
                                        </w:tcPr>
                                        <w:p w14:paraId="56BE4FD5" w14:textId="77777777" w:rsidR="00306D82" w:rsidRDefault="00461927">
                                          <w:pPr>
                                            <w:spacing w:after="0" w:line="240" w:lineRule="auto"/>
                                            <w:jc w:val="right"/>
                                          </w:pPr>
                                          <w:r>
                                            <w:rPr>
                                              <w:rFonts w:ascii="Arial" w:eastAsia="Arial" w:hAnsi="Arial"/>
                                              <w:color w:val="000000"/>
                                              <w:sz w:val="16"/>
                                            </w:rPr>
                                            <w:t>214,000</w:t>
                                          </w:r>
                                        </w:p>
                                      </w:tc>
                                    </w:tr>
                                  </w:tbl>
                                  <w:p w14:paraId="2B4A7A0B"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15B731D7" w14:textId="77777777">
                                      <w:trPr>
                                        <w:trHeight w:hRule="exact" w:val="225"/>
                                      </w:trPr>
                                      <w:tc>
                                        <w:tcPr>
                                          <w:tcW w:w="848" w:type="dxa"/>
                                          <w:shd w:val="clear" w:color="auto" w:fill="FFFFFF"/>
                                          <w:tcMar>
                                            <w:top w:w="0" w:type="dxa"/>
                                            <w:left w:w="0" w:type="dxa"/>
                                            <w:bottom w:w="0" w:type="dxa"/>
                                            <w:right w:w="0" w:type="dxa"/>
                                          </w:tcMar>
                                          <w:vAlign w:val="center"/>
                                        </w:tcPr>
                                        <w:p w14:paraId="6338D102" w14:textId="77777777" w:rsidR="00306D82" w:rsidRDefault="00461927">
                                          <w:pPr>
                                            <w:spacing w:after="0" w:line="240" w:lineRule="auto"/>
                                            <w:jc w:val="right"/>
                                          </w:pPr>
                                          <w:r>
                                            <w:rPr>
                                              <w:rFonts w:ascii="Arial" w:eastAsia="Arial" w:hAnsi="Arial"/>
                                              <w:color w:val="000000"/>
                                              <w:sz w:val="16"/>
                                            </w:rPr>
                                            <w:t>-</w:t>
                                          </w:r>
                                        </w:p>
                                      </w:tc>
                                    </w:tr>
                                  </w:tbl>
                                  <w:p w14:paraId="2FFFBF1A"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6AFB7759" w14:textId="77777777">
                                      <w:trPr>
                                        <w:trHeight w:hRule="exact" w:val="225"/>
                                      </w:trPr>
                                      <w:tc>
                                        <w:tcPr>
                                          <w:tcW w:w="798" w:type="dxa"/>
                                          <w:shd w:val="clear" w:color="auto" w:fill="FFFFFF"/>
                                          <w:tcMar>
                                            <w:top w:w="0" w:type="dxa"/>
                                            <w:left w:w="0" w:type="dxa"/>
                                            <w:bottom w:w="0" w:type="dxa"/>
                                            <w:right w:w="0" w:type="dxa"/>
                                          </w:tcMar>
                                          <w:vAlign w:val="center"/>
                                        </w:tcPr>
                                        <w:p w14:paraId="0153128E" w14:textId="77777777" w:rsidR="00306D82" w:rsidRDefault="00461927">
                                          <w:pPr>
                                            <w:spacing w:after="0" w:line="240" w:lineRule="auto"/>
                                            <w:jc w:val="right"/>
                                          </w:pPr>
                                          <w:r>
                                            <w:rPr>
                                              <w:rFonts w:ascii="Arial" w:eastAsia="Arial" w:hAnsi="Arial"/>
                                              <w:color w:val="000000"/>
                                              <w:sz w:val="16"/>
                                            </w:rPr>
                                            <w:t>-</w:t>
                                          </w:r>
                                        </w:p>
                                      </w:tc>
                                    </w:tr>
                                  </w:tbl>
                                  <w:p w14:paraId="4C1E8027"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F6B8BC2" w14:textId="77777777">
                                      <w:trPr>
                                        <w:trHeight w:hRule="exact" w:val="225"/>
                                      </w:trPr>
                                      <w:tc>
                                        <w:tcPr>
                                          <w:tcW w:w="838" w:type="dxa"/>
                                          <w:shd w:val="clear" w:color="auto" w:fill="FFFFFF"/>
                                          <w:tcMar>
                                            <w:top w:w="0" w:type="dxa"/>
                                            <w:left w:w="0" w:type="dxa"/>
                                            <w:bottom w:w="0" w:type="dxa"/>
                                            <w:right w:w="0" w:type="dxa"/>
                                          </w:tcMar>
                                          <w:vAlign w:val="center"/>
                                        </w:tcPr>
                                        <w:p w14:paraId="4927300F" w14:textId="77777777" w:rsidR="00306D82" w:rsidRDefault="00461927">
                                          <w:pPr>
                                            <w:spacing w:after="0" w:line="240" w:lineRule="auto"/>
                                            <w:jc w:val="right"/>
                                          </w:pPr>
                                          <w:r>
                                            <w:rPr>
                                              <w:rFonts w:ascii="Arial" w:eastAsia="Arial" w:hAnsi="Arial"/>
                                              <w:color w:val="000000"/>
                                              <w:sz w:val="16"/>
                                            </w:rPr>
                                            <w:t>-</w:t>
                                          </w:r>
                                        </w:p>
                                      </w:tc>
                                    </w:tr>
                                  </w:tbl>
                                  <w:p w14:paraId="5BDD8949"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35FF09B" w14:textId="77777777">
                                      <w:trPr>
                                        <w:trHeight w:hRule="exact" w:val="225"/>
                                      </w:trPr>
                                      <w:tc>
                                        <w:tcPr>
                                          <w:tcW w:w="850" w:type="dxa"/>
                                          <w:shd w:val="clear" w:color="auto" w:fill="FFFFFF"/>
                                          <w:tcMar>
                                            <w:top w:w="0" w:type="dxa"/>
                                            <w:left w:w="0" w:type="dxa"/>
                                            <w:bottom w:w="0" w:type="dxa"/>
                                            <w:right w:w="0" w:type="dxa"/>
                                          </w:tcMar>
                                          <w:vAlign w:val="center"/>
                                        </w:tcPr>
                                        <w:p w14:paraId="5CE8A071" w14:textId="77777777" w:rsidR="00306D82" w:rsidRDefault="00461927">
                                          <w:pPr>
                                            <w:spacing w:after="0" w:line="240" w:lineRule="auto"/>
                                            <w:jc w:val="right"/>
                                          </w:pPr>
                                          <w:r>
                                            <w:rPr>
                                              <w:rFonts w:ascii="Arial" w:eastAsia="Arial" w:hAnsi="Arial"/>
                                              <w:color w:val="000000"/>
                                              <w:sz w:val="16"/>
                                            </w:rPr>
                                            <w:t>214,000</w:t>
                                          </w:r>
                                        </w:p>
                                      </w:tc>
                                    </w:tr>
                                  </w:tbl>
                                  <w:p w14:paraId="729E572D"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2C9F2CF1" w14:textId="77777777">
                                      <w:trPr>
                                        <w:trHeight w:hRule="exact" w:val="225"/>
                                      </w:trPr>
                                      <w:tc>
                                        <w:tcPr>
                                          <w:tcW w:w="778" w:type="dxa"/>
                                          <w:shd w:val="clear" w:color="auto" w:fill="FFFFFF"/>
                                          <w:tcMar>
                                            <w:top w:w="0" w:type="dxa"/>
                                            <w:left w:w="0" w:type="dxa"/>
                                            <w:bottom w:w="0" w:type="dxa"/>
                                            <w:right w:w="0" w:type="dxa"/>
                                          </w:tcMar>
                                          <w:vAlign w:val="center"/>
                                        </w:tcPr>
                                        <w:p w14:paraId="3F8356A1" w14:textId="77777777" w:rsidR="00306D82" w:rsidRDefault="00461927">
                                          <w:pPr>
                                            <w:spacing w:after="0" w:line="240" w:lineRule="auto"/>
                                            <w:jc w:val="right"/>
                                          </w:pPr>
                                          <w:r>
                                            <w:rPr>
                                              <w:rFonts w:ascii="Arial" w:eastAsia="Arial" w:hAnsi="Arial"/>
                                              <w:color w:val="000000"/>
                                              <w:sz w:val="16"/>
                                            </w:rPr>
                                            <w:t>-</w:t>
                                          </w:r>
                                        </w:p>
                                      </w:tc>
                                    </w:tr>
                                  </w:tbl>
                                  <w:p w14:paraId="718BD3D8"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1375680" w14:textId="77777777">
                                      <w:trPr>
                                        <w:trHeight w:hRule="exact" w:val="225"/>
                                      </w:trPr>
                                      <w:tc>
                                        <w:tcPr>
                                          <w:tcW w:w="850" w:type="dxa"/>
                                          <w:shd w:val="clear" w:color="auto" w:fill="FFFFFF"/>
                                          <w:tcMar>
                                            <w:top w:w="0" w:type="dxa"/>
                                            <w:left w:w="0" w:type="dxa"/>
                                            <w:bottom w:w="0" w:type="dxa"/>
                                            <w:right w:w="0" w:type="dxa"/>
                                          </w:tcMar>
                                          <w:vAlign w:val="center"/>
                                        </w:tcPr>
                                        <w:p w14:paraId="1C4AEB73" w14:textId="77777777" w:rsidR="00306D82" w:rsidRDefault="00461927">
                                          <w:pPr>
                                            <w:spacing w:after="0" w:line="240" w:lineRule="auto"/>
                                            <w:jc w:val="right"/>
                                          </w:pPr>
                                          <w:r>
                                            <w:rPr>
                                              <w:rFonts w:ascii="Arial" w:eastAsia="Arial" w:hAnsi="Arial"/>
                                              <w:color w:val="000000"/>
                                              <w:sz w:val="16"/>
                                            </w:rPr>
                                            <w:t>214,000</w:t>
                                          </w:r>
                                        </w:p>
                                      </w:tc>
                                    </w:tr>
                                  </w:tbl>
                                  <w:p w14:paraId="42FE170F" w14:textId="77777777" w:rsidR="00306D82" w:rsidRDefault="00306D82">
                                    <w:pPr>
                                      <w:spacing w:after="0" w:line="240" w:lineRule="auto"/>
                                    </w:pPr>
                                  </w:p>
                                </w:tc>
                              </w:tr>
                              <w:tr w:rsidR="00306D82" w14:paraId="158EF1F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3A6BAF91" w14:textId="77777777">
                                      <w:trPr>
                                        <w:trHeight w:hRule="exact" w:val="225"/>
                                      </w:trPr>
                                      <w:tc>
                                        <w:tcPr>
                                          <w:tcW w:w="957" w:type="dxa"/>
                                          <w:shd w:val="clear" w:color="auto" w:fill="E3E8ED"/>
                                          <w:tcMar>
                                            <w:top w:w="0" w:type="dxa"/>
                                            <w:left w:w="0" w:type="dxa"/>
                                            <w:bottom w:w="0" w:type="dxa"/>
                                            <w:right w:w="0" w:type="dxa"/>
                                          </w:tcMar>
                                          <w:vAlign w:val="center"/>
                                        </w:tcPr>
                                        <w:p w14:paraId="07C20CA4" w14:textId="77777777" w:rsidR="00306D82" w:rsidRDefault="00461927">
                                          <w:pPr>
                                            <w:spacing w:after="0" w:line="240" w:lineRule="auto"/>
                                          </w:pPr>
                                          <w:r>
                                            <w:rPr>
                                              <w:rFonts w:ascii="Arial" w:eastAsia="Arial" w:hAnsi="Arial"/>
                                              <w:color w:val="000000"/>
                                              <w:sz w:val="16"/>
                                            </w:rPr>
                                            <w:t>ILO</w:t>
                                          </w:r>
                                        </w:p>
                                      </w:tc>
                                    </w:tr>
                                  </w:tbl>
                                  <w:p w14:paraId="503B2C29"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44FCACBC" w14:textId="77777777">
                                      <w:trPr>
                                        <w:trHeight w:hRule="exact" w:val="225"/>
                                      </w:trPr>
                                      <w:tc>
                                        <w:tcPr>
                                          <w:tcW w:w="874" w:type="dxa"/>
                                          <w:shd w:val="clear" w:color="auto" w:fill="E3E8ED"/>
                                          <w:tcMar>
                                            <w:top w:w="0" w:type="dxa"/>
                                            <w:left w:w="0" w:type="dxa"/>
                                            <w:bottom w:w="0" w:type="dxa"/>
                                            <w:right w:w="0" w:type="dxa"/>
                                          </w:tcMar>
                                          <w:vAlign w:val="center"/>
                                        </w:tcPr>
                                        <w:p w14:paraId="0919FC9C" w14:textId="77777777" w:rsidR="00306D82" w:rsidRDefault="00461927">
                                          <w:pPr>
                                            <w:spacing w:after="0" w:line="240" w:lineRule="auto"/>
                                            <w:jc w:val="right"/>
                                          </w:pPr>
                                          <w:r>
                                            <w:rPr>
                                              <w:rFonts w:ascii="Arial" w:eastAsia="Arial" w:hAnsi="Arial"/>
                                              <w:color w:val="000000"/>
                                              <w:sz w:val="16"/>
                                            </w:rPr>
                                            <w:t>18,578,568</w:t>
                                          </w:r>
                                        </w:p>
                                      </w:tc>
                                    </w:tr>
                                  </w:tbl>
                                  <w:p w14:paraId="2C7B8DC0"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DA0AE67" w14:textId="77777777">
                                      <w:trPr>
                                        <w:trHeight w:hRule="exact" w:val="225"/>
                                      </w:trPr>
                                      <w:tc>
                                        <w:tcPr>
                                          <w:tcW w:w="826" w:type="dxa"/>
                                          <w:shd w:val="clear" w:color="auto" w:fill="E3E8ED"/>
                                          <w:tcMar>
                                            <w:top w:w="0" w:type="dxa"/>
                                            <w:left w:w="0" w:type="dxa"/>
                                            <w:bottom w:w="0" w:type="dxa"/>
                                            <w:right w:w="0" w:type="dxa"/>
                                          </w:tcMar>
                                          <w:vAlign w:val="center"/>
                                        </w:tcPr>
                                        <w:p w14:paraId="1AF9D658" w14:textId="77777777" w:rsidR="00306D82" w:rsidRDefault="00461927">
                                          <w:pPr>
                                            <w:spacing w:after="0" w:line="240" w:lineRule="auto"/>
                                            <w:jc w:val="right"/>
                                          </w:pPr>
                                          <w:r>
                                            <w:rPr>
                                              <w:rFonts w:ascii="Arial" w:eastAsia="Arial" w:hAnsi="Arial"/>
                                              <w:color w:val="000000"/>
                                              <w:sz w:val="16"/>
                                            </w:rPr>
                                            <w:t>(394,620)</w:t>
                                          </w:r>
                                        </w:p>
                                      </w:tc>
                                    </w:tr>
                                  </w:tbl>
                                  <w:p w14:paraId="184FADB7"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6BFC85C6" w14:textId="77777777">
                                      <w:trPr>
                                        <w:trHeight w:hRule="exact" w:val="225"/>
                                      </w:trPr>
                                      <w:tc>
                                        <w:tcPr>
                                          <w:tcW w:w="813" w:type="dxa"/>
                                          <w:shd w:val="clear" w:color="auto" w:fill="E3E8ED"/>
                                          <w:tcMar>
                                            <w:top w:w="0" w:type="dxa"/>
                                            <w:left w:w="0" w:type="dxa"/>
                                            <w:bottom w:w="0" w:type="dxa"/>
                                            <w:right w:w="0" w:type="dxa"/>
                                          </w:tcMar>
                                          <w:vAlign w:val="center"/>
                                        </w:tcPr>
                                        <w:p w14:paraId="43C8088B" w14:textId="77777777" w:rsidR="00306D82" w:rsidRDefault="00461927">
                                          <w:pPr>
                                            <w:spacing w:after="0" w:line="240" w:lineRule="auto"/>
                                            <w:jc w:val="right"/>
                                          </w:pPr>
                                          <w:r>
                                            <w:rPr>
                                              <w:rFonts w:ascii="Arial" w:eastAsia="Arial" w:hAnsi="Arial"/>
                                              <w:color w:val="000000"/>
                                              <w:sz w:val="16"/>
                                            </w:rPr>
                                            <w:t>18,183,948</w:t>
                                          </w:r>
                                        </w:p>
                                      </w:tc>
                                    </w:tr>
                                  </w:tbl>
                                  <w:p w14:paraId="51A4EF7F"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F92FE56" w14:textId="77777777">
                                      <w:trPr>
                                        <w:trHeight w:hRule="exact" w:val="225"/>
                                      </w:trPr>
                                      <w:tc>
                                        <w:tcPr>
                                          <w:tcW w:w="848" w:type="dxa"/>
                                          <w:shd w:val="clear" w:color="auto" w:fill="E3E8ED"/>
                                          <w:tcMar>
                                            <w:top w:w="0" w:type="dxa"/>
                                            <w:left w:w="0" w:type="dxa"/>
                                            <w:bottom w:w="0" w:type="dxa"/>
                                            <w:right w:w="0" w:type="dxa"/>
                                          </w:tcMar>
                                          <w:vAlign w:val="center"/>
                                        </w:tcPr>
                                        <w:p w14:paraId="3F84AAA3" w14:textId="77777777" w:rsidR="00306D82" w:rsidRDefault="00461927">
                                          <w:pPr>
                                            <w:spacing w:after="0" w:line="240" w:lineRule="auto"/>
                                            <w:jc w:val="right"/>
                                          </w:pPr>
                                          <w:r>
                                            <w:rPr>
                                              <w:rFonts w:ascii="Arial" w:eastAsia="Arial" w:hAnsi="Arial"/>
                                              <w:color w:val="000000"/>
                                              <w:sz w:val="16"/>
                                            </w:rPr>
                                            <w:t>571,135</w:t>
                                          </w:r>
                                        </w:p>
                                      </w:tc>
                                    </w:tr>
                                  </w:tbl>
                                  <w:p w14:paraId="25342241"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5A088BE0" w14:textId="77777777">
                                      <w:trPr>
                                        <w:trHeight w:hRule="exact" w:val="225"/>
                                      </w:trPr>
                                      <w:tc>
                                        <w:tcPr>
                                          <w:tcW w:w="798" w:type="dxa"/>
                                          <w:shd w:val="clear" w:color="auto" w:fill="E3E8ED"/>
                                          <w:tcMar>
                                            <w:top w:w="0" w:type="dxa"/>
                                            <w:left w:w="0" w:type="dxa"/>
                                            <w:bottom w:w="0" w:type="dxa"/>
                                            <w:right w:w="0" w:type="dxa"/>
                                          </w:tcMar>
                                          <w:vAlign w:val="center"/>
                                        </w:tcPr>
                                        <w:p w14:paraId="5C12D880" w14:textId="77777777" w:rsidR="00306D82" w:rsidRDefault="00461927">
                                          <w:pPr>
                                            <w:spacing w:after="0" w:line="240" w:lineRule="auto"/>
                                            <w:jc w:val="right"/>
                                          </w:pPr>
                                          <w:r>
                                            <w:rPr>
                                              <w:rFonts w:ascii="Arial" w:eastAsia="Arial" w:hAnsi="Arial"/>
                                              <w:color w:val="000000"/>
                                              <w:sz w:val="16"/>
                                            </w:rPr>
                                            <w:t>(461,619)</w:t>
                                          </w:r>
                                        </w:p>
                                      </w:tc>
                                    </w:tr>
                                  </w:tbl>
                                  <w:p w14:paraId="14EB075D"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1438F487" w14:textId="77777777">
                                      <w:trPr>
                                        <w:trHeight w:hRule="exact" w:val="225"/>
                                      </w:trPr>
                                      <w:tc>
                                        <w:tcPr>
                                          <w:tcW w:w="838" w:type="dxa"/>
                                          <w:shd w:val="clear" w:color="auto" w:fill="E3E8ED"/>
                                          <w:tcMar>
                                            <w:top w:w="0" w:type="dxa"/>
                                            <w:left w:w="0" w:type="dxa"/>
                                            <w:bottom w:w="0" w:type="dxa"/>
                                            <w:right w:w="0" w:type="dxa"/>
                                          </w:tcMar>
                                          <w:vAlign w:val="center"/>
                                        </w:tcPr>
                                        <w:p w14:paraId="17863F59" w14:textId="77777777" w:rsidR="00306D82" w:rsidRDefault="00461927">
                                          <w:pPr>
                                            <w:spacing w:after="0" w:line="240" w:lineRule="auto"/>
                                            <w:jc w:val="right"/>
                                          </w:pPr>
                                          <w:r>
                                            <w:rPr>
                                              <w:rFonts w:ascii="Arial" w:eastAsia="Arial" w:hAnsi="Arial"/>
                                              <w:color w:val="000000"/>
                                              <w:sz w:val="16"/>
                                            </w:rPr>
                                            <w:t>109,516</w:t>
                                          </w:r>
                                        </w:p>
                                      </w:tc>
                                    </w:tr>
                                  </w:tbl>
                                  <w:p w14:paraId="6809A58C"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A9CD887" w14:textId="77777777">
                                      <w:trPr>
                                        <w:trHeight w:hRule="exact" w:val="225"/>
                                      </w:trPr>
                                      <w:tc>
                                        <w:tcPr>
                                          <w:tcW w:w="850" w:type="dxa"/>
                                          <w:shd w:val="clear" w:color="auto" w:fill="E3E8ED"/>
                                          <w:tcMar>
                                            <w:top w:w="0" w:type="dxa"/>
                                            <w:left w:w="0" w:type="dxa"/>
                                            <w:bottom w:w="0" w:type="dxa"/>
                                            <w:right w:w="0" w:type="dxa"/>
                                          </w:tcMar>
                                          <w:vAlign w:val="center"/>
                                        </w:tcPr>
                                        <w:p w14:paraId="5520E923" w14:textId="77777777" w:rsidR="00306D82" w:rsidRDefault="00461927">
                                          <w:pPr>
                                            <w:spacing w:after="0" w:line="240" w:lineRule="auto"/>
                                            <w:jc w:val="right"/>
                                          </w:pPr>
                                          <w:r>
                                            <w:rPr>
                                              <w:rFonts w:ascii="Arial" w:eastAsia="Arial" w:hAnsi="Arial"/>
                                              <w:color w:val="000000"/>
                                              <w:sz w:val="16"/>
                                            </w:rPr>
                                            <w:t>19,149,703</w:t>
                                          </w:r>
                                        </w:p>
                                      </w:tc>
                                    </w:tr>
                                  </w:tbl>
                                  <w:p w14:paraId="1E2B93B4"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66AEA85E" w14:textId="77777777">
                                      <w:trPr>
                                        <w:trHeight w:hRule="exact" w:val="225"/>
                                      </w:trPr>
                                      <w:tc>
                                        <w:tcPr>
                                          <w:tcW w:w="778" w:type="dxa"/>
                                          <w:shd w:val="clear" w:color="auto" w:fill="E3E8ED"/>
                                          <w:tcMar>
                                            <w:top w:w="0" w:type="dxa"/>
                                            <w:left w:w="0" w:type="dxa"/>
                                            <w:bottom w:w="0" w:type="dxa"/>
                                            <w:right w:w="0" w:type="dxa"/>
                                          </w:tcMar>
                                          <w:vAlign w:val="center"/>
                                        </w:tcPr>
                                        <w:p w14:paraId="08CE2002" w14:textId="77777777" w:rsidR="00306D82" w:rsidRDefault="00461927">
                                          <w:pPr>
                                            <w:spacing w:after="0" w:line="240" w:lineRule="auto"/>
                                            <w:jc w:val="right"/>
                                          </w:pPr>
                                          <w:r>
                                            <w:rPr>
                                              <w:rFonts w:ascii="Arial" w:eastAsia="Arial" w:hAnsi="Arial"/>
                                              <w:color w:val="000000"/>
                                              <w:sz w:val="16"/>
                                            </w:rPr>
                                            <w:t>(856,239)</w:t>
                                          </w:r>
                                        </w:p>
                                      </w:tc>
                                    </w:tr>
                                  </w:tbl>
                                  <w:p w14:paraId="557E0E77"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271922B8" w14:textId="77777777">
                                      <w:trPr>
                                        <w:trHeight w:hRule="exact" w:val="225"/>
                                      </w:trPr>
                                      <w:tc>
                                        <w:tcPr>
                                          <w:tcW w:w="850" w:type="dxa"/>
                                          <w:shd w:val="clear" w:color="auto" w:fill="E3E8ED"/>
                                          <w:tcMar>
                                            <w:top w:w="0" w:type="dxa"/>
                                            <w:left w:w="0" w:type="dxa"/>
                                            <w:bottom w:w="0" w:type="dxa"/>
                                            <w:right w:w="0" w:type="dxa"/>
                                          </w:tcMar>
                                          <w:vAlign w:val="center"/>
                                        </w:tcPr>
                                        <w:p w14:paraId="5FFDCFC8" w14:textId="77777777" w:rsidR="00306D82" w:rsidRDefault="00461927">
                                          <w:pPr>
                                            <w:spacing w:after="0" w:line="240" w:lineRule="auto"/>
                                            <w:jc w:val="right"/>
                                          </w:pPr>
                                          <w:r>
                                            <w:rPr>
                                              <w:rFonts w:ascii="Arial" w:eastAsia="Arial" w:hAnsi="Arial"/>
                                              <w:color w:val="000000"/>
                                              <w:sz w:val="16"/>
                                            </w:rPr>
                                            <w:t>18,293,464</w:t>
                                          </w:r>
                                        </w:p>
                                      </w:tc>
                                    </w:tr>
                                  </w:tbl>
                                  <w:p w14:paraId="0A55B860" w14:textId="77777777" w:rsidR="00306D82" w:rsidRDefault="00306D82">
                                    <w:pPr>
                                      <w:spacing w:after="0" w:line="240" w:lineRule="auto"/>
                                    </w:pPr>
                                  </w:p>
                                </w:tc>
                              </w:tr>
                              <w:tr w:rsidR="00306D82" w14:paraId="1B8E5A8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D5FFE4B" w14:textId="77777777">
                                      <w:trPr>
                                        <w:trHeight w:hRule="exact" w:val="225"/>
                                      </w:trPr>
                                      <w:tc>
                                        <w:tcPr>
                                          <w:tcW w:w="957" w:type="dxa"/>
                                          <w:shd w:val="clear" w:color="auto" w:fill="FFFFFF"/>
                                          <w:tcMar>
                                            <w:top w:w="0" w:type="dxa"/>
                                            <w:left w:w="0" w:type="dxa"/>
                                            <w:bottom w:w="0" w:type="dxa"/>
                                            <w:right w:w="0" w:type="dxa"/>
                                          </w:tcMar>
                                          <w:vAlign w:val="center"/>
                                        </w:tcPr>
                                        <w:p w14:paraId="27E4BE29" w14:textId="77777777" w:rsidR="00306D82" w:rsidRDefault="00461927">
                                          <w:pPr>
                                            <w:spacing w:after="0" w:line="240" w:lineRule="auto"/>
                                          </w:pPr>
                                          <w:r>
                                            <w:rPr>
                                              <w:rFonts w:ascii="Arial" w:eastAsia="Arial" w:hAnsi="Arial"/>
                                              <w:color w:val="000000"/>
                                              <w:sz w:val="16"/>
                                            </w:rPr>
                                            <w:t>IOM</w:t>
                                          </w:r>
                                        </w:p>
                                      </w:tc>
                                    </w:tr>
                                  </w:tbl>
                                  <w:p w14:paraId="36AB3D17"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381141D6" w14:textId="77777777">
                                      <w:trPr>
                                        <w:trHeight w:hRule="exact" w:val="225"/>
                                      </w:trPr>
                                      <w:tc>
                                        <w:tcPr>
                                          <w:tcW w:w="874" w:type="dxa"/>
                                          <w:shd w:val="clear" w:color="auto" w:fill="FFFFFF"/>
                                          <w:tcMar>
                                            <w:top w:w="0" w:type="dxa"/>
                                            <w:left w:w="0" w:type="dxa"/>
                                            <w:bottom w:w="0" w:type="dxa"/>
                                            <w:right w:w="0" w:type="dxa"/>
                                          </w:tcMar>
                                          <w:vAlign w:val="center"/>
                                        </w:tcPr>
                                        <w:p w14:paraId="62537DE2" w14:textId="77777777" w:rsidR="00306D82" w:rsidRDefault="00461927">
                                          <w:pPr>
                                            <w:spacing w:after="0" w:line="240" w:lineRule="auto"/>
                                            <w:jc w:val="right"/>
                                          </w:pPr>
                                          <w:r>
                                            <w:rPr>
                                              <w:rFonts w:ascii="Arial" w:eastAsia="Arial" w:hAnsi="Arial"/>
                                              <w:color w:val="000000"/>
                                              <w:sz w:val="16"/>
                                            </w:rPr>
                                            <w:t>1,455,037</w:t>
                                          </w:r>
                                        </w:p>
                                      </w:tc>
                                    </w:tr>
                                  </w:tbl>
                                  <w:p w14:paraId="09177674"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6ABFB152" w14:textId="77777777">
                                      <w:trPr>
                                        <w:trHeight w:hRule="exact" w:val="225"/>
                                      </w:trPr>
                                      <w:tc>
                                        <w:tcPr>
                                          <w:tcW w:w="826" w:type="dxa"/>
                                          <w:shd w:val="clear" w:color="auto" w:fill="FFFFFF"/>
                                          <w:tcMar>
                                            <w:top w:w="0" w:type="dxa"/>
                                            <w:left w:w="0" w:type="dxa"/>
                                            <w:bottom w:w="0" w:type="dxa"/>
                                            <w:right w:w="0" w:type="dxa"/>
                                          </w:tcMar>
                                          <w:vAlign w:val="center"/>
                                        </w:tcPr>
                                        <w:p w14:paraId="6427ED19" w14:textId="77777777" w:rsidR="00306D82" w:rsidRDefault="00461927">
                                          <w:pPr>
                                            <w:spacing w:after="0" w:line="240" w:lineRule="auto"/>
                                            <w:jc w:val="right"/>
                                          </w:pPr>
                                          <w:r>
                                            <w:rPr>
                                              <w:rFonts w:ascii="Arial" w:eastAsia="Arial" w:hAnsi="Arial"/>
                                              <w:color w:val="000000"/>
                                              <w:sz w:val="16"/>
                                            </w:rPr>
                                            <w:t>-</w:t>
                                          </w:r>
                                        </w:p>
                                      </w:tc>
                                    </w:tr>
                                  </w:tbl>
                                  <w:p w14:paraId="57027D7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4A0D9396" w14:textId="77777777">
                                      <w:trPr>
                                        <w:trHeight w:hRule="exact" w:val="225"/>
                                      </w:trPr>
                                      <w:tc>
                                        <w:tcPr>
                                          <w:tcW w:w="813" w:type="dxa"/>
                                          <w:shd w:val="clear" w:color="auto" w:fill="FFFFFF"/>
                                          <w:tcMar>
                                            <w:top w:w="0" w:type="dxa"/>
                                            <w:left w:w="0" w:type="dxa"/>
                                            <w:bottom w:w="0" w:type="dxa"/>
                                            <w:right w:w="0" w:type="dxa"/>
                                          </w:tcMar>
                                          <w:vAlign w:val="center"/>
                                        </w:tcPr>
                                        <w:p w14:paraId="15932C0C" w14:textId="77777777" w:rsidR="00306D82" w:rsidRDefault="00461927">
                                          <w:pPr>
                                            <w:spacing w:after="0" w:line="240" w:lineRule="auto"/>
                                            <w:jc w:val="right"/>
                                          </w:pPr>
                                          <w:r>
                                            <w:rPr>
                                              <w:rFonts w:ascii="Arial" w:eastAsia="Arial" w:hAnsi="Arial"/>
                                              <w:color w:val="000000"/>
                                              <w:sz w:val="16"/>
                                            </w:rPr>
                                            <w:t>1,455,037</w:t>
                                          </w:r>
                                        </w:p>
                                      </w:tc>
                                    </w:tr>
                                  </w:tbl>
                                  <w:p w14:paraId="05E3C96C"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00112710" w14:textId="77777777">
                                      <w:trPr>
                                        <w:trHeight w:hRule="exact" w:val="225"/>
                                      </w:trPr>
                                      <w:tc>
                                        <w:tcPr>
                                          <w:tcW w:w="848" w:type="dxa"/>
                                          <w:shd w:val="clear" w:color="auto" w:fill="FFFFFF"/>
                                          <w:tcMar>
                                            <w:top w:w="0" w:type="dxa"/>
                                            <w:left w:w="0" w:type="dxa"/>
                                            <w:bottom w:w="0" w:type="dxa"/>
                                            <w:right w:w="0" w:type="dxa"/>
                                          </w:tcMar>
                                          <w:vAlign w:val="center"/>
                                        </w:tcPr>
                                        <w:p w14:paraId="0EB2E53E" w14:textId="77777777" w:rsidR="00306D82" w:rsidRDefault="00461927">
                                          <w:pPr>
                                            <w:spacing w:after="0" w:line="240" w:lineRule="auto"/>
                                            <w:jc w:val="right"/>
                                          </w:pPr>
                                          <w:r>
                                            <w:rPr>
                                              <w:rFonts w:ascii="Arial" w:eastAsia="Arial" w:hAnsi="Arial"/>
                                              <w:color w:val="000000"/>
                                              <w:sz w:val="16"/>
                                            </w:rPr>
                                            <w:t>350,000</w:t>
                                          </w:r>
                                        </w:p>
                                      </w:tc>
                                    </w:tr>
                                  </w:tbl>
                                  <w:p w14:paraId="2D143262"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2A1FEBF" w14:textId="77777777">
                                      <w:trPr>
                                        <w:trHeight w:hRule="exact" w:val="225"/>
                                      </w:trPr>
                                      <w:tc>
                                        <w:tcPr>
                                          <w:tcW w:w="798" w:type="dxa"/>
                                          <w:shd w:val="clear" w:color="auto" w:fill="FFFFFF"/>
                                          <w:tcMar>
                                            <w:top w:w="0" w:type="dxa"/>
                                            <w:left w:w="0" w:type="dxa"/>
                                            <w:bottom w:w="0" w:type="dxa"/>
                                            <w:right w:w="0" w:type="dxa"/>
                                          </w:tcMar>
                                          <w:vAlign w:val="center"/>
                                        </w:tcPr>
                                        <w:p w14:paraId="7ADD9B76" w14:textId="77777777" w:rsidR="00306D82" w:rsidRDefault="00461927">
                                          <w:pPr>
                                            <w:spacing w:after="0" w:line="240" w:lineRule="auto"/>
                                            <w:jc w:val="right"/>
                                          </w:pPr>
                                          <w:r>
                                            <w:rPr>
                                              <w:rFonts w:ascii="Arial" w:eastAsia="Arial" w:hAnsi="Arial"/>
                                              <w:color w:val="000000"/>
                                              <w:sz w:val="16"/>
                                            </w:rPr>
                                            <w:t>(76,179)</w:t>
                                          </w:r>
                                        </w:p>
                                      </w:tc>
                                    </w:tr>
                                  </w:tbl>
                                  <w:p w14:paraId="3BB6A90C"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05A13C6" w14:textId="77777777">
                                      <w:trPr>
                                        <w:trHeight w:hRule="exact" w:val="225"/>
                                      </w:trPr>
                                      <w:tc>
                                        <w:tcPr>
                                          <w:tcW w:w="838" w:type="dxa"/>
                                          <w:shd w:val="clear" w:color="auto" w:fill="FFFFFF"/>
                                          <w:tcMar>
                                            <w:top w:w="0" w:type="dxa"/>
                                            <w:left w:w="0" w:type="dxa"/>
                                            <w:bottom w:w="0" w:type="dxa"/>
                                            <w:right w:w="0" w:type="dxa"/>
                                          </w:tcMar>
                                          <w:vAlign w:val="center"/>
                                        </w:tcPr>
                                        <w:p w14:paraId="69800C05" w14:textId="77777777" w:rsidR="00306D82" w:rsidRDefault="00461927">
                                          <w:pPr>
                                            <w:spacing w:after="0" w:line="240" w:lineRule="auto"/>
                                            <w:jc w:val="right"/>
                                          </w:pPr>
                                          <w:r>
                                            <w:rPr>
                                              <w:rFonts w:ascii="Arial" w:eastAsia="Arial" w:hAnsi="Arial"/>
                                              <w:color w:val="000000"/>
                                              <w:sz w:val="16"/>
                                            </w:rPr>
                                            <w:t>273,821</w:t>
                                          </w:r>
                                        </w:p>
                                      </w:tc>
                                    </w:tr>
                                  </w:tbl>
                                  <w:p w14:paraId="4AB58BB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7283964" w14:textId="77777777">
                                      <w:trPr>
                                        <w:trHeight w:hRule="exact" w:val="225"/>
                                      </w:trPr>
                                      <w:tc>
                                        <w:tcPr>
                                          <w:tcW w:w="850" w:type="dxa"/>
                                          <w:shd w:val="clear" w:color="auto" w:fill="FFFFFF"/>
                                          <w:tcMar>
                                            <w:top w:w="0" w:type="dxa"/>
                                            <w:left w:w="0" w:type="dxa"/>
                                            <w:bottom w:w="0" w:type="dxa"/>
                                            <w:right w:w="0" w:type="dxa"/>
                                          </w:tcMar>
                                          <w:vAlign w:val="center"/>
                                        </w:tcPr>
                                        <w:p w14:paraId="31BDBDD4" w14:textId="77777777" w:rsidR="00306D82" w:rsidRDefault="00461927">
                                          <w:pPr>
                                            <w:spacing w:after="0" w:line="240" w:lineRule="auto"/>
                                            <w:jc w:val="right"/>
                                          </w:pPr>
                                          <w:r>
                                            <w:rPr>
                                              <w:rFonts w:ascii="Arial" w:eastAsia="Arial" w:hAnsi="Arial"/>
                                              <w:color w:val="000000"/>
                                              <w:sz w:val="16"/>
                                            </w:rPr>
                                            <w:t>1,805,037</w:t>
                                          </w:r>
                                        </w:p>
                                      </w:tc>
                                    </w:tr>
                                  </w:tbl>
                                  <w:p w14:paraId="3D2EA731"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031243BF" w14:textId="77777777">
                                      <w:trPr>
                                        <w:trHeight w:hRule="exact" w:val="225"/>
                                      </w:trPr>
                                      <w:tc>
                                        <w:tcPr>
                                          <w:tcW w:w="778" w:type="dxa"/>
                                          <w:shd w:val="clear" w:color="auto" w:fill="FFFFFF"/>
                                          <w:tcMar>
                                            <w:top w:w="0" w:type="dxa"/>
                                            <w:left w:w="0" w:type="dxa"/>
                                            <w:bottom w:w="0" w:type="dxa"/>
                                            <w:right w:w="0" w:type="dxa"/>
                                          </w:tcMar>
                                          <w:vAlign w:val="center"/>
                                        </w:tcPr>
                                        <w:p w14:paraId="41D0D1ED" w14:textId="77777777" w:rsidR="00306D82" w:rsidRDefault="00461927">
                                          <w:pPr>
                                            <w:spacing w:after="0" w:line="240" w:lineRule="auto"/>
                                            <w:jc w:val="right"/>
                                          </w:pPr>
                                          <w:r>
                                            <w:rPr>
                                              <w:rFonts w:ascii="Arial" w:eastAsia="Arial" w:hAnsi="Arial"/>
                                              <w:color w:val="000000"/>
                                              <w:sz w:val="16"/>
                                            </w:rPr>
                                            <w:t>(76,179)</w:t>
                                          </w:r>
                                        </w:p>
                                      </w:tc>
                                    </w:tr>
                                  </w:tbl>
                                  <w:p w14:paraId="6EBDB746"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74635D2" w14:textId="77777777">
                                      <w:trPr>
                                        <w:trHeight w:hRule="exact" w:val="225"/>
                                      </w:trPr>
                                      <w:tc>
                                        <w:tcPr>
                                          <w:tcW w:w="850" w:type="dxa"/>
                                          <w:shd w:val="clear" w:color="auto" w:fill="FFFFFF"/>
                                          <w:tcMar>
                                            <w:top w:w="0" w:type="dxa"/>
                                            <w:left w:w="0" w:type="dxa"/>
                                            <w:bottom w:w="0" w:type="dxa"/>
                                            <w:right w:w="0" w:type="dxa"/>
                                          </w:tcMar>
                                          <w:vAlign w:val="center"/>
                                        </w:tcPr>
                                        <w:p w14:paraId="7F2CDDCE" w14:textId="77777777" w:rsidR="00306D82" w:rsidRDefault="00461927">
                                          <w:pPr>
                                            <w:spacing w:after="0" w:line="240" w:lineRule="auto"/>
                                            <w:jc w:val="right"/>
                                          </w:pPr>
                                          <w:r>
                                            <w:rPr>
                                              <w:rFonts w:ascii="Arial" w:eastAsia="Arial" w:hAnsi="Arial"/>
                                              <w:color w:val="000000"/>
                                              <w:sz w:val="16"/>
                                            </w:rPr>
                                            <w:t>1,728,858</w:t>
                                          </w:r>
                                        </w:p>
                                      </w:tc>
                                    </w:tr>
                                  </w:tbl>
                                  <w:p w14:paraId="5B8BC195" w14:textId="77777777" w:rsidR="00306D82" w:rsidRDefault="00306D82">
                                    <w:pPr>
                                      <w:spacing w:after="0" w:line="240" w:lineRule="auto"/>
                                    </w:pPr>
                                  </w:p>
                                </w:tc>
                              </w:tr>
                              <w:tr w:rsidR="00306D82" w14:paraId="0E4D968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66248AD9" w14:textId="77777777">
                                      <w:trPr>
                                        <w:trHeight w:hRule="exact" w:val="225"/>
                                      </w:trPr>
                                      <w:tc>
                                        <w:tcPr>
                                          <w:tcW w:w="957" w:type="dxa"/>
                                          <w:shd w:val="clear" w:color="auto" w:fill="E3E8ED"/>
                                          <w:tcMar>
                                            <w:top w:w="0" w:type="dxa"/>
                                            <w:left w:w="0" w:type="dxa"/>
                                            <w:bottom w:w="0" w:type="dxa"/>
                                            <w:right w:w="0" w:type="dxa"/>
                                          </w:tcMar>
                                          <w:vAlign w:val="center"/>
                                        </w:tcPr>
                                        <w:p w14:paraId="3F34C2DE" w14:textId="77777777" w:rsidR="00306D82" w:rsidRDefault="00461927">
                                          <w:pPr>
                                            <w:spacing w:after="0" w:line="240" w:lineRule="auto"/>
                                          </w:pPr>
                                          <w:r>
                                            <w:rPr>
                                              <w:rFonts w:ascii="Arial" w:eastAsia="Arial" w:hAnsi="Arial"/>
                                              <w:color w:val="000000"/>
                                              <w:sz w:val="16"/>
                                            </w:rPr>
                                            <w:t>ITU</w:t>
                                          </w:r>
                                        </w:p>
                                      </w:tc>
                                    </w:tr>
                                  </w:tbl>
                                  <w:p w14:paraId="22EF9C9F"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1ECBD924" w14:textId="77777777">
                                      <w:trPr>
                                        <w:trHeight w:hRule="exact" w:val="225"/>
                                      </w:trPr>
                                      <w:tc>
                                        <w:tcPr>
                                          <w:tcW w:w="874" w:type="dxa"/>
                                          <w:shd w:val="clear" w:color="auto" w:fill="E3E8ED"/>
                                          <w:tcMar>
                                            <w:top w:w="0" w:type="dxa"/>
                                            <w:left w:w="0" w:type="dxa"/>
                                            <w:bottom w:w="0" w:type="dxa"/>
                                            <w:right w:w="0" w:type="dxa"/>
                                          </w:tcMar>
                                          <w:vAlign w:val="center"/>
                                        </w:tcPr>
                                        <w:p w14:paraId="5D5847EB" w14:textId="77777777" w:rsidR="00306D82" w:rsidRDefault="00461927">
                                          <w:pPr>
                                            <w:spacing w:after="0" w:line="240" w:lineRule="auto"/>
                                            <w:jc w:val="right"/>
                                          </w:pPr>
                                          <w:r>
                                            <w:rPr>
                                              <w:rFonts w:ascii="Arial" w:eastAsia="Arial" w:hAnsi="Arial"/>
                                              <w:color w:val="000000"/>
                                              <w:sz w:val="16"/>
                                            </w:rPr>
                                            <w:t>705,650</w:t>
                                          </w:r>
                                        </w:p>
                                      </w:tc>
                                    </w:tr>
                                  </w:tbl>
                                  <w:p w14:paraId="0D55FA98"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357BE058" w14:textId="77777777">
                                      <w:trPr>
                                        <w:trHeight w:hRule="exact" w:val="225"/>
                                      </w:trPr>
                                      <w:tc>
                                        <w:tcPr>
                                          <w:tcW w:w="826" w:type="dxa"/>
                                          <w:shd w:val="clear" w:color="auto" w:fill="E3E8ED"/>
                                          <w:tcMar>
                                            <w:top w:w="0" w:type="dxa"/>
                                            <w:left w:w="0" w:type="dxa"/>
                                            <w:bottom w:w="0" w:type="dxa"/>
                                            <w:right w:w="0" w:type="dxa"/>
                                          </w:tcMar>
                                          <w:vAlign w:val="center"/>
                                        </w:tcPr>
                                        <w:p w14:paraId="367B5BC2" w14:textId="77777777" w:rsidR="00306D82" w:rsidRDefault="00461927">
                                          <w:pPr>
                                            <w:spacing w:after="0" w:line="240" w:lineRule="auto"/>
                                            <w:jc w:val="right"/>
                                          </w:pPr>
                                          <w:r>
                                            <w:rPr>
                                              <w:rFonts w:ascii="Arial" w:eastAsia="Arial" w:hAnsi="Arial"/>
                                              <w:color w:val="000000"/>
                                              <w:sz w:val="16"/>
                                            </w:rPr>
                                            <w:t>-</w:t>
                                          </w:r>
                                        </w:p>
                                      </w:tc>
                                    </w:tr>
                                  </w:tbl>
                                  <w:p w14:paraId="6C5A52A7"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0A62A344" w14:textId="77777777">
                                      <w:trPr>
                                        <w:trHeight w:hRule="exact" w:val="225"/>
                                      </w:trPr>
                                      <w:tc>
                                        <w:tcPr>
                                          <w:tcW w:w="813" w:type="dxa"/>
                                          <w:shd w:val="clear" w:color="auto" w:fill="E3E8ED"/>
                                          <w:tcMar>
                                            <w:top w:w="0" w:type="dxa"/>
                                            <w:left w:w="0" w:type="dxa"/>
                                            <w:bottom w:w="0" w:type="dxa"/>
                                            <w:right w:w="0" w:type="dxa"/>
                                          </w:tcMar>
                                          <w:vAlign w:val="center"/>
                                        </w:tcPr>
                                        <w:p w14:paraId="6021C3D5" w14:textId="77777777" w:rsidR="00306D82" w:rsidRDefault="00461927">
                                          <w:pPr>
                                            <w:spacing w:after="0" w:line="240" w:lineRule="auto"/>
                                            <w:jc w:val="right"/>
                                          </w:pPr>
                                          <w:r>
                                            <w:rPr>
                                              <w:rFonts w:ascii="Arial" w:eastAsia="Arial" w:hAnsi="Arial"/>
                                              <w:color w:val="000000"/>
                                              <w:sz w:val="16"/>
                                            </w:rPr>
                                            <w:t>705,650</w:t>
                                          </w:r>
                                        </w:p>
                                      </w:tc>
                                    </w:tr>
                                  </w:tbl>
                                  <w:p w14:paraId="051E15DD"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2C537BC1" w14:textId="77777777">
                                      <w:trPr>
                                        <w:trHeight w:hRule="exact" w:val="225"/>
                                      </w:trPr>
                                      <w:tc>
                                        <w:tcPr>
                                          <w:tcW w:w="848" w:type="dxa"/>
                                          <w:shd w:val="clear" w:color="auto" w:fill="E3E8ED"/>
                                          <w:tcMar>
                                            <w:top w:w="0" w:type="dxa"/>
                                            <w:left w:w="0" w:type="dxa"/>
                                            <w:bottom w:w="0" w:type="dxa"/>
                                            <w:right w:w="0" w:type="dxa"/>
                                          </w:tcMar>
                                          <w:vAlign w:val="center"/>
                                        </w:tcPr>
                                        <w:p w14:paraId="6E396E90" w14:textId="77777777" w:rsidR="00306D82" w:rsidRDefault="00461927">
                                          <w:pPr>
                                            <w:spacing w:after="0" w:line="240" w:lineRule="auto"/>
                                            <w:jc w:val="right"/>
                                          </w:pPr>
                                          <w:r>
                                            <w:rPr>
                                              <w:rFonts w:ascii="Arial" w:eastAsia="Arial" w:hAnsi="Arial"/>
                                              <w:color w:val="000000"/>
                                              <w:sz w:val="16"/>
                                            </w:rPr>
                                            <w:t>125,000</w:t>
                                          </w:r>
                                        </w:p>
                                      </w:tc>
                                    </w:tr>
                                  </w:tbl>
                                  <w:p w14:paraId="19BF7541"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5A52C04" w14:textId="77777777">
                                      <w:trPr>
                                        <w:trHeight w:hRule="exact" w:val="225"/>
                                      </w:trPr>
                                      <w:tc>
                                        <w:tcPr>
                                          <w:tcW w:w="798" w:type="dxa"/>
                                          <w:shd w:val="clear" w:color="auto" w:fill="E3E8ED"/>
                                          <w:tcMar>
                                            <w:top w:w="0" w:type="dxa"/>
                                            <w:left w:w="0" w:type="dxa"/>
                                            <w:bottom w:w="0" w:type="dxa"/>
                                            <w:right w:w="0" w:type="dxa"/>
                                          </w:tcMar>
                                          <w:vAlign w:val="center"/>
                                        </w:tcPr>
                                        <w:p w14:paraId="610205CB" w14:textId="77777777" w:rsidR="00306D82" w:rsidRDefault="00461927">
                                          <w:pPr>
                                            <w:spacing w:after="0" w:line="240" w:lineRule="auto"/>
                                            <w:jc w:val="right"/>
                                          </w:pPr>
                                          <w:r>
                                            <w:rPr>
                                              <w:rFonts w:ascii="Arial" w:eastAsia="Arial" w:hAnsi="Arial"/>
                                              <w:color w:val="000000"/>
                                              <w:sz w:val="16"/>
                                            </w:rPr>
                                            <w:t>-</w:t>
                                          </w:r>
                                        </w:p>
                                      </w:tc>
                                    </w:tr>
                                  </w:tbl>
                                  <w:p w14:paraId="4C96652D"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60EF7685" w14:textId="77777777">
                                      <w:trPr>
                                        <w:trHeight w:hRule="exact" w:val="225"/>
                                      </w:trPr>
                                      <w:tc>
                                        <w:tcPr>
                                          <w:tcW w:w="838" w:type="dxa"/>
                                          <w:shd w:val="clear" w:color="auto" w:fill="E3E8ED"/>
                                          <w:tcMar>
                                            <w:top w:w="0" w:type="dxa"/>
                                            <w:left w:w="0" w:type="dxa"/>
                                            <w:bottom w:w="0" w:type="dxa"/>
                                            <w:right w:w="0" w:type="dxa"/>
                                          </w:tcMar>
                                          <w:vAlign w:val="center"/>
                                        </w:tcPr>
                                        <w:p w14:paraId="40B45361" w14:textId="77777777" w:rsidR="00306D82" w:rsidRDefault="00461927">
                                          <w:pPr>
                                            <w:spacing w:after="0" w:line="240" w:lineRule="auto"/>
                                            <w:jc w:val="right"/>
                                          </w:pPr>
                                          <w:r>
                                            <w:rPr>
                                              <w:rFonts w:ascii="Arial" w:eastAsia="Arial" w:hAnsi="Arial"/>
                                              <w:color w:val="000000"/>
                                              <w:sz w:val="16"/>
                                            </w:rPr>
                                            <w:t>125,000</w:t>
                                          </w:r>
                                        </w:p>
                                      </w:tc>
                                    </w:tr>
                                  </w:tbl>
                                  <w:p w14:paraId="5DA2B4B1"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068C912" w14:textId="77777777">
                                      <w:trPr>
                                        <w:trHeight w:hRule="exact" w:val="225"/>
                                      </w:trPr>
                                      <w:tc>
                                        <w:tcPr>
                                          <w:tcW w:w="850" w:type="dxa"/>
                                          <w:shd w:val="clear" w:color="auto" w:fill="E3E8ED"/>
                                          <w:tcMar>
                                            <w:top w:w="0" w:type="dxa"/>
                                            <w:left w:w="0" w:type="dxa"/>
                                            <w:bottom w:w="0" w:type="dxa"/>
                                            <w:right w:w="0" w:type="dxa"/>
                                          </w:tcMar>
                                          <w:vAlign w:val="center"/>
                                        </w:tcPr>
                                        <w:p w14:paraId="45FAC51D" w14:textId="77777777" w:rsidR="00306D82" w:rsidRDefault="00461927">
                                          <w:pPr>
                                            <w:spacing w:after="0" w:line="240" w:lineRule="auto"/>
                                            <w:jc w:val="right"/>
                                          </w:pPr>
                                          <w:r>
                                            <w:rPr>
                                              <w:rFonts w:ascii="Arial" w:eastAsia="Arial" w:hAnsi="Arial"/>
                                              <w:color w:val="000000"/>
                                              <w:sz w:val="16"/>
                                            </w:rPr>
                                            <w:t>830,650</w:t>
                                          </w:r>
                                        </w:p>
                                      </w:tc>
                                    </w:tr>
                                  </w:tbl>
                                  <w:p w14:paraId="0EF681B9"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73A3DBE2" w14:textId="77777777">
                                      <w:trPr>
                                        <w:trHeight w:hRule="exact" w:val="225"/>
                                      </w:trPr>
                                      <w:tc>
                                        <w:tcPr>
                                          <w:tcW w:w="778" w:type="dxa"/>
                                          <w:shd w:val="clear" w:color="auto" w:fill="E3E8ED"/>
                                          <w:tcMar>
                                            <w:top w:w="0" w:type="dxa"/>
                                            <w:left w:w="0" w:type="dxa"/>
                                            <w:bottom w:w="0" w:type="dxa"/>
                                            <w:right w:w="0" w:type="dxa"/>
                                          </w:tcMar>
                                          <w:vAlign w:val="center"/>
                                        </w:tcPr>
                                        <w:p w14:paraId="21DB42F1" w14:textId="77777777" w:rsidR="00306D82" w:rsidRDefault="00461927">
                                          <w:pPr>
                                            <w:spacing w:after="0" w:line="240" w:lineRule="auto"/>
                                            <w:jc w:val="right"/>
                                          </w:pPr>
                                          <w:r>
                                            <w:rPr>
                                              <w:rFonts w:ascii="Arial" w:eastAsia="Arial" w:hAnsi="Arial"/>
                                              <w:color w:val="000000"/>
                                              <w:sz w:val="16"/>
                                            </w:rPr>
                                            <w:t>-</w:t>
                                          </w:r>
                                        </w:p>
                                      </w:tc>
                                    </w:tr>
                                  </w:tbl>
                                  <w:p w14:paraId="7037601D"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1FD8084F" w14:textId="77777777">
                                      <w:trPr>
                                        <w:trHeight w:hRule="exact" w:val="225"/>
                                      </w:trPr>
                                      <w:tc>
                                        <w:tcPr>
                                          <w:tcW w:w="850" w:type="dxa"/>
                                          <w:shd w:val="clear" w:color="auto" w:fill="E3E8ED"/>
                                          <w:tcMar>
                                            <w:top w:w="0" w:type="dxa"/>
                                            <w:left w:w="0" w:type="dxa"/>
                                            <w:bottom w:w="0" w:type="dxa"/>
                                            <w:right w:w="0" w:type="dxa"/>
                                          </w:tcMar>
                                          <w:vAlign w:val="center"/>
                                        </w:tcPr>
                                        <w:p w14:paraId="176F31D9" w14:textId="77777777" w:rsidR="00306D82" w:rsidRDefault="00461927">
                                          <w:pPr>
                                            <w:spacing w:after="0" w:line="240" w:lineRule="auto"/>
                                            <w:jc w:val="right"/>
                                          </w:pPr>
                                          <w:r>
                                            <w:rPr>
                                              <w:rFonts w:ascii="Arial" w:eastAsia="Arial" w:hAnsi="Arial"/>
                                              <w:color w:val="000000"/>
                                              <w:sz w:val="16"/>
                                            </w:rPr>
                                            <w:t>830,650</w:t>
                                          </w:r>
                                        </w:p>
                                      </w:tc>
                                    </w:tr>
                                  </w:tbl>
                                  <w:p w14:paraId="3DC37433" w14:textId="77777777" w:rsidR="00306D82" w:rsidRDefault="00306D82">
                                    <w:pPr>
                                      <w:spacing w:after="0" w:line="240" w:lineRule="auto"/>
                                    </w:pPr>
                                  </w:p>
                                </w:tc>
                              </w:tr>
                              <w:tr w:rsidR="00306D82" w14:paraId="782B910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4C5513F4" w14:textId="77777777">
                                      <w:trPr>
                                        <w:trHeight w:hRule="exact" w:val="225"/>
                                      </w:trPr>
                                      <w:tc>
                                        <w:tcPr>
                                          <w:tcW w:w="957" w:type="dxa"/>
                                          <w:shd w:val="clear" w:color="auto" w:fill="FFFFFF"/>
                                          <w:tcMar>
                                            <w:top w:w="0" w:type="dxa"/>
                                            <w:left w:w="0" w:type="dxa"/>
                                            <w:bottom w:w="0" w:type="dxa"/>
                                            <w:right w:w="0" w:type="dxa"/>
                                          </w:tcMar>
                                          <w:vAlign w:val="center"/>
                                        </w:tcPr>
                                        <w:p w14:paraId="51949641" w14:textId="77777777" w:rsidR="00306D82" w:rsidRDefault="00461927">
                                          <w:pPr>
                                            <w:spacing w:after="0" w:line="240" w:lineRule="auto"/>
                                          </w:pPr>
                                          <w:r>
                                            <w:rPr>
                                              <w:rFonts w:ascii="Arial" w:eastAsia="Arial" w:hAnsi="Arial"/>
                                              <w:color w:val="000000"/>
                                              <w:sz w:val="16"/>
                                            </w:rPr>
                                            <w:t>OCHA</w:t>
                                          </w:r>
                                        </w:p>
                                      </w:tc>
                                    </w:tr>
                                  </w:tbl>
                                  <w:p w14:paraId="76EB5765"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293F02E3" w14:textId="77777777">
                                      <w:trPr>
                                        <w:trHeight w:hRule="exact" w:val="225"/>
                                      </w:trPr>
                                      <w:tc>
                                        <w:tcPr>
                                          <w:tcW w:w="874" w:type="dxa"/>
                                          <w:shd w:val="clear" w:color="auto" w:fill="FFFFFF"/>
                                          <w:tcMar>
                                            <w:top w:w="0" w:type="dxa"/>
                                            <w:left w:w="0" w:type="dxa"/>
                                            <w:bottom w:w="0" w:type="dxa"/>
                                            <w:right w:w="0" w:type="dxa"/>
                                          </w:tcMar>
                                          <w:vAlign w:val="center"/>
                                        </w:tcPr>
                                        <w:p w14:paraId="3D84C324" w14:textId="77777777" w:rsidR="00306D82" w:rsidRDefault="00461927">
                                          <w:pPr>
                                            <w:spacing w:after="0" w:line="240" w:lineRule="auto"/>
                                            <w:jc w:val="right"/>
                                          </w:pPr>
                                          <w:r>
                                            <w:rPr>
                                              <w:rFonts w:ascii="Arial" w:eastAsia="Arial" w:hAnsi="Arial"/>
                                              <w:color w:val="000000"/>
                                              <w:sz w:val="16"/>
                                            </w:rPr>
                                            <w:t>250,000</w:t>
                                          </w:r>
                                        </w:p>
                                      </w:tc>
                                    </w:tr>
                                  </w:tbl>
                                  <w:p w14:paraId="715E8AE4"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3C81ADC3" w14:textId="77777777">
                                      <w:trPr>
                                        <w:trHeight w:hRule="exact" w:val="225"/>
                                      </w:trPr>
                                      <w:tc>
                                        <w:tcPr>
                                          <w:tcW w:w="826" w:type="dxa"/>
                                          <w:shd w:val="clear" w:color="auto" w:fill="FFFFFF"/>
                                          <w:tcMar>
                                            <w:top w:w="0" w:type="dxa"/>
                                            <w:left w:w="0" w:type="dxa"/>
                                            <w:bottom w:w="0" w:type="dxa"/>
                                            <w:right w:w="0" w:type="dxa"/>
                                          </w:tcMar>
                                          <w:vAlign w:val="center"/>
                                        </w:tcPr>
                                        <w:p w14:paraId="53033128" w14:textId="77777777" w:rsidR="00306D82" w:rsidRDefault="00461927">
                                          <w:pPr>
                                            <w:spacing w:after="0" w:line="240" w:lineRule="auto"/>
                                            <w:jc w:val="right"/>
                                          </w:pPr>
                                          <w:r>
                                            <w:rPr>
                                              <w:rFonts w:ascii="Arial" w:eastAsia="Arial" w:hAnsi="Arial"/>
                                              <w:color w:val="000000"/>
                                              <w:sz w:val="16"/>
                                            </w:rPr>
                                            <w:t>-</w:t>
                                          </w:r>
                                        </w:p>
                                      </w:tc>
                                    </w:tr>
                                  </w:tbl>
                                  <w:p w14:paraId="55F3F0B3"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0097C52B" w14:textId="77777777">
                                      <w:trPr>
                                        <w:trHeight w:hRule="exact" w:val="225"/>
                                      </w:trPr>
                                      <w:tc>
                                        <w:tcPr>
                                          <w:tcW w:w="813" w:type="dxa"/>
                                          <w:shd w:val="clear" w:color="auto" w:fill="FFFFFF"/>
                                          <w:tcMar>
                                            <w:top w:w="0" w:type="dxa"/>
                                            <w:left w:w="0" w:type="dxa"/>
                                            <w:bottom w:w="0" w:type="dxa"/>
                                            <w:right w:w="0" w:type="dxa"/>
                                          </w:tcMar>
                                          <w:vAlign w:val="center"/>
                                        </w:tcPr>
                                        <w:p w14:paraId="0A65DB39" w14:textId="77777777" w:rsidR="00306D82" w:rsidRDefault="00461927">
                                          <w:pPr>
                                            <w:spacing w:after="0" w:line="240" w:lineRule="auto"/>
                                            <w:jc w:val="right"/>
                                          </w:pPr>
                                          <w:r>
                                            <w:rPr>
                                              <w:rFonts w:ascii="Arial" w:eastAsia="Arial" w:hAnsi="Arial"/>
                                              <w:color w:val="000000"/>
                                              <w:sz w:val="16"/>
                                            </w:rPr>
                                            <w:t>250,000</w:t>
                                          </w:r>
                                        </w:p>
                                      </w:tc>
                                    </w:tr>
                                  </w:tbl>
                                  <w:p w14:paraId="5973C395"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62487B49" w14:textId="77777777">
                                      <w:trPr>
                                        <w:trHeight w:hRule="exact" w:val="225"/>
                                      </w:trPr>
                                      <w:tc>
                                        <w:tcPr>
                                          <w:tcW w:w="848" w:type="dxa"/>
                                          <w:shd w:val="clear" w:color="auto" w:fill="FFFFFF"/>
                                          <w:tcMar>
                                            <w:top w:w="0" w:type="dxa"/>
                                            <w:left w:w="0" w:type="dxa"/>
                                            <w:bottom w:w="0" w:type="dxa"/>
                                            <w:right w:w="0" w:type="dxa"/>
                                          </w:tcMar>
                                          <w:vAlign w:val="center"/>
                                        </w:tcPr>
                                        <w:p w14:paraId="4923177A" w14:textId="77777777" w:rsidR="00306D82" w:rsidRDefault="00461927">
                                          <w:pPr>
                                            <w:spacing w:after="0" w:line="240" w:lineRule="auto"/>
                                            <w:jc w:val="right"/>
                                          </w:pPr>
                                          <w:r>
                                            <w:rPr>
                                              <w:rFonts w:ascii="Arial" w:eastAsia="Arial" w:hAnsi="Arial"/>
                                              <w:color w:val="000000"/>
                                              <w:sz w:val="16"/>
                                            </w:rPr>
                                            <w:t>-</w:t>
                                          </w:r>
                                        </w:p>
                                      </w:tc>
                                    </w:tr>
                                  </w:tbl>
                                  <w:p w14:paraId="11AE82CD"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5B6E055" w14:textId="77777777">
                                      <w:trPr>
                                        <w:trHeight w:hRule="exact" w:val="225"/>
                                      </w:trPr>
                                      <w:tc>
                                        <w:tcPr>
                                          <w:tcW w:w="798" w:type="dxa"/>
                                          <w:shd w:val="clear" w:color="auto" w:fill="FFFFFF"/>
                                          <w:tcMar>
                                            <w:top w:w="0" w:type="dxa"/>
                                            <w:left w:w="0" w:type="dxa"/>
                                            <w:bottom w:w="0" w:type="dxa"/>
                                            <w:right w:w="0" w:type="dxa"/>
                                          </w:tcMar>
                                          <w:vAlign w:val="center"/>
                                        </w:tcPr>
                                        <w:p w14:paraId="6EDCBFCC" w14:textId="77777777" w:rsidR="00306D82" w:rsidRDefault="00461927">
                                          <w:pPr>
                                            <w:spacing w:after="0" w:line="240" w:lineRule="auto"/>
                                            <w:jc w:val="right"/>
                                          </w:pPr>
                                          <w:r>
                                            <w:rPr>
                                              <w:rFonts w:ascii="Arial" w:eastAsia="Arial" w:hAnsi="Arial"/>
                                              <w:color w:val="000000"/>
                                              <w:sz w:val="16"/>
                                            </w:rPr>
                                            <w:t>-</w:t>
                                          </w:r>
                                        </w:p>
                                      </w:tc>
                                    </w:tr>
                                  </w:tbl>
                                  <w:p w14:paraId="73C8F405"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4625376E" w14:textId="77777777">
                                      <w:trPr>
                                        <w:trHeight w:hRule="exact" w:val="225"/>
                                      </w:trPr>
                                      <w:tc>
                                        <w:tcPr>
                                          <w:tcW w:w="838" w:type="dxa"/>
                                          <w:shd w:val="clear" w:color="auto" w:fill="FFFFFF"/>
                                          <w:tcMar>
                                            <w:top w:w="0" w:type="dxa"/>
                                            <w:left w:w="0" w:type="dxa"/>
                                            <w:bottom w:w="0" w:type="dxa"/>
                                            <w:right w:w="0" w:type="dxa"/>
                                          </w:tcMar>
                                          <w:vAlign w:val="center"/>
                                        </w:tcPr>
                                        <w:p w14:paraId="7F46472B" w14:textId="77777777" w:rsidR="00306D82" w:rsidRDefault="00461927">
                                          <w:pPr>
                                            <w:spacing w:after="0" w:line="240" w:lineRule="auto"/>
                                            <w:jc w:val="right"/>
                                          </w:pPr>
                                          <w:r>
                                            <w:rPr>
                                              <w:rFonts w:ascii="Arial" w:eastAsia="Arial" w:hAnsi="Arial"/>
                                              <w:color w:val="000000"/>
                                              <w:sz w:val="16"/>
                                            </w:rPr>
                                            <w:t>-</w:t>
                                          </w:r>
                                        </w:p>
                                      </w:tc>
                                    </w:tr>
                                  </w:tbl>
                                  <w:p w14:paraId="1CCC45B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3251F03" w14:textId="77777777">
                                      <w:trPr>
                                        <w:trHeight w:hRule="exact" w:val="225"/>
                                      </w:trPr>
                                      <w:tc>
                                        <w:tcPr>
                                          <w:tcW w:w="850" w:type="dxa"/>
                                          <w:shd w:val="clear" w:color="auto" w:fill="FFFFFF"/>
                                          <w:tcMar>
                                            <w:top w:w="0" w:type="dxa"/>
                                            <w:left w:w="0" w:type="dxa"/>
                                            <w:bottom w:w="0" w:type="dxa"/>
                                            <w:right w:w="0" w:type="dxa"/>
                                          </w:tcMar>
                                          <w:vAlign w:val="center"/>
                                        </w:tcPr>
                                        <w:p w14:paraId="639B2D48" w14:textId="77777777" w:rsidR="00306D82" w:rsidRDefault="00461927">
                                          <w:pPr>
                                            <w:spacing w:after="0" w:line="240" w:lineRule="auto"/>
                                            <w:jc w:val="right"/>
                                          </w:pPr>
                                          <w:r>
                                            <w:rPr>
                                              <w:rFonts w:ascii="Arial" w:eastAsia="Arial" w:hAnsi="Arial"/>
                                              <w:color w:val="000000"/>
                                              <w:sz w:val="16"/>
                                            </w:rPr>
                                            <w:t>250,000</w:t>
                                          </w:r>
                                        </w:p>
                                      </w:tc>
                                    </w:tr>
                                  </w:tbl>
                                  <w:p w14:paraId="52239998"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2F10A0A3" w14:textId="77777777">
                                      <w:trPr>
                                        <w:trHeight w:hRule="exact" w:val="225"/>
                                      </w:trPr>
                                      <w:tc>
                                        <w:tcPr>
                                          <w:tcW w:w="778" w:type="dxa"/>
                                          <w:shd w:val="clear" w:color="auto" w:fill="FFFFFF"/>
                                          <w:tcMar>
                                            <w:top w:w="0" w:type="dxa"/>
                                            <w:left w:w="0" w:type="dxa"/>
                                            <w:bottom w:w="0" w:type="dxa"/>
                                            <w:right w:w="0" w:type="dxa"/>
                                          </w:tcMar>
                                          <w:vAlign w:val="center"/>
                                        </w:tcPr>
                                        <w:p w14:paraId="3AC83E73" w14:textId="77777777" w:rsidR="00306D82" w:rsidRDefault="00461927">
                                          <w:pPr>
                                            <w:spacing w:after="0" w:line="240" w:lineRule="auto"/>
                                            <w:jc w:val="right"/>
                                          </w:pPr>
                                          <w:r>
                                            <w:rPr>
                                              <w:rFonts w:ascii="Arial" w:eastAsia="Arial" w:hAnsi="Arial"/>
                                              <w:color w:val="000000"/>
                                              <w:sz w:val="16"/>
                                            </w:rPr>
                                            <w:t>-</w:t>
                                          </w:r>
                                        </w:p>
                                      </w:tc>
                                    </w:tr>
                                  </w:tbl>
                                  <w:p w14:paraId="2BEF6568"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346B346" w14:textId="77777777">
                                      <w:trPr>
                                        <w:trHeight w:hRule="exact" w:val="225"/>
                                      </w:trPr>
                                      <w:tc>
                                        <w:tcPr>
                                          <w:tcW w:w="850" w:type="dxa"/>
                                          <w:shd w:val="clear" w:color="auto" w:fill="FFFFFF"/>
                                          <w:tcMar>
                                            <w:top w:w="0" w:type="dxa"/>
                                            <w:left w:w="0" w:type="dxa"/>
                                            <w:bottom w:w="0" w:type="dxa"/>
                                            <w:right w:w="0" w:type="dxa"/>
                                          </w:tcMar>
                                          <w:vAlign w:val="center"/>
                                        </w:tcPr>
                                        <w:p w14:paraId="1A12189B" w14:textId="77777777" w:rsidR="00306D82" w:rsidRDefault="00461927">
                                          <w:pPr>
                                            <w:spacing w:after="0" w:line="240" w:lineRule="auto"/>
                                            <w:jc w:val="right"/>
                                          </w:pPr>
                                          <w:r>
                                            <w:rPr>
                                              <w:rFonts w:ascii="Arial" w:eastAsia="Arial" w:hAnsi="Arial"/>
                                              <w:color w:val="000000"/>
                                              <w:sz w:val="16"/>
                                            </w:rPr>
                                            <w:t>250,000</w:t>
                                          </w:r>
                                        </w:p>
                                      </w:tc>
                                    </w:tr>
                                  </w:tbl>
                                  <w:p w14:paraId="0A584A6B" w14:textId="77777777" w:rsidR="00306D82" w:rsidRDefault="00306D82">
                                    <w:pPr>
                                      <w:spacing w:after="0" w:line="240" w:lineRule="auto"/>
                                    </w:pPr>
                                  </w:p>
                                </w:tc>
                              </w:tr>
                              <w:tr w:rsidR="00306D82" w14:paraId="69D709F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186CF538" w14:textId="77777777">
                                      <w:trPr>
                                        <w:trHeight w:hRule="exact" w:val="225"/>
                                      </w:trPr>
                                      <w:tc>
                                        <w:tcPr>
                                          <w:tcW w:w="957" w:type="dxa"/>
                                          <w:shd w:val="clear" w:color="auto" w:fill="E3E8ED"/>
                                          <w:tcMar>
                                            <w:top w:w="0" w:type="dxa"/>
                                            <w:left w:w="0" w:type="dxa"/>
                                            <w:bottom w:w="0" w:type="dxa"/>
                                            <w:right w:w="0" w:type="dxa"/>
                                          </w:tcMar>
                                          <w:vAlign w:val="center"/>
                                        </w:tcPr>
                                        <w:p w14:paraId="3A66E506" w14:textId="77777777" w:rsidR="00306D82" w:rsidRDefault="00461927">
                                          <w:pPr>
                                            <w:spacing w:after="0" w:line="240" w:lineRule="auto"/>
                                          </w:pPr>
                                          <w:r>
                                            <w:rPr>
                                              <w:rFonts w:ascii="Arial" w:eastAsia="Arial" w:hAnsi="Arial"/>
                                              <w:color w:val="000000"/>
                                              <w:sz w:val="16"/>
                                            </w:rPr>
                                            <w:t>OHCHR</w:t>
                                          </w:r>
                                        </w:p>
                                      </w:tc>
                                    </w:tr>
                                  </w:tbl>
                                  <w:p w14:paraId="2708173F"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086A640E" w14:textId="77777777">
                                      <w:trPr>
                                        <w:trHeight w:hRule="exact" w:val="225"/>
                                      </w:trPr>
                                      <w:tc>
                                        <w:tcPr>
                                          <w:tcW w:w="874" w:type="dxa"/>
                                          <w:shd w:val="clear" w:color="auto" w:fill="E3E8ED"/>
                                          <w:tcMar>
                                            <w:top w:w="0" w:type="dxa"/>
                                            <w:left w:w="0" w:type="dxa"/>
                                            <w:bottom w:w="0" w:type="dxa"/>
                                            <w:right w:w="0" w:type="dxa"/>
                                          </w:tcMar>
                                          <w:vAlign w:val="center"/>
                                        </w:tcPr>
                                        <w:p w14:paraId="7C70A4AC" w14:textId="77777777" w:rsidR="00306D82" w:rsidRDefault="00461927">
                                          <w:pPr>
                                            <w:spacing w:after="0" w:line="240" w:lineRule="auto"/>
                                            <w:jc w:val="right"/>
                                          </w:pPr>
                                          <w:r>
                                            <w:rPr>
                                              <w:rFonts w:ascii="Arial" w:eastAsia="Arial" w:hAnsi="Arial"/>
                                              <w:color w:val="000000"/>
                                              <w:sz w:val="16"/>
                                            </w:rPr>
                                            <w:t>576,870</w:t>
                                          </w:r>
                                        </w:p>
                                      </w:tc>
                                    </w:tr>
                                  </w:tbl>
                                  <w:p w14:paraId="748D3371"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326DAA89" w14:textId="77777777">
                                      <w:trPr>
                                        <w:trHeight w:hRule="exact" w:val="225"/>
                                      </w:trPr>
                                      <w:tc>
                                        <w:tcPr>
                                          <w:tcW w:w="826" w:type="dxa"/>
                                          <w:shd w:val="clear" w:color="auto" w:fill="E3E8ED"/>
                                          <w:tcMar>
                                            <w:top w:w="0" w:type="dxa"/>
                                            <w:left w:w="0" w:type="dxa"/>
                                            <w:bottom w:w="0" w:type="dxa"/>
                                            <w:right w:w="0" w:type="dxa"/>
                                          </w:tcMar>
                                          <w:vAlign w:val="center"/>
                                        </w:tcPr>
                                        <w:p w14:paraId="67FB6564" w14:textId="77777777" w:rsidR="00306D82" w:rsidRDefault="00461927">
                                          <w:pPr>
                                            <w:spacing w:after="0" w:line="240" w:lineRule="auto"/>
                                            <w:jc w:val="right"/>
                                          </w:pPr>
                                          <w:r>
                                            <w:rPr>
                                              <w:rFonts w:ascii="Arial" w:eastAsia="Arial" w:hAnsi="Arial"/>
                                              <w:color w:val="000000"/>
                                              <w:sz w:val="16"/>
                                            </w:rPr>
                                            <w:t>-</w:t>
                                          </w:r>
                                        </w:p>
                                      </w:tc>
                                    </w:tr>
                                  </w:tbl>
                                  <w:p w14:paraId="3434114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650F5725" w14:textId="77777777">
                                      <w:trPr>
                                        <w:trHeight w:hRule="exact" w:val="225"/>
                                      </w:trPr>
                                      <w:tc>
                                        <w:tcPr>
                                          <w:tcW w:w="813" w:type="dxa"/>
                                          <w:shd w:val="clear" w:color="auto" w:fill="E3E8ED"/>
                                          <w:tcMar>
                                            <w:top w:w="0" w:type="dxa"/>
                                            <w:left w:w="0" w:type="dxa"/>
                                            <w:bottom w:w="0" w:type="dxa"/>
                                            <w:right w:w="0" w:type="dxa"/>
                                          </w:tcMar>
                                          <w:vAlign w:val="center"/>
                                        </w:tcPr>
                                        <w:p w14:paraId="4C86A907" w14:textId="77777777" w:rsidR="00306D82" w:rsidRDefault="00461927">
                                          <w:pPr>
                                            <w:spacing w:after="0" w:line="240" w:lineRule="auto"/>
                                            <w:jc w:val="right"/>
                                          </w:pPr>
                                          <w:r>
                                            <w:rPr>
                                              <w:rFonts w:ascii="Arial" w:eastAsia="Arial" w:hAnsi="Arial"/>
                                              <w:color w:val="000000"/>
                                              <w:sz w:val="16"/>
                                            </w:rPr>
                                            <w:t>576,870</w:t>
                                          </w:r>
                                        </w:p>
                                      </w:tc>
                                    </w:tr>
                                  </w:tbl>
                                  <w:p w14:paraId="188F0BF9"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01F1745A" w14:textId="77777777">
                                      <w:trPr>
                                        <w:trHeight w:hRule="exact" w:val="225"/>
                                      </w:trPr>
                                      <w:tc>
                                        <w:tcPr>
                                          <w:tcW w:w="848" w:type="dxa"/>
                                          <w:shd w:val="clear" w:color="auto" w:fill="E3E8ED"/>
                                          <w:tcMar>
                                            <w:top w:w="0" w:type="dxa"/>
                                            <w:left w:w="0" w:type="dxa"/>
                                            <w:bottom w:w="0" w:type="dxa"/>
                                            <w:right w:w="0" w:type="dxa"/>
                                          </w:tcMar>
                                          <w:vAlign w:val="center"/>
                                        </w:tcPr>
                                        <w:p w14:paraId="42CB07A7" w14:textId="77777777" w:rsidR="00306D82" w:rsidRDefault="00461927">
                                          <w:pPr>
                                            <w:spacing w:after="0" w:line="240" w:lineRule="auto"/>
                                            <w:jc w:val="right"/>
                                          </w:pPr>
                                          <w:r>
                                            <w:rPr>
                                              <w:rFonts w:ascii="Arial" w:eastAsia="Arial" w:hAnsi="Arial"/>
                                              <w:color w:val="000000"/>
                                              <w:sz w:val="16"/>
                                            </w:rPr>
                                            <w:t>-</w:t>
                                          </w:r>
                                        </w:p>
                                      </w:tc>
                                    </w:tr>
                                  </w:tbl>
                                  <w:p w14:paraId="27095CA4"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3534F412" w14:textId="77777777">
                                      <w:trPr>
                                        <w:trHeight w:hRule="exact" w:val="225"/>
                                      </w:trPr>
                                      <w:tc>
                                        <w:tcPr>
                                          <w:tcW w:w="798" w:type="dxa"/>
                                          <w:shd w:val="clear" w:color="auto" w:fill="E3E8ED"/>
                                          <w:tcMar>
                                            <w:top w:w="0" w:type="dxa"/>
                                            <w:left w:w="0" w:type="dxa"/>
                                            <w:bottom w:w="0" w:type="dxa"/>
                                            <w:right w:w="0" w:type="dxa"/>
                                          </w:tcMar>
                                          <w:vAlign w:val="center"/>
                                        </w:tcPr>
                                        <w:p w14:paraId="2D33BF0C" w14:textId="77777777" w:rsidR="00306D82" w:rsidRDefault="00461927">
                                          <w:pPr>
                                            <w:spacing w:after="0" w:line="240" w:lineRule="auto"/>
                                            <w:jc w:val="right"/>
                                          </w:pPr>
                                          <w:r>
                                            <w:rPr>
                                              <w:rFonts w:ascii="Arial" w:eastAsia="Arial" w:hAnsi="Arial"/>
                                              <w:color w:val="000000"/>
                                              <w:sz w:val="16"/>
                                            </w:rPr>
                                            <w:t>-</w:t>
                                          </w:r>
                                        </w:p>
                                      </w:tc>
                                    </w:tr>
                                  </w:tbl>
                                  <w:p w14:paraId="4B841FAB"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65EE86B" w14:textId="77777777">
                                      <w:trPr>
                                        <w:trHeight w:hRule="exact" w:val="225"/>
                                      </w:trPr>
                                      <w:tc>
                                        <w:tcPr>
                                          <w:tcW w:w="838" w:type="dxa"/>
                                          <w:shd w:val="clear" w:color="auto" w:fill="E3E8ED"/>
                                          <w:tcMar>
                                            <w:top w:w="0" w:type="dxa"/>
                                            <w:left w:w="0" w:type="dxa"/>
                                            <w:bottom w:w="0" w:type="dxa"/>
                                            <w:right w:w="0" w:type="dxa"/>
                                          </w:tcMar>
                                          <w:vAlign w:val="center"/>
                                        </w:tcPr>
                                        <w:p w14:paraId="26BFC7C0" w14:textId="77777777" w:rsidR="00306D82" w:rsidRDefault="00461927">
                                          <w:pPr>
                                            <w:spacing w:after="0" w:line="240" w:lineRule="auto"/>
                                            <w:jc w:val="right"/>
                                          </w:pPr>
                                          <w:r>
                                            <w:rPr>
                                              <w:rFonts w:ascii="Arial" w:eastAsia="Arial" w:hAnsi="Arial"/>
                                              <w:color w:val="000000"/>
                                              <w:sz w:val="16"/>
                                            </w:rPr>
                                            <w:t>-</w:t>
                                          </w:r>
                                        </w:p>
                                      </w:tc>
                                    </w:tr>
                                  </w:tbl>
                                  <w:p w14:paraId="22071848"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C1DB2AB" w14:textId="77777777">
                                      <w:trPr>
                                        <w:trHeight w:hRule="exact" w:val="225"/>
                                      </w:trPr>
                                      <w:tc>
                                        <w:tcPr>
                                          <w:tcW w:w="850" w:type="dxa"/>
                                          <w:shd w:val="clear" w:color="auto" w:fill="E3E8ED"/>
                                          <w:tcMar>
                                            <w:top w:w="0" w:type="dxa"/>
                                            <w:left w:w="0" w:type="dxa"/>
                                            <w:bottom w:w="0" w:type="dxa"/>
                                            <w:right w:w="0" w:type="dxa"/>
                                          </w:tcMar>
                                          <w:vAlign w:val="center"/>
                                        </w:tcPr>
                                        <w:p w14:paraId="053B399B" w14:textId="77777777" w:rsidR="00306D82" w:rsidRDefault="00461927">
                                          <w:pPr>
                                            <w:spacing w:after="0" w:line="240" w:lineRule="auto"/>
                                            <w:jc w:val="right"/>
                                          </w:pPr>
                                          <w:r>
                                            <w:rPr>
                                              <w:rFonts w:ascii="Arial" w:eastAsia="Arial" w:hAnsi="Arial"/>
                                              <w:color w:val="000000"/>
                                              <w:sz w:val="16"/>
                                            </w:rPr>
                                            <w:t>576,870</w:t>
                                          </w:r>
                                        </w:p>
                                      </w:tc>
                                    </w:tr>
                                  </w:tbl>
                                  <w:p w14:paraId="2A5C2F47"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4CCBDC83" w14:textId="77777777">
                                      <w:trPr>
                                        <w:trHeight w:hRule="exact" w:val="225"/>
                                      </w:trPr>
                                      <w:tc>
                                        <w:tcPr>
                                          <w:tcW w:w="778" w:type="dxa"/>
                                          <w:shd w:val="clear" w:color="auto" w:fill="E3E8ED"/>
                                          <w:tcMar>
                                            <w:top w:w="0" w:type="dxa"/>
                                            <w:left w:w="0" w:type="dxa"/>
                                            <w:bottom w:w="0" w:type="dxa"/>
                                            <w:right w:w="0" w:type="dxa"/>
                                          </w:tcMar>
                                          <w:vAlign w:val="center"/>
                                        </w:tcPr>
                                        <w:p w14:paraId="2D8E7283" w14:textId="77777777" w:rsidR="00306D82" w:rsidRDefault="00461927">
                                          <w:pPr>
                                            <w:spacing w:after="0" w:line="240" w:lineRule="auto"/>
                                            <w:jc w:val="right"/>
                                          </w:pPr>
                                          <w:r>
                                            <w:rPr>
                                              <w:rFonts w:ascii="Arial" w:eastAsia="Arial" w:hAnsi="Arial"/>
                                              <w:color w:val="000000"/>
                                              <w:sz w:val="16"/>
                                            </w:rPr>
                                            <w:t>-</w:t>
                                          </w:r>
                                        </w:p>
                                      </w:tc>
                                    </w:tr>
                                  </w:tbl>
                                  <w:p w14:paraId="43D76E06"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A975E9E" w14:textId="77777777">
                                      <w:trPr>
                                        <w:trHeight w:hRule="exact" w:val="225"/>
                                      </w:trPr>
                                      <w:tc>
                                        <w:tcPr>
                                          <w:tcW w:w="850" w:type="dxa"/>
                                          <w:shd w:val="clear" w:color="auto" w:fill="E3E8ED"/>
                                          <w:tcMar>
                                            <w:top w:w="0" w:type="dxa"/>
                                            <w:left w:w="0" w:type="dxa"/>
                                            <w:bottom w:w="0" w:type="dxa"/>
                                            <w:right w:w="0" w:type="dxa"/>
                                          </w:tcMar>
                                          <w:vAlign w:val="center"/>
                                        </w:tcPr>
                                        <w:p w14:paraId="3AA4AD41" w14:textId="77777777" w:rsidR="00306D82" w:rsidRDefault="00461927">
                                          <w:pPr>
                                            <w:spacing w:after="0" w:line="240" w:lineRule="auto"/>
                                            <w:jc w:val="right"/>
                                          </w:pPr>
                                          <w:r>
                                            <w:rPr>
                                              <w:rFonts w:ascii="Arial" w:eastAsia="Arial" w:hAnsi="Arial"/>
                                              <w:color w:val="000000"/>
                                              <w:sz w:val="16"/>
                                            </w:rPr>
                                            <w:t>576,870</w:t>
                                          </w:r>
                                        </w:p>
                                      </w:tc>
                                    </w:tr>
                                  </w:tbl>
                                  <w:p w14:paraId="7C15C297" w14:textId="77777777" w:rsidR="00306D82" w:rsidRDefault="00306D82">
                                    <w:pPr>
                                      <w:spacing w:after="0" w:line="240" w:lineRule="auto"/>
                                    </w:pPr>
                                  </w:p>
                                </w:tc>
                              </w:tr>
                              <w:tr w:rsidR="00306D82" w14:paraId="1E99E76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3306F74" w14:textId="77777777">
                                      <w:trPr>
                                        <w:trHeight w:hRule="exact" w:val="225"/>
                                      </w:trPr>
                                      <w:tc>
                                        <w:tcPr>
                                          <w:tcW w:w="957" w:type="dxa"/>
                                          <w:shd w:val="clear" w:color="auto" w:fill="FFFFFF"/>
                                          <w:tcMar>
                                            <w:top w:w="0" w:type="dxa"/>
                                            <w:left w:w="0" w:type="dxa"/>
                                            <w:bottom w:w="0" w:type="dxa"/>
                                            <w:right w:w="0" w:type="dxa"/>
                                          </w:tcMar>
                                          <w:vAlign w:val="center"/>
                                        </w:tcPr>
                                        <w:p w14:paraId="79A67DAE" w14:textId="77777777" w:rsidR="00306D82" w:rsidRDefault="00461927">
                                          <w:pPr>
                                            <w:spacing w:after="0" w:line="240" w:lineRule="auto"/>
                                          </w:pPr>
                                          <w:r>
                                            <w:rPr>
                                              <w:rFonts w:ascii="Arial" w:eastAsia="Arial" w:hAnsi="Arial"/>
                                              <w:color w:val="000000"/>
                                              <w:sz w:val="16"/>
                                            </w:rPr>
                                            <w:t>PAHO/WHO</w:t>
                                          </w:r>
                                        </w:p>
                                      </w:tc>
                                    </w:tr>
                                  </w:tbl>
                                  <w:p w14:paraId="743076B3"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6CAB3173" w14:textId="77777777">
                                      <w:trPr>
                                        <w:trHeight w:hRule="exact" w:val="225"/>
                                      </w:trPr>
                                      <w:tc>
                                        <w:tcPr>
                                          <w:tcW w:w="874" w:type="dxa"/>
                                          <w:shd w:val="clear" w:color="auto" w:fill="FFFFFF"/>
                                          <w:tcMar>
                                            <w:top w:w="0" w:type="dxa"/>
                                            <w:left w:w="0" w:type="dxa"/>
                                            <w:bottom w:w="0" w:type="dxa"/>
                                            <w:right w:w="0" w:type="dxa"/>
                                          </w:tcMar>
                                          <w:vAlign w:val="center"/>
                                        </w:tcPr>
                                        <w:p w14:paraId="0246AEC3" w14:textId="77777777" w:rsidR="00306D82" w:rsidRDefault="00461927">
                                          <w:pPr>
                                            <w:spacing w:after="0" w:line="240" w:lineRule="auto"/>
                                            <w:jc w:val="right"/>
                                          </w:pPr>
                                          <w:r>
                                            <w:rPr>
                                              <w:rFonts w:ascii="Arial" w:eastAsia="Arial" w:hAnsi="Arial"/>
                                              <w:color w:val="000000"/>
                                              <w:sz w:val="16"/>
                                            </w:rPr>
                                            <w:t>599,898</w:t>
                                          </w:r>
                                        </w:p>
                                      </w:tc>
                                    </w:tr>
                                  </w:tbl>
                                  <w:p w14:paraId="7E94F4F9"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5AC3D062" w14:textId="77777777">
                                      <w:trPr>
                                        <w:trHeight w:hRule="exact" w:val="225"/>
                                      </w:trPr>
                                      <w:tc>
                                        <w:tcPr>
                                          <w:tcW w:w="826" w:type="dxa"/>
                                          <w:shd w:val="clear" w:color="auto" w:fill="FFFFFF"/>
                                          <w:tcMar>
                                            <w:top w:w="0" w:type="dxa"/>
                                            <w:left w:w="0" w:type="dxa"/>
                                            <w:bottom w:w="0" w:type="dxa"/>
                                            <w:right w:w="0" w:type="dxa"/>
                                          </w:tcMar>
                                          <w:vAlign w:val="center"/>
                                        </w:tcPr>
                                        <w:p w14:paraId="3386F077" w14:textId="77777777" w:rsidR="00306D82" w:rsidRDefault="00461927">
                                          <w:pPr>
                                            <w:spacing w:after="0" w:line="240" w:lineRule="auto"/>
                                            <w:jc w:val="right"/>
                                          </w:pPr>
                                          <w:r>
                                            <w:rPr>
                                              <w:rFonts w:ascii="Arial" w:eastAsia="Arial" w:hAnsi="Arial"/>
                                              <w:color w:val="000000"/>
                                              <w:sz w:val="16"/>
                                            </w:rPr>
                                            <w:t>-</w:t>
                                          </w:r>
                                        </w:p>
                                      </w:tc>
                                    </w:tr>
                                  </w:tbl>
                                  <w:p w14:paraId="251E2090"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4FAF3F35" w14:textId="77777777">
                                      <w:trPr>
                                        <w:trHeight w:hRule="exact" w:val="225"/>
                                      </w:trPr>
                                      <w:tc>
                                        <w:tcPr>
                                          <w:tcW w:w="813" w:type="dxa"/>
                                          <w:shd w:val="clear" w:color="auto" w:fill="FFFFFF"/>
                                          <w:tcMar>
                                            <w:top w:w="0" w:type="dxa"/>
                                            <w:left w:w="0" w:type="dxa"/>
                                            <w:bottom w:w="0" w:type="dxa"/>
                                            <w:right w:w="0" w:type="dxa"/>
                                          </w:tcMar>
                                          <w:vAlign w:val="center"/>
                                        </w:tcPr>
                                        <w:p w14:paraId="0FD3E971" w14:textId="77777777" w:rsidR="00306D82" w:rsidRDefault="00461927">
                                          <w:pPr>
                                            <w:spacing w:after="0" w:line="240" w:lineRule="auto"/>
                                            <w:jc w:val="right"/>
                                          </w:pPr>
                                          <w:r>
                                            <w:rPr>
                                              <w:rFonts w:ascii="Arial" w:eastAsia="Arial" w:hAnsi="Arial"/>
                                              <w:color w:val="000000"/>
                                              <w:sz w:val="16"/>
                                            </w:rPr>
                                            <w:t>599,898</w:t>
                                          </w:r>
                                        </w:p>
                                      </w:tc>
                                    </w:tr>
                                  </w:tbl>
                                  <w:p w14:paraId="1118C613"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2EA952BB" w14:textId="77777777">
                                      <w:trPr>
                                        <w:trHeight w:hRule="exact" w:val="225"/>
                                      </w:trPr>
                                      <w:tc>
                                        <w:tcPr>
                                          <w:tcW w:w="848" w:type="dxa"/>
                                          <w:shd w:val="clear" w:color="auto" w:fill="FFFFFF"/>
                                          <w:tcMar>
                                            <w:top w:w="0" w:type="dxa"/>
                                            <w:left w:w="0" w:type="dxa"/>
                                            <w:bottom w:w="0" w:type="dxa"/>
                                            <w:right w:w="0" w:type="dxa"/>
                                          </w:tcMar>
                                          <w:vAlign w:val="center"/>
                                        </w:tcPr>
                                        <w:p w14:paraId="7E737701" w14:textId="77777777" w:rsidR="00306D82" w:rsidRDefault="00461927">
                                          <w:pPr>
                                            <w:spacing w:after="0" w:line="240" w:lineRule="auto"/>
                                            <w:jc w:val="right"/>
                                          </w:pPr>
                                          <w:r>
                                            <w:rPr>
                                              <w:rFonts w:ascii="Arial" w:eastAsia="Arial" w:hAnsi="Arial"/>
                                              <w:color w:val="000000"/>
                                              <w:sz w:val="16"/>
                                            </w:rPr>
                                            <w:t>279,076</w:t>
                                          </w:r>
                                        </w:p>
                                      </w:tc>
                                    </w:tr>
                                  </w:tbl>
                                  <w:p w14:paraId="30D7A308"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B78CD2D" w14:textId="77777777">
                                      <w:trPr>
                                        <w:trHeight w:hRule="exact" w:val="225"/>
                                      </w:trPr>
                                      <w:tc>
                                        <w:tcPr>
                                          <w:tcW w:w="798" w:type="dxa"/>
                                          <w:shd w:val="clear" w:color="auto" w:fill="FFFFFF"/>
                                          <w:tcMar>
                                            <w:top w:w="0" w:type="dxa"/>
                                            <w:left w:w="0" w:type="dxa"/>
                                            <w:bottom w:w="0" w:type="dxa"/>
                                            <w:right w:w="0" w:type="dxa"/>
                                          </w:tcMar>
                                          <w:vAlign w:val="center"/>
                                        </w:tcPr>
                                        <w:p w14:paraId="5B962E3D" w14:textId="77777777" w:rsidR="00306D82" w:rsidRDefault="00461927">
                                          <w:pPr>
                                            <w:spacing w:after="0" w:line="240" w:lineRule="auto"/>
                                            <w:jc w:val="right"/>
                                          </w:pPr>
                                          <w:r>
                                            <w:rPr>
                                              <w:rFonts w:ascii="Arial" w:eastAsia="Arial" w:hAnsi="Arial"/>
                                              <w:color w:val="000000"/>
                                              <w:sz w:val="16"/>
                                            </w:rPr>
                                            <w:t>-</w:t>
                                          </w:r>
                                        </w:p>
                                      </w:tc>
                                    </w:tr>
                                  </w:tbl>
                                  <w:p w14:paraId="54640A38"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C5203BB" w14:textId="77777777">
                                      <w:trPr>
                                        <w:trHeight w:hRule="exact" w:val="225"/>
                                      </w:trPr>
                                      <w:tc>
                                        <w:tcPr>
                                          <w:tcW w:w="838" w:type="dxa"/>
                                          <w:shd w:val="clear" w:color="auto" w:fill="FFFFFF"/>
                                          <w:tcMar>
                                            <w:top w:w="0" w:type="dxa"/>
                                            <w:left w:w="0" w:type="dxa"/>
                                            <w:bottom w:w="0" w:type="dxa"/>
                                            <w:right w:w="0" w:type="dxa"/>
                                          </w:tcMar>
                                          <w:vAlign w:val="center"/>
                                        </w:tcPr>
                                        <w:p w14:paraId="1CE8DC24" w14:textId="77777777" w:rsidR="00306D82" w:rsidRDefault="00461927">
                                          <w:pPr>
                                            <w:spacing w:after="0" w:line="240" w:lineRule="auto"/>
                                            <w:jc w:val="right"/>
                                          </w:pPr>
                                          <w:r>
                                            <w:rPr>
                                              <w:rFonts w:ascii="Arial" w:eastAsia="Arial" w:hAnsi="Arial"/>
                                              <w:color w:val="000000"/>
                                              <w:sz w:val="16"/>
                                            </w:rPr>
                                            <w:t>279,076</w:t>
                                          </w:r>
                                        </w:p>
                                      </w:tc>
                                    </w:tr>
                                  </w:tbl>
                                  <w:p w14:paraId="6165EEAE"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C18D026" w14:textId="77777777">
                                      <w:trPr>
                                        <w:trHeight w:hRule="exact" w:val="225"/>
                                      </w:trPr>
                                      <w:tc>
                                        <w:tcPr>
                                          <w:tcW w:w="850" w:type="dxa"/>
                                          <w:shd w:val="clear" w:color="auto" w:fill="FFFFFF"/>
                                          <w:tcMar>
                                            <w:top w:w="0" w:type="dxa"/>
                                            <w:left w:w="0" w:type="dxa"/>
                                            <w:bottom w:w="0" w:type="dxa"/>
                                            <w:right w:w="0" w:type="dxa"/>
                                          </w:tcMar>
                                          <w:vAlign w:val="center"/>
                                        </w:tcPr>
                                        <w:p w14:paraId="1E826992" w14:textId="77777777" w:rsidR="00306D82" w:rsidRDefault="00461927">
                                          <w:pPr>
                                            <w:spacing w:after="0" w:line="240" w:lineRule="auto"/>
                                            <w:jc w:val="right"/>
                                          </w:pPr>
                                          <w:r>
                                            <w:rPr>
                                              <w:rFonts w:ascii="Arial" w:eastAsia="Arial" w:hAnsi="Arial"/>
                                              <w:color w:val="000000"/>
                                              <w:sz w:val="16"/>
                                            </w:rPr>
                                            <w:t>878,974</w:t>
                                          </w:r>
                                        </w:p>
                                      </w:tc>
                                    </w:tr>
                                  </w:tbl>
                                  <w:p w14:paraId="2EF5E792"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5F6A986A" w14:textId="77777777">
                                      <w:trPr>
                                        <w:trHeight w:hRule="exact" w:val="225"/>
                                      </w:trPr>
                                      <w:tc>
                                        <w:tcPr>
                                          <w:tcW w:w="778" w:type="dxa"/>
                                          <w:shd w:val="clear" w:color="auto" w:fill="FFFFFF"/>
                                          <w:tcMar>
                                            <w:top w:w="0" w:type="dxa"/>
                                            <w:left w:w="0" w:type="dxa"/>
                                            <w:bottom w:w="0" w:type="dxa"/>
                                            <w:right w:w="0" w:type="dxa"/>
                                          </w:tcMar>
                                          <w:vAlign w:val="center"/>
                                        </w:tcPr>
                                        <w:p w14:paraId="2AC1947F" w14:textId="77777777" w:rsidR="00306D82" w:rsidRDefault="00461927">
                                          <w:pPr>
                                            <w:spacing w:after="0" w:line="240" w:lineRule="auto"/>
                                            <w:jc w:val="right"/>
                                          </w:pPr>
                                          <w:r>
                                            <w:rPr>
                                              <w:rFonts w:ascii="Arial" w:eastAsia="Arial" w:hAnsi="Arial"/>
                                              <w:color w:val="000000"/>
                                              <w:sz w:val="16"/>
                                            </w:rPr>
                                            <w:t>-</w:t>
                                          </w:r>
                                        </w:p>
                                      </w:tc>
                                    </w:tr>
                                  </w:tbl>
                                  <w:p w14:paraId="1765F0E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50714C9" w14:textId="77777777">
                                      <w:trPr>
                                        <w:trHeight w:hRule="exact" w:val="225"/>
                                      </w:trPr>
                                      <w:tc>
                                        <w:tcPr>
                                          <w:tcW w:w="850" w:type="dxa"/>
                                          <w:shd w:val="clear" w:color="auto" w:fill="FFFFFF"/>
                                          <w:tcMar>
                                            <w:top w:w="0" w:type="dxa"/>
                                            <w:left w:w="0" w:type="dxa"/>
                                            <w:bottom w:w="0" w:type="dxa"/>
                                            <w:right w:w="0" w:type="dxa"/>
                                          </w:tcMar>
                                          <w:vAlign w:val="center"/>
                                        </w:tcPr>
                                        <w:p w14:paraId="3CD791F4" w14:textId="77777777" w:rsidR="00306D82" w:rsidRDefault="00461927">
                                          <w:pPr>
                                            <w:spacing w:after="0" w:line="240" w:lineRule="auto"/>
                                            <w:jc w:val="right"/>
                                          </w:pPr>
                                          <w:r>
                                            <w:rPr>
                                              <w:rFonts w:ascii="Arial" w:eastAsia="Arial" w:hAnsi="Arial"/>
                                              <w:color w:val="000000"/>
                                              <w:sz w:val="16"/>
                                            </w:rPr>
                                            <w:t>878,974</w:t>
                                          </w:r>
                                        </w:p>
                                      </w:tc>
                                    </w:tr>
                                  </w:tbl>
                                  <w:p w14:paraId="6BB52002" w14:textId="77777777" w:rsidR="00306D82" w:rsidRDefault="00306D82">
                                    <w:pPr>
                                      <w:spacing w:after="0" w:line="240" w:lineRule="auto"/>
                                    </w:pPr>
                                  </w:p>
                                </w:tc>
                              </w:tr>
                              <w:tr w:rsidR="00306D82" w14:paraId="05EC231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BD58DB5" w14:textId="77777777">
                                      <w:trPr>
                                        <w:trHeight w:hRule="exact" w:val="225"/>
                                      </w:trPr>
                                      <w:tc>
                                        <w:tcPr>
                                          <w:tcW w:w="957" w:type="dxa"/>
                                          <w:shd w:val="clear" w:color="auto" w:fill="E3E8ED"/>
                                          <w:tcMar>
                                            <w:top w:w="0" w:type="dxa"/>
                                            <w:left w:w="0" w:type="dxa"/>
                                            <w:bottom w:w="0" w:type="dxa"/>
                                            <w:right w:w="0" w:type="dxa"/>
                                          </w:tcMar>
                                          <w:vAlign w:val="center"/>
                                        </w:tcPr>
                                        <w:p w14:paraId="114E81C8" w14:textId="77777777" w:rsidR="00306D82" w:rsidRDefault="00461927">
                                          <w:pPr>
                                            <w:spacing w:after="0" w:line="240" w:lineRule="auto"/>
                                          </w:pPr>
                                          <w:r>
                                            <w:rPr>
                                              <w:rFonts w:ascii="Arial" w:eastAsia="Arial" w:hAnsi="Arial"/>
                                              <w:color w:val="000000"/>
                                              <w:sz w:val="16"/>
                                            </w:rPr>
                                            <w:t>UNAIDS</w:t>
                                          </w:r>
                                        </w:p>
                                      </w:tc>
                                    </w:tr>
                                  </w:tbl>
                                  <w:p w14:paraId="1AAA0723"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4CB095A2" w14:textId="77777777">
                                      <w:trPr>
                                        <w:trHeight w:hRule="exact" w:val="225"/>
                                      </w:trPr>
                                      <w:tc>
                                        <w:tcPr>
                                          <w:tcW w:w="874" w:type="dxa"/>
                                          <w:shd w:val="clear" w:color="auto" w:fill="E3E8ED"/>
                                          <w:tcMar>
                                            <w:top w:w="0" w:type="dxa"/>
                                            <w:left w:w="0" w:type="dxa"/>
                                            <w:bottom w:w="0" w:type="dxa"/>
                                            <w:right w:w="0" w:type="dxa"/>
                                          </w:tcMar>
                                          <w:vAlign w:val="center"/>
                                        </w:tcPr>
                                        <w:p w14:paraId="07E08DE7" w14:textId="77777777" w:rsidR="00306D82" w:rsidRDefault="00461927">
                                          <w:pPr>
                                            <w:spacing w:after="0" w:line="240" w:lineRule="auto"/>
                                            <w:jc w:val="right"/>
                                          </w:pPr>
                                          <w:r>
                                            <w:rPr>
                                              <w:rFonts w:ascii="Arial" w:eastAsia="Arial" w:hAnsi="Arial"/>
                                              <w:color w:val="000000"/>
                                              <w:sz w:val="16"/>
                                            </w:rPr>
                                            <w:t>276,060</w:t>
                                          </w:r>
                                        </w:p>
                                      </w:tc>
                                    </w:tr>
                                  </w:tbl>
                                  <w:p w14:paraId="2D6942F7"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DB4D5FC" w14:textId="77777777">
                                      <w:trPr>
                                        <w:trHeight w:hRule="exact" w:val="225"/>
                                      </w:trPr>
                                      <w:tc>
                                        <w:tcPr>
                                          <w:tcW w:w="826" w:type="dxa"/>
                                          <w:shd w:val="clear" w:color="auto" w:fill="E3E8ED"/>
                                          <w:tcMar>
                                            <w:top w:w="0" w:type="dxa"/>
                                            <w:left w:w="0" w:type="dxa"/>
                                            <w:bottom w:w="0" w:type="dxa"/>
                                            <w:right w:w="0" w:type="dxa"/>
                                          </w:tcMar>
                                          <w:vAlign w:val="center"/>
                                        </w:tcPr>
                                        <w:p w14:paraId="3A3AD2C6" w14:textId="77777777" w:rsidR="00306D82" w:rsidRDefault="00461927">
                                          <w:pPr>
                                            <w:spacing w:after="0" w:line="240" w:lineRule="auto"/>
                                            <w:jc w:val="right"/>
                                          </w:pPr>
                                          <w:r>
                                            <w:rPr>
                                              <w:rFonts w:ascii="Arial" w:eastAsia="Arial" w:hAnsi="Arial"/>
                                              <w:color w:val="000000"/>
                                              <w:sz w:val="16"/>
                                            </w:rPr>
                                            <w:t>-</w:t>
                                          </w:r>
                                        </w:p>
                                      </w:tc>
                                    </w:tr>
                                  </w:tbl>
                                  <w:p w14:paraId="1D821F82"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1A271327" w14:textId="77777777">
                                      <w:trPr>
                                        <w:trHeight w:hRule="exact" w:val="225"/>
                                      </w:trPr>
                                      <w:tc>
                                        <w:tcPr>
                                          <w:tcW w:w="813" w:type="dxa"/>
                                          <w:shd w:val="clear" w:color="auto" w:fill="E3E8ED"/>
                                          <w:tcMar>
                                            <w:top w:w="0" w:type="dxa"/>
                                            <w:left w:w="0" w:type="dxa"/>
                                            <w:bottom w:w="0" w:type="dxa"/>
                                            <w:right w:w="0" w:type="dxa"/>
                                          </w:tcMar>
                                          <w:vAlign w:val="center"/>
                                        </w:tcPr>
                                        <w:p w14:paraId="23FF748D" w14:textId="77777777" w:rsidR="00306D82" w:rsidRDefault="00461927">
                                          <w:pPr>
                                            <w:spacing w:after="0" w:line="240" w:lineRule="auto"/>
                                            <w:jc w:val="right"/>
                                          </w:pPr>
                                          <w:r>
                                            <w:rPr>
                                              <w:rFonts w:ascii="Arial" w:eastAsia="Arial" w:hAnsi="Arial"/>
                                              <w:color w:val="000000"/>
                                              <w:sz w:val="16"/>
                                            </w:rPr>
                                            <w:t>276,060</w:t>
                                          </w:r>
                                        </w:p>
                                      </w:tc>
                                    </w:tr>
                                  </w:tbl>
                                  <w:p w14:paraId="68166F0C"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36FF86AC" w14:textId="77777777">
                                      <w:trPr>
                                        <w:trHeight w:hRule="exact" w:val="225"/>
                                      </w:trPr>
                                      <w:tc>
                                        <w:tcPr>
                                          <w:tcW w:w="848" w:type="dxa"/>
                                          <w:shd w:val="clear" w:color="auto" w:fill="E3E8ED"/>
                                          <w:tcMar>
                                            <w:top w:w="0" w:type="dxa"/>
                                            <w:left w:w="0" w:type="dxa"/>
                                            <w:bottom w:w="0" w:type="dxa"/>
                                            <w:right w:w="0" w:type="dxa"/>
                                          </w:tcMar>
                                          <w:vAlign w:val="center"/>
                                        </w:tcPr>
                                        <w:p w14:paraId="3FAEFBD2" w14:textId="77777777" w:rsidR="00306D82" w:rsidRDefault="00461927">
                                          <w:pPr>
                                            <w:spacing w:after="0" w:line="240" w:lineRule="auto"/>
                                            <w:jc w:val="right"/>
                                          </w:pPr>
                                          <w:r>
                                            <w:rPr>
                                              <w:rFonts w:ascii="Arial" w:eastAsia="Arial" w:hAnsi="Arial"/>
                                              <w:color w:val="000000"/>
                                              <w:sz w:val="16"/>
                                            </w:rPr>
                                            <w:t>249,310</w:t>
                                          </w:r>
                                        </w:p>
                                      </w:tc>
                                    </w:tr>
                                  </w:tbl>
                                  <w:p w14:paraId="03DE5718"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744EB83F" w14:textId="77777777">
                                      <w:trPr>
                                        <w:trHeight w:hRule="exact" w:val="225"/>
                                      </w:trPr>
                                      <w:tc>
                                        <w:tcPr>
                                          <w:tcW w:w="798" w:type="dxa"/>
                                          <w:shd w:val="clear" w:color="auto" w:fill="E3E8ED"/>
                                          <w:tcMar>
                                            <w:top w:w="0" w:type="dxa"/>
                                            <w:left w:w="0" w:type="dxa"/>
                                            <w:bottom w:w="0" w:type="dxa"/>
                                            <w:right w:w="0" w:type="dxa"/>
                                          </w:tcMar>
                                          <w:vAlign w:val="center"/>
                                        </w:tcPr>
                                        <w:p w14:paraId="03BFE8B2" w14:textId="77777777" w:rsidR="00306D82" w:rsidRDefault="00461927">
                                          <w:pPr>
                                            <w:spacing w:after="0" w:line="240" w:lineRule="auto"/>
                                            <w:jc w:val="right"/>
                                          </w:pPr>
                                          <w:r>
                                            <w:rPr>
                                              <w:rFonts w:ascii="Arial" w:eastAsia="Arial" w:hAnsi="Arial"/>
                                              <w:color w:val="000000"/>
                                              <w:sz w:val="16"/>
                                            </w:rPr>
                                            <w:t>(2,491)</w:t>
                                          </w:r>
                                        </w:p>
                                      </w:tc>
                                    </w:tr>
                                  </w:tbl>
                                  <w:p w14:paraId="0AFF42F3"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19D8DFC5" w14:textId="77777777">
                                      <w:trPr>
                                        <w:trHeight w:hRule="exact" w:val="225"/>
                                      </w:trPr>
                                      <w:tc>
                                        <w:tcPr>
                                          <w:tcW w:w="838" w:type="dxa"/>
                                          <w:shd w:val="clear" w:color="auto" w:fill="E3E8ED"/>
                                          <w:tcMar>
                                            <w:top w:w="0" w:type="dxa"/>
                                            <w:left w:w="0" w:type="dxa"/>
                                            <w:bottom w:w="0" w:type="dxa"/>
                                            <w:right w:w="0" w:type="dxa"/>
                                          </w:tcMar>
                                          <w:vAlign w:val="center"/>
                                        </w:tcPr>
                                        <w:p w14:paraId="7DB813B4" w14:textId="77777777" w:rsidR="00306D82" w:rsidRDefault="00461927">
                                          <w:pPr>
                                            <w:spacing w:after="0" w:line="240" w:lineRule="auto"/>
                                            <w:jc w:val="right"/>
                                          </w:pPr>
                                          <w:r>
                                            <w:rPr>
                                              <w:rFonts w:ascii="Arial" w:eastAsia="Arial" w:hAnsi="Arial"/>
                                              <w:color w:val="000000"/>
                                              <w:sz w:val="16"/>
                                            </w:rPr>
                                            <w:t>246,819</w:t>
                                          </w:r>
                                        </w:p>
                                      </w:tc>
                                    </w:tr>
                                  </w:tbl>
                                  <w:p w14:paraId="300D5A51"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FE0EC56" w14:textId="77777777">
                                      <w:trPr>
                                        <w:trHeight w:hRule="exact" w:val="225"/>
                                      </w:trPr>
                                      <w:tc>
                                        <w:tcPr>
                                          <w:tcW w:w="850" w:type="dxa"/>
                                          <w:shd w:val="clear" w:color="auto" w:fill="E3E8ED"/>
                                          <w:tcMar>
                                            <w:top w:w="0" w:type="dxa"/>
                                            <w:left w:w="0" w:type="dxa"/>
                                            <w:bottom w:w="0" w:type="dxa"/>
                                            <w:right w:w="0" w:type="dxa"/>
                                          </w:tcMar>
                                          <w:vAlign w:val="center"/>
                                        </w:tcPr>
                                        <w:p w14:paraId="0B4E8F6C" w14:textId="77777777" w:rsidR="00306D82" w:rsidRDefault="00461927">
                                          <w:pPr>
                                            <w:spacing w:after="0" w:line="240" w:lineRule="auto"/>
                                            <w:jc w:val="right"/>
                                          </w:pPr>
                                          <w:r>
                                            <w:rPr>
                                              <w:rFonts w:ascii="Arial" w:eastAsia="Arial" w:hAnsi="Arial"/>
                                              <w:color w:val="000000"/>
                                              <w:sz w:val="16"/>
                                            </w:rPr>
                                            <w:t>525,370</w:t>
                                          </w:r>
                                        </w:p>
                                      </w:tc>
                                    </w:tr>
                                  </w:tbl>
                                  <w:p w14:paraId="52D791BB"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6D903563" w14:textId="77777777">
                                      <w:trPr>
                                        <w:trHeight w:hRule="exact" w:val="225"/>
                                      </w:trPr>
                                      <w:tc>
                                        <w:tcPr>
                                          <w:tcW w:w="778" w:type="dxa"/>
                                          <w:shd w:val="clear" w:color="auto" w:fill="E3E8ED"/>
                                          <w:tcMar>
                                            <w:top w:w="0" w:type="dxa"/>
                                            <w:left w:w="0" w:type="dxa"/>
                                            <w:bottom w:w="0" w:type="dxa"/>
                                            <w:right w:w="0" w:type="dxa"/>
                                          </w:tcMar>
                                          <w:vAlign w:val="center"/>
                                        </w:tcPr>
                                        <w:p w14:paraId="32FEA1C1" w14:textId="77777777" w:rsidR="00306D82" w:rsidRDefault="00461927">
                                          <w:pPr>
                                            <w:spacing w:after="0" w:line="240" w:lineRule="auto"/>
                                            <w:jc w:val="right"/>
                                          </w:pPr>
                                          <w:r>
                                            <w:rPr>
                                              <w:rFonts w:ascii="Arial" w:eastAsia="Arial" w:hAnsi="Arial"/>
                                              <w:color w:val="000000"/>
                                              <w:sz w:val="16"/>
                                            </w:rPr>
                                            <w:t>(2,491)</w:t>
                                          </w:r>
                                        </w:p>
                                      </w:tc>
                                    </w:tr>
                                  </w:tbl>
                                  <w:p w14:paraId="505D13B8"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8775588" w14:textId="77777777">
                                      <w:trPr>
                                        <w:trHeight w:hRule="exact" w:val="225"/>
                                      </w:trPr>
                                      <w:tc>
                                        <w:tcPr>
                                          <w:tcW w:w="850" w:type="dxa"/>
                                          <w:shd w:val="clear" w:color="auto" w:fill="E3E8ED"/>
                                          <w:tcMar>
                                            <w:top w:w="0" w:type="dxa"/>
                                            <w:left w:w="0" w:type="dxa"/>
                                            <w:bottom w:w="0" w:type="dxa"/>
                                            <w:right w:w="0" w:type="dxa"/>
                                          </w:tcMar>
                                          <w:vAlign w:val="center"/>
                                        </w:tcPr>
                                        <w:p w14:paraId="1DCA6452" w14:textId="77777777" w:rsidR="00306D82" w:rsidRDefault="00461927">
                                          <w:pPr>
                                            <w:spacing w:after="0" w:line="240" w:lineRule="auto"/>
                                            <w:jc w:val="right"/>
                                          </w:pPr>
                                          <w:r>
                                            <w:rPr>
                                              <w:rFonts w:ascii="Arial" w:eastAsia="Arial" w:hAnsi="Arial"/>
                                              <w:color w:val="000000"/>
                                              <w:sz w:val="16"/>
                                            </w:rPr>
                                            <w:t>522,879</w:t>
                                          </w:r>
                                        </w:p>
                                      </w:tc>
                                    </w:tr>
                                  </w:tbl>
                                  <w:p w14:paraId="15194802" w14:textId="77777777" w:rsidR="00306D82" w:rsidRDefault="00306D82">
                                    <w:pPr>
                                      <w:spacing w:after="0" w:line="240" w:lineRule="auto"/>
                                    </w:pPr>
                                  </w:p>
                                </w:tc>
                              </w:tr>
                              <w:tr w:rsidR="00306D82" w14:paraId="33A4E1E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E066124" w14:textId="77777777">
                                      <w:trPr>
                                        <w:trHeight w:hRule="exact" w:val="225"/>
                                      </w:trPr>
                                      <w:tc>
                                        <w:tcPr>
                                          <w:tcW w:w="957" w:type="dxa"/>
                                          <w:shd w:val="clear" w:color="auto" w:fill="FFFFFF"/>
                                          <w:tcMar>
                                            <w:top w:w="0" w:type="dxa"/>
                                            <w:left w:w="0" w:type="dxa"/>
                                            <w:bottom w:w="0" w:type="dxa"/>
                                            <w:right w:w="0" w:type="dxa"/>
                                          </w:tcMar>
                                          <w:vAlign w:val="center"/>
                                        </w:tcPr>
                                        <w:p w14:paraId="4F0BAD5B" w14:textId="77777777" w:rsidR="00306D82" w:rsidRDefault="00461927">
                                          <w:pPr>
                                            <w:spacing w:after="0" w:line="240" w:lineRule="auto"/>
                                          </w:pPr>
                                          <w:r>
                                            <w:rPr>
                                              <w:rFonts w:ascii="Arial" w:eastAsia="Arial" w:hAnsi="Arial"/>
                                              <w:color w:val="000000"/>
                                              <w:sz w:val="16"/>
                                            </w:rPr>
                                            <w:t>UNCDF</w:t>
                                          </w:r>
                                        </w:p>
                                      </w:tc>
                                    </w:tr>
                                  </w:tbl>
                                  <w:p w14:paraId="25C956D4"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12B19783" w14:textId="77777777">
                                      <w:trPr>
                                        <w:trHeight w:hRule="exact" w:val="225"/>
                                      </w:trPr>
                                      <w:tc>
                                        <w:tcPr>
                                          <w:tcW w:w="874" w:type="dxa"/>
                                          <w:shd w:val="clear" w:color="auto" w:fill="FFFFFF"/>
                                          <w:tcMar>
                                            <w:top w:w="0" w:type="dxa"/>
                                            <w:left w:w="0" w:type="dxa"/>
                                            <w:bottom w:w="0" w:type="dxa"/>
                                            <w:right w:w="0" w:type="dxa"/>
                                          </w:tcMar>
                                          <w:vAlign w:val="center"/>
                                        </w:tcPr>
                                        <w:p w14:paraId="3814D80F" w14:textId="77777777" w:rsidR="00306D82" w:rsidRDefault="00461927">
                                          <w:pPr>
                                            <w:spacing w:after="0" w:line="240" w:lineRule="auto"/>
                                            <w:jc w:val="right"/>
                                          </w:pPr>
                                          <w:r>
                                            <w:rPr>
                                              <w:rFonts w:ascii="Arial" w:eastAsia="Arial" w:hAnsi="Arial"/>
                                              <w:color w:val="000000"/>
                                              <w:sz w:val="16"/>
                                            </w:rPr>
                                            <w:t>9,364,182</w:t>
                                          </w:r>
                                        </w:p>
                                      </w:tc>
                                    </w:tr>
                                  </w:tbl>
                                  <w:p w14:paraId="420E2AD2"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36E2E2E0" w14:textId="77777777">
                                      <w:trPr>
                                        <w:trHeight w:hRule="exact" w:val="225"/>
                                      </w:trPr>
                                      <w:tc>
                                        <w:tcPr>
                                          <w:tcW w:w="826" w:type="dxa"/>
                                          <w:shd w:val="clear" w:color="auto" w:fill="FFFFFF"/>
                                          <w:tcMar>
                                            <w:top w:w="0" w:type="dxa"/>
                                            <w:left w:w="0" w:type="dxa"/>
                                            <w:bottom w:w="0" w:type="dxa"/>
                                            <w:right w:w="0" w:type="dxa"/>
                                          </w:tcMar>
                                          <w:vAlign w:val="center"/>
                                        </w:tcPr>
                                        <w:p w14:paraId="348D96E7" w14:textId="77777777" w:rsidR="00306D82" w:rsidRDefault="00461927">
                                          <w:pPr>
                                            <w:spacing w:after="0" w:line="240" w:lineRule="auto"/>
                                            <w:jc w:val="right"/>
                                          </w:pPr>
                                          <w:r>
                                            <w:rPr>
                                              <w:rFonts w:ascii="Arial" w:eastAsia="Arial" w:hAnsi="Arial"/>
                                              <w:color w:val="000000"/>
                                              <w:sz w:val="16"/>
                                            </w:rPr>
                                            <w:t>-</w:t>
                                          </w:r>
                                        </w:p>
                                      </w:tc>
                                    </w:tr>
                                  </w:tbl>
                                  <w:p w14:paraId="392685BD"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2062A54B" w14:textId="77777777">
                                      <w:trPr>
                                        <w:trHeight w:hRule="exact" w:val="225"/>
                                      </w:trPr>
                                      <w:tc>
                                        <w:tcPr>
                                          <w:tcW w:w="813" w:type="dxa"/>
                                          <w:shd w:val="clear" w:color="auto" w:fill="FFFFFF"/>
                                          <w:tcMar>
                                            <w:top w:w="0" w:type="dxa"/>
                                            <w:left w:w="0" w:type="dxa"/>
                                            <w:bottom w:w="0" w:type="dxa"/>
                                            <w:right w:w="0" w:type="dxa"/>
                                          </w:tcMar>
                                          <w:vAlign w:val="center"/>
                                        </w:tcPr>
                                        <w:p w14:paraId="15E57FC0" w14:textId="77777777" w:rsidR="00306D82" w:rsidRDefault="00461927">
                                          <w:pPr>
                                            <w:spacing w:after="0" w:line="240" w:lineRule="auto"/>
                                            <w:jc w:val="right"/>
                                          </w:pPr>
                                          <w:r>
                                            <w:rPr>
                                              <w:rFonts w:ascii="Arial" w:eastAsia="Arial" w:hAnsi="Arial"/>
                                              <w:color w:val="000000"/>
                                              <w:sz w:val="16"/>
                                            </w:rPr>
                                            <w:t>9,364,182</w:t>
                                          </w:r>
                                        </w:p>
                                      </w:tc>
                                    </w:tr>
                                  </w:tbl>
                                  <w:p w14:paraId="036BFF19"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0D078145" w14:textId="77777777">
                                      <w:trPr>
                                        <w:trHeight w:hRule="exact" w:val="225"/>
                                      </w:trPr>
                                      <w:tc>
                                        <w:tcPr>
                                          <w:tcW w:w="848" w:type="dxa"/>
                                          <w:shd w:val="clear" w:color="auto" w:fill="FFFFFF"/>
                                          <w:tcMar>
                                            <w:top w:w="0" w:type="dxa"/>
                                            <w:left w:w="0" w:type="dxa"/>
                                            <w:bottom w:w="0" w:type="dxa"/>
                                            <w:right w:w="0" w:type="dxa"/>
                                          </w:tcMar>
                                          <w:vAlign w:val="center"/>
                                        </w:tcPr>
                                        <w:p w14:paraId="6126152E" w14:textId="77777777" w:rsidR="00306D82" w:rsidRDefault="00461927">
                                          <w:pPr>
                                            <w:spacing w:after="0" w:line="240" w:lineRule="auto"/>
                                            <w:jc w:val="right"/>
                                          </w:pPr>
                                          <w:r>
                                            <w:rPr>
                                              <w:rFonts w:ascii="Arial" w:eastAsia="Arial" w:hAnsi="Arial"/>
                                              <w:color w:val="000000"/>
                                              <w:sz w:val="16"/>
                                            </w:rPr>
                                            <w:t>3,329,840</w:t>
                                          </w:r>
                                        </w:p>
                                      </w:tc>
                                    </w:tr>
                                  </w:tbl>
                                  <w:p w14:paraId="73F6FBB2"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03543CAE" w14:textId="77777777">
                                      <w:trPr>
                                        <w:trHeight w:hRule="exact" w:val="225"/>
                                      </w:trPr>
                                      <w:tc>
                                        <w:tcPr>
                                          <w:tcW w:w="798" w:type="dxa"/>
                                          <w:shd w:val="clear" w:color="auto" w:fill="FFFFFF"/>
                                          <w:tcMar>
                                            <w:top w:w="0" w:type="dxa"/>
                                            <w:left w:w="0" w:type="dxa"/>
                                            <w:bottom w:w="0" w:type="dxa"/>
                                            <w:right w:w="0" w:type="dxa"/>
                                          </w:tcMar>
                                          <w:vAlign w:val="center"/>
                                        </w:tcPr>
                                        <w:p w14:paraId="6522CE61" w14:textId="77777777" w:rsidR="00306D82" w:rsidRDefault="00461927">
                                          <w:pPr>
                                            <w:spacing w:after="0" w:line="240" w:lineRule="auto"/>
                                            <w:jc w:val="right"/>
                                          </w:pPr>
                                          <w:r>
                                            <w:rPr>
                                              <w:rFonts w:ascii="Arial" w:eastAsia="Arial" w:hAnsi="Arial"/>
                                              <w:color w:val="000000"/>
                                              <w:sz w:val="16"/>
                                            </w:rPr>
                                            <w:t>-</w:t>
                                          </w:r>
                                        </w:p>
                                      </w:tc>
                                    </w:tr>
                                  </w:tbl>
                                  <w:p w14:paraId="51A87FBB"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4D3519BA" w14:textId="77777777">
                                      <w:trPr>
                                        <w:trHeight w:hRule="exact" w:val="225"/>
                                      </w:trPr>
                                      <w:tc>
                                        <w:tcPr>
                                          <w:tcW w:w="838" w:type="dxa"/>
                                          <w:shd w:val="clear" w:color="auto" w:fill="FFFFFF"/>
                                          <w:tcMar>
                                            <w:top w:w="0" w:type="dxa"/>
                                            <w:left w:w="0" w:type="dxa"/>
                                            <w:bottom w:w="0" w:type="dxa"/>
                                            <w:right w:w="0" w:type="dxa"/>
                                          </w:tcMar>
                                          <w:vAlign w:val="center"/>
                                        </w:tcPr>
                                        <w:p w14:paraId="4838FC55" w14:textId="77777777" w:rsidR="00306D82" w:rsidRDefault="00461927">
                                          <w:pPr>
                                            <w:spacing w:after="0" w:line="240" w:lineRule="auto"/>
                                            <w:jc w:val="right"/>
                                          </w:pPr>
                                          <w:r>
                                            <w:rPr>
                                              <w:rFonts w:ascii="Arial" w:eastAsia="Arial" w:hAnsi="Arial"/>
                                              <w:color w:val="000000"/>
                                              <w:sz w:val="16"/>
                                            </w:rPr>
                                            <w:t>3,329,840</w:t>
                                          </w:r>
                                        </w:p>
                                      </w:tc>
                                    </w:tr>
                                  </w:tbl>
                                  <w:p w14:paraId="0928CE0A"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D3910DE" w14:textId="77777777">
                                      <w:trPr>
                                        <w:trHeight w:hRule="exact" w:val="225"/>
                                      </w:trPr>
                                      <w:tc>
                                        <w:tcPr>
                                          <w:tcW w:w="850" w:type="dxa"/>
                                          <w:shd w:val="clear" w:color="auto" w:fill="FFFFFF"/>
                                          <w:tcMar>
                                            <w:top w:w="0" w:type="dxa"/>
                                            <w:left w:w="0" w:type="dxa"/>
                                            <w:bottom w:w="0" w:type="dxa"/>
                                            <w:right w:w="0" w:type="dxa"/>
                                          </w:tcMar>
                                          <w:vAlign w:val="center"/>
                                        </w:tcPr>
                                        <w:p w14:paraId="7D750476" w14:textId="77777777" w:rsidR="00306D82" w:rsidRDefault="00461927">
                                          <w:pPr>
                                            <w:spacing w:after="0" w:line="240" w:lineRule="auto"/>
                                            <w:jc w:val="right"/>
                                          </w:pPr>
                                          <w:r>
                                            <w:rPr>
                                              <w:rFonts w:ascii="Arial" w:eastAsia="Arial" w:hAnsi="Arial"/>
                                              <w:color w:val="000000"/>
                                              <w:sz w:val="16"/>
                                            </w:rPr>
                                            <w:t>12,694,022</w:t>
                                          </w:r>
                                        </w:p>
                                      </w:tc>
                                    </w:tr>
                                  </w:tbl>
                                  <w:p w14:paraId="6148BAA3"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5A16D9AE" w14:textId="77777777">
                                      <w:trPr>
                                        <w:trHeight w:hRule="exact" w:val="225"/>
                                      </w:trPr>
                                      <w:tc>
                                        <w:tcPr>
                                          <w:tcW w:w="778" w:type="dxa"/>
                                          <w:shd w:val="clear" w:color="auto" w:fill="FFFFFF"/>
                                          <w:tcMar>
                                            <w:top w:w="0" w:type="dxa"/>
                                            <w:left w:w="0" w:type="dxa"/>
                                            <w:bottom w:w="0" w:type="dxa"/>
                                            <w:right w:w="0" w:type="dxa"/>
                                          </w:tcMar>
                                          <w:vAlign w:val="center"/>
                                        </w:tcPr>
                                        <w:p w14:paraId="3E2CDC93" w14:textId="77777777" w:rsidR="00306D82" w:rsidRDefault="00461927">
                                          <w:pPr>
                                            <w:spacing w:after="0" w:line="240" w:lineRule="auto"/>
                                            <w:jc w:val="right"/>
                                          </w:pPr>
                                          <w:r>
                                            <w:rPr>
                                              <w:rFonts w:ascii="Arial" w:eastAsia="Arial" w:hAnsi="Arial"/>
                                              <w:color w:val="000000"/>
                                              <w:sz w:val="16"/>
                                            </w:rPr>
                                            <w:t>-</w:t>
                                          </w:r>
                                        </w:p>
                                      </w:tc>
                                    </w:tr>
                                  </w:tbl>
                                  <w:p w14:paraId="39A9BFBA"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1E8DAF79" w14:textId="77777777">
                                      <w:trPr>
                                        <w:trHeight w:hRule="exact" w:val="225"/>
                                      </w:trPr>
                                      <w:tc>
                                        <w:tcPr>
                                          <w:tcW w:w="850" w:type="dxa"/>
                                          <w:shd w:val="clear" w:color="auto" w:fill="FFFFFF"/>
                                          <w:tcMar>
                                            <w:top w:w="0" w:type="dxa"/>
                                            <w:left w:w="0" w:type="dxa"/>
                                            <w:bottom w:w="0" w:type="dxa"/>
                                            <w:right w:w="0" w:type="dxa"/>
                                          </w:tcMar>
                                          <w:vAlign w:val="center"/>
                                        </w:tcPr>
                                        <w:p w14:paraId="402D2267" w14:textId="77777777" w:rsidR="00306D82" w:rsidRDefault="00461927">
                                          <w:pPr>
                                            <w:spacing w:after="0" w:line="240" w:lineRule="auto"/>
                                            <w:jc w:val="right"/>
                                          </w:pPr>
                                          <w:r>
                                            <w:rPr>
                                              <w:rFonts w:ascii="Arial" w:eastAsia="Arial" w:hAnsi="Arial"/>
                                              <w:color w:val="000000"/>
                                              <w:sz w:val="16"/>
                                            </w:rPr>
                                            <w:t>12,694,022</w:t>
                                          </w:r>
                                        </w:p>
                                      </w:tc>
                                    </w:tr>
                                  </w:tbl>
                                  <w:p w14:paraId="3C917792" w14:textId="77777777" w:rsidR="00306D82" w:rsidRDefault="00306D82">
                                    <w:pPr>
                                      <w:spacing w:after="0" w:line="240" w:lineRule="auto"/>
                                    </w:pPr>
                                  </w:p>
                                </w:tc>
                              </w:tr>
                              <w:tr w:rsidR="00306D82" w14:paraId="1BDA74D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04F46BB" w14:textId="77777777">
                                      <w:trPr>
                                        <w:trHeight w:hRule="exact" w:val="225"/>
                                      </w:trPr>
                                      <w:tc>
                                        <w:tcPr>
                                          <w:tcW w:w="957" w:type="dxa"/>
                                          <w:shd w:val="clear" w:color="auto" w:fill="E3E8ED"/>
                                          <w:tcMar>
                                            <w:top w:w="0" w:type="dxa"/>
                                            <w:left w:w="0" w:type="dxa"/>
                                            <w:bottom w:w="0" w:type="dxa"/>
                                            <w:right w:w="0" w:type="dxa"/>
                                          </w:tcMar>
                                          <w:vAlign w:val="center"/>
                                        </w:tcPr>
                                        <w:p w14:paraId="577A0CF0" w14:textId="77777777" w:rsidR="00306D82" w:rsidRDefault="00461927">
                                          <w:pPr>
                                            <w:spacing w:after="0" w:line="240" w:lineRule="auto"/>
                                          </w:pPr>
                                          <w:r>
                                            <w:rPr>
                                              <w:rFonts w:ascii="Arial" w:eastAsia="Arial" w:hAnsi="Arial"/>
                                              <w:color w:val="000000"/>
                                              <w:sz w:val="16"/>
                                            </w:rPr>
                                            <w:t>UNCTAD</w:t>
                                          </w:r>
                                        </w:p>
                                      </w:tc>
                                    </w:tr>
                                  </w:tbl>
                                  <w:p w14:paraId="7C592ADA"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0EEB18AD" w14:textId="77777777">
                                      <w:trPr>
                                        <w:trHeight w:hRule="exact" w:val="225"/>
                                      </w:trPr>
                                      <w:tc>
                                        <w:tcPr>
                                          <w:tcW w:w="874" w:type="dxa"/>
                                          <w:shd w:val="clear" w:color="auto" w:fill="E3E8ED"/>
                                          <w:tcMar>
                                            <w:top w:w="0" w:type="dxa"/>
                                            <w:left w:w="0" w:type="dxa"/>
                                            <w:bottom w:w="0" w:type="dxa"/>
                                            <w:right w:w="0" w:type="dxa"/>
                                          </w:tcMar>
                                          <w:vAlign w:val="center"/>
                                        </w:tcPr>
                                        <w:p w14:paraId="03CDF2DF" w14:textId="77777777" w:rsidR="00306D82" w:rsidRDefault="00461927">
                                          <w:pPr>
                                            <w:spacing w:after="0" w:line="240" w:lineRule="auto"/>
                                            <w:jc w:val="right"/>
                                          </w:pPr>
                                          <w:r>
                                            <w:rPr>
                                              <w:rFonts w:ascii="Arial" w:eastAsia="Arial" w:hAnsi="Arial"/>
                                              <w:color w:val="000000"/>
                                              <w:sz w:val="16"/>
                                            </w:rPr>
                                            <w:t>824,797</w:t>
                                          </w:r>
                                        </w:p>
                                      </w:tc>
                                    </w:tr>
                                  </w:tbl>
                                  <w:p w14:paraId="6C1E5925"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62D0B9EA" w14:textId="77777777">
                                      <w:trPr>
                                        <w:trHeight w:hRule="exact" w:val="225"/>
                                      </w:trPr>
                                      <w:tc>
                                        <w:tcPr>
                                          <w:tcW w:w="826" w:type="dxa"/>
                                          <w:shd w:val="clear" w:color="auto" w:fill="E3E8ED"/>
                                          <w:tcMar>
                                            <w:top w:w="0" w:type="dxa"/>
                                            <w:left w:w="0" w:type="dxa"/>
                                            <w:bottom w:w="0" w:type="dxa"/>
                                            <w:right w:w="0" w:type="dxa"/>
                                          </w:tcMar>
                                          <w:vAlign w:val="center"/>
                                        </w:tcPr>
                                        <w:p w14:paraId="634ED866" w14:textId="77777777" w:rsidR="00306D82" w:rsidRDefault="00461927">
                                          <w:pPr>
                                            <w:spacing w:after="0" w:line="240" w:lineRule="auto"/>
                                            <w:jc w:val="right"/>
                                          </w:pPr>
                                          <w:r>
                                            <w:rPr>
                                              <w:rFonts w:ascii="Arial" w:eastAsia="Arial" w:hAnsi="Arial"/>
                                              <w:color w:val="000000"/>
                                              <w:sz w:val="16"/>
                                            </w:rPr>
                                            <w:t>-</w:t>
                                          </w:r>
                                        </w:p>
                                      </w:tc>
                                    </w:tr>
                                  </w:tbl>
                                  <w:p w14:paraId="7C791F52"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796BDE17" w14:textId="77777777">
                                      <w:trPr>
                                        <w:trHeight w:hRule="exact" w:val="225"/>
                                      </w:trPr>
                                      <w:tc>
                                        <w:tcPr>
                                          <w:tcW w:w="813" w:type="dxa"/>
                                          <w:shd w:val="clear" w:color="auto" w:fill="E3E8ED"/>
                                          <w:tcMar>
                                            <w:top w:w="0" w:type="dxa"/>
                                            <w:left w:w="0" w:type="dxa"/>
                                            <w:bottom w:w="0" w:type="dxa"/>
                                            <w:right w:w="0" w:type="dxa"/>
                                          </w:tcMar>
                                          <w:vAlign w:val="center"/>
                                        </w:tcPr>
                                        <w:p w14:paraId="4DB37A69" w14:textId="77777777" w:rsidR="00306D82" w:rsidRDefault="00461927">
                                          <w:pPr>
                                            <w:spacing w:after="0" w:line="240" w:lineRule="auto"/>
                                            <w:jc w:val="right"/>
                                          </w:pPr>
                                          <w:r>
                                            <w:rPr>
                                              <w:rFonts w:ascii="Arial" w:eastAsia="Arial" w:hAnsi="Arial"/>
                                              <w:color w:val="000000"/>
                                              <w:sz w:val="16"/>
                                            </w:rPr>
                                            <w:t>824,797</w:t>
                                          </w:r>
                                        </w:p>
                                      </w:tc>
                                    </w:tr>
                                  </w:tbl>
                                  <w:p w14:paraId="3A34114A"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3E6087F" w14:textId="77777777">
                                      <w:trPr>
                                        <w:trHeight w:hRule="exact" w:val="225"/>
                                      </w:trPr>
                                      <w:tc>
                                        <w:tcPr>
                                          <w:tcW w:w="848" w:type="dxa"/>
                                          <w:shd w:val="clear" w:color="auto" w:fill="E3E8ED"/>
                                          <w:tcMar>
                                            <w:top w:w="0" w:type="dxa"/>
                                            <w:left w:w="0" w:type="dxa"/>
                                            <w:bottom w:w="0" w:type="dxa"/>
                                            <w:right w:w="0" w:type="dxa"/>
                                          </w:tcMar>
                                          <w:vAlign w:val="center"/>
                                        </w:tcPr>
                                        <w:p w14:paraId="7A882450" w14:textId="77777777" w:rsidR="00306D82" w:rsidRDefault="00461927">
                                          <w:pPr>
                                            <w:spacing w:after="0" w:line="240" w:lineRule="auto"/>
                                            <w:jc w:val="right"/>
                                          </w:pPr>
                                          <w:r>
                                            <w:rPr>
                                              <w:rFonts w:ascii="Arial" w:eastAsia="Arial" w:hAnsi="Arial"/>
                                              <w:color w:val="000000"/>
                                              <w:sz w:val="16"/>
                                            </w:rPr>
                                            <w:t>100,000</w:t>
                                          </w:r>
                                        </w:p>
                                      </w:tc>
                                    </w:tr>
                                  </w:tbl>
                                  <w:p w14:paraId="3AE0DEA8"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7CE0DDFC" w14:textId="77777777">
                                      <w:trPr>
                                        <w:trHeight w:hRule="exact" w:val="225"/>
                                      </w:trPr>
                                      <w:tc>
                                        <w:tcPr>
                                          <w:tcW w:w="798" w:type="dxa"/>
                                          <w:shd w:val="clear" w:color="auto" w:fill="E3E8ED"/>
                                          <w:tcMar>
                                            <w:top w:w="0" w:type="dxa"/>
                                            <w:left w:w="0" w:type="dxa"/>
                                            <w:bottom w:w="0" w:type="dxa"/>
                                            <w:right w:w="0" w:type="dxa"/>
                                          </w:tcMar>
                                          <w:vAlign w:val="center"/>
                                        </w:tcPr>
                                        <w:p w14:paraId="5FCAA9CC" w14:textId="77777777" w:rsidR="00306D82" w:rsidRDefault="00461927">
                                          <w:pPr>
                                            <w:spacing w:after="0" w:line="240" w:lineRule="auto"/>
                                            <w:jc w:val="right"/>
                                          </w:pPr>
                                          <w:r>
                                            <w:rPr>
                                              <w:rFonts w:ascii="Arial" w:eastAsia="Arial" w:hAnsi="Arial"/>
                                              <w:color w:val="000000"/>
                                              <w:sz w:val="16"/>
                                            </w:rPr>
                                            <w:t>-</w:t>
                                          </w:r>
                                        </w:p>
                                      </w:tc>
                                    </w:tr>
                                  </w:tbl>
                                  <w:p w14:paraId="59B0F572"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43F6ABA1" w14:textId="77777777">
                                      <w:trPr>
                                        <w:trHeight w:hRule="exact" w:val="225"/>
                                      </w:trPr>
                                      <w:tc>
                                        <w:tcPr>
                                          <w:tcW w:w="838" w:type="dxa"/>
                                          <w:shd w:val="clear" w:color="auto" w:fill="E3E8ED"/>
                                          <w:tcMar>
                                            <w:top w:w="0" w:type="dxa"/>
                                            <w:left w:w="0" w:type="dxa"/>
                                            <w:bottom w:w="0" w:type="dxa"/>
                                            <w:right w:w="0" w:type="dxa"/>
                                          </w:tcMar>
                                          <w:vAlign w:val="center"/>
                                        </w:tcPr>
                                        <w:p w14:paraId="74C4FBA4" w14:textId="77777777" w:rsidR="00306D82" w:rsidRDefault="00461927">
                                          <w:pPr>
                                            <w:spacing w:after="0" w:line="240" w:lineRule="auto"/>
                                            <w:jc w:val="right"/>
                                          </w:pPr>
                                          <w:r>
                                            <w:rPr>
                                              <w:rFonts w:ascii="Arial" w:eastAsia="Arial" w:hAnsi="Arial"/>
                                              <w:color w:val="000000"/>
                                              <w:sz w:val="16"/>
                                            </w:rPr>
                                            <w:t>100,000</w:t>
                                          </w:r>
                                        </w:p>
                                      </w:tc>
                                    </w:tr>
                                  </w:tbl>
                                  <w:p w14:paraId="69230C70"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E734EA2" w14:textId="77777777">
                                      <w:trPr>
                                        <w:trHeight w:hRule="exact" w:val="225"/>
                                      </w:trPr>
                                      <w:tc>
                                        <w:tcPr>
                                          <w:tcW w:w="850" w:type="dxa"/>
                                          <w:shd w:val="clear" w:color="auto" w:fill="E3E8ED"/>
                                          <w:tcMar>
                                            <w:top w:w="0" w:type="dxa"/>
                                            <w:left w:w="0" w:type="dxa"/>
                                            <w:bottom w:w="0" w:type="dxa"/>
                                            <w:right w:w="0" w:type="dxa"/>
                                          </w:tcMar>
                                          <w:vAlign w:val="center"/>
                                        </w:tcPr>
                                        <w:p w14:paraId="00A11370" w14:textId="77777777" w:rsidR="00306D82" w:rsidRDefault="00461927">
                                          <w:pPr>
                                            <w:spacing w:after="0" w:line="240" w:lineRule="auto"/>
                                            <w:jc w:val="right"/>
                                          </w:pPr>
                                          <w:r>
                                            <w:rPr>
                                              <w:rFonts w:ascii="Arial" w:eastAsia="Arial" w:hAnsi="Arial"/>
                                              <w:color w:val="000000"/>
                                              <w:sz w:val="16"/>
                                            </w:rPr>
                                            <w:t>924,797</w:t>
                                          </w:r>
                                        </w:p>
                                      </w:tc>
                                    </w:tr>
                                  </w:tbl>
                                  <w:p w14:paraId="689C775D"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618EF013" w14:textId="77777777">
                                      <w:trPr>
                                        <w:trHeight w:hRule="exact" w:val="225"/>
                                      </w:trPr>
                                      <w:tc>
                                        <w:tcPr>
                                          <w:tcW w:w="778" w:type="dxa"/>
                                          <w:shd w:val="clear" w:color="auto" w:fill="E3E8ED"/>
                                          <w:tcMar>
                                            <w:top w:w="0" w:type="dxa"/>
                                            <w:left w:w="0" w:type="dxa"/>
                                            <w:bottom w:w="0" w:type="dxa"/>
                                            <w:right w:w="0" w:type="dxa"/>
                                          </w:tcMar>
                                          <w:vAlign w:val="center"/>
                                        </w:tcPr>
                                        <w:p w14:paraId="559C2046" w14:textId="77777777" w:rsidR="00306D82" w:rsidRDefault="00461927">
                                          <w:pPr>
                                            <w:spacing w:after="0" w:line="240" w:lineRule="auto"/>
                                            <w:jc w:val="right"/>
                                          </w:pPr>
                                          <w:r>
                                            <w:rPr>
                                              <w:rFonts w:ascii="Arial" w:eastAsia="Arial" w:hAnsi="Arial"/>
                                              <w:color w:val="000000"/>
                                              <w:sz w:val="16"/>
                                            </w:rPr>
                                            <w:t>-</w:t>
                                          </w:r>
                                        </w:p>
                                      </w:tc>
                                    </w:tr>
                                  </w:tbl>
                                  <w:p w14:paraId="439CF027"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C66E47C" w14:textId="77777777">
                                      <w:trPr>
                                        <w:trHeight w:hRule="exact" w:val="225"/>
                                      </w:trPr>
                                      <w:tc>
                                        <w:tcPr>
                                          <w:tcW w:w="850" w:type="dxa"/>
                                          <w:shd w:val="clear" w:color="auto" w:fill="E3E8ED"/>
                                          <w:tcMar>
                                            <w:top w:w="0" w:type="dxa"/>
                                            <w:left w:w="0" w:type="dxa"/>
                                            <w:bottom w:w="0" w:type="dxa"/>
                                            <w:right w:w="0" w:type="dxa"/>
                                          </w:tcMar>
                                          <w:vAlign w:val="center"/>
                                        </w:tcPr>
                                        <w:p w14:paraId="76B5ED8B" w14:textId="77777777" w:rsidR="00306D82" w:rsidRDefault="00461927">
                                          <w:pPr>
                                            <w:spacing w:after="0" w:line="240" w:lineRule="auto"/>
                                            <w:jc w:val="right"/>
                                          </w:pPr>
                                          <w:r>
                                            <w:rPr>
                                              <w:rFonts w:ascii="Arial" w:eastAsia="Arial" w:hAnsi="Arial"/>
                                              <w:color w:val="000000"/>
                                              <w:sz w:val="16"/>
                                            </w:rPr>
                                            <w:t>924,797</w:t>
                                          </w:r>
                                        </w:p>
                                      </w:tc>
                                    </w:tr>
                                  </w:tbl>
                                  <w:p w14:paraId="52582D9B" w14:textId="77777777" w:rsidR="00306D82" w:rsidRDefault="00306D82">
                                    <w:pPr>
                                      <w:spacing w:after="0" w:line="240" w:lineRule="auto"/>
                                    </w:pPr>
                                  </w:p>
                                </w:tc>
                              </w:tr>
                              <w:tr w:rsidR="00306D82" w14:paraId="5B4CAFD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297E874" w14:textId="77777777">
                                      <w:trPr>
                                        <w:trHeight w:hRule="exact" w:val="225"/>
                                      </w:trPr>
                                      <w:tc>
                                        <w:tcPr>
                                          <w:tcW w:w="957" w:type="dxa"/>
                                          <w:shd w:val="clear" w:color="auto" w:fill="FFFFFF"/>
                                          <w:tcMar>
                                            <w:top w:w="0" w:type="dxa"/>
                                            <w:left w:w="0" w:type="dxa"/>
                                            <w:bottom w:w="0" w:type="dxa"/>
                                            <w:right w:w="0" w:type="dxa"/>
                                          </w:tcMar>
                                          <w:vAlign w:val="center"/>
                                        </w:tcPr>
                                        <w:p w14:paraId="26C22F28" w14:textId="77777777" w:rsidR="00306D82" w:rsidRDefault="00461927">
                                          <w:pPr>
                                            <w:spacing w:after="0" w:line="240" w:lineRule="auto"/>
                                          </w:pPr>
                                          <w:r>
                                            <w:rPr>
                                              <w:rFonts w:ascii="Arial" w:eastAsia="Arial" w:hAnsi="Arial"/>
                                              <w:color w:val="000000"/>
                                              <w:sz w:val="16"/>
                                            </w:rPr>
                                            <w:t>UNDESA</w:t>
                                          </w:r>
                                        </w:p>
                                      </w:tc>
                                    </w:tr>
                                  </w:tbl>
                                  <w:p w14:paraId="18BD523B"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05B3EB8E" w14:textId="77777777">
                                      <w:trPr>
                                        <w:trHeight w:hRule="exact" w:val="225"/>
                                      </w:trPr>
                                      <w:tc>
                                        <w:tcPr>
                                          <w:tcW w:w="874" w:type="dxa"/>
                                          <w:shd w:val="clear" w:color="auto" w:fill="FFFFFF"/>
                                          <w:tcMar>
                                            <w:top w:w="0" w:type="dxa"/>
                                            <w:left w:w="0" w:type="dxa"/>
                                            <w:bottom w:w="0" w:type="dxa"/>
                                            <w:right w:w="0" w:type="dxa"/>
                                          </w:tcMar>
                                          <w:vAlign w:val="center"/>
                                        </w:tcPr>
                                        <w:p w14:paraId="32085BBB" w14:textId="77777777" w:rsidR="00306D82" w:rsidRDefault="00461927">
                                          <w:pPr>
                                            <w:spacing w:after="0" w:line="240" w:lineRule="auto"/>
                                            <w:jc w:val="right"/>
                                          </w:pPr>
                                          <w:r>
                                            <w:rPr>
                                              <w:rFonts w:ascii="Arial" w:eastAsia="Arial" w:hAnsi="Arial"/>
                                              <w:color w:val="000000"/>
                                              <w:sz w:val="16"/>
                                            </w:rPr>
                                            <w:t>-</w:t>
                                          </w:r>
                                        </w:p>
                                      </w:tc>
                                    </w:tr>
                                  </w:tbl>
                                  <w:p w14:paraId="62605929"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0C9C1CC0" w14:textId="77777777">
                                      <w:trPr>
                                        <w:trHeight w:hRule="exact" w:val="225"/>
                                      </w:trPr>
                                      <w:tc>
                                        <w:tcPr>
                                          <w:tcW w:w="826" w:type="dxa"/>
                                          <w:shd w:val="clear" w:color="auto" w:fill="FFFFFF"/>
                                          <w:tcMar>
                                            <w:top w:w="0" w:type="dxa"/>
                                            <w:left w:w="0" w:type="dxa"/>
                                            <w:bottom w:w="0" w:type="dxa"/>
                                            <w:right w:w="0" w:type="dxa"/>
                                          </w:tcMar>
                                          <w:vAlign w:val="center"/>
                                        </w:tcPr>
                                        <w:p w14:paraId="25496B0A" w14:textId="77777777" w:rsidR="00306D82" w:rsidRDefault="00461927">
                                          <w:pPr>
                                            <w:spacing w:after="0" w:line="240" w:lineRule="auto"/>
                                            <w:jc w:val="right"/>
                                          </w:pPr>
                                          <w:r>
                                            <w:rPr>
                                              <w:rFonts w:ascii="Arial" w:eastAsia="Arial" w:hAnsi="Arial"/>
                                              <w:color w:val="000000"/>
                                              <w:sz w:val="16"/>
                                            </w:rPr>
                                            <w:t>-</w:t>
                                          </w:r>
                                        </w:p>
                                      </w:tc>
                                    </w:tr>
                                  </w:tbl>
                                  <w:p w14:paraId="5C07BB7A"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14C7F2F1" w14:textId="77777777">
                                      <w:trPr>
                                        <w:trHeight w:hRule="exact" w:val="225"/>
                                      </w:trPr>
                                      <w:tc>
                                        <w:tcPr>
                                          <w:tcW w:w="813" w:type="dxa"/>
                                          <w:shd w:val="clear" w:color="auto" w:fill="FFFFFF"/>
                                          <w:tcMar>
                                            <w:top w:w="0" w:type="dxa"/>
                                            <w:left w:w="0" w:type="dxa"/>
                                            <w:bottom w:w="0" w:type="dxa"/>
                                            <w:right w:w="0" w:type="dxa"/>
                                          </w:tcMar>
                                          <w:vAlign w:val="center"/>
                                        </w:tcPr>
                                        <w:p w14:paraId="2FB02D55" w14:textId="77777777" w:rsidR="00306D82" w:rsidRDefault="00461927">
                                          <w:pPr>
                                            <w:spacing w:after="0" w:line="240" w:lineRule="auto"/>
                                            <w:jc w:val="right"/>
                                          </w:pPr>
                                          <w:r>
                                            <w:rPr>
                                              <w:rFonts w:ascii="Arial" w:eastAsia="Arial" w:hAnsi="Arial"/>
                                              <w:color w:val="000000"/>
                                              <w:sz w:val="16"/>
                                            </w:rPr>
                                            <w:t>-</w:t>
                                          </w:r>
                                        </w:p>
                                      </w:tc>
                                    </w:tr>
                                  </w:tbl>
                                  <w:p w14:paraId="55BFD1F4"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33D622EA" w14:textId="77777777">
                                      <w:trPr>
                                        <w:trHeight w:hRule="exact" w:val="225"/>
                                      </w:trPr>
                                      <w:tc>
                                        <w:tcPr>
                                          <w:tcW w:w="848" w:type="dxa"/>
                                          <w:shd w:val="clear" w:color="auto" w:fill="FFFFFF"/>
                                          <w:tcMar>
                                            <w:top w:w="0" w:type="dxa"/>
                                            <w:left w:w="0" w:type="dxa"/>
                                            <w:bottom w:w="0" w:type="dxa"/>
                                            <w:right w:w="0" w:type="dxa"/>
                                          </w:tcMar>
                                          <w:vAlign w:val="center"/>
                                        </w:tcPr>
                                        <w:p w14:paraId="3AE665A4" w14:textId="77777777" w:rsidR="00306D82" w:rsidRDefault="00461927">
                                          <w:pPr>
                                            <w:spacing w:after="0" w:line="240" w:lineRule="auto"/>
                                            <w:jc w:val="right"/>
                                          </w:pPr>
                                          <w:r>
                                            <w:rPr>
                                              <w:rFonts w:ascii="Arial" w:eastAsia="Arial" w:hAnsi="Arial"/>
                                              <w:color w:val="000000"/>
                                              <w:sz w:val="16"/>
                                            </w:rPr>
                                            <w:t>90,841</w:t>
                                          </w:r>
                                        </w:p>
                                      </w:tc>
                                    </w:tr>
                                  </w:tbl>
                                  <w:p w14:paraId="390638C9"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7D3337DA" w14:textId="77777777">
                                      <w:trPr>
                                        <w:trHeight w:hRule="exact" w:val="225"/>
                                      </w:trPr>
                                      <w:tc>
                                        <w:tcPr>
                                          <w:tcW w:w="798" w:type="dxa"/>
                                          <w:shd w:val="clear" w:color="auto" w:fill="FFFFFF"/>
                                          <w:tcMar>
                                            <w:top w:w="0" w:type="dxa"/>
                                            <w:left w:w="0" w:type="dxa"/>
                                            <w:bottom w:w="0" w:type="dxa"/>
                                            <w:right w:w="0" w:type="dxa"/>
                                          </w:tcMar>
                                          <w:vAlign w:val="center"/>
                                        </w:tcPr>
                                        <w:p w14:paraId="3EBD3F53" w14:textId="77777777" w:rsidR="00306D82" w:rsidRDefault="00461927">
                                          <w:pPr>
                                            <w:spacing w:after="0" w:line="240" w:lineRule="auto"/>
                                            <w:jc w:val="right"/>
                                          </w:pPr>
                                          <w:r>
                                            <w:rPr>
                                              <w:rFonts w:ascii="Arial" w:eastAsia="Arial" w:hAnsi="Arial"/>
                                              <w:color w:val="000000"/>
                                              <w:sz w:val="16"/>
                                            </w:rPr>
                                            <w:t>-</w:t>
                                          </w:r>
                                        </w:p>
                                      </w:tc>
                                    </w:tr>
                                  </w:tbl>
                                  <w:p w14:paraId="30F2AB32"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1EE9D9D6" w14:textId="77777777">
                                      <w:trPr>
                                        <w:trHeight w:hRule="exact" w:val="225"/>
                                      </w:trPr>
                                      <w:tc>
                                        <w:tcPr>
                                          <w:tcW w:w="838" w:type="dxa"/>
                                          <w:shd w:val="clear" w:color="auto" w:fill="FFFFFF"/>
                                          <w:tcMar>
                                            <w:top w:w="0" w:type="dxa"/>
                                            <w:left w:w="0" w:type="dxa"/>
                                            <w:bottom w:w="0" w:type="dxa"/>
                                            <w:right w:w="0" w:type="dxa"/>
                                          </w:tcMar>
                                          <w:vAlign w:val="center"/>
                                        </w:tcPr>
                                        <w:p w14:paraId="689E6086" w14:textId="77777777" w:rsidR="00306D82" w:rsidRDefault="00461927">
                                          <w:pPr>
                                            <w:spacing w:after="0" w:line="240" w:lineRule="auto"/>
                                            <w:jc w:val="right"/>
                                          </w:pPr>
                                          <w:r>
                                            <w:rPr>
                                              <w:rFonts w:ascii="Arial" w:eastAsia="Arial" w:hAnsi="Arial"/>
                                              <w:color w:val="000000"/>
                                              <w:sz w:val="16"/>
                                            </w:rPr>
                                            <w:t>90,841</w:t>
                                          </w:r>
                                        </w:p>
                                      </w:tc>
                                    </w:tr>
                                  </w:tbl>
                                  <w:p w14:paraId="0C56A27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FB87AD0" w14:textId="77777777">
                                      <w:trPr>
                                        <w:trHeight w:hRule="exact" w:val="225"/>
                                      </w:trPr>
                                      <w:tc>
                                        <w:tcPr>
                                          <w:tcW w:w="850" w:type="dxa"/>
                                          <w:shd w:val="clear" w:color="auto" w:fill="FFFFFF"/>
                                          <w:tcMar>
                                            <w:top w:w="0" w:type="dxa"/>
                                            <w:left w:w="0" w:type="dxa"/>
                                            <w:bottom w:w="0" w:type="dxa"/>
                                            <w:right w:w="0" w:type="dxa"/>
                                          </w:tcMar>
                                          <w:vAlign w:val="center"/>
                                        </w:tcPr>
                                        <w:p w14:paraId="72A359C9" w14:textId="77777777" w:rsidR="00306D82" w:rsidRDefault="00461927">
                                          <w:pPr>
                                            <w:spacing w:after="0" w:line="240" w:lineRule="auto"/>
                                            <w:jc w:val="right"/>
                                          </w:pPr>
                                          <w:r>
                                            <w:rPr>
                                              <w:rFonts w:ascii="Arial" w:eastAsia="Arial" w:hAnsi="Arial"/>
                                              <w:color w:val="000000"/>
                                              <w:sz w:val="16"/>
                                            </w:rPr>
                                            <w:t>90,841</w:t>
                                          </w:r>
                                        </w:p>
                                      </w:tc>
                                    </w:tr>
                                  </w:tbl>
                                  <w:p w14:paraId="634C7512"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7713E451" w14:textId="77777777">
                                      <w:trPr>
                                        <w:trHeight w:hRule="exact" w:val="225"/>
                                      </w:trPr>
                                      <w:tc>
                                        <w:tcPr>
                                          <w:tcW w:w="778" w:type="dxa"/>
                                          <w:shd w:val="clear" w:color="auto" w:fill="FFFFFF"/>
                                          <w:tcMar>
                                            <w:top w:w="0" w:type="dxa"/>
                                            <w:left w:w="0" w:type="dxa"/>
                                            <w:bottom w:w="0" w:type="dxa"/>
                                            <w:right w:w="0" w:type="dxa"/>
                                          </w:tcMar>
                                          <w:vAlign w:val="center"/>
                                        </w:tcPr>
                                        <w:p w14:paraId="073428F5" w14:textId="77777777" w:rsidR="00306D82" w:rsidRDefault="00461927">
                                          <w:pPr>
                                            <w:spacing w:after="0" w:line="240" w:lineRule="auto"/>
                                            <w:jc w:val="right"/>
                                          </w:pPr>
                                          <w:r>
                                            <w:rPr>
                                              <w:rFonts w:ascii="Arial" w:eastAsia="Arial" w:hAnsi="Arial"/>
                                              <w:color w:val="000000"/>
                                              <w:sz w:val="16"/>
                                            </w:rPr>
                                            <w:t>-</w:t>
                                          </w:r>
                                        </w:p>
                                      </w:tc>
                                    </w:tr>
                                  </w:tbl>
                                  <w:p w14:paraId="512AE2CC"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F0DB98C" w14:textId="77777777">
                                      <w:trPr>
                                        <w:trHeight w:hRule="exact" w:val="225"/>
                                      </w:trPr>
                                      <w:tc>
                                        <w:tcPr>
                                          <w:tcW w:w="850" w:type="dxa"/>
                                          <w:shd w:val="clear" w:color="auto" w:fill="FFFFFF"/>
                                          <w:tcMar>
                                            <w:top w:w="0" w:type="dxa"/>
                                            <w:left w:w="0" w:type="dxa"/>
                                            <w:bottom w:w="0" w:type="dxa"/>
                                            <w:right w:w="0" w:type="dxa"/>
                                          </w:tcMar>
                                          <w:vAlign w:val="center"/>
                                        </w:tcPr>
                                        <w:p w14:paraId="754B912F" w14:textId="77777777" w:rsidR="00306D82" w:rsidRDefault="00461927">
                                          <w:pPr>
                                            <w:spacing w:after="0" w:line="240" w:lineRule="auto"/>
                                            <w:jc w:val="right"/>
                                          </w:pPr>
                                          <w:r>
                                            <w:rPr>
                                              <w:rFonts w:ascii="Arial" w:eastAsia="Arial" w:hAnsi="Arial"/>
                                              <w:color w:val="000000"/>
                                              <w:sz w:val="16"/>
                                            </w:rPr>
                                            <w:t>90,841</w:t>
                                          </w:r>
                                        </w:p>
                                      </w:tc>
                                    </w:tr>
                                  </w:tbl>
                                  <w:p w14:paraId="7C942B43" w14:textId="77777777" w:rsidR="00306D82" w:rsidRDefault="00306D82">
                                    <w:pPr>
                                      <w:spacing w:after="0" w:line="240" w:lineRule="auto"/>
                                    </w:pPr>
                                  </w:p>
                                </w:tc>
                              </w:tr>
                              <w:tr w:rsidR="00306D82" w14:paraId="780BEC6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0303E8B3" w14:textId="77777777">
                                      <w:trPr>
                                        <w:trHeight w:hRule="exact" w:val="225"/>
                                      </w:trPr>
                                      <w:tc>
                                        <w:tcPr>
                                          <w:tcW w:w="957" w:type="dxa"/>
                                          <w:shd w:val="clear" w:color="auto" w:fill="E3E8ED"/>
                                          <w:tcMar>
                                            <w:top w:w="0" w:type="dxa"/>
                                            <w:left w:w="0" w:type="dxa"/>
                                            <w:bottom w:w="0" w:type="dxa"/>
                                            <w:right w:w="0" w:type="dxa"/>
                                          </w:tcMar>
                                          <w:vAlign w:val="center"/>
                                        </w:tcPr>
                                        <w:p w14:paraId="28028062" w14:textId="77777777" w:rsidR="00306D82" w:rsidRDefault="00461927">
                                          <w:pPr>
                                            <w:spacing w:after="0" w:line="240" w:lineRule="auto"/>
                                          </w:pPr>
                                          <w:r>
                                            <w:rPr>
                                              <w:rFonts w:ascii="Arial" w:eastAsia="Arial" w:hAnsi="Arial"/>
                                              <w:color w:val="000000"/>
                                              <w:sz w:val="16"/>
                                            </w:rPr>
                                            <w:t>UNDP</w:t>
                                          </w:r>
                                        </w:p>
                                      </w:tc>
                                    </w:tr>
                                  </w:tbl>
                                  <w:p w14:paraId="4802DE3D"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7F7FE133" w14:textId="77777777">
                                      <w:trPr>
                                        <w:trHeight w:hRule="exact" w:val="225"/>
                                      </w:trPr>
                                      <w:tc>
                                        <w:tcPr>
                                          <w:tcW w:w="874" w:type="dxa"/>
                                          <w:shd w:val="clear" w:color="auto" w:fill="E3E8ED"/>
                                          <w:tcMar>
                                            <w:top w:w="0" w:type="dxa"/>
                                            <w:left w:w="0" w:type="dxa"/>
                                            <w:bottom w:w="0" w:type="dxa"/>
                                            <w:right w:w="0" w:type="dxa"/>
                                          </w:tcMar>
                                          <w:vAlign w:val="center"/>
                                        </w:tcPr>
                                        <w:p w14:paraId="3114A161" w14:textId="77777777" w:rsidR="00306D82" w:rsidRDefault="00461927">
                                          <w:pPr>
                                            <w:spacing w:after="0" w:line="240" w:lineRule="auto"/>
                                            <w:jc w:val="right"/>
                                          </w:pPr>
                                          <w:r>
                                            <w:rPr>
                                              <w:rFonts w:ascii="Arial" w:eastAsia="Arial" w:hAnsi="Arial"/>
                                              <w:color w:val="000000"/>
                                              <w:sz w:val="16"/>
                                            </w:rPr>
                                            <w:t>67,619,622</w:t>
                                          </w:r>
                                        </w:p>
                                      </w:tc>
                                    </w:tr>
                                  </w:tbl>
                                  <w:p w14:paraId="67EF4EFF"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0CB3CEE8" w14:textId="77777777">
                                      <w:trPr>
                                        <w:trHeight w:hRule="exact" w:val="225"/>
                                      </w:trPr>
                                      <w:tc>
                                        <w:tcPr>
                                          <w:tcW w:w="826" w:type="dxa"/>
                                          <w:shd w:val="clear" w:color="auto" w:fill="E3E8ED"/>
                                          <w:tcMar>
                                            <w:top w:w="0" w:type="dxa"/>
                                            <w:left w:w="0" w:type="dxa"/>
                                            <w:bottom w:w="0" w:type="dxa"/>
                                            <w:right w:w="0" w:type="dxa"/>
                                          </w:tcMar>
                                          <w:vAlign w:val="center"/>
                                        </w:tcPr>
                                        <w:p w14:paraId="62B67503" w14:textId="77777777" w:rsidR="00306D82" w:rsidRDefault="00461927">
                                          <w:pPr>
                                            <w:spacing w:after="0" w:line="240" w:lineRule="auto"/>
                                            <w:jc w:val="right"/>
                                          </w:pPr>
                                          <w:r>
                                            <w:rPr>
                                              <w:rFonts w:ascii="Arial" w:eastAsia="Arial" w:hAnsi="Arial"/>
                                              <w:color w:val="000000"/>
                                              <w:sz w:val="16"/>
                                            </w:rPr>
                                            <w:t>(356,016)</w:t>
                                          </w:r>
                                        </w:p>
                                      </w:tc>
                                    </w:tr>
                                  </w:tbl>
                                  <w:p w14:paraId="69155373"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1C9C43E3" w14:textId="77777777">
                                      <w:trPr>
                                        <w:trHeight w:hRule="exact" w:val="225"/>
                                      </w:trPr>
                                      <w:tc>
                                        <w:tcPr>
                                          <w:tcW w:w="813" w:type="dxa"/>
                                          <w:shd w:val="clear" w:color="auto" w:fill="E3E8ED"/>
                                          <w:tcMar>
                                            <w:top w:w="0" w:type="dxa"/>
                                            <w:left w:w="0" w:type="dxa"/>
                                            <w:bottom w:w="0" w:type="dxa"/>
                                            <w:right w:w="0" w:type="dxa"/>
                                          </w:tcMar>
                                          <w:vAlign w:val="center"/>
                                        </w:tcPr>
                                        <w:p w14:paraId="722F5351" w14:textId="77777777" w:rsidR="00306D82" w:rsidRDefault="00461927">
                                          <w:pPr>
                                            <w:spacing w:after="0" w:line="240" w:lineRule="auto"/>
                                            <w:jc w:val="right"/>
                                          </w:pPr>
                                          <w:r>
                                            <w:rPr>
                                              <w:rFonts w:ascii="Arial" w:eastAsia="Arial" w:hAnsi="Arial"/>
                                              <w:color w:val="000000"/>
                                              <w:sz w:val="16"/>
                                            </w:rPr>
                                            <w:t>67,263,606</w:t>
                                          </w:r>
                                        </w:p>
                                      </w:tc>
                                    </w:tr>
                                  </w:tbl>
                                  <w:p w14:paraId="31E51FE0"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3ADB063" w14:textId="77777777">
                                      <w:trPr>
                                        <w:trHeight w:hRule="exact" w:val="225"/>
                                      </w:trPr>
                                      <w:tc>
                                        <w:tcPr>
                                          <w:tcW w:w="848" w:type="dxa"/>
                                          <w:shd w:val="clear" w:color="auto" w:fill="E3E8ED"/>
                                          <w:tcMar>
                                            <w:top w:w="0" w:type="dxa"/>
                                            <w:left w:w="0" w:type="dxa"/>
                                            <w:bottom w:w="0" w:type="dxa"/>
                                            <w:right w:w="0" w:type="dxa"/>
                                          </w:tcMar>
                                          <w:vAlign w:val="center"/>
                                        </w:tcPr>
                                        <w:p w14:paraId="3E04A7FF" w14:textId="77777777" w:rsidR="00306D82" w:rsidRDefault="00461927">
                                          <w:pPr>
                                            <w:spacing w:after="0" w:line="240" w:lineRule="auto"/>
                                            <w:jc w:val="right"/>
                                          </w:pPr>
                                          <w:r>
                                            <w:rPr>
                                              <w:rFonts w:ascii="Arial" w:eastAsia="Arial" w:hAnsi="Arial"/>
                                              <w:color w:val="000000"/>
                                              <w:sz w:val="16"/>
                                            </w:rPr>
                                            <w:t>7,441,174</w:t>
                                          </w:r>
                                        </w:p>
                                      </w:tc>
                                    </w:tr>
                                  </w:tbl>
                                  <w:p w14:paraId="49549C22"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0878D6FA" w14:textId="77777777">
                                      <w:trPr>
                                        <w:trHeight w:hRule="exact" w:val="225"/>
                                      </w:trPr>
                                      <w:tc>
                                        <w:tcPr>
                                          <w:tcW w:w="798" w:type="dxa"/>
                                          <w:shd w:val="clear" w:color="auto" w:fill="E3E8ED"/>
                                          <w:tcMar>
                                            <w:top w:w="0" w:type="dxa"/>
                                            <w:left w:w="0" w:type="dxa"/>
                                            <w:bottom w:w="0" w:type="dxa"/>
                                            <w:right w:w="0" w:type="dxa"/>
                                          </w:tcMar>
                                          <w:vAlign w:val="center"/>
                                        </w:tcPr>
                                        <w:p w14:paraId="4DF699D8" w14:textId="77777777" w:rsidR="00306D82" w:rsidRDefault="00461927">
                                          <w:pPr>
                                            <w:spacing w:after="0" w:line="240" w:lineRule="auto"/>
                                            <w:jc w:val="right"/>
                                          </w:pPr>
                                          <w:r>
                                            <w:rPr>
                                              <w:rFonts w:ascii="Arial" w:eastAsia="Arial" w:hAnsi="Arial"/>
                                              <w:color w:val="000000"/>
                                              <w:sz w:val="16"/>
                                            </w:rPr>
                                            <w:t>(34,586)</w:t>
                                          </w:r>
                                        </w:p>
                                      </w:tc>
                                    </w:tr>
                                  </w:tbl>
                                  <w:p w14:paraId="1EDBF0B1"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680604C" w14:textId="77777777">
                                      <w:trPr>
                                        <w:trHeight w:hRule="exact" w:val="225"/>
                                      </w:trPr>
                                      <w:tc>
                                        <w:tcPr>
                                          <w:tcW w:w="838" w:type="dxa"/>
                                          <w:shd w:val="clear" w:color="auto" w:fill="E3E8ED"/>
                                          <w:tcMar>
                                            <w:top w:w="0" w:type="dxa"/>
                                            <w:left w:w="0" w:type="dxa"/>
                                            <w:bottom w:w="0" w:type="dxa"/>
                                            <w:right w:w="0" w:type="dxa"/>
                                          </w:tcMar>
                                          <w:vAlign w:val="center"/>
                                        </w:tcPr>
                                        <w:p w14:paraId="76AD6ECB" w14:textId="77777777" w:rsidR="00306D82" w:rsidRDefault="00461927">
                                          <w:pPr>
                                            <w:spacing w:after="0" w:line="240" w:lineRule="auto"/>
                                            <w:jc w:val="right"/>
                                          </w:pPr>
                                          <w:r>
                                            <w:rPr>
                                              <w:rFonts w:ascii="Arial" w:eastAsia="Arial" w:hAnsi="Arial"/>
                                              <w:color w:val="000000"/>
                                              <w:sz w:val="16"/>
                                            </w:rPr>
                                            <w:t>7,406,588</w:t>
                                          </w:r>
                                        </w:p>
                                      </w:tc>
                                    </w:tr>
                                  </w:tbl>
                                  <w:p w14:paraId="35FB3BDF"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83862A6" w14:textId="77777777">
                                      <w:trPr>
                                        <w:trHeight w:hRule="exact" w:val="225"/>
                                      </w:trPr>
                                      <w:tc>
                                        <w:tcPr>
                                          <w:tcW w:w="850" w:type="dxa"/>
                                          <w:shd w:val="clear" w:color="auto" w:fill="E3E8ED"/>
                                          <w:tcMar>
                                            <w:top w:w="0" w:type="dxa"/>
                                            <w:left w:w="0" w:type="dxa"/>
                                            <w:bottom w:w="0" w:type="dxa"/>
                                            <w:right w:w="0" w:type="dxa"/>
                                          </w:tcMar>
                                          <w:vAlign w:val="center"/>
                                        </w:tcPr>
                                        <w:p w14:paraId="0234A206" w14:textId="77777777" w:rsidR="00306D82" w:rsidRDefault="00461927">
                                          <w:pPr>
                                            <w:spacing w:after="0" w:line="240" w:lineRule="auto"/>
                                            <w:jc w:val="right"/>
                                          </w:pPr>
                                          <w:r>
                                            <w:rPr>
                                              <w:rFonts w:ascii="Arial" w:eastAsia="Arial" w:hAnsi="Arial"/>
                                              <w:color w:val="000000"/>
                                              <w:sz w:val="16"/>
                                            </w:rPr>
                                            <w:t>75,060,796</w:t>
                                          </w:r>
                                        </w:p>
                                      </w:tc>
                                    </w:tr>
                                  </w:tbl>
                                  <w:p w14:paraId="662D430F"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53E21826" w14:textId="77777777">
                                      <w:trPr>
                                        <w:trHeight w:hRule="exact" w:val="225"/>
                                      </w:trPr>
                                      <w:tc>
                                        <w:tcPr>
                                          <w:tcW w:w="778" w:type="dxa"/>
                                          <w:shd w:val="clear" w:color="auto" w:fill="E3E8ED"/>
                                          <w:tcMar>
                                            <w:top w:w="0" w:type="dxa"/>
                                            <w:left w:w="0" w:type="dxa"/>
                                            <w:bottom w:w="0" w:type="dxa"/>
                                            <w:right w:w="0" w:type="dxa"/>
                                          </w:tcMar>
                                          <w:vAlign w:val="center"/>
                                        </w:tcPr>
                                        <w:p w14:paraId="7172959A" w14:textId="77777777" w:rsidR="00306D82" w:rsidRDefault="00461927">
                                          <w:pPr>
                                            <w:spacing w:after="0" w:line="240" w:lineRule="auto"/>
                                            <w:jc w:val="right"/>
                                          </w:pPr>
                                          <w:r>
                                            <w:rPr>
                                              <w:rFonts w:ascii="Arial" w:eastAsia="Arial" w:hAnsi="Arial"/>
                                              <w:color w:val="000000"/>
                                              <w:sz w:val="16"/>
                                            </w:rPr>
                                            <w:t>(390,602)</w:t>
                                          </w:r>
                                        </w:p>
                                      </w:tc>
                                    </w:tr>
                                  </w:tbl>
                                  <w:p w14:paraId="23C55687"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D12B6DF" w14:textId="77777777">
                                      <w:trPr>
                                        <w:trHeight w:hRule="exact" w:val="225"/>
                                      </w:trPr>
                                      <w:tc>
                                        <w:tcPr>
                                          <w:tcW w:w="850" w:type="dxa"/>
                                          <w:shd w:val="clear" w:color="auto" w:fill="E3E8ED"/>
                                          <w:tcMar>
                                            <w:top w:w="0" w:type="dxa"/>
                                            <w:left w:w="0" w:type="dxa"/>
                                            <w:bottom w:w="0" w:type="dxa"/>
                                            <w:right w:w="0" w:type="dxa"/>
                                          </w:tcMar>
                                          <w:vAlign w:val="center"/>
                                        </w:tcPr>
                                        <w:p w14:paraId="64954205" w14:textId="77777777" w:rsidR="00306D82" w:rsidRDefault="00461927">
                                          <w:pPr>
                                            <w:spacing w:after="0" w:line="240" w:lineRule="auto"/>
                                            <w:jc w:val="right"/>
                                          </w:pPr>
                                          <w:r>
                                            <w:rPr>
                                              <w:rFonts w:ascii="Arial" w:eastAsia="Arial" w:hAnsi="Arial"/>
                                              <w:color w:val="000000"/>
                                              <w:sz w:val="16"/>
                                            </w:rPr>
                                            <w:t>74,670,194</w:t>
                                          </w:r>
                                        </w:p>
                                      </w:tc>
                                    </w:tr>
                                  </w:tbl>
                                  <w:p w14:paraId="61FE68EB" w14:textId="77777777" w:rsidR="00306D82" w:rsidRDefault="00306D82">
                                    <w:pPr>
                                      <w:spacing w:after="0" w:line="240" w:lineRule="auto"/>
                                    </w:pPr>
                                  </w:p>
                                </w:tc>
                              </w:tr>
                              <w:tr w:rsidR="00306D82" w14:paraId="1C0529F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3A32DA6F" w14:textId="77777777">
                                      <w:trPr>
                                        <w:trHeight w:hRule="exact" w:val="225"/>
                                      </w:trPr>
                                      <w:tc>
                                        <w:tcPr>
                                          <w:tcW w:w="957" w:type="dxa"/>
                                          <w:shd w:val="clear" w:color="auto" w:fill="FFFFFF"/>
                                          <w:tcMar>
                                            <w:top w:w="0" w:type="dxa"/>
                                            <w:left w:w="0" w:type="dxa"/>
                                            <w:bottom w:w="0" w:type="dxa"/>
                                            <w:right w:w="0" w:type="dxa"/>
                                          </w:tcMar>
                                          <w:vAlign w:val="center"/>
                                        </w:tcPr>
                                        <w:p w14:paraId="7C789D2E" w14:textId="77777777" w:rsidR="00306D82" w:rsidRDefault="00461927">
                                          <w:pPr>
                                            <w:spacing w:after="0" w:line="240" w:lineRule="auto"/>
                                          </w:pPr>
                                          <w:r>
                                            <w:rPr>
                                              <w:rFonts w:ascii="Arial" w:eastAsia="Arial" w:hAnsi="Arial"/>
                                              <w:color w:val="000000"/>
                                              <w:sz w:val="16"/>
                                            </w:rPr>
                                            <w:t>UNEP</w:t>
                                          </w:r>
                                        </w:p>
                                      </w:tc>
                                    </w:tr>
                                  </w:tbl>
                                  <w:p w14:paraId="4BF29D61"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67ADA657" w14:textId="77777777">
                                      <w:trPr>
                                        <w:trHeight w:hRule="exact" w:val="225"/>
                                      </w:trPr>
                                      <w:tc>
                                        <w:tcPr>
                                          <w:tcW w:w="874" w:type="dxa"/>
                                          <w:shd w:val="clear" w:color="auto" w:fill="FFFFFF"/>
                                          <w:tcMar>
                                            <w:top w:w="0" w:type="dxa"/>
                                            <w:left w:w="0" w:type="dxa"/>
                                            <w:bottom w:w="0" w:type="dxa"/>
                                            <w:right w:w="0" w:type="dxa"/>
                                          </w:tcMar>
                                          <w:vAlign w:val="center"/>
                                        </w:tcPr>
                                        <w:p w14:paraId="358C6FE6" w14:textId="77777777" w:rsidR="00306D82" w:rsidRDefault="00461927">
                                          <w:pPr>
                                            <w:spacing w:after="0" w:line="240" w:lineRule="auto"/>
                                            <w:jc w:val="right"/>
                                          </w:pPr>
                                          <w:r>
                                            <w:rPr>
                                              <w:rFonts w:ascii="Arial" w:eastAsia="Arial" w:hAnsi="Arial"/>
                                              <w:color w:val="000000"/>
                                              <w:sz w:val="16"/>
                                            </w:rPr>
                                            <w:t>2,196,033</w:t>
                                          </w:r>
                                        </w:p>
                                      </w:tc>
                                    </w:tr>
                                  </w:tbl>
                                  <w:p w14:paraId="0BD34501"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15FF7ED9" w14:textId="77777777">
                                      <w:trPr>
                                        <w:trHeight w:hRule="exact" w:val="225"/>
                                      </w:trPr>
                                      <w:tc>
                                        <w:tcPr>
                                          <w:tcW w:w="826" w:type="dxa"/>
                                          <w:shd w:val="clear" w:color="auto" w:fill="FFFFFF"/>
                                          <w:tcMar>
                                            <w:top w:w="0" w:type="dxa"/>
                                            <w:left w:w="0" w:type="dxa"/>
                                            <w:bottom w:w="0" w:type="dxa"/>
                                            <w:right w:w="0" w:type="dxa"/>
                                          </w:tcMar>
                                          <w:vAlign w:val="center"/>
                                        </w:tcPr>
                                        <w:p w14:paraId="430AF255" w14:textId="77777777" w:rsidR="00306D82" w:rsidRDefault="00461927">
                                          <w:pPr>
                                            <w:spacing w:after="0" w:line="240" w:lineRule="auto"/>
                                            <w:jc w:val="right"/>
                                          </w:pPr>
                                          <w:r>
                                            <w:rPr>
                                              <w:rFonts w:ascii="Arial" w:eastAsia="Arial" w:hAnsi="Arial"/>
                                              <w:color w:val="000000"/>
                                              <w:sz w:val="16"/>
                                            </w:rPr>
                                            <w:t>-</w:t>
                                          </w:r>
                                        </w:p>
                                      </w:tc>
                                    </w:tr>
                                  </w:tbl>
                                  <w:p w14:paraId="05B207C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45EEAA20" w14:textId="77777777">
                                      <w:trPr>
                                        <w:trHeight w:hRule="exact" w:val="225"/>
                                      </w:trPr>
                                      <w:tc>
                                        <w:tcPr>
                                          <w:tcW w:w="813" w:type="dxa"/>
                                          <w:shd w:val="clear" w:color="auto" w:fill="FFFFFF"/>
                                          <w:tcMar>
                                            <w:top w:w="0" w:type="dxa"/>
                                            <w:left w:w="0" w:type="dxa"/>
                                            <w:bottom w:w="0" w:type="dxa"/>
                                            <w:right w:w="0" w:type="dxa"/>
                                          </w:tcMar>
                                          <w:vAlign w:val="center"/>
                                        </w:tcPr>
                                        <w:p w14:paraId="19E01E14" w14:textId="77777777" w:rsidR="00306D82" w:rsidRDefault="00461927">
                                          <w:pPr>
                                            <w:spacing w:after="0" w:line="240" w:lineRule="auto"/>
                                            <w:jc w:val="right"/>
                                          </w:pPr>
                                          <w:r>
                                            <w:rPr>
                                              <w:rFonts w:ascii="Arial" w:eastAsia="Arial" w:hAnsi="Arial"/>
                                              <w:color w:val="000000"/>
                                              <w:sz w:val="16"/>
                                            </w:rPr>
                                            <w:t>2,196,033</w:t>
                                          </w:r>
                                        </w:p>
                                      </w:tc>
                                    </w:tr>
                                  </w:tbl>
                                  <w:p w14:paraId="700164B0"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64ED566D" w14:textId="77777777">
                                      <w:trPr>
                                        <w:trHeight w:hRule="exact" w:val="225"/>
                                      </w:trPr>
                                      <w:tc>
                                        <w:tcPr>
                                          <w:tcW w:w="848" w:type="dxa"/>
                                          <w:shd w:val="clear" w:color="auto" w:fill="FFFFFF"/>
                                          <w:tcMar>
                                            <w:top w:w="0" w:type="dxa"/>
                                            <w:left w:w="0" w:type="dxa"/>
                                            <w:bottom w:w="0" w:type="dxa"/>
                                            <w:right w:w="0" w:type="dxa"/>
                                          </w:tcMar>
                                          <w:vAlign w:val="center"/>
                                        </w:tcPr>
                                        <w:p w14:paraId="0080B6B1" w14:textId="77777777" w:rsidR="00306D82" w:rsidRDefault="00461927">
                                          <w:pPr>
                                            <w:spacing w:after="0" w:line="240" w:lineRule="auto"/>
                                            <w:jc w:val="right"/>
                                          </w:pPr>
                                          <w:r>
                                            <w:rPr>
                                              <w:rFonts w:ascii="Arial" w:eastAsia="Arial" w:hAnsi="Arial"/>
                                              <w:color w:val="000000"/>
                                              <w:sz w:val="16"/>
                                            </w:rPr>
                                            <w:t>1,128,530</w:t>
                                          </w:r>
                                        </w:p>
                                      </w:tc>
                                    </w:tr>
                                  </w:tbl>
                                  <w:p w14:paraId="0019814C"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EC2930E" w14:textId="77777777">
                                      <w:trPr>
                                        <w:trHeight w:hRule="exact" w:val="225"/>
                                      </w:trPr>
                                      <w:tc>
                                        <w:tcPr>
                                          <w:tcW w:w="798" w:type="dxa"/>
                                          <w:shd w:val="clear" w:color="auto" w:fill="FFFFFF"/>
                                          <w:tcMar>
                                            <w:top w:w="0" w:type="dxa"/>
                                            <w:left w:w="0" w:type="dxa"/>
                                            <w:bottom w:w="0" w:type="dxa"/>
                                            <w:right w:w="0" w:type="dxa"/>
                                          </w:tcMar>
                                          <w:vAlign w:val="center"/>
                                        </w:tcPr>
                                        <w:p w14:paraId="6D81FC8D" w14:textId="77777777" w:rsidR="00306D82" w:rsidRDefault="00461927">
                                          <w:pPr>
                                            <w:spacing w:after="0" w:line="240" w:lineRule="auto"/>
                                            <w:jc w:val="right"/>
                                          </w:pPr>
                                          <w:r>
                                            <w:rPr>
                                              <w:rFonts w:ascii="Arial" w:eastAsia="Arial" w:hAnsi="Arial"/>
                                              <w:color w:val="000000"/>
                                              <w:sz w:val="16"/>
                                            </w:rPr>
                                            <w:t>-</w:t>
                                          </w:r>
                                        </w:p>
                                      </w:tc>
                                    </w:tr>
                                  </w:tbl>
                                  <w:p w14:paraId="79903B80"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FB63159" w14:textId="77777777">
                                      <w:trPr>
                                        <w:trHeight w:hRule="exact" w:val="225"/>
                                      </w:trPr>
                                      <w:tc>
                                        <w:tcPr>
                                          <w:tcW w:w="838" w:type="dxa"/>
                                          <w:shd w:val="clear" w:color="auto" w:fill="FFFFFF"/>
                                          <w:tcMar>
                                            <w:top w:w="0" w:type="dxa"/>
                                            <w:left w:w="0" w:type="dxa"/>
                                            <w:bottom w:w="0" w:type="dxa"/>
                                            <w:right w:w="0" w:type="dxa"/>
                                          </w:tcMar>
                                          <w:vAlign w:val="center"/>
                                        </w:tcPr>
                                        <w:p w14:paraId="2D479F47" w14:textId="77777777" w:rsidR="00306D82" w:rsidRDefault="00461927">
                                          <w:pPr>
                                            <w:spacing w:after="0" w:line="240" w:lineRule="auto"/>
                                            <w:jc w:val="right"/>
                                          </w:pPr>
                                          <w:r>
                                            <w:rPr>
                                              <w:rFonts w:ascii="Arial" w:eastAsia="Arial" w:hAnsi="Arial"/>
                                              <w:color w:val="000000"/>
                                              <w:sz w:val="16"/>
                                            </w:rPr>
                                            <w:t>1,128,530</w:t>
                                          </w:r>
                                        </w:p>
                                      </w:tc>
                                    </w:tr>
                                  </w:tbl>
                                  <w:p w14:paraId="7B8FF2E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3F12579" w14:textId="77777777">
                                      <w:trPr>
                                        <w:trHeight w:hRule="exact" w:val="225"/>
                                      </w:trPr>
                                      <w:tc>
                                        <w:tcPr>
                                          <w:tcW w:w="850" w:type="dxa"/>
                                          <w:shd w:val="clear" w:color="auto" w:fill="FFFFFF"/>
                                          <w:tcMar>
                                            <w:top w:w="0" w:type="dxa"/>
                                            <w:left w:w="0" w:type="dxa"/>
                                            <w:bottom w:w="0" w:type="dxa"/>
                                            <w:right w:w="0" w:type="dxa"/>
                                          </w:tcMar>
                                          <w:vAlign w:val="center"/>
                                        </w:tcPr>
                                        <w:p w14:paraId="5C66845F" w14:textId="77777777" w:rsidR="00306D82" w:rsidRDefault="00461927">
                                          <w:pPr>
                                            <w:spacing w:after="0" w:line="240" w:lineRule="auto"/>
                                            <w:jc w:val="right"/>
                                          </w:pPr>
                                          <w:r>
                                            <w:rPr>
                                              <w:rFonts w:ascii="Arial" w:eastAsia="Arial" w:hAnsi="Arial"/>
                                              <w:color w:val="000000"/>
                                              <w:sz w:val="16"/>
                                            </w:rPr>
                                            <w:t>3,324,563</w:t>
                                          </w:r>
                                        </w:p>
                                      </w:tc>
                                    </w:tr>
                                  </w:tbl>
                                  <w:p w14:paraId="3537818D"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041028C3" w14:textId="77777777">
                                      <w:trPr>
                                        <w:trHeight w:hRule="exact" w:val="225"/>
                                      </w:trPr>
                                      <w:tc>
                                        <w:tcPr>
                                          <w:tcW w:w="778" w:type="dxa"/>
                                          <w:shd w:val="clear" w:color="auto" w:fill="FFFFFF"/>
                                          <w:tcMar>
                                            <w:top w:w="0" w:type="dxa"/>
                                            <w:left w:w="0" w:type="dxa"/>
                                            <w:bottom w:w="0" w:type="dxa"/>
                                            <w:right w:w="0" w:type="dxa"/>
                                          </w:tcMar>
                                          <w:vAlign w:val="center"/>
                                        </w:tcPr>
                                        <w:p w14:paraId="2D71DBF6" w14:textId="77777777" w:rsidR="00306D82" w:rsidRDefault="00461927">
                                          <w:pPr>
                                            <w:spacing w:after="0" w:line="240" w:lineRule="auto"/>
                                            <w:jc w:val="right"/>
                                          </w:pPr>
                                          <w:r>
                                            <w:rPr>
                                              <w:rFonts w:ascii="Arial" w:eastAsia="Arial" w:hAnsi="Arial"/>
                                              <w:color w:val="000000"/>
                                              <w:sz w:val="16"/>
                                            </w:rPr>
                                            <w:t>-</w:t>
                                          </w:r>
                                        </w:p>
                                      </w:tc>
                                    </w:tr>
                                  </w:tbl>
                                  <w:p w14:paraId="7AF883BF"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ADFE2F2" w14:textId="77777777">
                                      <w:trPr>
                                        <w:trHeight w:hRule="exact" w:val="225"/>
                                      </w:trPr>
                                      <w:tc>
                                        <w:tcPr>
                                          <w:tcW w:w="850" w:type="dxa"/>
                                          <w:shd w:val="clear" w:color="auto" w:fill="FFFFFF"/>
                                          <w:tcMar>
                                            <w:top w:w="0" w:type="dxa"/>
                                            <w:left w:w="0" w:type="dxa"/>
                                            <w:bottom w:w="0" w:type="dxa"/>
                                            <w:right w:w="0" w:type="dxa"/>
                                          </w:tcMar>
                                          <w:vAlign w:val="center"/>
                                        </w:tcPr>
                                        <w:p w14:paraId="2AE33E75" w14:textId="77777777" w:rsidR="00306D82" w:rsidRDefault="00461927">
                                          <w:pPr>
                                            <w:spacing w:after="0" w:line="240" w:lineRule="auto"/>
                                            <w:jc w:val="right"/>
                                          </w:pPr>
                                          <w:r>
                                            <w:rPr>
                                              <w:rFonts w:ascii="Arial" w:eastAsia="Arial" w:hAnsi="Arial"/>
                                              <w:color w:val="000000"/>
                                              <w:sz w:val="16"/>
                                            </w:rPr>
                                            <w:t>3,324,563</w:t>
                                          </w:r>
                                        </w:p>
                                      </w:tc>
                                    </w:tr>
                                  </w:tbl>
                                  <w:p w14:paraId="2A1252F4" w14:textId="77777777" w:rsidR="00306D82" w:rsidRDefault="00306D82">
                                    <w:pPr>
                                      <w:spacing w:after="0" w:line="240" w:lineRule="auto"/>
                                    </w:pPr>
                                  </w:p>
                                </w:tc>
                              </w:tr>
                              <w:tr w:rsidR="00306D82" w14:paraId="636BE69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6DECA7C1" w14:textId="77777777">
                                      <w:trPr>
                                        <w:trHeight w:hRule="exact" w:val="225"/>
                                      </w:trPr>
                                      <w:tc>
                                        <w:tcPr>
                                          <w:tcW w:w="957" w:type="dxa"/>
                                          <w:shd w:val="clear" w:color="auto" w:fill="E3E8ED"/>
                                          <w:tcMar>
                                            <w:top w:w="0" w:type="dxa"/>
                                            <w:left w:w="0" w:type="dxa"/>
                                            <w:bottom w:w="0" w:type="dxa"/>
                                            <w:right w:w="0" w:type="dxa"/>
                                          </w:tcMar>
                                          <w:vAlign w:val="center"/>
                                        </w:tcPr>
                                        <w:p w14:paraId="0D28B677" w14:textId="77777777" w:rsidR="00306D82" w:rsidRDefault="00461927">
                                          <w:pPr>
                                            <w:spacing w:after="0" w:line="240" w:lineRule="auto"/>
                                          </w:pPr>
                                          <w:r>
                                            <w:rPr>
                                              <w:rFonts w:ascii="Arial" w:eastAsia="Arial" w:hAnsi="Arial"/>
                                              <w:color w:val="000000"/>
                                              <w:sz w:val="16"/>
                                            </w:rPr>
                                            <w:t>UNESCO</w:t>
                                          </w:r>
                                        </w:p>
                                      </w:tc>
                                    </w:tr>
                                  </w:tbl>
                                  <w:p w14:paraId="2AEC7D9E"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6F6547F9" w14:textId="77777777">
                                      <w:trPr>
                                        <w:trHeight w:hRule="exact" w:val="225"/>
                                      </w:trPr>
                                      <w:tc>
                                        <w:tcPr>
                                          <w:tcW w:w="874" w:type="dxa"/>
                                          <w:shd w:val="clear" w:color="auto" w:fill="E3E8ED"/>
                                          <w:tcMar>
                                            <w:top w:w="0" w:type="dxa"/>
                                            <w:left w:w="0" w:type="dxa"/>
                                            <w:bottom w:w="0" w:type="dxa"/>
                                            <w:right w:w="0" w:type="dxa"/>
                                          </w:tcMar>
                                          <w:vAlign w:val="center"/>
                                        </w:tcPr>
                                        <w:p w14:paraId="4D9BDC75" w14:textId="77777777" w:rsidR="00306D82" w:rsidRDefault="00461927">
                                          <w:pPr>
                                            <w:spacing w:after="0" w:line="240" w:lineRule="auto"/>
                                            <w:jc w:val="right"/>
                                          </w:pPr>
                                          <w:r>
                                            <w:rPr>
                                              <w:rFonts w:ascii="Arial" w:eastAsia="Arial" w:hAnsi="Arial"/>
                                              <w:color w:val="000000"/>
                                              <w:sz w:val="16"/>
                                            </w:rPr>
                                            <w:t>3,166,042</w:t>
                                          </w:r>
                                        </w:p>
                                      </w:tc>
                                    </w:tr>
                                  </w:tbl>
                                  <w:p w14:paraId="1B8702A3"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4290C1F4" w14:textId="77777777">
                                      <w:trPr>
                                        <w:trHeight w:hRule="exact" w:val="225"/>
                                      </w:trPr>
                                      <w:tc>
                                        <w:tcPr>
                                          <w:tcW w:w="826" w:type="dxa"/>
                                          <w:shd w:val="clear" w:color="auto" w:fill="E3E8ED"/>
                                          <w:tcMar>
                                            <w:top w:w="0" w:type="dxa"/>
                                            <w:left w:w="0" w:type="dxa"/>
                                            <w:bottom w:w="0" w:type="dxa"/>
                                            <w:right w:w="0" w:type="dxa"/>
                                          </w:tcMar>
                                          <w:vAlign w:val="center"/>
                                        </w:tcPr>
                                        <w:p w14:paraId="257CDF57" w14:textId="77777777" w:rsidR="00306D82" w:rsidRDefault="00461927">
                                          <w:pPr>
                                            <w:spacing w:after="0" w:line="240" w:lineRule="auto"/>
                                            <w:jc w:val="right"/>
                                          </w:pPr>
                                          <w:r>
                                            <w:rPr>
                                              <w:rFonts w:ascii="Arial" w:eastAsia="Arial" w:hAnsi="Arial"/>
                                              <w:color w:val="000000"/>
                                              <w:sz w:val="16"/>
                                            </w:rPr>
                                            <w:t>(11,194)</w:t>
                                          </w:r>
                                        </w:p>
                                      </w:tc>
                                    </w:tr>
                                  </w:tbl>
                                  <w:p w14:paraId="466D941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58D43914" w14:textId="77777777">
                                      <w:trPr>
                                        <w:trHeight w:hRule="exact" w:val="225"/>
                                      </w:trPr>
                                      <w:tc>
                                        <w:tcPr>
                                          <w:tcW w:w="813" w:type="dxa"/>
                                          <w:shd w:val="clear" w:color="auto" w:fill="E3E8ED"/>
                                          <w:tcMar>
                                            <w:top w:w="0" w:type="dxa"/>
                                            <w:left w:w="0" w:type="dxa"/>
                                            <w:bottom w:w="0" w:type="dxa"/>
                                            <w:right w:w="0" w:type="dxa"/>
                                          </w:tcMar>
                                          <w:vAlign w:val="center"/>
                                        </w:tcPr>
                                        <w:p w14:paraId="74D635A0" w14:textId="77777777" w:rsidR="00306D82" w:rsidRDefault="00461927">
                                          <w:pPr>
                                            <w:spacing w:after="0" w:line="240" w:lineRule="auto"/>
                                            <w:jc w:val="right"/>
                                          </w:pPr>
                                          <w:r>
                                            <w:rPr>
                                              <w:rFonts w:ascii="Arial" w:eastAsia="Arial" w:hAnsi="Arial"/>
                                              <w:color w:val="000000"/>
                                              <w:sz w:val="16"/>
                                            </w:rPr>
                                            <w:t>3,154,848</w:t>
                                          </w:r>
                                        </w:p>
                                      </w:tc>
                                    </w:tr>
                                  </w:tbl>
                                  <w:p w14:paraId="609E9B24"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423D080C" w14:textId="77777777">
                                      <w:trPr>
                                        <w:trHeight w:hRule="exact" w:val="225"/>
                                      </w:trPr>
                                      <w:tc>
                                        <w:tcPr>
                                          <w:tcW w:w="848" w:type="dxa"/>
                                          <w:shd w:val="clear" w:color="auto" w:fill="E3E8ED"/>
                                          <w:tcMar>
                                            <w:top w:w="0" w:type="dxa"/>
                                            <w:left w:w="0" w:type="dxa"/>
                                            <w:bottom w:w="0" w:type="dxa"/>
                                            <w:right w:w="0" w:type="dxa"/>
                                          </w:tcMar>
                                          <w:vAlign w:val="center"/>
                                        </w:tcPr>
                                        <w:p w14:paraId="3FB29CFA" w14:textId="77777777" w:rsidR="00306D82" w:rsidRDefault="00461927">
                                          <w:pPr>
                                            <w:spacing w:after="0" w:line="240" w:lineRule="auto"/>
                                            <w:jc w:val="right"/>
                                          </w:pPr>
                                          <w:r>
                                            <w:rPr>
                                              <w:rFonts w:ascii="Arial" w:eastAsia="Arial" w:hAnsi="Arial"/>
                                              <w:color w:val="000000"/>
                                              <w:sz w:val="16"/>
                                            </w:rPr>
                                            <w:t>432,723</w:t>
                                          </w:r>
                                        </w:p>
                                      </w:tc>
                                    </w:tr>
                                  </w:tbl>
                                  <w:p w14:paraId="3A6A9D69"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675CD1B8" w14:textId="77777777">
                                      <w:trPr>
                                        <w:trHeight w:hRule="exact" w:val="225"/>
                                      </w:trPr>
                                      <w:tc>
                                        <w:tcPr>
                                          <w:tcW w:w="798" w:type="dxa"/>
                                          <w:shd w:val="clear" w:color="auto" w:fill="E3E8ED"/>
                                          <w:tcMar>
                                            <w:top w:w="0" w:type="dxa"/>
                                            <w:left w:w="0" w:type="dxa"/>
                                            <w:bottom w:w="0" w:type="dxa"/>
                                            <w:right w:w="0" w:type="dxa"/>
                                          </w:tcMar>
                                          <w:vAlign w:val="center"/>
                                        </w:tcPr>
                                        <w:p w14:paraId="272591F3" w14:textId="77777777" w:rsidR="00306D82" w:rsidRDefault="00461927">
                                          <w:pPr>
                                            <w:spacing w:after="0" w:line="240" w:lineRule="auto"/>
                                            <w:jc w:val="right"/>
                                          </w:pPr>
                                          <w:r>
                                            <w:rPr>
                                              <w:rFonts w:ascii="Arial" w:eastAsia="Arial" w:hAnsi="Arial"/>
                                              <w:color w:val="000000"/>
                                              <w:sz w:val="16"/>
                                            </w:rPr>
                                            <w:t>(6,562)</w:t>
                                          </w:r>
                                        </w:p>
                                      </w:tc>
                                    </w:tr>
                                  </w:tbl>
                                  <w:p w14:paraId="6EE673C1"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35301C61" w14:textId="77777777">
                                      <w:trPr>
                                        <w:trHeight w:hRule="exact" w:val="225"/>
                                      </w:trPr>
                                      <w:tc>
                                        <w:tcPr>
                                          <w:tcW w:w="838" w:type="dxa"/>
                                          <w:shd w:val="clear" w:color="auto" w:fill="E3E8ED"/>
                                          <w:tcMar>
                                            <w:top w:w="0" w:type="dxa"/>
                                            <w:left w:w="0" w:type="dxa"/>
                                            <w:bottom w:w="0" w:type="dxa"/>
                                            <w:right w:w="0" w:type="dxa"/>
                                          </w:tcMar>
                                          <w:vAlign w:val="center"/>
                                        </w:tcPr>
                                        <w:p w14:paraId="19F3B33E" w14:textId="77777777" w:rsidR="00306D82" w:rsidRDefault="00461927">
                                          <w:pPr>
                                            <w:spacing w:after="0" w:line="240" w:lineRule="auto"/>
                                            <w:jc w:val="right"/>
                                          </w:pPr>
                                          <w:r>
                                            <w:rPr>
                                              <w:rFonts w:ascii="Arial" w:eastAsia="Arial" w:hAnsi="Arial"/>
                                              <w:color w:val="000000"/>
                                              <w:sz w:val="16"/>
                                            </w:rPr>
                                            <w:t>426,161</w:t>
                                          </w:r>
                                        </w:p>
                                      </w:tc>
                                    </w:tr>
                                  </w:tbl>
                                  <w:p w14:paraId="11BD7A53"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80713DE" w14:textId="77777777">
                                      <w:trPr>
                                        <w:trHeight w:hRule="exact" w:val="225"/>
                                      </w:trPr>
                                      <w:tc>
                                        <w:tcPr>
                                          <w:tcW w:w="850" w:type="dxa"/>
                                          <w:shd w:val="clear" w:color="auto" w:fill="E3E8ED"/>
                                          <w:tcMar>
                                            <w:top w:w="0" w:type="dxa"/>
                                            <w:left w:w="0" w:type="dxa"/>
                                            <w:bottom w:w="0" w:type="dxa"/>
                                            <w:right w:w="0" w:type="dxa"/>
                                          </w:tcMar>
                                          <w:vAlign w:val="center"/>
                                        </w:tcPr>
                                        <w:p w14:paraId="2D0A87C3" w14:textId="77777777" w:rsidR="00306D82" w:rsidRDefault="00461927">
                                          <w:pPr>
                                            <w:spacing w:after="0" w:line="240" w:lineRule="auto"/>
                                            <w:jc w:val="right"/>
                                          </w:pPr>
                                          <w:r>
                                            <w:rPr>
                                              <w:rFonts w:ascii="Arial" w:eastAsia="Arial" w:hAnsi="Arial"/>
                                              <w:color w:val="000000"/>
                                              <w:sz w:val="16"/>
                                            </w:rPr>
                                            <w:t>3,598,765</w:t>
                                          </w:r>
                                        </w:p>
                                      </w:tc>
                                    </w:tr>
                                  </w:tbl>
                                  <w:p w14:paraId="1291DED4"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7BDDB56F" w14:textId="77777777">
                                      <w:trPr>
                                        <w:trHeight w:hRule="exact" w:val="225"/>
                                      </w:trPr>
                                      <w:tc>
                                        <w:tcPr>
                                          <w:tcW w:w="778" w:type="dxa"/>
                                          <w:shd w:val="clear" w:color="auto" w:fill="E3E8ED"/>
                                          <w:tcMar>
                                            <w:top w:w="0" w:type="dxa"/>
                                            <w:left w:w="0" w:type="dxa"/>
                                            <w:bottom w:w="0" w:type="dxa"/>
                                            <w:right w:w="0" w:type="dxa"/>
                                          </w:tcMar>
                                          <w:vAlign w:val="center"/>
                                        </w:tcPr>
                                        <w:p w14:paraId="011E20D1" w14:textId="77777777" w:rsidR="00306D82" w:rsidRDefault="00461927">
                                          <w:pPr>
                                            <w:spacing w:after="0" w:line="240" w:lineRule="auto"/>
                                            <w:jc w:val="right"/>
                                          </w:pPr>
                                          <w:r>
                                            <w:rPr>
                                              <w:rFonts w:ascii="Arial" w:eastAsia="Arial" w:hAnsi="Arial"/>
                                              <w:color w:val="000000"/>
                                              <w:sz w:val="16"/>
                                            </w:rPr>
                                            <w:t>(17,755)</w:t>
                                          </w:r>
                                        </w:p>
                                      </w:tc>
                                    </w:tr>
                                  </w:tbl>
                                  <w:p w14:paraId="0386566B"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624A616" w14:textId="77777777">
                                      <w:trPr>
                                        <w:trHeight w:hRule="exact" w:val="225"/>
                                      </w:trPr>
                                      <w:tc>
                                        <w:tcPr>
                                          <w:tcW w:w="850" w:type="dxa"/>
                                          <w:shd w:val="clear" w:color="auto" w:fill="E3E8ED"/>
                                          <w:tcMar>
                                            <w:top w:w="0" w:type="dxa"/>
                                            <w:left w:w="0" w:type="dxa"/>
                                            <w:bottom w:w="0" w:type="dxa"/>
                                            <w:right w:w="0" w:type="dxa"/>
                                          </w:tcMar>
                                          <w:vAlign w:val="center"/>
                                        </w:tcPr>
                                        <w:p w14:paraId="53AE05E3" w14:textId="77777777" w:rsidR="00306D82" w:rsidRDefault="00461927">
                                          <w:pPr>
                                            <w:spacing w:after="0" w:line="240" w:lineRule="auto"/>
                                            <w:jc w:val="right"/>
                                          </w:pPr>
                                          <w:r>
                                            <w:rPr>
                                              <w:rFonts w:ascii="Arial" w:eastAsia="Arial" w:hAnsi="Arial"/>
                                              <w:color w:val="000000"/>
                                              <w:sz w:val="16"/>
                                            </w:rPr>
                                            <w:t>3,581,010</w:t>
                                          </w:r>
                                        </w:p>
                                      </w:tc>
                                    </w:tr>
                                  </w:tbl>
                                  <w:p w14:paraId="570484EA" w14:textId="77777777" w:rsidR="00306D82" w:rsidRDefault="00306D82">
                                    <w:pPr>
                                      <w:spacing w:after="0" w:line="240" w:lineRule="auto"/>
                                    </w:pPr>
                                  </w:p>
                                </w:tc>
                              </w:tr>
                              <w:tr w:rsidR="00306D82" w14:paraId="052991A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684854FD" w14:textId="77777777">
                                      <w:trPr>
                                        <w:trHeight w:hRule="exact" w:val="225"/>
                                      </w:trPr>
                                      <w:tc>
                                        <w:tcPr>
                                          <w:tcW w:w="957" w:type="dxa"/>
                                          <w:shd w:val="clear" w:color="auto" w:fill="FFFFFF"/>
                                          <w:tcMar>
                                            <w:top w:w="0" w:type="dxa"/>
                                            <w:left w:w="0" w:type="dxa"/>
                                            <w:bottom w:w="0" w:type="dxa"/>
                                            <w:right w:w="0" w:type="dxa"/>
                                          </w:tcMar>
                                          <w:vAlign w:val="center"/>
                                        </w:tcPr>
                                        <w:p w14:paraId="3D790F2F" w14:textId="77777777" w:rsidR="00306D82" w:rsidRDefault="00461927">
                                          <w:pPr>
                                            <w:spacing w:after="0" w:line="240" w:lineRule="auto"/>
                                          </w:pPr>
                                          <w:r>
                                            <w:rPr>
                                              <w:rFonts w:ascii="Arial" w:eastAsia="Arial" w:hAnsi="Arial"/>
                                              <w:color w:val="000000"/>
                                              <w:sz w:val="16"/>
                                            </w:rPr>
                                            <w:t>UNFPA</w:t>
                                          </w:r>
                                        </w:p>
                                      </w:tc>
                                    </w:tr>
                                  </w:tbl>
                                  <w:p w14:paraId="39F162B9"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51838B43" w14:textId="77777777">
                                      <w:trPr>
                                        <w:trHeight w:hRule="exact" w:val="225"/>
                                      </w:trPr>
                                      <w:tc>
                                        <w:tcPr>
                                          <w:tcW w:w="874" w:type="dxa"/>
                                          <w:shd w:val="clear" w:color="auto" w:fill="FFFFFF"/>
                                          <w:tcMar>
                                            <w:top w:w="0" w:type="dxa"/>
                                            <w:left w:w="0" w:type="dxa"/>
                                            <w:bottom w:w="0" w:type="dxa"/>
                                            <w:right w:w="0" w:type="dxa"/>
                                          </w:tcMar>
                                          <w:vAlign w:val="center"/>
                                        </w:tcPr>
                                        <w:p w14:paraId="7C6533DC" w14:textId="77777777" w:rsidR="00306D82" w:rsidRDefault="00461927">
                                          <w:pPr>
                                            <w:spacing w:after="0" w:line="240" w:lineRule="auto"/>
                                            <w:jc w:val="right"/>
                                          </w:pPr>
                                          <w:r>
                                            <w:rPr>
                                              <w:rFonts w:ascii="Arial" w:eastAsia="Arial" w:hAnsi="Arial"/>
                                              <w:color w:val="000000"/>
                                              <w:sz w:val="16"/>
                                            </w:rPr>
                                            <w:t>6,948,721</w:t>
                                          </w:r>
                                        </w:p>
                                      </w:tc>
                                    </w:tr>
                                  </w:tbl>
                                  <w:p w14:paraId="3E826B6C"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500E1F6" w14:textId="77777777">
                                      <w:trPr>
                                        <w:trHeight w:hRule="exact" w:val="225"/>
                                      </w:trPr>
                                      <w:tc>
                                        <w:tcPr>
                                          <w:tcW w:w="826" w:type="dxa"/>
                                          <w:shd w:val="clear" w:color="auto" w:fill="FFFFFF"/>
                                          <w:tcMar>
                                            <w:top w:w="0" w:type="dxa"/>
                                            <w:left w:w="0" w:type="dxa"/>
                                            <w:bottom w:w="0" w:type="dxa"/>
                                            <w:right w:w="0" w:type="dxa"/>
                                          </w:tcMar>
                                          <w:vAlign w:val="center"/>
                                        </w:tcPr>
                                        <w:p w14:paraId="2C5FDF29" w14:textId="77777777" w:rsidR="00306D82" w:rsidRDefault="00461927">
                                          <w:pPr>
                                            <w:spacing w:after="0" w:line="240" w:lineRule="auto"/>
                                            <w:jc w:val="right"/>
                                          </w:pPr>
                                          <w:r>
                                            <w:rPr>
                                              <w:rFonts w:ascii="Arial" w:eastAsia="Arial" w:hAnsi="Arial"/>
                                              <w:color w:val="000000"/>
                                              <w:sz w:val="16"/>
                                            </w:rPr>
                                            <w:t>-</w:t>
                                          </w:r>
                                        </w:p>
                                      </w:tc>
                                    </w:tr>
                                  </w:tbl>
                                  <w:p w14:paraId="3DE991CE"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30220E0B" w14:textId="77777777">
                                      <w:trPr>
                                        <w:trHeight w:hRule="exact" w:val="225"/>
                                      </w:trPr>
                                      <w:tc>
                                        <w:tcPr>
                                          <w:tcW w:w="813" w:type="dxa"/>
                                          <w:shd w:val="clear" w:color="auto" w:fill="FFFFFF"/>
                                          <w:tcMar>
                                            <w:top w:w="0" w:type="dxa"/>
                                            <w:left w:w="0" w:type="dxa"/>
                                            <w:bottom w:w="0" w:type="dxa"/>
                                            <w:right w:w="0" w:type="dxa"/>
                                          </w:tcMar>
                                          <w:vAlign w:val="center"/>
                                        </w:tcPr>
                                        <w:p w14:paraId="448B53FE" w14:textId="77777777" w:rsidR="00306D82" w:rsidRDefault="00461927">
                                          <w:pPr>
                                            <w:spacing w:after="0" w:line="240" w:lineRule="auto"/>
                                            <w:jc w:val="right"/>
                                          </w:pPr>
                                          <w:r>
                                            <w:rPr>
                                              <w:rFonts w:ascii="Arial" w:eastAsia="Arial" w:hAnsi="Arial"/>
                                              <w:color w:val="000000"/>
                                              <w:sz w:val="16"/>
                                            </w:rPr>
                                            <w:t>6,948,721</w:t>
                                          </w:r>
                                        </w:p>
                                      </w:tc>
                                    </w:tr>
                                  </w:tbl>
                                  <w:p w14:paraId="25817C83"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3E460DA" w14:textId="77777777">
                                      <w:trPr>
                                        <w:trHeight w:hRule="exact" w:val="225"/>
                                      </w:trPr>
                                      <w:tc>
                                        <w:tcPr>
                                          <w:tcW w:w="848" w:type="dxa"/>
                                          <w:shd w:val="clear" w:color="auto" w:fill="FFFFFF"/>
                                          <w:tcMar>
                                            <w:top w:w="0" w:type="dxa"/>
                                            <w:left w:w="0" w:type="dxa"/>
                                            <w:bottom w:w="0" w:type="dxa"/>
                                            <w:right w:w="0" w:type="dxa"/>
                                          </w:tcMar>
                                          <w:vAlign w:val="center"/>
                                        </w:tcPr>
                                        <w:p w14:paraId="73927020" w14:textId="77777777" w:rsidR="00306D82" w:rsidRDefault="00461927">
                                          <w:pPr>
                                            <w:spacing w:after="0" w:line="240" w:lineRule="auto"/>
                                            <w:jc w:val="right"/>
                                          </w:pPr>
                                          <w:r>
                                            <w:rPr>
                                              <w:rFonts w:ascii="Arial" w:eastAsia="Arial" w:hAnsi="Arial"/>
                                              <w:color w:val="000000"/>
                                              <w:sz w:val="16"/>
                                            </w:rPr>
                                            <w:t>1,840,536</w:t>
                                          </w:r>
                                        </w:p>
                                      </w:tc>
                                    </w:tr>
                                  </w:tbl>
                                  <w:p w14:paraId="7B647451"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4512E7C9" w14:textId="77777777">
                                      <w:trPr>
                                        <w:trHeight w:hRule="exact" w:val="225"/>
                                      </w:trPr>
                                      <w:tc>
                                        <w:tcPr>
                                          <w:tcW w:w="798" w:type="dxa"/>
                                          <w:shd w:val="clear" w:color="auto" w:fill="FFFFFF"/>
                                          <w:tcMar>
                                            <w:top w:w="0" w:type="dxa"/>
                                            <w:left w:w="0" w:type="dxa"/>
                                            <w:bottom w:w="0" w:type="dxa"/>
                                            <w:right w:w="0" w:type="dxa"/>
                                          </w:tcMar>
                                          <w:vAlign w:val="center"/>
                                        </w:tcPr>
                                        <w:p w14:paraId="57CF418F" w14:textId="77777777" w:rsidR="00306D82" w:rsidRDefault="00461927">
                                          <w:pPr>
                                            <w:spacing w:after="0" w:line="240" w:lineRule="auto"/>
                                            <w:jc w:val="right"/>
                                          </w:pPr>
                                          <w:r>
                                            <w:rPr>
                                              <w:rFonts w:ascii="Arial" w:eastAsia="Arial" w:hAnsi="Arial"/>
                                              <w:color w:val="000000"/>
                                              <w:sz w:val="16"/>
                                            </w:rPr>
                                            <w:t>(62,480)</w:t>
                                          </w:r>
                                        </w:p>
                                      </w:tc>
                                    </w:tr>
                                  </w:tbl>
                                  <w:p w14:paraId="0152E5E3"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00B40BA9" w14:textId="77777777">
                                      <w:trPr>
                                        <w:trHeight w:hRule="exact" w:val="225"/>
                                      </w:trPr>
                                      <w:tc>
                                        <w:tcPr>
                                          <w:tcW w:w="838" w:type="dxa"/>
                                          <w:shd w:val="clear" w:color="auto" w:fill="FFFFFF"/>
                                          <w:tcMar>
                                            <w:top w:w="0" w:type="dxa"/>
                                            <w:left w:w="0" w:type="dxa"/>
                                            <w:bottom w:w="0" w:type="dxa"/>
                                            <w:right w:w="0" w:type="dxa"/>
                                          </w:tcMar>
                                          <w:vAlign w:val="center"/>
                                        </w:tcPr>
                                        <w:p w14:paraId="6449DD1A" w14:textId="77777777" w:rsidR="00306D82" w:rsidRDefault="00461927">
                                          <w:pPr>
                                            <w:spacing w:after="0" w:line="240" w:lineRule="auto"/>
                                            <w:jc w:val="right"/>
                                          </w:pPr>
                                          <w:r>
                                            <w:rPr>
                                              <w:rFonts w:ascii="Arial" w:eastAsia="Arial" w:hAnsi="Arial"/>
                                              <w:color w:val="000000"/>
                                              <w:sz w:val="16"/>
                                            </w:rPr>
                                            <w:t>1,778,056</w:t>
                                          </w:r>
                                        </w:p>
                                      </w:tc>
                                    </w:tr>
                                  </w:tbl>
                                  <w:p w14:paraId="16300FD7"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CD4DAED" w14:textId="77777777">
                                      <w:trPr>
                                        <w:trHeight w:hRule="exact" w:val="225"/>
                                      </w:trPr>
                                      <w:tc>
                                        <w:tcPr>
                                          <w:tcW w:w="850" w:type="dxa"/>
                                          <w:shd w:val="clear" w:color="auto" w:fill="FFFFFF"/>
                                          <w:tcMar>
                                            <w:top w:w="0" w:type="dxa"/>
                                            <w:left w:w="0" w:type="dxa"/>
                                            <w:bottom w:w="0" w:type="dxa"/>
                                            <w:right w:w="0" w:type="dxa"/>
                                          </w:tcMar>
                                          <w:vAlign w:val="center"/>
                                        </w:tcPr>
                                        <w:p w14:paraId="4CDC5C7C" w14:textId="77777777" w:rsidR="00306D82" w:rsidRDefault="00461927">
                                          <w:pPr>
                                            <w:spacing w:after="0" w:line="240" w:lineRule="auto"/>
                                            <w:jc w:val="right"/>
                                          </w:pPr>
                                          <w:r>
                                            <w:rPr>
                                              <w:rFonts w:ascii="Arial" w:eastAsia="Arial" w:hAnsi="Arial"/>
                                              <w:color w:val="000000"/>
                                              <w:sz w:val="16"/>
                                            </w:rPr>
                                            <w:t>8,789,257</w:t>
                                          </w:r>
                                        </w:p>
                                      </w:tc>
                                    </w:tr>
                                  </w:tbl>
                                  <w:p w14:paraId="4CDF7809"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68F2CD30" w14:textId="77777777">
                                      <w:trPr>
                                        <w:trHeight w:hRule="exact" w:val="225"/>
                                      </w:trPr>
                                      <w:tc>
                                        <w:tcPr>
                                          <w:tcW w:w="778" w:type="dxa"/>
                                          <w:shd w:val="clear" w:color="auto" w:fill="FFFFFF"/>
                                          <w:tcMar>
                                            <w:top w:w="0" w:type="dxa"/>
                                            <w:left w:w="0" w:type="dxa"/>
                                            <w:bottom w:w="0" w:type="dxa"/>
                                            <w:right w:w="0" w:type="dxa"/>
                                          </w:tcMar>
                                          <w:vAlign w:val="center"/>
                                        </w:tcPr>
                                        <w:p w14:paraId="340CC51E" w14:textId="77777777" w:rsidR="00306D82" w:rsidRDefault="00461927">
                                          <w:pPr>
                                            <w:spacing w:after="0" w:line="240" w:lineRule="auto"/>
                                            <w:jc w:val="right"/>
                                          </w:pPr>
                                          <w:r>
                                            <w:rPr>
                                              <w:rFonts w:ascii="Arial" w:eastAsia="Arial" w:hAnsi="Arial"/>
                                              <w:color w:val="000000"/>
                                              <w:sz w:val="16"/>
                                            </w:rPr>
                                            <w:t>(62,480)</w:t>
                                          </w:r>
                                        </w:p>
                                      </w:tc>
                                    </w:tr>
                                  </w:tbl>
                                  <w:p w14:paraId="45B69A9B"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3BB170A" w14:textId="77777777">
                                      <w:trPr>
                                        <w:trHeight w:hRule="exact" w:val="225"/>
                                      </w:trPr>
                                      <w:tc>
                                        <w:tcPr>
                                          <w:tcW w:w="850" w:type="dxa"/>
                                          <w:shd w:val="clear" w:color="auto" w:fill="FFFFFF"/>
                                          <w:tcMar>
                                            <w:top w:w="0" w:type="dxa"/>
                                            <w:left w:w="0" w:type="dxa"/>
                                            <w:bottom w:w="0" w:type="dxa"/>
                                            <w:right w:w="0" w:type="dxa"/>
                                          </w:tcMar>
                                          <w:vAlign w:val="center"/>
                                        </w:tcPr>
                                        <w:p w14:paraId="095602EE" w14:textId="77777777" w:rsidR="00306D82" w:rsidRDefault="00461927">
                                          <w:pPr>
                                            <w:spacing w:after="0" w:line="240" w:lineRule="auto"/>
                                            <w:jc w:val="right"/>
                                          </w:pPr>
                                          <w:r>
                                            <w:rPr>
                                              <w:rFonts w:ascii="Arial" w:eastAsia="Arial" w:hAnsi="Arial"/>
                                              <w:color w:val="000000"/>
                                              <w:sz w:val="16"/>
                                            </w:rPr>
                                            <w:t>8,726,777</w:t>
                                          </w:r>
                                        </w:p>
                                      </w:tc>
                                    </w:tr>
                                  </w:tbl>
                                  <w:p w14:paraId="7B6FA568" w14:textId="77777777" w:rsidR="00306D82" w:rsidRDefault="00306D82">
                                    <w:pPr>
                                      <w:spacing w:after="0" w:line="240" w:lineRule="auto"/>
                                    </w:pPr>
                                  </w:p>
                                </w:tc>
                              </w:tr>
                              <w:tr w:rsidR="00306D82" w14:paraId="21C2E3B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592D3114" w14:textId="77777777">
                                      <w:trPr>
                                        <w:trHeight w:hRule="exact" w:val="225"/>
                                      </w:trPr>
                                      <w:tc>
                                        <w:tcPr>
                                          <w:tcW w:w="957" w:type="dxa"/>
                                          <w:shd w:val="clear" w:color="auto" w:fill="E3E8ED"/>
                                          <w:tcMar>
                                            <w:top w:w="0" w:type="dxa"/>
                                            <w:left w:w="0" w:type="dxa"/>
                                            <w:bottom w:w="0" w:type="dxa"/>
                                            <w:right w:w="0" w:type="dxa"/>
                                          </w:tcMar>
                                          <w:vAlign w:val="center"/>
                                        </w:tcPr>
                                        <w:p w14:paraId="26C470EE" w14:textId="77777777" w:rsidR="00306D82" w:rsidRDefault="00461927">
                                          <w:pPr>
                                            <w:spacing w:after="0" w:line="240" w:lineRule="auto"/>
                                          </w:pPr>
                                          <w:r>
                                            <w:rPr>
                                              <w:rFonts w:ascii="Arial" w:eastAsia="Arial" w:hAnsi="Arial"/>
                                              <w:color w:val="000000"/>
                                              <w:sz w:val="16"/>
                                            </w:rPr>
                                            <w:t>UNHABITAT</w:t>
                                          </w:r>
                                        </w:p>
                                      </w:tc>
                                    </w:tr>
                                  </w:tbl>
                                  <w:p w14:paraId="35C0A535"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0E90F063" w14:textId="77777777">
                                      <w:trPr>
                                        <w:trHeight w:hRule="exact" w:val="225"/>
                                      </w:trPr>
                                      <w:tc>
                                        <w:tcPr>
                                          <w:tcW w:w="874" w:type="dxa"/>
                                          <w:shd w:val="clear" w:color="auto" w:fill="E3E8ED"/>
                                          <w:tcMar>
                                            <w:top w:w="0" w:type="dxa"/>
                                            <w:left w:w="0" w:type="dxa"/>
                                            <w:bottom w:w="0" w:type="dxa"/>
                                            <w:right w:w="0" w:type="dxa"/>
                                          </w:tcMar>
                                          <w:vAlign w:val="center"/>
                                        </w:tcPr>
                                        <w:p w14:paraId="3A8EAD08" w14:textId="77777777" w:rsidR="00306D82" w:rsidRDefault="00461927">
                                          <w:pPr>
                                            <w:spacing w:after="0" w:line="240" w:lineRule="auto"/>
                                            <w:jc w:val="right"/>
                                          </w:pPr>
                                          <w:r>
                                            <w:rPr>
                                              <w:rFonts w:ascii="Arial" w:eastAsia="Arial" w:hAnsi="Arial"/>
                                              <w:color w:val="000000"/>
                                              <w:sz w:val="16"/>
                                            </w:rPr>
                                            <w:t>412,806</w:t>
                                          </w:r>
                                        </w:p>
                                      </w:tc>
                                    </w:tr>
                                  </w:tbl>
                                  <w:p w14:paraId="6962CFB1"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7406D1F" w14:textId="77777777">
                                      <w:trPr>
                                        <w:trHeight w:hRule="exact" w:val="225"/>
                                      </w:trPr>
                                      <w:tc>
                                        <w:tcPr>
                                          <w:tcW w:w="826" w:type="dxa"/>
                                          <w:shd w:val="clear" w:color="auto" w:fill="E3E8ED"/>
                                          <w:tcMar>
                                            <w:top w:w="0" w:type="dxa"/>
                                            <w:left w:w="0" w:type="dxa"/>
                                            <w:bottom w:w="0" w:type="dxa"/>
                                            <w:right w:w="0" w:type="dxa"/>
                                          </w:tcMar>
                                          <w:vAlign w:val="center"/>
                                        </w:tcPr>
                                        <w:p w14:paraId="0EC6AF51" w14:textId="77777777" w:rsidR="00306D82" w:rsidRDefault="00461927">
                                          <w:pPr>
                                            <w:spacing w:after="0" w:line="240" w:lineRule="auto"/>
                                            <w:jc w:val="right"/>
                                          </w:pPr>
                                          <w:r>
                                            <w:rPr>
                                              <w:rFonts w:ascii="Arial" w:eastAsia="Arial" w:hAnsi="Arial"/>
                                              <w:color w:val="000000"/>
                                              <w:sz w:val="16"/>
                                            </w:rPr>
                                            <w:t>-</w:t>
                                          </w:r>
                                        </w:p>
                                      </w:tc>
                                    </w:tr>
                                  </w:tbl>
                                  <w:p w14:paraId="7DA72F06"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28651DC7" w14:textId="77777777">
                                      <w:trPr>
                                        <w:trHeight w:hRule="exact" w:val="225"/>
                                      </w:trPr>
                                      <w:tc>
                                        <w:tcPr>
                                          <w:tcW w:w="813" w:type="dxa"/>
                                          <w:shd w:val="clear" w:color="auto" w:fill="E3E8ED"/>
                                          <w:tcMar>
                                            <w:top w:w="0" w:type="dxa"/>
                                            <w:left w:w="0" w:type="dxa"/>
                                            <w:bottom w:w="0" w:type="dxa"/>
                                            <w:right w:w="0" w:type="dxa"/>
                                          </w:tcMar>
                                          <w:vAlign w:val="center"/>
                                        </w:tcPr>
                                        <w:p w14:paraId="11C4079F" w14:textId="77777777" w:rsidR="00306D82" w:rsidRDefault="00461927">
                                          <w:pPr>
                                            <w:spacing w:after="0" w:line="240" w:lineRule="auto"/>
                                            <w:jc w:val="right"/>
                                          </w:pPr>
                                          <w:r>
                                            <w:rPr>
                                              <w:rFonts w:ascii="Arial" w:eastAsia="Arial" w:hAnsi="Arial"/>
                                              <w:color w:val="000000"/>
                                              <w:sz w:val="16"/>
                                            </w:rPr>
                                            <w:t>412,806</w:t>
                                          </w:r>
                                        </w:p>
                                      </w:tc>
                                    </w:tr>
                                  </w:tbl>
                                  <w:p w14:paraId="4A342BEA"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76957E04" w14:textId="77777777">
                                      <w:trPr>
                                        <w:trHeight w:hRule="exact" w:val="225"/>
                                      </w:trPr>
                                      <w:tc>
                                        <w:tcPr>
                                          <w:tcW w:w="848" w:type="dxa"/>
                                          <w:shd w:val="clear" w:color="auto" w:fill="E3E8ED"/>
                                          <w:tcMar>
                                            <w:top w:w="0" w:type="dxa"/>
                                            <w:left w:w="0" w:type="dxa"/>
                                            <w:bottom w:w="0" w:type="dxa"/>
                                            <w:right w:w="0" w:type="dxa"/>
                                          </w:tcMar>
                                          <w:vAlign w:val="center"/>
                                        </w:tcPr>
                                        <w:p w14:paraId="4E859AEE" w14:textId="77777777" w:rsidR="00306D82" w:rsidRDefault="00461927">
                                          <w:pPr>
                                            <w:spacing w:after="0" w:line="240" w:lineRule="auto"/>
                                            <w:jc w:val="right"/>
                                          </w:pPr>
                                          <w:r>
                                            <w:rPr>
                                              <w:rFonts w:ascii="Arial" w:eastAsia="Arial" w:hAnsi="Arial"/>
                                              <w:color w:val="000000"/>
                                              <w:sz w:val="16"/>
                                            </w:rPr>
                                            <w:t>114,383</w:t>
                                          </w:r>
                                        </w:p>
                                      </w:tc>
                                    </w:tr>
                                  </w:tbl>
                                  <w:p w14:paraId="60104C53"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5CB2D7DC" w14:textId="77777777">
                                      <w:trPr>
                                        <w:trHeight w:hRule="exact" w:val="225"/>
                                      </w:trPr>
                                      <w:tc>
                                        <w:tcPr>
                                          <w:tcW w:w="798" w:type="dxa"/>
                                          <w:shd w:val="clear" w:color="auto" w:fill="E3E8ED"/>
                                          <w:tcMar>
                                            <w:top w:w="0" w:type="dxa"/>
                                            <w:left w:w="0" w:type="dxa"/>
                                            <w:bottom w:w="0" w:type="dxa"/>
                                            <w:right w:w="0" w:type="dxa"/>
                                          </w:tcMar>
                                          <w:vAlign w:val="center"/>
                                        </w:tcPr>
                                        <w:p w14:paraId="6C4CE324" w14:textId="77777777" w:rsidR="00306D82" w:rsidRDefault="00461927">
                                          <w:pPr>
                                            <w:spacing w:after="0" w:line="240" w:lineRule="auto"/>
                                            <w:jc w:val="right"/>
                                          </w:pPr>
                                          <w:r>
                                            <w:rPr>
                                              <w:rFonts w:ascii="Arial" w:eastAsia="Arial" w:hAnsi="Arial"/>
                                              <w:color w:val="000000"/>
                                              <w:sz w:val="16"/>
                                            </w:rPr>
                                            <w:t>-</w:t>
                                          </w:r>
                                        </w:p>
                                      </w:tc>
                                    </w:tr>
                                  </w:tbl>
                                  <w:p w14:paraId="540FEF75"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0E854D0C" w14:textId="77777777">
                                      <w:trPr>
                                        <w:trHeight w:hRule="exact" w:val="225"/>
                                      </w:trPr>
                                      <w:tc>
                                        <w:tcPr>
                                          <w:tcW w:w="838" w:type="dxa"/>
                                          <w:shd w:val="clear" w:color="auto" w:fill="E3E8ED"/>
                                          <w:tcMar>
                                            <w:top w:w="0" w:type="dxa"/>
                                            <w:left w:w="0" w:type="dxa"/>
                                            <w:bottom w:w="0" w:type="dxa"/>
                                            <w:right w:w="0" w:type="dxa"/>
                                          </w:tcMar>
                                          <w:vAlign w:val="center"/>
                                        </w:tcPr>
                                        <w:p w14:paraId="026241DC" w14:textId="77777777" w:rsidR="00306D82" w:rsidRDefault="00461927">
                                          <w:pPr>
                                            <w:spacing w:after="0" w:line="240" w:lineRule="auto"/>
                                            <w:jc w:val="right"/>
                                          </w:pPr>
                                          <w:r>
                                            <w:rPr>
                                              <w:rFonts w:ascii="Arial" w:eastAsia="Arial" w:hAnsi="Arial"/>
                                              <w:color w:val="000000"/>
                                              <w:sz w:val="16"/>
                                            </w:rPr>
                                            <w:t>114,383</w:t>
                                          </w:r>
                                        </w:p>
                                      </w:tc>
                                    </w:tr>
                                  </w:tbl>
                                  <w:p w14:paraId="2AE97AB6"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3573A77" w14:textId="77777777">
                                      <w:trPr>
                                        <w:trHeight w:hRule="exact" w:val="225"/>
                                      </w:trPr>
                                      <w:tc>
                                        <w:tcPr>
                                          <w:tcW w:w="850" w:type="dxa"/>
                                          <w:shd w:val="clear" w:color="auto" w:fill="E3E8ED"/>
                                          <w:tcMar>
                                            <w:top w:w="0" w:type="dxa"/>
                                            <w:left w:w="0" w:type="dxa"/>
                                            <w:bottom w:w="0" w:type="dxa"/>
                                            <w:right w:w="0" w:type="dxa"/>
                                          </w:tcMar>
                                          <w:vAlign w:val="center"/>
                                        </w:tcPr>
                                        <w:p w14:paraId="5A156F2F" w14:textId="77777777" w:rsidR="00306D82" w:rsidRDefault="00461927">
                                          <w:pPr>
                                            <w:spacing w:after="0" w:line="240" w:lineRule="auto"/>
                                            <w:jc w:val="right"/>
                                          </w:pPr>
                                          <w:r>
                                            <w:rPr>
                                              <w:rFonts w:ascii="Arial" w:eastAsia="Arial" w:hAnsi="Arial"/>
                                              <w:color w:val="000000"/>
                                              <w:sz w:val="16"/>
                                            </w:rPr>
                                            <w:t>527,189</w:t>
                                          </w:r>
                                        </w:p>
                                      </w:tc>
                                    </w:tr>
                                  </w:tbl>
                                  <w:p w14:paraId="446A9948"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0890CA11" w14:textId="77777777">
                                      <w:trPr>
                                        <w:trHeight w:hRule="exact" w:val="225"/>
                                      </w:trPr>
                                      <w:tc>
                                        <w:tcPr>
                                          <w:tcW w:w="778" w:type="dxa"/>
                                          <w:shd w:val="clear" w:color="auto" w:fill="E3E8ED"/>
                                          <w:tcMar>
                                            <w:top w:w="0" w:type="dxa"/>
                                            <w:left w:w="0" w:type="dxa"/>
                                            <w:bottom w:w="0" w:type="dxa"/>
                                            <w:right w:w="0" w:type="dxa"/>
                                          </w:tcMar>
                                          <w:vAlign w:val="center"/>
                                        </w:tcPr>
                                        <w:p w14:paraId="488745E2" w14:textId="77777777" w:rsidR="00306D82" w:rsidRDefault="00461927">
                                          <w:pPr>
                                            <w:spacing w:after="0" w:line="240" w:lineRule="auto"/>
                                            <w:jc w:val="right"/>
                                          </w:pPr>
                                          <w:r>
                                            <w:rPr>
                                              <w:rFonts w:ascii="Arial" w:eastAsia="Arial" w:hAnsi="Arial"/>
                                              <w:color w:val="000000"/>
                                              <w:sz w:val="16"/>
                                            </w:rPr>
                                            <w:t>-</w:t>
                                          </w:r>
                                        </w:p>
                                      </w:tc>
                                    </w:tr>
                                  </w:tbl>
                                  <w:p w14:paraId="35A4B549"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A192359" w14:textId="77777777">
                                      <w:trPr>
                                        <w:trHeight w:hRule="exact" w:val="225"/>
                                      </w:trPr>
                                      <w:tc>
                                        <w:tcPr>
                                          <w:tcW w:w="850" w:type="dxa"/>
                                          <w:shd w:val="clear" w:color="auto" w:fill="E3E8ED"/>
                                          <w:tcMar>
                                            <w:top w:w="0" w:type="dxa"/>
                                            <w:left w:w="0" w:type="dxa"/>
                                            <w:bottom w:w="0" w:type="dxa"/>
                                            <w:right w:w="0" w:type="dxa"/>
                                          </w:tcMar>
                                          <w:vAlign w:val="center"/>
                                        </w:tcPr>
                                        <w:p w14:paraId="0ACB7376" w14:textId="77777777" w:rsidR="00306D82" w:rsidRDefault="00461927">
                                          <w:pPr>
                                            <w:spacing w:after="0" w:line="240" w:lineRule="auto"/>
                                            <w:jc w:val="right"/>
                                          </w:pPr>
                                          <w:r>
                                            <w:rPr>
                                              <w:rFonts w:ascii="Arial" w:eastAsia="Arial" w:hAnsi="Arial"/>
                                              <w:color w:val="000000"/>
                                              <w:sz w:val="16"/>
                                            </w:rPr>
                                            <w:t>527,189</w:t>
                                          </w:r>
                                        </w:p>
                                      </w:tc>
                                    </w:tr>
                                  </w:tbl>
                                  <w:p w14:paraId="716DF0FC" w14:textId="77777777" w:rsidR="00306D82" w:rsidRDefault="00306D82">
                                    <w:pPr>
                                      <w:spacing w:after="0" w:line="240" w:lineRule="auto"/>
                                    </w:pPr>
                                  </w:p>
                                </w:tc>
                              </w:tr>
                              <w:tr w:rsidR="00306D82" w14:paraId="6F53D7E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334109E5" w14:textId="77777777">
                                      <w:trPr>
                                        <w:trHeight w:hRule="exact" w:val="225"/>
                                      </w:trPr>
                                      <w:tc>
                                        <w:tcPr>
                                          <w:tcW w:w="957" w:type="dxa"/>
                                          <w:shd w:val="clear" w:color="auto" w:fill="FFFFFF"/>
                                          <w:tcMar>
                                            <w:top w:w="0" w:type="dxa"/>
                                            <w:left w:w="0" w:type="dxa"/>
                                            <w:bottom w:w="0" w:type="dxa"/>
                                            <w:right w:w="0" w:type="dxa"/>
                                          </w:tcMar>
                                          <w:vAlign w:val="center"/>
                                        </w:tcPr>
                                        <w:p w14:paraId="4CA6BA2C" w14:textId="77777777" w:rsidR="00306D82" w:rsidRDefault="00461927">
                                          <w:pPr>
                                            <w:spacing w:after="0" w:line="240" w:lineRule="auto"/>
                                          </w:pPr>
                                          <w:r>
                                            <w:rPr>
                                              <w:rFonts w:ascii="Arial" w:eastAsia="Arial" w:hAnsi="Arial"/>
                                              <w:color w:val="000000"/>
                                              <w:sz w:val="16"/>
                                            </w:rPr>
                                            <w:t>UNHCR</w:t>
                                          </w:r>
                                        </w:p>
                                      </w:tc>
                                    </w:tr>
                                  </w:tbl>
                                  <w:p w14:paraId="61255CD9"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377D8725" w14:textId="77777777">
                                      <w:trPr>
                                        <w:trHeight w:hRule="exact" w:val="225"/>
                                      </w:trPr>
                                      <w:tc>
                                        <w:tcPr>
                                          <w:tcW w:w="874" w:type="dxa"/>
                                          <w:shd w:val="clear" w:color="auto" w:fill="FFFFFF"/>
                                          <w:tcMar>
                                            <w:top w:w="0" w:type="dxa"/>
                                            <w:left w:w="0" w:type="dxa"/>
                                            <w:bottom w:w="0" w:type="dxa"/>
                                            <w:right w:w="0" w:type="dxa"/>
                                          </w:tcMar>
                                          <w:vAlign w:val="center"/>
                                        </w:tcPr>
                                        <w:p w14:paraId="7167D5AF" w14:textId="77777777" w:rsidR="00306D82" w:rsidRDefault="00461927">
                                          <w:pPr>
                                            <w:spacing w:after="0" w:line="240" w:lineRule="auto"/>
                                            <w:jc w:val="right"/>
                                          </w:pPr>
                                          <w:r>
                                            <w:rPr>
                                              <w:rFonts w:ascii="Arial" w:eastAsia="Arial" w:hAnsi="Arial"/>
                                              <w:color w:val="000000"/>
                                              <w:sz w:val="16"/>
                                            </w:rPr>
                                            <w:t>324,512</w:t>
                                          </w:r>
                                        </w:p>
                                      </w:tc>
                                    </w:tr>
                                  </w:tbl>
                                  <w:p w14:paraId="65B677EC"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00BE0E42" w14:textId="77777777">
                                      <w:trPr>
                                        <w:trHeight w:hRule="exact" w:val="225"/>
                                      </w:trPr>
                                      <w:tc>
                                        <w:tcPr>
                                          <w:tcW w:w="826" w:type="dxa"/>
                                          <w:shd w:val="clear" w:color="auto" w:fill="FFFFFF"/>
                                          <w:tcMar>
                                            <w:top w:w="0" w:type="dxa"/>
                                            <w:left w:w="0" w:type="dxa"/>
                                            <w:bottom w:w="0" w:type="dxa"/>
                                            <w:right w:w="0" w:type="dxa"/>
                                          </w:tcMar>
                                          <w:vAlign w:val="center"/>
                                        </w:tcPr>
                                        <w:p w14:paraId="24237EA4" w14:textId="77777777" w:rsidR="00306D82" w:rsidRDefault="00461927">
                                          <w:pPr>
                                            <w:spacing w:after="0" w:line="240" w:lineRule="auto"/>
                                            <w:jc w:val="right"/>
                                          </w:pPr>
                                          <w:r>
                                            <w:rPr>
                                              <w:rFonts w:ascii="Arial" w:eastAsia="Arial" w:hAnsi="Arial"/>
                                              <w:color w:val="000000"/>
                                              <w:sz w:val="16"/>
                                            </w:rPr>
                                            <w:t>-</w:t>
                                          </w:r>
                                        </w:p>
                                      </w:tc>
                                    </w:tr>
                                  </w:tbl>
                                  <w:p w14:paraId="1635A1B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73657B9E" w14:textId="77777777">
                                      <w:trPr>
                                        <w:trHeight w:hRule="exact" w:val="225"/>
                                      </w:trPr>
                                      <w:tc>
                                        <w:tcPr>
                                          <w:tcW w:w="813" w:type="dxa"/>
                                          <w:shd w:val="clear" w:color="auto" w:fill="FFFFFF"/>
                                          <w:tcMar>
                                            <w:top w:w="0" w:type="dxa"/>
                                            <w:left w:w="0" w:type="dxa"/>
                                            <w:bottom w:w="0" w:type="dxa"/>
                                            <w:right w:w="0" w:type="dxa"/>
                                          </w:tcMar>
                                          <w:vAlign w:val="center"/>
                                        </w:tcPr>
                                        <w:p w14:paraId="2288C11F" w14:textId="77777777" w:rsidR="00306D82" w:rsidRDefault="00461927">
                                          <w:pPr>
                                            <w:spacing w:after="0" w:line="240" w:lineRule="auto"/>
                                            <w:jc w:val="right"/>
                                          </w:pPr>
                                          <w:r>
                                            <w:rPr>
                                              <w:rFonts w:ascii="Arial" w:eastAsia="Arial" w:hAnsi="Arial"/>
                                              <w:color w:val="000000"/>
                                              <w:sz w:val="16"/>
                                            </w:rPr>
                                            <w:t>324,512</w:t>
                                          </w:r>
                                        </w:p>
                                      </w:tc>
                                    </w:tr>
                                  </w:tbl>
                                  <w:p w14:paraId="17444B2F"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04D61805" w14:textId="77777777">
                                      <w:trPr>
                                        <w:trHeight w:hRule="exact" w:val="225"/>
                                      </w:trPr>
                                      <w:tc>
                                        <w:tcPr>
                                          <w:tcW w:w="848" w:type="dxa"/>
                                          <w:shd w:val="clear" w:color="auto" w:fill="FFFFFF"/>
                                          <w:tcMar>
                                            <w:top w:w="0" w:type="dxa"/>
                                            <w:left w:w="0" w:type="dxa"/>
                                            <w:bottom w:w="0" w:type="dxa"/>
                                            <w:right w:w="0" w:type="dxa"/>
                                          </w:tcMar>
                                          <w:vAlign w:val="center"/>
                                        </w:tcPr>
                                        <w:p w14:paraId="3204FFCD" w14:textId="77777777" w:rsidR="00306D82" w:rsidRDefault="00461927">
                                          <w:pPr>
                                            <w:spacing w:after="0" w:line="240" w:lineRule="auto"/>
                                            <w:jc w:val="right"/>
                                          </w:pPr>
                                          <w:r>
                                            <w:rPr>
                                              <w:rFonts w:ascii="Arial" w:eastAsia="Arial" w:hAnsi="Arial"/>
                                              <w:color w:val="000000"/>
                                              <w:sz w:val="16"/>
                                            </w:rPr>
                                            <w:t>-</w:t>
                                          </w:r>
                                        </w:p>
                                      </w:tc>
                                    </w:tr>
                                  </w:tbl>
                                  <w:p w14:paraId="2464224E"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6F6446E1" w14:textId="77777777">
                                      <w:trPr>
                                        <w:trHeight w:hRule="exact" w:val="225"/>
                                      </w:trPr>
                                      <w:tc>
                                        <w:tcPr>
                                          <w:tcW w:w="798" w:type="dxa"/>
                                          <w:shd w:val="clear" w:color="auto" w:fill="FFFFFF"/>
                                          <w:tcMar>
                                            <w:top w:w="0" w:type="dxa"/>
                                            <w:left w:w="0" w:type="dxa"/>
                                            <w:bottom w:w="0" w:type="dxa"/>
                                            <w:right w:w="0" w:type="dxa"/>
                                          </w:tcMar>
                                          <w:vAlign w:val="center"/>
                                        </w:tcPr>
                                        <w:p w14:paraId="3084BD70" w14:textId="77777777" w:rsidR="00306D82" w:rsidRDefault="00461927">
                                          <w:pPr>
                                            <w:spacing w:after="0" w:line="240" w:lineRule="auto"/>
                                            <w:jc w:val="right"/>
                                          </w:pPr>
                                          <w:r>
                                            <w:rPr>
                                              <w:rFonts w:ascii="Arial" w:eastAsia="Arial" w:hAnsi="Arial"/>
                                              <w:color w:val="000000"/>
                                              <w:sz w:val="16"/>
                                            </w:rPr>
                                            <w:t>-</w:t>
                                          </w:r>
                                        </w:p>
                                      </w:tc>
                                    </w:tr>
                                  </w:tbl>
                                  <w:p w14:paraId="750013BB"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5EDC0BE" w14:textId="77777777">
                                      <w:trPr>
                                        <w:trHeight w:hRule="exact" w:val="225"/>
                                      </w:trPr>
                                      <w:tc>
                                        <w:tcPr>
                                          <w:tcW w:w="838" w:type="dxa"/>
                                          <w:shd w:val="clear" w:color="auto" w:fill="FFFFFF"/>
                                          <w:tcMar>
                                            <w:top w:w="0" w:type="dxa"/>
                                            <w:left w:w="0" w:type="dxa"/>
                                            <w:bottom w:w="0" w:type="dxa"/>
                                            <w:right w:w="0" w:type="dxa"/>
                                          </w:tcMar>
                                          <w:vAlign w:val="center"/>
                                        </w:tcPr>
                                        <w:p w14:paraId="1F01DFA7" w14:textId="77777777" w:rsidR="00306D82" w:rsidRDefault="00461927">
                                          <w:pPr>
                                            <w:spacing w:after="0" w:line="240" w:lineRule="auto"/>
                                            <w:jc w:val="right"/>
                                          </w:pPr>
                                          <w:r>
                                            <w:rPr>
                                              <w:rFonts w:ascii="Arial" w:eastAsia="Arial" w:hAnsi="Arial"/>
                                              <w:color w:val="000000"/>
                                              <w:sz w:val="16"/>
                                            </w:rPr>
                                            <w:t>-</w:t>
                                          </w:r>
                                        </w:p>
                                      </w:tc>
                                    </w:tr>
                                  </w:tbl>
                                  <w:p w14:paraId="2D07FFE8"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F64DF0F" w14:textId="77777777">
                                      <w:trPr>
                                        <w:trHeight w:hRule="exact" w:val="225"/>
                                      </w:trPr>
                                      <w:tc>
                                        <w:tcPr>
                                          <w:tcW w:w="850" w:type="dxa"/>
                                          <w:shd w:val="clear" w:color="auto" w:fill="FFFFFF"/>
                                          <w:tcMar>
                                            <w:top w:w="0" w:type="dxa"/>
                                            <w:left w:w="0" w:type="dxa"/>
                                            <w:bottom w:w="0" w:type="dxa"/>
                                            <w:right w:w="0" w:type="dxa"/>
                                          </w:tcMar>
                                          <w:vAlign w:val="center"/>
                                        </w:tcPr>
                                        <w:p w14:paraId="26F13AAE" w14:textId="77777777" w:rsidR="00306D82" w:rsidRDefault="00461927">
                                          <w:pPr>
                                            <w:spacing w:after="0" w:line="240" w:lineRule="auto"/>
                                            <w:jc w:val="right"/>
                                          </w:pPr>
                                          <w:r>
                                            <w:rPr>
                                              <w:rFonts w:ascii="Arial" w:eastAsia="Arial" w:hAnsi="Arial"/>
                                              <w:color w:val="000000"/>
                                              <w:sz w:val="16"/>
                                            </w:rPr>
                                            <w:t>324,512</w:t>
                                          </w:r>
                                        </w:p>
                                      </w:tc>
                                    </w:tr>
                                  </w:tbl>
                                  <w:p w14:paraId="2BCDFE9E"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5DD59845" w14:textId="77777777">
                                      <w:trPr>
                                        <w:trHeight w:hRule="exact" w:val="225"/>
                                      </w:trPr>
                                      <w:tc>
                                        <w:tcPr>
                                          <w:tcW w:w="778" w:type="dxa"/>
                                          <w:shd w:val="clear" w:color="auto" w:fill="FFFFFF"/>
                                          <w:tcMar>
                                            <w:top w:w="0" w:type="dxa"/>
                                            <w:left w:w="0" w:type="dxa"/>
                                            <w:bottom w:w="0" w:type="dxa"/>
                                            <w:right w:w="0" w:type="dxa"/>
                                          </w:tcMar>
                                          <w:vAlign w:val="center"/>
                                        </w:tcPr>
                                        <w:p w14:paraId="18ADC7C5" w14:textId="77777777" w:rsidR="00306D82" w:rsidRDefault="00461927">
                                          <w:pPr>
                                            <w:spacing w:after="0" w:line="240" w:lineRule="auto"/>
                                            <w:jc w:val="right"/>
                                          </w:pPr>
                                          <w:r>
                                            <w:rPr>
                                              <w:rFonts w:ascii="Arial" w:eastAsia="Arial" w:hAnsi="Arial"/>
                                              <w:color w:val="000000"/>
                                              <w:sz w:val="16"/>
                                            </w:rPr>
                                            <w:t>-</w:t>
                                          </w:r>
                                        </w:p>
                                      </w:tc>
                                    </w:tr>
                                  </w:tbl>
                                  <w:p w14:paraId="663F88BF"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E0EFE90" w14:textId="77777777">
                                      <w:trPr>
                                        <w:trHeight w:hRule="exact" w:val="225"/>
                                      </w:trPr>
                                      <w:tc>
                                        <w:tcPr>
                                          <w:tcW w:w="850" w:type="dxa"/>
                                          <w:shd w:val="clear" w:color="auto" w:fill="FFFFFF"/>
                                          <w:tcMar>
                                            <w:top w:w="0" w:type="dxa"/>
                                            <w:left w:w="0" w:type="dxa"/>
                                            <w:bottom w:w="0" w:type="dxa"/>
                                            <w:right w:w="0" w:type="dxa"/>
                                          </w:tcMar>
                                          <w:vAlign w:val="center"/>
                                        </w:tcPr>
                                        <w:p w14:paraId="2E6E06FE" w14:textId="77777777" w:rsidR="00306D82" w:rsidRDefault="00461927">
                                          <w:pPr>
                                            <w:spacing w:after="0" w:line="240" w:lineRule="auto"/>
                                            <w:jc w:val="right"/>
                                          </w:pPr>
                                          <w:r>
                                            <w:rPr>
                                              <w:rFonts w:ascii="Arial" w:eastAsia="Arial" w:hAnsi="Arial"/>
                                              <w:color w:val="000000"/>
                                              <w:sz w:val="16"/>
                                            </w:rPr>
                                            <w:t>324,512</w:t>
                                          </w:r>
                                        </w:p>
                                      </w:tc>
                                    </w:tr>
                                  </w:tbl>
                                  <w:p w14:paraId="3048AE4F" w14:textId="77777777" w:rsidR="00306D82" w:rsidRDefault="00306D82">
                                    <w:pPr>
                                      <w:spacing w:after="0" w:line="240" w:lineRule="auto"/>
                                    </w:pPr>
                                  </w:p>
                                </w:tc>
                              </w:tr>
                              <w:tr w:rsidR="00306D82" w14:paraId="23ED75D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633BC89F" w14:textId="77777777">
                                      <w:trPr>
                                        <w:trHeight w:hRule="exact" w:val="225"/>
                                      </w:trPr>
                                      <w:tc>
                                        <w:tcPr>
                                          <w:tcW w:w="957" w:type="dxa"/>
                                          <w:shd w:val="clear" w:color="auto" w:fill="E3E8ED"/>
                                          <w:tcMar>
                                            <w:top w:w="0" w:type="dxa"/>
                                            <w:left w:w="0" w:type="dxa"/>
                                            <w:bottom w:w="0" w:type="dxa"/>
                                            <w:right w:w="0" w:type="dxa"/>
                                          </w:tcMar>
                                          <w:vAlign w:val="center"/>
                                        </w:tcPr>
                                        <w:p w14:paraId="7E8F8705" w14:textId="77777777" w:rsidR="00306D82" w:rsidRDefault="00461927">
                                          <w:pPr>
                                            <w:spacing w:after="0" w:line="240" w:lineRule="auto"/>
                                          </w:pPr>
                                          <w:r>
                                            <w:rPr>
                                              <w:rFonts w:ascii="Arial" w:eastAsia="Arial" w:hAnsi="Arial"/>
                                              <w:color w:val="000000"/>
                                              <w:sz w:val="16"/>
                                            </w:rPr>
                                            <w:t>UNICEF</w:t>
                                          </w:r>
                                        </w:p>
                                      </w:tc>
                                    </w:tr>
                                  </w:tbl>
                                  <w:p w14:paraId="078C54B5"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12CF7E1A" w14:textId="77777777">
                                      <w:trPr>
                                        <w:trHeight w:hRule="exact" w:val="225"/>
                                      </w:trPr>
                                      <w:tc>
                                        <w:tcPr>
                                          <w:tcW w:w="874" w:type="dxa"/>
                                          <w:shd w:val="clear" w:color="auto" w:fill="E3E8ED"/>
                                          <w:tcMar>
                                            <w:top w:w="0" w:type="dxa"/>
                                            <w:left w:w="0" w:type="dxa"/>
                                            <w:bottom w:w="0" w:type="dxa"/>
                                            <w:right w:w="0" w:type="dxa"/>
                                          </w:tcMar>
                                          <w:vAlign w:val="center"/>
                                        </w:tcPr>
                                        <w:p w14:paraId="2D9A482C" w14:textId="77777777" w:rsidR="00306D82" w:rsidRDefault="00461927">
                                          <w:pPr>
                                            <w:spacing w:after="0" w:line="240" w:lineRule="auto"/>
                                            <w:jc w:val="right"/>
                                          </w:pPr>
                                          <w:r>
                                            <w:rPr>
                                              <w:rFonts w:ascii="Arial" w:eastAsia="Arial" w:hAnsi="Arial"/>
                                              <w:color w:val="000000"/>
                                              <w:sz w:val="16"/>
                                            </w:rPr>
                                            <w:t>39,515,655</w:t>
                                          </w:r>
                                        </w:p>
                                      </w:tc>
                                    </w:tr>
                                  </w:tbl>
                                  <w:p w14:paraId="3D25752D"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4D0529B2" w14:textId="77777777">
                                      <w:trPr>
                                        <w:trHeight w:hRule="exact" w:val="225"/>
                                      </w:trPr>
                                      <w:tc>
                                        <w:tcPr>
                                          <w:tcW w:w="826" w:type="dxa"/>
                                          <w:shd w:val="clear" w:color="auto" w:fill="E3E8ED"/>
                                          <w:tcMar>
                                            <w:top w:w="0" w:type="dxa"/>
                                            <w:left w:w="0" w:type="dxa"/>
                                            <w:bottom w:w="0" w:type="dxa"/>
                                            <w:right w:w="0" w:type="dxa"/>
                                          </w:tcMar>
                                          <w:vAlign w:val="center"/>
                                        </w:tcPr>
                                        <w:p w14:paraId="610D0EFF" w14:textId="77777777" w:rsidR="00306D82" w:rsidRDefault="00461927">
                                          <w:pPr>
                                            <w:spacing w:after="0" w:line="240" w:lineRule="auto"/>
                                            <w:jc w:val="right"/>
                                          </w:pPr>
                                          <w:r>
                                            <w:rPr>
                                              <w:rFonts w:ascii="Arial" w:eastAsia="Arial" w:hAnsi="Arial"/>
                                              <w:color w:val="000000"/>
                                              <w:sz w:val="16"/>
                                            </w:rPr>
                                            <w:t>-</w:t>
                                          </w:r>
                                        </w:p>
                                      </w:tc>
                                    </w:tr>
                                  </w:tbl>
                                  <w:p w14:paraId="5A1D826E"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59B5C4B3" w14:textId="77777777">
                                      <w:trPr>
                                        <w:trHeight w:hRule="exact" w:val="225"/>
                                      </w:trPr>
                                      <w:tc>
                                        <w:tcPr>
                                          <w:tcW w:w="813" w:type="dxa"/>
                                          <w:shd w:val="clear" w:color="auto" w:fill="E3E8ED"/>
                                          <w:tcMar>
                                            <w:top w:w="0" w:type="dxa"/>
                                            <w:left w:w="0" w:type="dxa"/>
                                            <w:bottom w:w="0" w:type="dxa"/>
                                            <w:right w:w="0" w:type="dxa"/>
                                          </w:tcMar>
                                          <w:vAlign w:val="center"/>
                                        </w:tcPr>
                                        <w:p w14:paraId="39219DF6" w14:textId="77777777" w:rsidR="00306D82" w:rsidRDefault="00461927">
                                          <w:pPr>
                                            <w:spacing w:after="0" w:line="240" w:lineRule="auto"/>
                                            <w:jc w:val="right"/>
                                          </w:pPr>
                                          <w:r>
                                            <w:rPr>
                                              <w:rFonts w:ascii="Arial" w:eastAsia="Arial" w:hAnsi="Arial"/>
                                              <w:color w:val="000000"/>
                                              <w:sz w:val="16"/>
                                            </w:rPr>
                                            <w:t>39,515,655</w:t>
                                          </w:r>
                                        </w:p>
                                      </w:tc>
                                    </w:tr>
                                  </w:tbl>
                                  <w:p w14:paraId="2D47FB2B"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427530CD" w14:textId="77777777">
                                      <w:trPr>
                                        <w:trHeight w:hRule="exact" w:val="225"/>
                                      </w:trPr>
                                      <w:tc>
                                        <w:tcPr>
                                          <w:tcW w:w="848" w:type="dxa"/>
                                          <w:shd w:val="clear" w:color="auto" w:fill="E3E8ED"/>
                                          <w:tcMar>
                                            <w:top w:w="0" w:type="dxa"/>
                                            <w:left w:w="0" w:type="dxa"/>
                                            <w:bottom w:w="0" w:type="dxa"/>
                                            <w:right w:w="0" w:type="dxa"/>
                                          </w:tcMar>
                                          <w:vAlign w:val="center"/>
                                        </w:tcPr>
                                        <w:p w14:paraId="3D7B68ED" w14:textId="77777777" w:rsidR="00306D82" w:rsidRDefault="00461927">
                                          <w:pPr>
                                            <w:spacing w:after="0" w:line="240" w:lineRule="auto"/>
                                            <w:jc w:val="right"/>
                                          </w:pPr>
                                          <w:r>
                                            <w:rPr>
                                              <w:rFonts w:ascii="Arial" w:eastAsia="Arial" w:hAnsi="Arial"/>
                                              <w:color w:val="000000"/>
                                              <w:sz w:val="16"/>
                                            </w:rPr>
                                            <w:t>1,683,467</w:t>
                                          </w:r>
                                        </w:p>
                                      </w:tc>
                                    </w:tr>
                                  </w:tbl>
                                  <w:p w14:paraId="24DE071C"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0B23E6B1" w14:textId="77777777">
                                      <w:trPr>
                                        <w:trHeight w:hRule="exact" w:val="225"/>
                                      </w:trPr>
                                      <w:tc>
                                        <w:tcPr>
                                          <w:tcW w:w="798" w:type="dxa"/>
                                          <w:shd w:val="clear" w:color="auto" w:fill="E3E8ED"/>
                                          <w:tcMar>
                                            <w:top w:w="0" w:type="dxa"/>
                                            <w:left w:w="0" w:type="dxa"/>
                                            <w:bottom w:w="0" w:type="dxa"/>
                                            <w:right w:w="0" w:type="dxa"/>
                                          </w:tcMar>
                                          <w:vAlign w:val="center"/>
                                        </w:tcPr>
                                        <w:p w14:paraId="74C38074" w14:textId="77777777" w:rsidR="00306D82" w:rsidRDefault="00461927">
                                          <w:pPr>
                                            <w:spacing w:after="0" w:line="240" w:lineRule="auto"/>
                                            <w:jc w:val="right"/>
                                          </w:pPr>
                                          <w:r>
                                            <w:rPr>
                                              <w:rFonts w:ascii="Arial" w:eastAsia="Arial" w:hAnsi="Arial"/>
                                              <w:color w:val="000000"/>
                                              <w:sz w:val="16"/>
                                            </w:rPr>
                                            <w:t>-</w:t>
                                          </w:r>
                                        </w:p>
                                      </w:tc>
                                    </w:tr>
                                  </w:tbl>
                                  <w:p w14:paraId="7B55D436"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2CDFCF8" w14:textId="77777777">
                                      <w:trPr>
                                        <w:trHeight w:hRule="exact" w:val="225"/>
                                      </w:trPr>
                                      <w:tc>
                                        <w:tcPr>
                                          <w:tcW w:w="838" w:type="dxa"/>
                                          <w:shd w:val="clear" w:color="auto" w:fill="E3E8ED"/>
                                          <w:tcMar>
                                            <w:top w:w="0" w:type="dxa"/>
                                            <w:left w:w="0" w:type="dxa"/>
                                            <w:bottom w:w="0" w:type="dxa"/>
                                            <w:right w:w="0" w:type="dxa"/>
                                          </w:tcMar>
                                          <w:vAlign w:val="center"/>
                                        </w:tcPr>
                                        <w:p w14:paraId="26BB1980" w14:textId="77777777" w:rsidR="00306D82" w:rsidRDefault="00461927">
                                          <w:pPr>
                                            <w:spacing w:after="0" w:line="240" w:lineRule="auto"/>
                                            <w:jc w:val="right"/>
                                          </w:pPr>
                                          <w:r>
                                            <w:rPr>
                                              <w:rFonts w:ascii="Arial" w:eastAsia="Arial" w:hAnsi="Arial"/>
                                              <w:color w:val="000000"/>
                                              <w:sz w:val="16"/>
                                            </w:rPr>
                                            <w:t>1,683,467</w:t>
                                          </w:r>
                                        </w:p>
                                      </w:tc>
                                    </w:tr>
                                  </w:tbl>
                                  <w:p w14:paraId="636E9C25"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D132E72" w14:textId="77777777">
                                      <w:trPr>
                                        <w:trHeight w:hRule="exact" w:val="225"/>
                                      </w:trPr>
                                      <w:tc>
                                        <w:tcPr>
                                          <w:tcW w:w="850" w:type="dxa"/>
                                          <w:shd w:val="clear" w:color="auto" w:fill="E3E8ED"/>
                                          <w:tcMar>
                                            <w:top w:w="0" w:type="dxa"/>
                                            <w:left w:w="0" w:type="dxa"/>
                                            <w:bottom w:w="0" w:type="dxa"/>
                                            <w:right w:w="0" w:type="dxa"/>
                                          </w:tcMar>
                                          <w:vAlign w:val="center"/>
                                        </w:tcPr>
                                        <w:p w14:paraId="25692091" w14:textId="77777777" w:rsidR="00306D82" w:rsidRDefault="00461927">
                                          <w:pPr>
                                            <w:spacing w:after="0" w:line="240" w:lineRule="auto"/>
                                            <w:jc w:val="right"/>
                                          </w:pPr>
                                          <w:r>
                                            <w:rPr>
                                              <w:rFonts w:ascii="Arial" w:eastAsia="Arial" w:hAnsi="Arial"/>
                                              <w:color w:val="000000"/>
                                              <w:sz w:val="16"/>
                                            </w:rPr>
                                            <w:t>41,199,122</w:t>
                                          </w:r>
                                        </w:p>
                                      </w:tc>
                                    </w:tr>
                                  </w:tbl>
                                  <w:p w14:paraId="73E9A819"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463B01C1" w14:textId="77777777">
                                      <w:trPr>
                                        <w:trHeight w:hRule="exact" w:val="225"/>
                                      </w:trPr>
                                      <w:tc>
                                        <w:tcPr>
                                          <w:tcW w:w="778" w:type="dxa"/>
                                          <w:shd w:val="clear" w:color="auto" w:fill="E3E8ED"/>
                                          <w:tcMar>
                                            <w:top w:w="0" w:type="dxa"/>
                                            <w:left w:w="0" w:type="dxa"/>
                                            <w:bottom w:w="0" w:type="dxa"/>
                                            <w:right w:w="0" w:type="dxa"/>
                                          </w:tcMar>
                                          <w:vAlign w:val="center"/>
                                        </w:tcPr>
                                        <w:p w14:paraId="65E2BB5E" w14:textId="77777777" w:rsidR="00306D82" w:rsidRDefault="00461927">
                                          <w:pPr>
                                            <w:spacing w:after="0" w:line="240" w:lineRule="auto"/>
                                            <w:jc w:val="right"/>
                                          </w:pPr>
                                          <w:r>
                                            <w:rPr>
                                              <w:rFonts w:ascii="Arial" w:eastAsia="Arial" w:hAnsi="Arial"/>
                                              <w:color w:val="000000"/>
                                              <w:sz w:val="16"/>
                                            </w:rPr>
                                            <w:t>-</w:t>
                                          </w:r>
                                        </w:p>
                                      </w:tc>
                                    </w:tr>
                                  </w:tbl>
                                  <w:p w14:paraId="60BF2593"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4619CA0" w14:textId="77777777">
                                      <w:trPr>
                                        <w:trHeight w:hRule="exact" w:val="225"/>
                                      </w:trPr>
                                      <w:tc>
                                        <w:tcPr>
                                          <w:tcW w:w="850" w:type="dxa"/>
                                          <w:shd w:val="clear" w:color="auto" w:fill="E3E8ED"/>
                                          <w:tcMar>
                                            <w:top w:w="0" w:type="dxa"/>
                                            <w:left w:w="0" w:type="dxa"/>
                                            <w:bottom w:w="0" w:type="dxa"/>
                                            <w:right w:w="0" w:type="dxa"/>
                                          </w:tcMar>
                                          <w:vAlign w:val="center"/>
                                        </w:tcPr>
                                        <w:p w14:paraId="201157CA" w14:textId="77777777" w:rsidR="00306D82" w:rsidRDefault="00461927">
                                          <w:pPr>
                                            <w:spacing w:after="0" w:line="240" w:lineRule="auto"/>
                                            <w:jc w:val="right"/>
                                          </w:pPr>
                                          <w:r>
                                            <w:rPr>
                                              <w:rFonts w:ascii="Arial" w:eastAsia="Arial" w:hAnsi="Arial"/>
                                              <w:color w:val="000000"/>
                                              <w:sz w:val="16"/>
                                            </w:rPr>
                                            <w:t>41,199,122</w:t>
                                          </w:r>
                                        </w:p>
                                      </w:tc>
                                    </w:tr>
                                  </w:tbl>
                                  <w:p w14:paraId="3FC28177" w14:textId="77777777" w:rsidR="00306D82" w:rsidRDefault="00306D82">
                                    <w:pPr>
                                      <w:spacing w:after="0" w:line="240" w:lineRule="auto"/>
                                    </w:pPr>
                                  </w:p>
                                </w:tc>
                              </w:tr>
                              <w:tr w:rsidR="00306D82" w14:paraId="1E032E8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577DF77B" w14:textId="77777777">
                                      <w:trPr>
                                        <w:trHeight w:hRule="exact" w:val="225"/>
                                      </w:trPr>
                                      <w:tc>
                                        <w:tcPr>
                                          <w:tcW w:w="957" w:type="dxa"/>
                                          <w:shd w:val="clear" w:color="auto" w:fill="FFFFFF"/>
                                          <w:tcMar>
                                            <w:top w:w="0" w:type="dxa"/>
                                            <w:left w:w="0" w:type="dxa"/>
                                            <w:bottom w:w="0" w:type="dxa"/>
                                            <w:right w:w="0" w:type="dxa"/>
                                          </w:tcMar>
                                          <w:vAlign w:val="center"/>
                                        </w:tcPr>
                                        <w:p w14:paraId="67CDA69E" w14:textId="77777777" w:rsidR="00306D82" w:rsidRDefault="00461927">
                                          <w:pPr>
                                            <w:spacing w:after="0" w:line="240" w:lineRule="auto"/>
                                          </w:pPr>
                                          <w:r>
                                            <w:rPr>
                                              <w:rFonts w:ascii="Arial" w:eastAsia="Arial" w:hAnsi="Arial"/>
                                              <w:color w:val="000000"/>
                                              <w:sz w:val="16"/>
                                            </w:rPr>
                                            <w:t>UNIDO</w:t>
                                          </w:r>
                                        </w:p>
                                      </w:tc>
                                    </w:tr>
                                  </w:tbl>
                                  <w:p w14:paraId="168BFBBC"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5ABC3A74" w14:textId="77777777">
                                      <w:trPr>
                                        <w:trHeight w:hRule="exact" w:val="225"/>
                                      </w:trPr>
                                      <w:tc>
                                        <w:tcPr>
                                          <w:tcW w:w="874" w:type="dxa"/>
                                          <w:shd w:val="clear" w:color="auto" w:fill="FFFFFF"/>
                                          <w:tcMar>
                                            <w:top w:w="0" w:type="dxa"/>
                                            <w:left w:w="0" w:type="dxa"/>
                                            <w:bottom w:w="0" w:type="dxa"/>
                                            <w:right w:w="0" w:type="dxa"/>
                                          </w:tcMar>
                                          <w:vAlign w:val="center"/>
                                        </w:tcPr>
                                        <w:p w14:paraId="13450ACE" w14:textId="77777777" w:rsidR="00306D82" w:rsidRDefault="00461927">
                                          <w:pPr>
                                            <w:spacing w:after="0" w:line="240" w:lineRule="auto"/>
                                            <w:jc w:val="right"/>
                                          </w:pPr>
                                          <w:r>
                                            <w:rPr>
                                              <w:rFonts w:ascii="Arial" w:eastAsia="Arial" w:hAnsi="Arial"/>
                                              <w:color w:val="000000"/>
                                              <w:sz w:val="16"/>
                                            </w:rPr>
                                            <w:t>2,070,889</w:t>
                                          </w:r>
                                        </w:p>
                                      </w:tc>
                                    </w:tr>
                                  </w:tbl>
                                  <w:p w14:paraId="021B6822"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111A71CC" w14:textId="77777777">
                                      <w:trPr>
                                        <w:trHeight w:hRule="exact" w:val="225"/>
                                      </w:trPr>
                                      <w:tc>
                                        <w:tcPr>
                                          <w:tcW w:w="826" w:type="dxa"/>
                                          <w:shd w:val="clear" w:color="auto" w:fill="FFFFFF"/>
                                          <w:tcMar>
                                            <w:top w:w="0" w:type="dxa"/>
                                            <w:left w:w="0" w:type="dxa"/>
                                            <w:bottom w:w="0" w:type="dxa"/>
                                            <w:right w:w="0" w:type="dxa"/>
                                          </w:tcMar>
                                          <w:vAlign w:val="center"/>
                                        </w:tcPr>
                                        <w:p w14:paraId="70769AB8" w14:textId="77777777" w:rsidR="00306D82" w:rsidRDefault="00461927">
                                          <w:pPr>
                                            <w:spacing w:after="0" w:line="240" w:lineRule="auto"/>
                                            <w:jc w:val="right"/>
                                          </w:pPr>
                                          <w:r>
                                            <w:rPr>
                                              <w:rFonts w:ascii="Arial" w:eastAsia="Arial" w:hAnsi="Arial"/>
                                              <w:color w:val="000000"/>
                                              <w:sz w:val="16"/>
                                            </w:rPr>
                                            <w:t>(59,422)</w:t>
                                          </w:r>
                                        </w:p>
                                      </w:tc>
                                    </w:tr>
                                  </w:tbl>
                                  <w:p w14:paraId="3E8C4759"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79A2170B" w14:textId="77777777">
                                      <w:trPr>
                                        <w:trHeight w:hRule="exact" w:val="225"/>
                                      </w:trPr>
                                      <w:tc>
                                        <w:tcPr>
                                          <w:tcW w:w="813" w:type="dxa"/>
                                          <w:shd w:val="clear" w:color="auto" w:fill="FFFFFF"/>
                                          <w:tcMar>
                                            <w:top w:w="0" w:type="dxa"/>
                                            <w:left w:w="0" w:type="dxa"/>
                                            <w:bottom w:w="0" w:type="dxa"/>
                                            <w:right w:w="0" w:type="dxa"/>
                                          </w:tcMar>
                                          <w:vAlign w:val="center"/>
                                        </w:tcPr>
                                        <w:p w14:paraId="2699E991" w14:textId="77777777" w:rsidR="00306D82" w:rsidRDefault="00461927">
                                          <w:pPr>
                                            <w:spacing w:after="0" w:line="240" w:lineRule="auto"/>
                                            <w:jc w:val="right"/>
                                          </w:pPr>
                                          <w:r>
                                            <w:rPr>
                                              <w:rFonts w:ascii="Arial" w:eastAsia="Arial" w:hAnsi="Arial"/>
                                              <w:color w:val="000000"/>
                                              <w:sz w:val="16"/>
                                            </w:rPr>
                                            <w:t>2,011,467</w:t>
                                          </w:r>
                                        </w:p>
                                      </w:tc>
                                    </w:tr>
                                  </w:tbl>
                                  <w:p w14:paraId="5A5B0A1D"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1DF91DA6" w14:textId="77777777">
                                      <w:trPr>
                                        <w:trHeight w:hRule="exact" w:val="225"/>
                                      </w:trPr>
                                      <w:tc>
                                        <w:tcPr>
                                          <w:tcW w:w="848" w:type="dxa"/>
                                          <w:shd w:val="clear" w:color="auto" w:fill="FFFFFF"/>
                                          <w:tcMar>
                                            <w:top w:w="0" w:type="dxa"/>
                                            <w:left w:w="0" w:type="dxa"/>
                                            <w:bottom w:w="0" w:type="dxa"/>
                                            <w:right w:w="0" w:type="dxa"/>
                                          </w:tcMar>
                                          <w:vAlign w:val="center"/>
                                        </w:tcPr>
                                        <w:p w14:paraId="719FE3F5" w14:textId="77777777" w:rsidR="00306D82" w:rsidRDefault="00461927">
                                          <w:pPr>
                                            <w:spacing w:after="0" w:line="240" w:lineRule="auto"/>
                                            <w:jc w:val="right"/>
                                          </w:pPr>
                                          <w:r>
                                            <w:rPr>
                                              <w:rFonts w:ascii="Arial" w:eastAsia="Arial" w:hAnsi="Arial"/>
                                              <w:color w:val="000000"/>
                                              <w:sz w:val="16"/>
                                            </w:rPr>
                                            <w:t>4,942,367</w:t>
                                          </w:r>
                                        </w:p>
                                      </w:tc>
                                    </w:tr>
                                  </w:tbl>
                                  <w:p w14:paraId="78F335A7"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2D7F21C2" w14:textId="77777777">
                                      <w:trPr>
                                        <w:trHeight w:hRule="exact" w:val="225"/>
                                      </w:trPr>
                                      <w:tc>
                                        <w:tcPr>
                                          <w:tcW w:w="798" w:type="dxa"/>
                                          <w:shd w:val="clear" w:color="auto" w:fill="FFFFFF"/>
                                          <w:tcMar>
                                            <w:top w:w="0" w:type="dxa"/>
                                            <w:left w:w="0" w:type="dxa"/>
                                            <w:bottom w:w="0" w:type="dxa"/>
                                            <w:right w:w="0" w:type="dxa"/>
                                          </w:tcMar>
                                          <w:vAlign w:val="center"/>
                                        </w:tcPr>
                                        <w:p w14:paraId="255E4B65" w14:textId="77777777" w:rsidR="00306D82" w:rsidRDefault="00461927">
                                          <w:pPr>
                                            <w:spacing w:after="0" w:line="240" w:lineRule="auto"/>
                                            <w:jc w:val="right"/>
                                          </w:pPr>
                                          <w:r>
                                            <w:rPr>
                                              <w:rFonts w:ascii="Arial" w:eastAsia="Arial" w:hAnsi="Arial"/>
                                              <w:color w:val="000000"/>
                                              <w:sz w:val="16"/>
                                            </w:rPr>
                                            <w:t>-</w:t>
                                          </w:r>
                                        </w:p>
                                      </w:tc>
                                    </w:tr>
                                  </w:tbl>
                                  <w:p w14:paraId="013ECE92"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2B7DF82" w14:textId="77777777">
                                      <w:trPr>
                                        <w:trHeight w:hRule="exact" w:val="225"/>
                                      </w:trPr>
                                      <w:tc>
                                        <w:tcPr>
                                          <w:tcW w:w="838" w:type="dxa"/>
                                          <w:shd w:val="clear" w:color="auto" w:fill="FFFFFF"/>
                                          <w:tcMar>
                                            <w:top w:w="0" w:type="dxa"/>
                                            <w:left w:w="0" w:type="dxa"/>
                                            <w:bottom w:w="0" w:type="dxa"/>
                                            <w:right w:w="0" w:type="dxa"/>
                                          </w:tcMar>
                                          <w:vAlign w:val="center"/>
                                        </w:tcPr>
                                        <w:p w14:paraId="61876844" w14:textId="77777777" w:rsidR="00306D82" w:rsidRDefault="00461927">
                                          <w:pPr>
                                            <w:spacing w:after="0" w:line="240" w:lineRule="auto"/>
                                            <w:jc w:val="right"/>
                                          </w:pPr>
                                          <w:r>
                                            <w:rPr>
                                              <w:rFonts w:ascii="Arial" w:eastAsia="Arial" w:hAnsi="Arial"/>
                                              <w:color w:val="000000"/>
                                              <w:sz w:val="16"/>
                                            </w:rPr>
                                            <w:t>4,942,367</w:t>
                                          </w:r>
                                        </w:p>
                                      </w:tc>
                                    </w:tr>
                                  </w:tbl>
                                  <w:p w14:paraId="03064543"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F796CAB" w14:textId="77777777">
                                      <w:trPr>
                                        <w:trHeight w:hRule="exact" w:val="225"/>
                                      </w:trPr>
                                      <w:tc>
                                        <w:tcPr>
                                          <w:tcW w:w="850" w:type="dxa"/>
                                          <w:shd w:val="clear" w:color="auto" w:fill="FFFFFF"/>
                                          <w:tcMar>
                                            <w:top w:w="0" w:type="dxa"/>
                                            <w:left w:w="0" w:type="dxa"/>
                                            <w:bottom w:w="0" w:type="dxa"/>
                                            <w:right w:w="0" w:type="dxa"/>
                                          </w:tcMar>
                                          <w:vAlign w:val="center"/>
                                        </w:tcPr>
                                        <w:p w14:paraId="229BD64F" w14:textId="77777777" w:rsidR="00306D82" w:rsidRDefault="00461927">
                                          <w:pPr>
                                            <w:spacing w:after="0" w:line="240" w:lineRule="auto"/>
                                            <w:jc w:val="right"/>
                                          </w:pPr>
                                          <w:r>
                                            <w:rPr>
                                              <w:rFonts w:ascii="Arial" w:eastAsia="Arial" w:hAnsi="Arial"/>
                                              <w:color w:val="000000"/>
                                              <w:sz w:val="16"/>
                                            </w:rPr>
                                            <w:t>7,013,256</w:t>
                                          </w:r>
                                        </w:p>
                                      </w:tc>
                                    </w:tr>
                                  </w:tbl>
                                  <w:p w14:paraId="004AB00C"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41A35BA9" w14:textId="77777777">
                                      <w:trPr>
                                        <w:trHeight w:hRule="exact" w:val="225"/>
                                      </w:trPr>
                                      <w:tc>
                                        <w:tcPr>
                                          <w:tcW w:w="778" w:type="dxa"/>
                                          <w:shd w:val="clear" w:color="auto" w:fill="FFFFFF"/>
                                          <w:tcMar>
                                            <w:top w:w="0" w:type="dxa"/>
                                            <w:left w:w="0" w:type="dxa"/>
                                            <w:bottom w:w="0" w:type="dxa"/>
                                            <w:right w:w="0" w:type="dxa"/>
                                          </w:tcMar>
                                          <w:vAlign w:val="center"/>
                                        </w:tcPr>
                                        <w:p w14:paraId="4C505A41" w14:textId="77777777" w:rsidR="00306D82" w:rsidRDefault="00461927">
                                          <w:pPr>
                                            <w:spacing w:after="0" w:line="240" w:lineRule="auto"/>
                                            <w:jc w:val="right"/>
                                          </w:pPr>
                                          <w:r>
                                            <w:rPr>
                                              <w:rFonts w:ascii="Arial" w:eastAsia="Arial" w:hAnsi="Arial"/>
                                              <w:color w:val="000000"/>
                                              <w:sz w:val="16"/>
                                            </w:rPr>
                                            <w:t>(59,422)</w:t>
                                          </w:r>
                                        </w:p>
                                      </w:tc>
                                    </w:tr>
                                  </w:tbl>
                                  <w:p w14:paraId="330047C6"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09BD726" w14:textId="77777777">
                                      <w:trPr>
                                        <w:trHeight w:hRule="exact" w:val="225"/>
                                      </w:trPr>
                                      <w:tc>
                                        <w:tcPr>
                                          <w:tcW w:w="850" w:type="dxa"/>
                                          <w:shd w:val="clear" w:color="auto" w:fill="FFFFFF"/>
                                          <w:tcMar>
                                            <w:top w:w="0" w:type="dxa"/>
                                            <w:left w:w="0" w:type="dxa"/>
                                            <w:bottom w:w="0" w:type="dxa"/>
                                            <w:right w:w="0" w:type="dxa"/>
                                          </w:tcMar>
                                          <w:vAlign w:val="center"/>
                                        </w:tcPr>
                                        <w:p w14:paraId="2CCE478E" w14:textId="77777777" w:rsidR="00306D82" w:rsidRDefault="00461927">
                                          <w:pPr>
                                            <w:spacing w:after="0" w:line="240" w:lineRule="auto"/>
                                            <w:jc w:val="right"/>
                                          </w:pPr>
                                          <w:r>
                                            <w:rPr>
                                              <w:rFonts w:ascii="Arial" w:eastAsia="Arial" w:hAnsi="Arial"/>
                                              <w:color w:val="000000"/>
                                              <w:sz w:val="16"/>
                                            </w:rPr>
                                            <w:t>6,953,834</w:t>
                                          </w:r>
                                        </w:p>
                                      </w:tc>
                                    </w:tr>
                                  </w:tbl>
                                  <w:p w14:paraId="759987FF" w14:textId="77777777" w:rsidR="00306D82" w:rsidRDefault="00306D82">
                                    <w:pPr>
                                      <w:spacing w:after="0" w:line="240" w:lineRule="auto"/>
                                    </w:pPr>
                                  </w:p>
                                </w:tc>
                              </w:tr>
                              <w:tr w:rsidR="00306D82" w14:paraId="207C25E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7F2ECDD8" w14:textId="77777777">
                                      <w:trPr>
                                        <w:trHeight w:hRule="exact" w:val="225"/>
                                      </w:trPr>
                                      <w:tc>
                                        <w:tcPr>
                                          <w:tcW w:w="957" w:type="dxa"/>
                                          <w:shd w:val="clear" w:color="auto" w:fill="E3E8ED"/>
                                          <w:tcMar>
                                            <w:top w:w="0" w:type="dxa"/>
                                            <w:left w:w="0" w:type="dxa"/>
                                            <w:bottom w:w="0" w:type="dxa"/>
                                            <w:right w:w="0" w:type="dxa"/>
                                          </w:tcMar>
                                          <w:vAlign w:val="center"/>
                                        </w:tcPr>
                                        <w:p w14:paraId="7B1C13C1" w14:textId="77777777" w:rsidR="00306D82" w:rsidRDefault="00461927">
                                          <w:pPr>
                                            <w:spacing w:after="0" w:line="240" w:lineRule="auto"/>
                                          </w:pPr>
                                          <w:r>
                                            <w:rPr>
                                              <w:rFonts w:ascii="Arial" w:eastAsia="Arial" w:hAnsi="Arial"/>
                                              <w:color w:val="000000"/>
                                              <w:sz w:val="16"/>
                                            </w:rPr>
                                            <w:t>UNODC</w:t>
                                          </w:r>
                                        </w:p>
                                      </w:tc>
                                    </w:tr>
                                  </w:tbl>
                                  <w:p w14:paraId="419BC5B0"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4ABE7908" w14:textId="77777777">
                                      <w:trPr>
                                        <w:trHeight w:hRule="exact" w:val="225"/>
                                      </w:trPr>
                                      <w:tc>
                                        <w:tcPr>
                                          <w:tcW w:w="874" w:type="dxa"/>
                                          <w:shd w:val="clear" w:color="auto" w:fill="E3E8ED"/>
                                          <w:tcMar>
                                            <w:top w:w="0" w:type="dxa"/>
                                            <w:left w:w="0" w:type="dxa"/>
                                            <w:bottom w:w="0" w:type="dxa"/>
                                            <w:right w:w="0" w:type="dxa"/>
                                          </w:tcMar>
                                          <w:vAlign w:val="center"/>
                                        </w:tcPr>
                                        <w:p w14:paraId="0FFBD246" w14:textId="77777777" w:rsidR="00306D82" w:rsidRDefault="00461927">
                                          <w:pPr>
                                            <w:spacing w:after="0" w:line="240" w:lineRule="auto"/>
                                            <w:jc w:val="right"/>
                                          </w:pPr>
                                          <w:r>
                                            <w:rPr>
                                              <w:rFonts w:ascii="Arial" w:eastAsia="Arial" w:hAnsi="Arial"/>
                                              <w:color w:val="000000"/>
                                              <w:sz w:val="16"/>
                                            </w:rPr>
                                            <w:t>1,144,111</w:t>
                                          </w:r>
                                        </w:p>
                                      </w:tc>
                                    </w:tr>
                                  </w:tbl>
                                  <w:p w14:paraId="08360B31"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6AF0D0F" w14:textId="77777777">
                                      <w:trPr>
                                        <w:trHeight w:hRule="exact" w:val="225"/>
                                      </w:trPr>
                                      <w:tc>
                                        <w:tcPr>
                                          <w:tcW w:w="826" w:type="dxa"/>
                                          <w:shd w:val="clear" w:color="auto" w:fill="E3E8ED"/>
                                          <w:tcMar>
                                            <w:top w:w="0" w:type="dxa"/>
                                            <w:left w:w="0" w:type="dxa"/>
                                            <w:bottom w:w="0" w:type="dxa"/>
                                            <w:right w:w="0" w:type="dxa"/>
                                          </w:tcMar>
                                          <w:vAlign w:val="center"/>
                                        </w:tcPr>
                                        <w:p w14:paraId="1C57FDC4" w14:textId="77777777" w:rsidR="00306D82" w:rsidRDefault="00461927">
                                          <w:pPr>
                                            <w:spacing w:after="0" w:line="240" w:lineRule="auto"/>
                                            <w:jc w:val="right"/>
                                          </w:pPr>
                                          <w:r>
                                            <w:rPr>
                                              <w:rFonts w:ascii="Arial" w:eastAsia="Arial" w:hAnsi="Arial"/>
                                              <w:color w:val="000000"/>
                                              <w:sz w:val="16"/>
                                            </w:rPr>
                                            <w:t>-</w:t>
                                          </w:r>
                                        </w:p>
                                      </w:tc>
                                    </w:tr>
                                  </w:tbl>
                                  <w:p w14:paraId="3494F5E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71D084C7" w14:textId="77777777">
                                      <w:trPr>
                                        <w:trHeight w:hRule="exact" w:val="225"/>
                                      </w:trPr>
                                      <w:tc>
                                        <w:tcPr>
                                          <w:tcW w:w="813" w:type="dxa"/>
                                          <w:shd w:val="clear" w:color="auto" w:fill="E3E8ED"/>
                                          <w:tcMar>
                                            <w:top w:w="0" w:type="dxa"/>
                                            <w:left w:w="0" w:type="dxa"/>
                                            <w:bottom w:w="0" w:type="dxa"/>
                                            <w:right w:w="0" w:type="dxa"/>
                                          </w:tcMar>
                                          <w:vAlign w:val="center"/>
                                        </w:tcPr>
                                        <w:p w14:paraId="51A99546" w14:textId="77777777" w:rsidR="00306D82" w:rsidRDefault="00461927">
                                          <w:pPr>
                                            <w:spacing w:after="0" w:line="240" w:lineRule="auto"/>
                                            <w:jc w:val="right"/>
                                          </w:pPr>
                                          <w:r>
                                            <w:rPr>
                                              <w:rFonts w:ascii="Arial" w:eastAsia="Arial" w:hAnsi="Arial"/>
                                              <w:color w:val="000000"/>
                                              <w:sz w:val="16"/>
                                            </w:rPr>
                                            <w:t>1,144,111</w:t>
                                          </w:r>
                                        </w:p>
                                      </w:tc>
                                    </w:tr>
                                  </w:tbl>
                                  <w:p w14:paraId="6782CB24"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70DFAEAE" w14:textId="77777777">
                                      <w:trPr>
                                        <w:trHeight w:hRule="exact" w:val="225"/>
                                      </w:trPr>
                                      <w:tc>
                                        <w:tcPr>
                                          <w:tcW w:w="848" w:type="dxa"/>
                                          <w:shd w:val="clear" w:color="auto" w:fill="E3E8ED"/>
                                          <w:tcMar>
                                            <w:top w:w="0" w:type="dxa"/>
                                            <w:left w:w="0" w:type="dxa"/>
                                            <w:bottom w:w="0" w:type="dxa"/>
                                            <w:right w:w="0" w:type="dxa"/>
                                          </w:tcMar>
                                          <w:vAlign w:val="center"/>
                                        </w:tcPr>
                                        <w:p w14:paraId="1FB7FFDE" w14:textId="77777777" w:rsidR="00306D82" w:rsidRDefault="00461927">
                                          <w:pPr>
                                            <w:spacing w:after="0" w:line="240" w:lineRule="auto"/>
                                            <w:jc w:val="right"/>
                                          </w:pPr>
                                          <w:r>
                                            <w:rPr>
                                              <w:rFonts w:ascii="Arial" w:eastAsia="Arial" w:hAnsi="Arial"/>
                                              <w:color w:val="000000"/>
                                              <w:sz w:val="16"/>
                                            </w:rPr>
                                            <w:t>-</w:t>
                                          </w:r>
                                        </w:p>
                                      </w:tc>
                                    </w:tr>
                                  </w:tbl>
                                  <w:p w14:paraId="503D2A8B"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73ECE804" w14:textId="77777777">
                                      <w:trPr>
                                        <w:trHeight w:hRule="exact" w:val="225"/>
                                      </w:trPr>
                                      <w:tc>
                                        <w:tcPr>
                                          <w:tcW w:w="798" w:type="dxa"/>
                                          <w:shd w:val="clear" w:color="auto" w:fill="E3E8ED"/>
                                          <w:tcMar>
                                            <w:top w:w="0" w:type="dxa"/>
                                            <w:left w:w="0" w:type="dxa"/>
                                            <w:bottom w:w="0" w:type="dxa"/>
                                            <w:right w:w="0" w:type="dxa"/>
                                          </w:tcMar>
                                          <w:vAlign w:val="center"/>
                                        </w:tcPr>
                                        <w:p w14:paraId="5595EE89" w14:textId="77777777" w:rsidR="00306D82" w:rsidRDefault="00461927">
                                          <w:pPr>
                                            <w:spacing w:after="0" w:line="240" w:lineRule="auto"/>
                                            <w:jc w:val="right"/>
                                          </w:pPr>
                                          <w:r>
                                            <w:rPr>
                                              <w:rFonts w:ascii="Arial" w:eastAsia="Arial" w:hAnsi="Arial"/>
                                              <w:color w:val="000000"/>
                                              <w:sz w:val="16"/>
                                            </w:rPr>
                                            <w:t>-</w:t>
                                          </w:r>
                                        </w:p>
                                      </w:tc>
                                    </w:tr>
                                  </w:tbl>
                                  <w:p w14:paraId="628DD105"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A1ECDEC" w14:textId="77777777">
                                      <w:trPr>
                                        <w:trHeight w:hRule="exact" w:val="225"/>
                                      </w:trPr>
                                      <w:tc>
                                        <w:tcPr>
                                          <w:tcW w:w="838" w:type="dxa"/>
                                          <w:shd w:val="clear" w:color="auto" w:fill="E3E8ED"/>
                                          <w:tcMar>
                                            <w:top w:w="0" w:type="dxa"/>
                                            <w:left w:w="0" w:type="dxa"/>
                                            <w:bottom w:w="0" w:type="dxa"/>
                                            <w:right w:w="0" w:type="dxa"/>
                                          </w:tcMar>
                                          <w:vAlign w:val="center"/>
                                        </w:tcPr>
                                        <w:p w14:paraId="7598987C" w14:textId="77777777" w:rsidR="00306D82" w:rsidRDefault="00461927">
                                          <w:pPr>
                                            <w:spacing w:after="0" w:line="240" w:lineRule="auto"/>
                                            <w:jc w:val="right"/>
                                          </w:pPr>
                                          <w:r>
                                            <w:rPr>
                                              <w:rFonts w:ascii="Arial" w:eastAsia="Arial" w:hAnsi="Arial"/>
                                              <w:color w:val="000000"/>
                                              <w:sz w:val="16"/>
                                            </w:rPr>
                                            <w:t>-</w:t>
                                          </w:r>
                                        </w:p>
                                      </w:tc>
                                    </w:tr>
                                  </w:tbl>
                                  <w:p w14:paraId="0ACEC0C3"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1292EF8C" w14:textId="77777777">
                                      <w:trPr>
                                        <w:trHeight w:hRule="exact" w:val="225"/>
                                      </w:trPr>
                                      <w:tc>
                                        <w:tcPr>
                                          <w:tcW w:w="850" w:type="dxa"/>
                                          <w:shd w:val="clear" w:color="auto" w:fill="E3E8ED"/>
                                          <w:tcMar>
                                            <w:top w:w="0" w:type="dxa"/>
                                            <w:left w:w="0" w:type="dxa"/>
                                            <w:bottom w:w="0" w:type="dxa"/>
                                            <w:right w:w="0" w:type="dxa"/>
                                          </w:tcMar>
                                          <w:vAlign w:val="center"/>
                                        </w:tcPr>
                                        <w:p w14:paraId="38C5AD37" w14:textId="77777777" w:rsidR="00306D82" w:rsidRDefault="00461927">
                                          <w:pPr>
                                            <w:spacing w:after="0" w:line="240" w:lineRule="auto"/>
                                            <w:jc w:val="right"/>
                                          </w:pPr>
                                          <w:r>
                                            <w:rPr>
                                              <w:rFonts w:ascii="Arial" w:eastAsia="Arial" w:hAnsi="Arial"/>
                                              <w:color w:val="000000"/>
                                              <w:sz w:val="16"/>
                                            </w:rPr>
                                            <w:t>1,144,111</w:t>
                                          </w:r>
                                        </w:p>
                                      </w:tc>
                                    </w:tr>
                                  </w:tbl>
                                  <w:p w14:paraId="29FC9C29"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1C34AC42" w14:textId="77777777">
                                      <w:trPr>
                                        <w:trHeight w:hRule="exact" w:val="225"/>
                                      </w:trPr>
                                      <w:tc>
                                        <w:tcPr>
                                          <w:tcW w:w="778" w:type="dxa"/>
                                          <w:shd w:val="clear" w:color="auto" w:fill="E3E8ED"/>
                                          <w:tcMar>
                                            <w:top w:w="0" w:type="dxa"/>
                                            <w:left w:w="0" w:type="dxa"/>
                                            <w:bottom w:w="0" w:type="dxa"/>
                                            <w:right w:w="0" w:type="dxa"/>
                                          </w:tcMar>
                                          <w:vAlign w:val="center"/>
                                        </w:tcPr>
                                        <w:p w14:paraId="5AFFA39D" w14:textId="77777777" w:rsidR="00306D82" w:rsidRDefault="00461927">
                                          <w:pPr>
                                            <w:spacing w:after="0" w:line="240" w:lineRule="auto"/>
                                            <w:jc w:val="right"/>
                                          </w:pPr>
                                          <w:r>
                                            <w:rPr>
                                              <w:rFonts w:ascii="Arial" w:eastAsia="Arial" w:hAnsi="Arial"/>
                                              <w:color w:val="000000"/>
                                              <w:sz w:val="16"/>
                                            </w:rPr>
                                            <w:t>-</w:t>
                                          </w:r>
                                        </w:p>
                                      </w:tc>
                                    </w:tr>
                                  </w:tbl>
                                  <w:p w14:paraId="2BC11ADF"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28906A21" w14:textId="77777777">
                                      <w:trPr>
                                        <w:trHeight w:hRule="exact" w:val="225"/>
                                      </w:trPr>
                                      <w:tc>
                                        <w:tcPr>
                                          <w:tcW w:w="850" w:type="dxa"/>
                                          <w:shd w:val="clear" w:color="auto" w:fill="E3E8ED"/>
                                          <w:tcMar>
                                            <w:top w:w="0" w:type="dxa"/>
                                            <w:left w:w="0" w:type="dxa"/>
                                            <w:bottom w:w="0" w:type="dxa"/>
                                            <w:right w:w="0" w:type="dxa"/>
                                          </w:tcMar>
                                          <w:vAlign w:val="center"/>
                                        </w:tcPr>
                                        <w:p w14:paraId="2A30AE03" w14:textId="77777777" w:rsidR="00306D82" w:rsidRDefault="00461927">
                                          <w:pPr>
                                            <w:spacing w:after="0" w:line="240" w:lineRule="auto"/>
                                            <w:jc w:val="right"/>
                                          </w:pPr>
                                          <w:r>
                                            <w:rPr>
                                              <w:rFonts w:ascii="Arial" w:eastAsia="Arial" w:hAnsi="Arial"/>
                                              <w:color w:val="000000"/>
                                              <w:sz w:val="16"/>
                                            </w:rPr>
                                            <w:t>1,144,111</w:t>
                                          </w:r>
                                        </w:p>
                                      </w:tc>
                                    </w:tr>
                                  </w:tbl>
                                  <w:p w14:paraId="474440F1" w14:textId="77777777" w:rsidR="00306D82" w:rsidRDefault="00306D82">
                                    <w:pPr>
                                      <w:spacing w:after="0" w:line="240" w:lineRule="auto"/>
                                    </w:pPr>
                                  </w:p>
                                </w:tc>
                              </w:tr>
                              <w:tr w:rsidR="00306D82" w14:paraId="3EE547C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75C67DDD" w14:textId="77777777">
                                      <w:trPr>
                                        <w:trHeight w:hRule="exact" w:val="225"/>
                                      </w:trPr>
                                      <w:tc>
                                        <w:tcPr>
                                          <w:tcW w:w="957" w:type="dxa"/>
                                          <w:shd w:val="clear" w:color="auto" w:fill="FFFFFF"/>
                                          <w:tcMar>
                                            <w:top w:w="0" w:type="dxa"/>
                                            <w:left w:w="0" w:type="dxa"/>
                                            <w:bottom w:w="0" w:type="dxa"/>
                                            <w:right w:w="0" w:type="dxa"/>
                                          </w:tcMar>
                                          <w:vAlign w:val="center"/>
                                        </w:tcPr>
                                        <w:p w14:paraId="55C80722" w14:textId="77777777" w:rsidR="00306D82" w:rsidRDefault="00461927">
                                          <w:pPr>
                                            <w:spacing w:after="0" w:line="240" w:lineRule="auto"/>
                                          </w:pPr>
                                          <w:r>
                                            <w:rPr>
                                              <w:rFonts w:ascii="Arial" w:eastAsia="Arial" w:hAnsi="Arial"/>
                                              <w:color w:val="000000"/>
                                              <w:sz w:val="16"/>
                                            </w:rPr>
                                            <w:t>UNOPS</w:t>
                                          </w:r>
                                        </w:p>
                                      </w:tc>
                                    </w:tr>
                                  </w:tbl>
                                  <w:p w14:paraId="5AD7714F"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4DF0A741" w14:textId="77777777">
                                      <w:trPr>
                                        <w:trHeight w:hRule="exact" w:val="225"/>
                                      </w:trPr>
                                      <w:tc>
                                        <w:tcPr>
                                          <w:tcW w:w="874" w:type="dxa"/>
                                          <w:shd w:val="clear" w:color="auto" w:fill="FFFFFF"/>
                                          <w:tcMar>
                                            <w:top w:w="0" w:type="dxa"/>
                                            <w:left w:w="0" w:type="dxa"/>
                                            <w:bottom w:w="0" w:type="dxa"/>
                                            <w:right w:w="0" w:type="dxa"/>
                                          </w:tcMar>
                                          <w:vAlign w:val="center"/>
                                        </w:tcPr>
                                        <w:p w14:paraId="1622BE71" w14:textId="77777777" w:rsidR="00306D82" w:rsidRDefault="00461927">
                                          <w:pPr>
                                            <w:spacing w:after="0" w:line="240" w:lineRule="auto"/>
                                            <w:jc w:val="right"/>
                                          </w:pPr>
                                          <w:r>
                                            <w:rPr>
                                              <w:rFonts w:ascii="Arial" w:eastAsia="Arial" w:hAnsi="Arial"/>
                                              <w:color w:val="000000"/>
                                              <w:sz w:val="16"/>
                                            </w:rPr>
                                            <w:t>1,551,079</w:t>
                                          </w:r>
                                        </w:p>
                                      </w:tc>
                                    </w:tr>
                                  </w:tbl>
                                  <w:p w14:paraId="244D36EA"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62BDAACA" w14:textId="77777777">
                                      <w:trPr>
                                        <w:trHeight w:hRule="exact" w:val="225"/>
                                      </w:trPr>
                                      <w:tc>
                                        <w:tcPr>
                                          <w:tcW w:w="826" w:type="dxa"/>
                                          <w:shd w:val="clear" w:color="auto" w:fill="FFFFFF"/>
                                          <w:tcMar>
                                            <w:top w:w="0" w:type="dxa"/>
                                            <w:left w:w="0" w:type="dxa"/>
                                            <w:bottom w:w="0" w:type="dxa"/>
                                            <w:right w:w="0" w:type="dxa"/>
                                          </w:tcMar>
                                          <w:vAlign w:val="center"/>
                                        </w:tcPr>
                                        <w:p w14:paraId="414081BB" w14:textId="77777777" w:rsidR="00306D82" w:rsidRDefault="00461927">
                                          <w:pPr>
                                            <w:spacing w:after="0" w:line="240" w:lineRule="auto"/>
                                            <w:jc w:val="right"/>
                                          </w:pPr>
                                          <w:r>
                                            <w:rPr>
                                              <w:rFonts w:ascii="Arial" w:eastAsia="Arial" w:hAnsi="Arial"/>
                                              <w:color w:val="000000"/>
                                              <w:sz w:val="16"/>
                                            </w:rPr>
                                            <w:t>(1,091)</w:t>
                                          </w:r>
                                        </w:p>
                                      </w:tc>
                                    </w:tr>
                                  </w:tbl>
                                  <w:p w14:paraId="214DE8A4"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47036ACE" w14:textId="77777777">
                                      <w:trPr>
                                        <w:trHeight w:hRule="exact" w:val="225"/>
                                      </w:trPr>
                                      <w:tc>
                                        <w:tcPr>
                                          <w:tcW w:w="813" w:type="dxa"/>
                                          <w:shd w:val="clear" w:color="auto" w:fill="FFFFFF"/>
                                          <w:tcMar>
                                            <w:top w:w="0" w:type="dxa"/>
                                            <w:left w:w="0" w:type="dxa"/>
                                            <w:bottom w:w="0" w:type="dxa"/>
                                            <w:right w:w="0" w:type="dxa"/>
                                          </w:tcMar>
                                          <w:vAlign w:val="center"/>
                                        </w:tcPr>
                                        <w:p w14:paraId="44E2AC93" w14:textId="77777777" w:rsidR="00306D82" w:rsidRDefault="00461927">
                                          <w:pPr>
                                            <w:spacing w:after="0" w:line="240" w:lineRule="auto"/>
                                            <w:jc w:val="right"/>
                                          </w:pPr>
                                          <w:r>
                                            <w:rPr>
                                              <w:rFonts w:ascii="Arial" w:eastAsia="Arial" w:hAnsi="Arial"/>
                                              <w:color w:val="000000"/>
                                              <w:sz w:val="16"/>
                                            </w:rPr>
                                            <w:t>1,549,988</w:t>
                                          </w:r>
                                        </w:p>
                                      </w:tc>
                                    </w:tr>
                                  </w:tbl>
                                  <w:p w14:paraId="69252DC9"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71253282" w14:textId="77777777">
                                      <w:trPr>
                                        <w:trHeight w:hRule="exact" w:val="225"/>
                                      </w:trPr>
                                      <w:tc>
                                        <w:tcPr>
                                          <w:tcW w:w="848" w:type="dxa"/>
                                          <w:shd w:val="clear" w:color="auto" w:fill="FFFFFF"/>
                                          <w:tcMar>
                                            <w:top w:w="0" w:type="dxa"/>
                                            <w:left w:w="0" w:type="dxa"/>
                                            <w:bottom w:w="0" w:type="dxa"/>
                                            <w:right w:w="0" w:type="dxa"/>
                                          </w:tcMar>
                                          <w:vAlign w:val="center"/>
                                        </w:tcPr>
                                        <w:p w14:paraId="525A66C3" w14:textId="77777777" w:rsidR="00306D82" w:rsidRDefault="00461927">
                                          <w:pPr>
                                            <w:spacing w:after="0" w:line="240" w:lineRule="auto"/>
                                            <w:jc w:val="right"/>
                                          </w:pPr>
                                          <w:r>
                                            <w:rPr>
                                              <w:rFonts w:ascii="Arial" w:eastAsia="Arial" w:hAnsi="Arial"/>
                                              <w:color w:val="000000"/>
                                              <w:sz w:val="16"/>
                                            </w:rPr>
                                            <w:t>-</w:t>
                                          </w:r>
                                        </w:p>
                                      </w:tc>
                                    </w:tr>
                                  </w:tbl>
                                  <w:p w14:paraId="3B0FA61B"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35CB5F42" w14:textId="77777777">
                                      <w:trPr>
                                        <w:trHeight w:hRule="exact" w:val="225"/>
                                      </w:trPr>
                                      <w:tc>
                                        <w:tcPr>
                                          <w:tcW w:w="798" w:type="dxa"/>
                                          <w:shd w:val="clear" w:color="auto" w:fill="FFFFFF"/>
                                          <w:tcMar>
                                            <w:top w:w="0" w:type="dxa"/>
                                            <w:left w:w="0" w:type="dxa"/>
                                            <w:bottom w:w="0" w:type="dxa"/>
                                            <w:right w:w="0" w:type="dxa"/>
                                          </w:tcMar>
                                          <w:vAlign w:val="center"/>
                                        </w:tcPr>
                                        <w:p w14:paraId="62641D78" w14:textId="77777777" w:rsidR="00306D82" w:rsidRDefault="00461927">
                                          <w:pPr>
                                            <w:spacing w:after="0" w:line="240" w:lineRule="auto"/>
                                            <w:jc w:val="right"/>
                                          </w:pPr>
                                          <w:r>
                                            <w:rPr>
                                              <w:rFonts w:ascii="Arial" w:eastAsia="Arial" w:hAnsi="Arial"/>
                                              <w:color w:val="000000"/>
                                              <w:sz w:val="16"/>
                                            </w:rPr>
                                            <w:t>(16,476)</w:t>
                                          </w:r>
                                        </w:p>
                                      </w:tc>
                                    </w:tr>
                                  </w:tbl>
                                  <w:p w14:paraId="56123893"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2B13DFF" w14:textId="77777777">
                                      <w:trPr>
                                        <w:trHeight w:hRule="exact" w:val="225"/>
                                      </w:trPr>
                                      <w:tc>
                                        <w:tcPr>
                                          <w:tcW w:w="838" w:type="dxa"/>
                                          <w:shd w:val="clear" w:color="auto" w:fill="FFFFFF"/>
                                          <w:tcMar>
                                            <w:top w:w="0" w:type="dxa"/>
                                            <w:left w:w="0" w:type="dxa"/>
                                            <w:bottom w:w="0" w:type="dxa"/>
                                            <w:right w:w="0" w:type="dxa"/>
                                          </w:tcMar>
                                          <w:vAlign w:val="center"/>
                                        </w:tcPr>
                                        <w:p w14:paraId="141131D4" w14:textId="77777777" w:rsidR="00306D82" w:rsidRDefault="00461927">
                                          <w:pPr>
                                            <w:spacing w:after="0" w:line="240" w:lineRule="auto"/>
                                            <w:jc w:val="right"/>
                                          </w:pPr>
                                          <w:r>
                                            <w:rPr>
                                              <w:rFonts w:ascii="Arial" w:eastAsia="Arial" w:hAnsi="Arial"/>
                                              <w:color w:val="000000"/>
                                              <w:sz w:val="16"/>
                                            </w:rPr>
                                            <w:t>(16,476)</w:t>
                                          </w:r>
                                        </w:p>
                                      </w:tc>
                                    </w:tr>
                                  </w:tbl>
                                  <w:p w14:paraId="14A45161"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6FE7286" w14:textId="77777777">
                                      <w:trPr>
                                        <w:trHeight w:hRule="exact" w:val="225"/>
                                      </w:trPr>
                                      <w:tc>
                                        <w:tcPr>
                                          <w:tcW w:w="850" w:type="dxa"/>
                                          <w:shd w:val="clear" w:color="auto" w:fill="FFFFFF"/>
                                          <w:tcMar>
                                            <w:top w:w="0" w:type="dxa"/>
                                            <w:left w:w="0" w:type="dxa"/>
                                            <w:bottom w:w="0" w:type="dxa"/>
                                            <w:right w:w="0" w:type="dxa"/>
                                          </w:tcMar>
                                          <w:vAlign w:val="center"/>
                                        </w:tcPr>
                                        <w:p w14:paraId="7ED2C5E2" w14:textId="77777777" w:rsidR="00306D82" w:rsidRDefault="00461927">
                                          <w:pPr>
                                            <w:spacing w:after="0" w:line="240" w:lineRule="auto"/>
                                            <w:jc w:val="right"/>
                                          </w:pPr>
                                          <w:r>
                                            <w:rPr>
                                              <w:rFonts w:ascii="Arial" w:eastAsia="Arial" w:hAnsi="Arial"/>
                                              <w:color w:val="000000"/>
                                              <w:sz w:val="16"/>
                                            </w:rPr>
                                            <w:t>1,551,079</w:t>
                                          </w:r>
                                        </w:p>
                                      </w:tc>
                                    </w:tr>
                                  </w:tbl>
                                  <w:p w14:paraId="1A7C6F99"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3FC5847F" w14:textId="77777777">
                                      <w:trPr>
                                        <w:trHeight w:hRule="exact" w:val="225"/>
                                      </w:trPr>
                                      <w:tc>
                                        <w:tcPr>
                                          <w:tcW w:w="778" w:type="dxa"/>
                                          <w:shd w:val="clear" w:color="auto" w:fill="FFFFFF"/>
                                          <w:tcMar>
                                            <w:top w:w="0" w:type="dxa"/>
                                            <w:left w:w="0" w:type="dxa"/>
                                            <w:bottom w:w="0" w:type="dxa"/>
                                            <w:right w:w="0" w:type="dxa"/>
                                          </w:tcMar>
                                          <w:vAlign w:val="center"/>
                                        </w:tcPr>
                                        <w:p w14:paraId="32D2103B" w14:textId="77777777" w:rsidR="00306D82" w:rsidRDefault="00461927">
                                          <w:pPr>
                                            <w:spacing w:after="0" w:line="240" w:lineRule="auto"/>
                                            <w:jc w:val="right"/>
                                          </w:pPr>
                                          <w:r>
                                            <w:rPr>
                                              <w:rFonts w:ascii="Arial" w:eastAsia="Arial" w:hAnsi="Arial"/>
                                              <w:color w:val="000000"/>
                                              <w:sz w:val="16"/>
                                            </w:rPr>
                                            <w:t>(17,567)</w:t>
                                          </w:r>
                                        </w:p>
                                      </w:tc>
                                    </w:tr>
                                  </w:tbl>
                                  <w:p w14:paraId="1778C68B"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448AEAB0" w14:textId="77777777">
                                      <w:trPr>
                                        <w:trHeight w:hRule="exact" w:val="225"/>
                                      </w:trPr>
                                      <w:tc>
                                        <w:tcPr>
                                          <w:tcW w:w="850" w:type="dxa"/>
                                          <w:shd w:val="clear" w:color="auto" w:fill="FFFFFF"/>
                                          <w:tcMar>
                                            <w:top w:w="0" w:type="dxa"/>
                                            <w:left w:w="0" w:type="dxa"/>
                                            <w:bottom w:w="0" w:type="dxa"/>
                                            <w:right w:w="0" w:type="dxa"/>
                                          </w:tcMar>
                                          <w:vAlign w:val="center"/>
                                        </w:tcPr>
                                        <w:p w14:paraId="0F658423" w14:textId="77777777" w:rsidR="00306D82" w:rsidRDefault="00461927">
                                          <w:pPr>
                                            <w:spacing w:after="0" w:line="240" w:lineRule="auto"/>
                                            <w:jc w:val="right"/>
                                          </w:pPr>
                                          <w:r>
                                            <w:rPr>
                                              <w:rFonts w:ascii="Arial" w:eastAsia="Arial" w:hAnsi="Arial"/>
                                              <w:color w:val="000000"/>
                                              <w:sz w:val="16"/>
                                            </w:rPr>
                                            <w:t>1,533,512</w:t>
                                          </w:r>
                                        </w:p>
                                      </w:tc>
                                    </w:tr>
                                  </w:tbl>
                                  <w:p w14:paraId="205A2FB7" w14:textId="77777777" w:rsidR="00306D82" w:rsidRDefault="00306D82">
                                    <w:pPr>
                                      <w:spacing w:after="0" w:line="240" w:lineRule="auto"/>
                                    </w:pPr>
                                  </w:p>
                                </w:tc>
                              </w:tr>
                              <w:tr w:rsidR="00306D82" w14:paraId="01EED08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7CAA6DD7" w14:textId="77777777">
                                      <w:trPr>
                                        <w:trHeight w:hRule="exact" w:val="225"/>
                                      </w:trPr>
                                      <w:tc>
                                        <w:tcPr>
                                          <w:tcW w:w="957" w:type="dxa"/>
                                          <w:shd w:val="clear" w:color="auto" w:fill="E3E8ED"/>
                                          <w:tcMar>
                                            <w:top w:w="0" w:type="dxa"/>
                                            <w:left w:w="0" w:type="dxa"/>
                                            <w:bottom w:w="0" w:type="dxa"/>
                                            <w:right w:w="0" w:type="dxa"/>
                                          </w:tcMar>
                                          <w:vAlign w:val="center"/>
                                        </w:tcPr>
                                        <w:p w14:paraId="7CFFCEB8" w14:textId="77777777" w:rsidR="00306D82" w:rsidRDefault="00461927">
                                          <w:pPr>
                                            <w:spacing w:after="0" w:line="240" w:lineRule="auto"/>
                                          </w:pPr>
                                          <w:r>
                                            <w:rPr>
                                              <w:rFonts w:ascii="Arial" w:eastAsia="Arial" w:hAnsi="Arial"/>
                                              <w:color w:val="000000"/>
                                              <w:sz w:val="16"/>
                                            </w:rPr>
                                            <w:t>UNU-WIDER</w:t>
                                          </w:r>
                                        </w:p>
                                      </w:tc>
                                    </w:tr>
                                  </w:tbl>
                                  <w:p w14:paraId="3144BAD5"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4DD3FF93" w14:textId="77777777">
                                      <w:trPr>
                                        <w:trHeight w:hRule="exact" w:val="225"/>
                                      </w:trPr>
                                      <w:tc>
                                        <w:tcPr>
                                          <w:tcW w:w="874" w:type="dxa"/>
                                          <w:shd w:val="clear" w:color="auto" w:fill="E3E8ED"/>
                                          <w:tcMar>
                                            <w:top w:w="0" w:type="dxa"/>
                                            <w:left w:w="0" w:type="dxa"/>
                                            <w:bottom w:w="0" w:type="dxa"/>
                                            <w:right w:w="0" w:type="dxa"/>
                                          </w:tcMar>
                                          <w:vAlign w:val="center"/>
                                        </w:tcPr>
                                        <w:p w14:paraId="34C03C3F" w14:textId="77777777" w:rsidR="00306D82" w:rsidRDefault="00461927">
                                          <w:pPr>
                                            <w:spacing w:after="0" w:line="240" w:lineRule="auto"/>
                                            <w:jc w:val="right"/>
                                          </w:pPr>
                                          <w:r>
                                            <w:rPr>
                                              <w:rFonts w:ascii="Arial" w:eastAsia="Arial" w:hAnsi="Arial"/>
                                              <w:color w:val="000000"/>
                                              <w:sz w:val="16"/>
                                            </w:rPr>
                                            <w:t>224,716</w:t>
                                          </w:r>
                                        </w:p>
                                      </w:tc>
                                    </w:tr>
                                  </w:tbl>
                                  <w:p w14:paraId="59007734"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05442E95" w14:textId="77777777">
                                      <w:trPr>
                                        <w:trHeight w:hRule="exact" w:val="225"/>
                                      </w:trPr>
                                      <w:tc>
                                        <w:tcPr>
                                          <w:tcW w:w="826" w:type="dxa"/>
                                          <w:shd w:val="clear" w:color="auto" w:fill="E3E8ED"/>
                                          <w:tcMar>
                                            <w:top w:w="0" w:type="dxa"/>
                                            <w:left w:w="0" w:type="dxa"/>
                                            <w:bottom w:w="0" w:type="dxa"/>
                                            <w:right w:w="0" w:type="dxa"/>
                                          </w:tcMar>
                                          <w:vAlign w:val="center"/>
                                        </w:tcPr>
                                        <w:p w14:paraId="01E9E6B4" w14:textId="77777777" w:rsidR="00306D82" w:rsidRDefault="00461927">
                                          <w:pPr>
                                            <w:spacing w:after="0" w:line="240" w:lineRule="auto"/>
                                            <w:jc w:val="right"/>
                                          </w:pPr>
                                          <w:r>
                                            <w:rPr>
                                              <w:rFonts w:ascii="Arial" w:eastAsia="Arial" w:hAnsi="Arial"/>
                                              <w:color w:val="000000"/>
                                              <w:sz w:val="16"/>
                                            </w:rPr>
                                            <w:t>-</w:t>
                                          </w:r>
                                        </w:p>
                                      </w:tc>
                                    </w:tr>
                                  </w:tbl>
                                  <w:p w14:paraId="23BBBD89"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12088D02" w14:textId="77777777">
                                      <w:trPr>
                                        <w:trHeight w:hRule="exact" w:val="225"/>
                                      </w:trPr>
                                      <w:tc>
                                        <w:tcPr>
                                          <w:tcW w:w="813" w:type="dxa"/>
                                          <w:shd w:val="clear" w:color="auto" w:fill="E3E8ED"/>
                                          <w:tcMar>
                                            <w:top w:w="0" w:type="dxa"/>
                                            <w:left w:w="0" w:type="dxa"/>
                                            <w:bottom w:w="0" w:type="dxa"/>
                                            <w:right w:w="0" w:type="dxa"/>
                                          </w:tcMar>
                                          <w:vAlign w:val="center"/>
                                        </w:tcPr>
                                        <w:p w14:paraId="7462EC1A" w14:textId="77777777" w:rsidR="00306D82" w:rsidRDefault="00461927">
                                          <w:pPr>
                                            <w:spacing w:after="0" w:line="240" w:lineRule="auto"/>
                                            <w:jc w:val="right"/>
                                          </w:pPr>
                                          <w:r>
                                            <w:rPr>
                                              <w:rFonts w:ascii="Arial" w:eastAsia="Arial" w:hAnsi="Arial"/>
                                              <w:color w:val="000000"/>
                                              <w:sz w:val="16"/>
                                            </w:rPr>
                                            <w:t>224,716</w:t>
                                          </w:r>
                                        </w:p>
                                      </w:tc>
                                    </w:tr>
                                  </w:tbl>
                                  <w:p w14:paraId="6D1642A4"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CF6F8ED" w14:textId="77777777">
                                      <w:trPr>
                                        <w:trHeight w:hRule="exact" w:val="225"/>
                                      </w:trPr>
                                      <w:tc>
                                        <w:tcPr>
                                          <w:tcW w:w="848" w:type="dxa"/>
                                          <w:shd w:val="clear" w:color="auto" w:fill="E3E8ED"/>
                                          <w:tcMar>
                                            <w:top w:w="0" w:type="dxa"/>
                                            <w:left w:w="0" w:type="dxa"/>
                                            <w:bottom w:w="0" w:type="dxa"/>
                                            <w:right w:w="0" w:type="dxa"/>
                                          </w:tcMar>
                                          <w:vAlign w:val="center"/>
                                        </w:tcPr>
                                        <w:p w14:paraId="0A078145" w14:textId="77777777" w:rsidR="00306D82" w:rsidRDefault="00461927">
                                          <w:pPr>
                                            <w:spacing w:after="0" w:line="240" w:lineRule="auto"/>
                                            <w:jc w:val="right"/>
                                          </w:pPr>
                                          <w:r>
                                            <w:rPr>
                                              <w:rFonts w:ascii="Arial" w:eastAsia="Arial" w:hAnsi="Arial"/>
                                              <w:color w:val="000000"/>
                                              <w:sz w:val="16"/>
                                            </w:rPr>
                                            <w:t>-</w:t>
                                          </w:r>
                                        </w:p>
                                      </w:tc>
                                    </w:tr>
                                  </w:tbl>
                                  <w:p w14:paraId="09B8732B"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649E085B" w14:textId="77777777">
                                      <w:trPr>
                                        <w:trHeight w:hRule="exact" w:val="225"/>
                                      </w:trPr>
                                      <w:tc>
                                        <w:tcPr>
                                          <w:tcW w:w="798" w:type="dxa"/>
                                          <w:shd w:val="clear" w:color="auto" w:fill="E3E8ED"/>
                                          <w:tcMar>
                                            <w:top w:w="0" w:type="dxa"/>
                                            <w:left w:w="0" w:type="dxa"/>
                                            <w:bottom w:w="0" w:type="dxa"/>
                                            <w:right w:w="0" w:type="dxa"/>
                                          </w:tcMar>
                                          <w:vAlign w:val="center"/>
                                        </w:tcPr>
                                        <w:p w14:paraId="0426EEA6" w14:textId="77777777" w:rsidR="00306D82" w:rsidRDefault="00461927">
                                          <w:pPr>
                                            <w:spacing w:after="0" w:line="240" w:lineRule="auto"/>
                                            <w:jc w:val="right"/>
                                          </w:pPr>
                                          <w:r>
                                            <w:rPr>
                                              <w:rFonts w:ascii="Arial" w:eastAsia="Arial" w:hAnsi="Arial"/>
                                              <w:color w:val="000000"/>
                                              <w:sz w:val="16"/>
                                            </w:rPr>
                                            <w:t>-</w:t>
                                          </w:r>
                                        </w:p>
                                      </w:tc>
                                    </w:tr>
                                  </w:tbl>
                                  <w:p w14:paraId="1DB371CA"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7615B8A7" w14:textId="77777777">
                                      <w:trPr>
                                        <w:trHeight w:hRule="exact" w:val="225"/>
                                      </w:trPr>
                                      <w:tc>
                                        <w:tcPr>
                                          <w:tcW w:w="838" w:type="dxa"/>
                                          <w:shd w:val="clear" w:color="auto" w:fill="E3E8ED"/>
                                          <w:tcMar>
                                            <w:top w:w="0" w:type="dxa"/>
                                            <w:left w:w="0" w:type="dxa"/>
                                            <w:bottom w:w="0" w:type="dxa"/>
                                            <w:right w:w="0" w:type="dxa"/>
                                          </w:tcMar>
                                          <w:vAlign w:val="center"/>
                                        </w:tcPr>
                                        <w:p w14:paraId="082106FC" w14:textId="77777777" w:rsidR="00306D82" w:rsidRDefault="00461927">
                                          <w:pPr>
                                            <w:spacing w:after="0" w:line="240" w:lineRule="auto"/>
                                            <w:jc w:val="right"/>
                                          </w:pPr>
                                          <w:r>
                                            <w:rPr>
                                              <w:rFonts w:ascii="Arial" w:eastAsia="Arial" w:hAnsi="Arial"/>
                                              <w:color w:val="000000"/>
                                              <w:sz w:val="16"/>
                                            </w:rPr>
                                            <w:t>-</w:t>
                                          </w:r>
                                        </w:p>
                                      </w:tc>
                                    </w:tr>
                                  </w:tbl>
                                  <w:p w14:paraId="3A59C6F8"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399239D8" w14:textId="77777777">
                                      <w:trPr>
                                        <w:trHeight w:hRule="exact" w:val="225"/>
                                      </w:trPr>
                                      <w:tc>
                                        <w:tcPr>
                                          <w:tcW w:w="850" w:type="dxa"/>
                                          <w:shd w:val="clear" w:color="auto" w:fill="E3E8ED"/>
                                          <w:tcMar>
                                            <w:top w:w="0" w:type="dxa"/>
                                            <w:left w:w="0" w:type="dxa"/>
                                            <w:bottom w:w="0" w:type="dxa"/>
                                            <w:right w:w="0" w:type="dxa"/>
                                          </w:tcMar>
                                          <w:vAlign w:val="center"/>
                                        </w:tcPr>
                                        <w:p w14:paraId="2132EBF1" w14:textId="77777777" w:rsidR="00306D82" w:rsidRDefault="00461927">
                                          <w:pPr>
                                            <w:spacing w:after="0" w:line="240" w:lineRule="auto"/>
                                            <w:jc w:val="right"/>
                                          </w:pPr>
                                          <w:r>
                                            <w:rPr>
                                              <w:rFonts w:ascii="Arial" w:eastAsia="Arial" w:hAnsi="Arial"/>
                                              <w:color w:val="000000"/>
                                              <w:sz w:val="16"/>
                                            </w:rPr>
                                            <w:t>224,716</w:t>
                                          </w:r>
                                        </w:p>
                                      </w:tc>
                                    </w:tr>
                                  </w:tbl>
                                  <w:p w14:paraId="39C1DD46"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455FAE4D" w14:textId="77777777">
                                      <w:trPr>
                                        <w:trHeight w:hRule="exact" w:val="225"/>
                                      </w:trPr>
                                      <w:tc>
                                        <w:tcPr>
                                          <w:tcW w:w="778" w:type="dxa"/>
                                          <w:shd w:val="clear" w:color="auto" w:fill="E3E8ED"/>
                                          <w:tcMar>
                                            <w:top w:w="0" w:type="dxa"/>
                                            <w:left w:w="0" w:type="dxa"/>
                                            <w:bottom w:w="0" w:type="dxa"/>
                                            <w:right w:w="0" w:type="dxa"/>
                                          </w:tcMar>
                                          <w:vAlign w:val="center"/>
                                        </w:tcPr>
                                        <w:p w14:paraId="5D529D0C" w14:textId="77777777" w:rsidR="00306D82" w:rsidRDefault="00461927">
                                          <w:pPr>
                                            <w:spacing w:after="0" w:line="240" w:lineRule="auto"/>
                                            <w:jc w:val="right"/>
                                          </w:pPr>
                                          <w:r>
                                            <w:rPr>
                                              <w:rFonts w:ascii="Arial" w:eastAsia="Arial" w:hAnsi="Arial"/>
                                              <w:color w:val="000000"/>
                                              <w:sz w:val="16"/>
                                            </w:rPr>
                                            <w:t>-</w:t>
                                          </w:r>
                                        </w:p>
                                      </w:tc>
                                    </w:tr>
                                  </w:tbl>
                                  <w:p w14:paraId="02AE8AC1"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1560BD2B" w14:textId="77777777">
                                      <w:trPr>
                                        <w:trHeight w:hRule="exact" w:val="225"/>
                                      </w:trPr>
                                      <w:tc>
                                        <w:tcPr>
                                          <w:tcW w:w="850" w:type="dxa"/>
                                          <w:shd w:val="clear" w:color="auto" w:fill="E3E8ED"/>
                                          <w:tcMar>
                                            <w:top w:w="0" w:type="dxa"/>
                                            <w:left w:w="0" w:type="dxa"/>
                                            <w:bottom w:w="0" w:type="dxa"/>
                                            <w:right w:w="0" w:type="dxa"/>
                                          </w:tcMar>
                                          <w:vAlign w:val="center"/>
                                        </w:tcPr>
                                        <w:p w14:paraId="7D0DCC3A" w14:textId="77777777" w:rsidR="00306D82" w:rsidRDefault="00461927">
                                          <w:pPr>
                                            <w:spacing w:after="0" w:line="240" w:lineRule="auto"/>
                                            <w:jc w:val="right"/>
                                          </w:pPr>
                                          <w:r>
                                            <w:rPr>
                                              <w:rFonts w:ascii="Arial" w:eastAsia="Arial" w:hAnsi="Arial"/>
                                              <w:color w:val="000000"/>
                                              <w:sz w:val="16"/>
                                            </w:rPr>
                                            <w:t>224,716</w:t>
                                          </w:r>
                                        </w:p>
                                      </w:tc>
                                    </w:tr>
                                  </w:tbl>
                                  <w:p w14:paraId="3B45DAFC" w14:textId="77777777" w:rsidR="00306D82" w:rsidRDefault="00306D82">
                                    <w:pPr>
                                      <w:spacing w:after="0" w:line="240" w:lineRule="auto"/>
                                    </w:pPr>
                                  </w:p>
                                </w:tc>
                              </w:tr>
                              <w:tr w:rsidR="00306D82" w14:paraId="237953F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496EACF7" w14:textId="77777777">
                                      <w:trPr>
                                        <w:trHeight w:hRule="exact" w:val="225"/>
                                      </w:trPr>
                                      <w:tc>
                                        <w:tcPr>
                                          <w:tcW w:w="957" w:type="dxa"/>
                                          <w:shd w:val="clear" w:color="auto" w:fill="FFFFFF"/>
                                          <w:tcMar>
                                            <w:top w:w="0" w:type="dxa"/>
                                            <w:left w:w="0" w:type="dxa"/>
                                            <w:bottom w:w="0" w:type="dxa"/>
                                            <w:right w:w="0" w:type="dxa"/>
                                          </w:tcMar>
                                          <w:vAlign w:val="center"/>
                                        </w:tcPr>
                                        <w:p w14:paraId="41C1F8B2" w14:textId="77777777" w:rsidR="00306D82" w:rsidRDefault="00461927">
                                          <w:pPr>
                                            <w:spacing w:after="0" w:line="240" w:lineRule="auto"/>
                                          </w:pPr>
                                          <w:r>
                                            <w:rPr>
                                              <w:rFonts w:ascii="Arial" w:eastAsia="Arial" w:hAnsi="Arial"/>
                                              <w:color w:val="000000"/>
                                              <w:sz w:val="16"/>
                                            </w:rPr>
                                            <w:t>UNWOMEN</w:t>
                                          </w:r>
                                        </w:p>
                                      </w:tc>
                                    </w:tr>
                                  </w:tbl>
                                  <w:p w14:paraId="35EE6A94"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1C778FB1" w14:textId="77777777">
                                      <w:trPr>
                                        <w:trHeight w:hRule="exact" w:val="225"/>
                                      </w:trPr>
                                      <w:tc>
                                        <w:tcPr>
                                          <w:tcW w:w="874" w:type="dxa"/>
                                          <w:shd w:val="clear" w:color="auto" w:fill="FFFFFF"/>
                                          <w:tcMar>
                                            <w:top w:w="0" w:type="dxa"/>
                                            <w:left w:w="0" w:type="dxa"/>
                                            <w:bottom w:w="0" w:type="dxa"/>
                                            <w:right w:w="0" w:type="dxa"/>
                                          </w:tcMar>
                                          <w:vAlign w:val="center"/>
                                        </w:tcPr>
                                        <w:p w14:paraId="167B8A5B" w14:textId="77777777" w:rsidR="00306D82" w:rsidRDefault="00461927">
                                          <w:pPr>
                                            <w:spacing w:after="0" w:line="240" w:lineRule="auto"/>
                                            <w:jc w:val="right"/>
                                          </w:pPr>
                                          <w:r>
                                            <w:rPr>
                                              <w:rFonts w:ascii="Arial" w:eastAsia="Arial" w:hAnsi="Arial"/>
                                              <w:color w:val="000000"/>
                                              <w:sz w:val="16"/>
                                            </w:rPr>
                                            <w:t>8,438,577</w:t>
                                          </w:r>
                                        </w:p>
                                      </w:tc>
                                    </w:tr>
                                  </w:tbl>
                                  <w:p w14:paraId="31D0297B"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7AB56CED" w14:textId="77777777">
                                      <w:trPr>
                                        <w:trHeight w:hRule="exact" w:val="225"/>
                                      </w:trPr>
                                      <w:tc>
                                        <w:tcPr>
                                          <w:tcW w:w="826" w:type="dxa"/>
                                          <w:shd w:val="clear" w:color="auto" w:fill="FFFFFF"/>
                                          <w:tcMar>
                                            <w:top w:w="0" w:type="dxa"/>
                                            <w:left w:w="0" w:type="dxa"/>
                                            <w:bottom w:w="0" w:type="dxa"/>
                                            <w:right w:w="0" w:type="dxa"/>
                                          </w:tcMar>
                                          <w:vAlign w:val="center"/>
                                        </w:tcPr>
                                        <w:p w14:paraId="19D425A8" w14:textId="77777777" w:rsidR="00306D82" w:rsidRDefault="00461927">
                                          <w:pPr>
                                            <w:spacing w:after="0" w:line="240" w:lineRule="auto"/>
                                            <w:jc w:val="right"/>
                                          </w:pPr>
                                          <w:r>
                                            <w:rPr>
                                              <w:rFonts w:ascii="Arial" w:eastAsia="Arial" w:hAnsi="Arial"/>
                                              <w:color w:val="000000"/>
                                              <w:sz w:val="16"/>
                                            </w:rPr>
                                            <w:t>-</w:t>
                                          </w:r>
                                        </w:p>
                                      </w:tc>
                                    </w:tr>
                                  </w:tbl>
                                  <w:p w14:paraId="1D20CA91"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60A60D5A" w14:textId="77777777">
                                      <w:trPr>
                                        <w:trHeight w:hRule="exact" w:val="225"/>
                                      </w:trPr>
                                      <w:tc>
                                        <w:tcPr>
                                          <w:tcW w:w="813" w:type="dxa"/>
                                          <w:shd w:val="clear" w:color="auto" w:fill="FFFFFF"/>
                                          <w:tcMar>
                                            <w:top w:w="0" w:type="dxa"/>
                                            <w:left w:w="0" w:type="dxa"/>
                                            <w:bottom w:w="0" w:type="dxa"/>
                                            <w:right w:w="0" w:type="dxa"/>
                                          </w:tcMar>
                                          <w:vAlign w:val="center"/>
                                        </w:tcPr>
                                        <w:p w14:paraId="0E07E9EE" w14:textId="77777777" w:rsidR="00306D82" w:rsidRDefault="00461927">
                                          <w:pPr>
                                            <w:spacing w:after="0" w:line="240" w:lineRule="auto"/>
                                            <w:jc w:val="right"/>
                                          </w:pPr>
                                          <w:r>
                                            <w:rPr>
                                              <w:rFonts w:ascii="Arial" w:eastAsia="Arial" w:hAnsi="Arial"/>
                                              <w:color w:val="000000"/>
                                              <w:sz w:val="16"/>
                                            </w:rPr>
                                            <w:t>8,438,577</w:t>
                                          </w:r>
                                        </w:p>
                                      </w:tc>
                                    </w:tr>
                                  </w:tbl>
                                  <w:p w14:paraId="5D5B10E2"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61F65678" w14:textId="77777777">
                                      <w:trPr>
                                        <w:trHeight w:hRule="exact" w:val="225"/>
                                      </w:trPr>
                                      <w:tc>
                                        <w:tcPr>
                                          <w:tcW w:w="848" w:type="dxa"/>
                                          <w:shd w:val="clear" w:color="auto" w:fill="FFFFFF"/>
                                          <w:tcMar>
                                            <w:top w:w="0" w:type="dxa"/>
                                            <w:left w:w="0" w:type="dxa"/>
                                            <w:bottom w:w="0" w:type="dxa"/>
                                            <w:right w:w="0" w:type="dxa"/>
                                          </w:tcMar>
                                          <w:vAlign w:val="center"/>
                                        </w:tcPr>
                                        <w:p w14:paraId="09A38A1E" w14:textId="77777777" w:rsidR="00306D82" w:rsidRDefault="00461927">
                                          <w:pPr>
                                            <w:spacing w:after="0" w:line="240" w:lineRule="auto"/>
                                            <w:jc w:val="right"/>
                                          </w:pPr>
                                          <w:r>
                                            <w:rPr>
                                              <w:rFonts w:ascii="Arial" w:eastAsia="Arial" w:hAnsi="Arial"/>
                                              <w:color w:val="000000"/>
                                              <w:sz w:val="16"/>
                                            </w:rPr>
                                            <w:t>424,941</w:t>
                                          </w:r>
                                        </w:p>
                                      </w:tc>
                                    </w:tr>
                                  </w:tbl>
                                  <w:p w14:paraId="426034ED"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1960A728" w14:textId="77777777">
                                      <w:trPr>
                                        <w:trHeight w:hRule="exact" w:val="225"/>
                                      </w:trPr>
                                      <w:tc>
                                        <w:tcPr>
                                          <w:tcW w:w="798" w:type="dxa"/>
                                          <w:shd w:val="clear" w:color="auto" w:fill="FFFFFF"/>
                                          <w:tcMar>
                                            <w:top w:w="0" w:type="dxa"/>
                                            <w:left w:w="0" w:type="dxa"/>
                                            <w:bottom w:w="0" w:type="dxa"/>
                                            <w:right w:w="0" w:type="dxa"/>
                                          </w:tcMar>
                                          <w:vAlign w:val="center"/>
                                        </w:tcPr>
                                        <w:p w14:paraId="7FDB412F" w14:textId="77777777" w:rsidR="00306D82" w:rsidRDefault="00461927">
                                          <w:pPr>
                                            <w:spacing w:after="0" w:line="240" w:lineRule="auto"/>
                                            <w:jc w:val="right"/>
                                          </w:pPr>
                                          <w:r>
                                            <w:rPr>
                                              <w:rFonts w:ascii="Arial" w:eastAsia="Arial" w:hAnsi="Arial"/>
                                              <w:color w:val="000000"/>
                                              <w:sz w:val="16"/>
                                            </w:rPr>
                                            <w:t>-</w:t>
                                          </w:r>
                                        </w:p>
                                      </w:tc>
                                    </w:tr>
                                  </w:tbl>
                                  <w:p w14:paraId="2BF95F68"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2D9449F2" w14:textId="77777777">
                                      <w:trPr>
                                        <w:trHeight w:hRule="exact" w:val="225"/>
                                      </w:trPr>
                                      <w:tc>
                                        <w:tcPr>
                                          <w:tcW w:w="838" w:type="dxa"/>
                                          <w:shd w:val="clear" w:color="auto" w:fill="FFFFFF"/>
                                          <w:tcMar>
                                            <w:top w:w="0" w:type="dxa"/>
                                            <w:left w:w="0" w:type="dxa"/>
                                            <w:bottom w:w="0" w:type="dxa"/>
                                            <w:right w:w="0" w:type="dxa"/>
                                          </w:tcMar>
                                          <w:vAlign w:val="center"/>
                                        </w:tcPr>
                                        <w:p w14:paraId="18CDE343" w14:textId="77777777" w:rsidR="00306D82" w:rsidRDefault="00461927">
                                          <w:pPr>
                                            <w:spacing w:after="0" w:line="240" w:lineRule="auto"/>
                                            <w:jc w:val="right"/>
                                          </w:pPr>
                                          <w:r>
                                            <w:rPr>
                                              <w:rFonts w:ascii="Arial" w:eastAsia="Arial" w:hAnsi="Arial"/>
                                              <w:color w:val="000000"/>
                                              <w:sz w:val="16"/>
                                            </w:rPr>
                                            <w:t>424,941</w:t>
                                          </w:r>
                                        </w:p>
                                      </w:tc>
                                    </w:tr>
                                  </w:tbl>
                                  <w:p w14:paraId="2CE5A321"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9A8E4DC" w14:textId="77777777">
                                      <w:trPr>
                                        <w:trHeight w:hRule="exact" w:val="225"/>
                                      </w:trPr>
                                      <w:tc>
                                        <w:tcPr>
                                          <w:tcW w:w="850" w:type="dxa"/>
                                          <w:shd w:val="clear" w:color="auto" w:fill="FFFFFF"/>
                                          <w:tcMar>
                                            <w:top w:w="0" w:type="dxa"/>
                                            <w:left w:w="0" w:type="dxa"/>
                                            <w:bottom w:w="0" w:type="dxa"/>
                                            <w:right w:w="0" w:type="dxa"/>
                                          </w:tcMar>
                                          <w:vAlign w:val="center"/>
                                        </w:tcPr>
                                        <w:p w14:paraId="00AFF725" w14:textId="77777777" w:rsidR="00306D82" w:rsidRDefault="00461927">
                                          <w:pPr>
                                            <w:spacing w:after="0" w:line="240" w:lineRule="auto"/>
                                            <w:jc w:val="right"/>
                                          </w:pPr>
                                          <w:r>
                                            <w:rPr>
                                              <w:rFonts w:ascii="Arial" w:eastAsia="Arial" w:hAnsi="Arial"/>
                                              <w:color w:val="000000"/>
                                              <w:sz w:val="16"/>
                                            </w:rPr>
                                            <w:t>8,863,518</w:t>
                                          </w:r>
                                        </w:p>
                                      </w:tc>
                                    </w:tr>
                                  </w:tbl>
                                  <w:p w14:paraId="5F60C262"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1D64382B" w14:textId="77777777">
                                      <w:trPr>
                                        <w:trHeight w:hRule="exact" w:val="225"/>
                                      </w:trPr>
                                      <w:tc>
                                        <w:tcPr>
                                          <w:tcW w:w="778" w:type="dxa"/>
                                          <w:shd w:val="clear" w:color="auto" w:fill="FFFFFF"/>
                                          <w:tcMar>
                                            <w:top w:w="0" w:type="dxa"/>
                                            <w:left w:w="0" w:type="dxa"/>
                                            <w:bottom w:w="0" w:type="dxa"/>
                                            <w:right w:w="0" w:type="dxa"/>
                                          </w:tcMar>
                                          <w:vAlign w:val="center"/>
                                        </w:tcPr>
                                        <w:p w14:paraId="1E0E15BA" w14:textId="77777777" w:rsidR="00306D82" w:rsidRDefault="00461927">
                                          <w:pPr>
                                            <w:spacing w:after="0" w:line="240" w:lineRule="auto"/>
                                            <w:jc w:val="right"/>
                                          </w:pPr>
                                          <w:r>
                                            <w:rPr>
                                              <w:rFonts w:ascii="Arial" w:eastAsia="Arial" w:hAnsi="Arial"/>
                                              <w:color w:val="000000"/>
                                              <w:sz w:val="16"/>
                                            </w:rPr>
                                            <w:t>-</w:t>
                                          </w:r>
                                        </w:p>
                                      </w:tc>
                                    </w:tr>
                                  </w:tbl>
                                  <w:p w14:paraId="28CB9AEC"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D14DAFC" w14:textId="77777777">
                                      <w:trPr>
                                        <w:trHeight w:hRule="exact" w:val="225"/>
                                      </w:trPr>
                                      <w:tc>
                                        <w:tcPr>
                                          <w:tcW w:w="850" w:type="dxa"/>
                                          <w:shd w:val="clear" w:color="auto" w:fill="FFFFFF"/>
                                          <w:tcMar>
                                            <w:top w:w="0" w:type="dxa"/>
                                            <w:left w:w="0" w:type="dxa"/>
                                            <w:bottom w:w="0" w:type="dxa"/>
                                            <w:right w:w="0" w:type="dxa"/>
                                          </w:tcMar>
                                          <w:vAlign w:val="center"/>
                                        </w:tcPr>
                                        <w:p w14:paraId="26030649" w14:textId="77777777" w:rsidR="00306D82" w:rsidRDefault="00461927">
                                          <w:pPr>
                                            <w:spacing w:after="0" w:line="240" w:lineRule="auto"/>
                                            <w:jc w:val="right"/>
                                          </w:pPr>
                                          <w:r>
                                            <w:rPr>
                                              <w:rFonts w:ascii="Arial" w:eastAsia="Arial" w:hAnsi="Arial"/>
                                              <w:color w:val="000000"/>
                                              <w:sz w:val="16"/>
                                            </w:rPr>
                                            <w:t>8,863,518</w:t>
                                          </w:r>
                                        </w:p>
                                      </w:tc>
                                    </w:tr>
                                  </w:tbl>
                                  <w:p w14:paraId="0421E5CB" w14:textId="77777777" w:rsidR="00306D82" w:rsidRDefault="00306D82">
                                    <w:pPr>
                                      <w:spacing w:after="0" w:line="240" w:lineRule="auto"/>
                                    </w:pPr>
                                  </w:p>
                                </w:tc>
                              </w:tr>
                              <w:tr w:rsidR="00306D82" w14:paraId="6B38146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41964D29" w14:textId="77777777">
                                      <w:trPr>
                                        <w:trHeight w:hRule="exact" w:val="225"/>
                                      </w:trPr>
                                      <w:tc>
                                        <w:tcPr>
                                          <w:tcW w:w="957" w:type="dxa"/>
                                          <w:shd w:val="clear" w:color="auto" w:fill="E3E8ED"/>
                                          <w:tcMar>
                                            <w:top w:w="0" w:type="dxa"/>
                                            <w:left w:w="0" w:type="dxa"/>
                                            <w:bottom w:w="0" w:type="dxa"/>
                                            <w:right w:w="0" w:type="dxa"/>
                                          </w:tcMar>
                                          <w:vAlign w:val="center"/>
                                        </w:tcPr>
                                        <w:p w14:paraId="009725EB" w14:textId="77777777" w:rsidR="00306D82" w:rsidRDefault="00461927">
                                          <w:pPr>
                                            <w:spacing w:after="0" w:line="240" w:lineRule="auto"/>
                                          </w:pPr>
                                          <w:r>
                                            <w:rPr>
                                              <w:rFonts w:ascii="Arial" w:eastAsia="Arial" w:hAnsi="Arial"/>
                                              <w:color w:val="000000"/>
                                              <w:sz w:val="16"/>
                                            </w:rPr>
                                            <w:t>WFP</w:t>
                                          </w:r>
                                        </w:p>
                                      </w:tc>
                                    </w:tr>
                                  </w:tbl>
                                  <w:p w14:paraId="3E1AFEDA"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7103F34F" w14:textId="77777777">
                                      <w:trPr>
                                        <w:trHeight w:hRule="exact" w:val="225"/>
                                      </w:trPr>
                                      <w:tc>
                                        <w:tcPr>
                                          <w:tcW w:w="874" w:type="dxa"/>
                                          <w:shd w:val="clear" w:color="auto" w:fill="E3E8ED"/>
                                          <w:tcMar>
                                            <w:top w:w="0" w:type="dxa"/>
                                            <w:left w:w="0" w:type="dxa"/>
                                            <w:bottom w:w="0" w:type="dxa"/>
                                            <w:right w:w="0" w:type="dxa"/>
                                          </w:tcMar>
                                          <w:vAlign w:val="center"/>
                                        </w:tcPr>
                                        <w:p w14:paraId="2CAFD826" w14:textId="77777777" w:rsidR="00306D82" w:rsidRDefault="00461927">
                                          <w:pPr>
                                            <w:spacing w:after="0" w:line="240" w:lineRule="auto"/>
                                            <w:jc w:val="right"/>
                                          </w:pPr>
                                          <w:r>
                                            <w:rPr>
                                              <w:rFonts w:ascii="Arial" w:eastAsia="Arial" w:hAnsi="Arial"/>
                                              <w:color w:val="000000"/>
                                              <w:sz w:val="16"/>
                                            </w:rPr>
                                            <w:t>13,794,298</w:t>
                                          </w:r>
                                        </w:p>
                                      </w:tc>
                                    </w:tr>
                                  </w:tbl>
                                  <w:p w14:paraId="3F99FECE" w14:textId="77777777" w:rsidR="00306D82" w:rsidRDefault="00306D82">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1C1CE99F" w14:textId="77777777">
                                      <w:trPr>
                                        <w:trHeight w:hRule="exact" w:val="225"/>
                                      </w:trPr>
                                      <w:tc>
                                        <w:tcPr>
                                          <w:tcW w:w="826" w:type="dxa"/>
                                          <w:shd w:val="clear" w:color="auto" w:fill="E3E8ED"/>
                                          <w:tcMar>
                                            <w:top w:w="0" w:type="dxa"/>
                                            <w:left w:w="0" w:type="dxa"/>
                                            <w:bottom w:w="0" w:type="dxa"/>
                                            <w:right w:w="0" w:type="dxa"/>
                                          </w:tcMar>
                                          <w:vAlign w:val="center"/>
                                        </w:tcPr>
                                        <w:p w14:paraId="11D10E43" w14:textId="77777777" w:rsidR="00306D82" w:rsidRDefault="00461927">
                                          <w:pPr>
                                            <w:spacing w:after="0" w:line="240" w:lineRule="auto"/>
                                            <w:jc w:val="right"/>
                                          </w:pPr>
                                          <w:r>
                                            <w:rPr>
                                              <w:rFonts w:ascii="Arial" w:eastAsia="Arial" w:hAnsi="Arial"/>
                                              <w:color w:val="000000"/>
                                              <w:sz w:val="16"/>
                                            </w:rPr>
                                            <w:t>(70,858)</w:t>
                                          </w:r>
                                        </w:p>
                                      </w:tc>
                                    </w:tr>
                                  </w:tbl>
                                  <w:p w14:paraId="1C3B44F7"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093AD1B1" w14:textId="77777777">
                                      <w:trPr>
                                        <w:trHeight w:hRule="exact" w:val="225"/>
                                      </w:trPr>
                                      <w:tc>
                                        <w:tcPr>
                                          <w:tcW w:w="813" w:type="dxa"/>
                                          <w:shd w:val="clear" w:color="auto" w:fill="E3E8ED"/>
                                          <w:tcMar>
                                            <w:top w:w="0" w:type="dxa"/>
                                            <w:left w:w="0" w:type="dxa"/>
                                            <w:bottom w:w="0" w:type="dxa"/>
                                            <w:right w:w="0" w:type="dxa"/>
                                          </w:tcMar>
                                          <w:vAlign w:val="center"/>
                                        </w:tcPr>
                                        <w:p w14:paraId="28D18728" w14:textId="77777777" w:rsidR="00306D82" w:rsidRDefault="00461927">
                                          <w:pPr>
                                            <w:spacing w:after="0" w:line="240" w:lineRule="auto"/>
                                            <w:jc w:val="right"/>
                                          </w:pPr>
                                          <w:r>
                                            <w:rPr>
                                              <w:rFonts w:ascii="Arial" w:eastAsia="Arial" w:hAnsi="Arial"/>
                                              <w:color w:val="000000"/>
                                              <w:sz w:val="16"/>
                                            </w:rPr>
                                            <w:t>13,723,440</w:t>
                                          </w:r>
                                        </w:p>
                                      </w:tc>
                                    </w:tr>
                                  </w:tbl>
                                  <w:p w14:paraId="308B23B5"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6E8F49A" w14:textId="77777777">
                                      <w:trPr>
                                        <w:trHeight w:hRule="exact" w:val="225"/>
                                      </w:trPr>
                                      <w:tc>
                                        <w:tcPr>
                                          <w:tcW w:w="848" w:type="dxa"/>
                                          <w:shd w:val="clear" w:color="auto" w:fill="E3E8ED"/>
                                          <w:tcMar>
                                            <w:top w:w="0" w:type="dxa"/>
                                            <w:left w:w="0" w:type="dxa"/>
                                            <w:bottom w:w="0" w:type="dxa"/>
                                            <w:right w:w="0" w:type="dxa"/>
                                          </w:tcMar>
                                          <w:vAlign w:val="center"/>
                                        </w:tcPr>
                                        <w:p w14:paraId="64E59744" w14:textId="77777777" w:rsidR="00306D82" w:rsidRDefault="00461927">
                                          <w:pPr>
                                            <w:spacing w:after="0" w:line="240" w:lineRule="auto"/>
                                            <w:jc w:val="right"/>
                                          </w:pPr>
                                          <w:r>
                                            <w:rPr>
                                              <w:rFonts w:ascii="Arial" w:eastAsia="Arial" w:hAnsi="Arial"/>
                                              <w:color w:val="000000"/>
                                              <w:sz w:val="16"/>
                                            </w:rPr>
                                            <w:t>1,470,485</w:t>
                                          </w:r>
                                        </w:p>
                                      </w:tc>
                                    </w:tr>
                                  </w:tbl>
                                  <w:p w14:paraId="41FC9D2C" w14:textId="77777777" w:rsidR="00306D82" w:rsidRDefault="00306D82">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488A4812" w14:textId="77777777">
                                      <w:trPr>
                                        <w:trHeight w:hRule="exact" w:val="225"/>
                                      </w:trPr>
                                      <w:tc>
                                        <w:tcPr>
                                          <w:tcW w:w="798" w:type="dxa"/>
                                          <w:shd w:val="clear" w:color="auto" w:fill="E3E8ED"/>
                                          <w:tcMar>
                                            <w:top w:w="0" w:type="dxa"/>
                                            <w:left w:w="0" w:type="dxa"/>
                                            <w:bottom w:w="0" w:type="dxa"/>
                                            <w:right w:w="0" w:type="dxa"/>
                                          </w:tcMar>
                                          <w:vAlign w:val="center"/>
                                        </w:tcPr>
                                        <w:p w14:paraId="13268A09" w14:textId="77777777" w:rsidR="00306D82" w:rsidRDefault="00461927">
                                          <w:pPr>
                                            <w:spacing w:after="0" w:line="240" w:lineRule="auto"/>
                                            <w:jc w:val="right"/>
                                          </w:pPr>
                                          <w:r>
                                            <w:rPr>
                                              <w:rFonts w:ascii="Arial" w:eastAsia="Arial" w:hAnsi="Arial"/>
                                              <w:color w:val="000000"/>
                                              <w:sz w:val="16"/>
                                            </w:rPr>
                                            <w:t>(145,347)</w:t>
                                          </w:r>
                                        </w:p>
                                      </w:tc>
                                    </w:tr>
                                  </w:tbl>
                                  <w:p w14:paraId="7BFBBB58"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0B9441F2" w14:textId="77777777">
                                      <w:trPr>
                                        <w:trHeight w:hRule="exact" w:val="225"/>
                                      </w:trPr>
                                      <w:tc>
                                        <w:tcPr>
                                          <w:tcW w:w="838" w:type="dxa"/>
                                          <w:shd w:val="clear" w:color="auto" w:fill="E3E8ED"/>
                                          <w:tcMar>
                                            <w:top w:w="0" w:type="dxa"/>
                                            <w:left w:w="0" w:type="dxa"/>
                                            <w:bottom w:w="0" w:type="dxa"/>
                                            <w:right w:w="0" w:type="dxa"/>
                                          </w:tcMar>
                                          <w:vAlign w:val="center"/>
                                        </w:tcPr>
                                        <w:p w14:paraId="034F12E3" w14:textId="77777777" w:rsidR="00306D82" w:rsidRDefault="00461927">
                                          <w:pPr>
                                            <w:spacing w:after="0" w:line="240" w:lineRule="auto"/>
                                            <w:jc w:val="right"/>
                                          </w:pPr>
                                          <w:r>
                                            <w:rPr>
                                              <w:rFonts w:ascii="Arial" w:eastAsia="Arial" w:hAnsi="Arial"/>
                                              <w:color w:val="000000"/>
                                              <w:sz w:val="16"/>
                                            </w:rPr>
                                            <w:t>1,325,138</w:t>
                                          </w:r>
                                        </w:p>
                                      </w:tc>
                                    </w:tr>
                                  </w:tbl>
                                  <w:p w14:paraId="51B28C39"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0CABE998" w14:textId="77777777">
                                      <w:trPr>
                                        <w:trHeight w:hRule="exact" w:val="225"/>
                                      </w:trPr>
                                      <w:tc>
                                        <w:tcPr>
                                          <w:tcW w:w="850" w:type="dxa"/>
                                          <w:shd w:val="clear" w:color="auto" w:fill="E3E8ED"/>
                                          <w:tcMar>
                                            <w:top w:w="0" w:type="dxa"/>
                                            <w:left w:w="0" w:type="dxa"/>
                                            <w:bottom w:w="0" w:type="dxa"/>
                                            <w:right w:w="0" w:type="dxa"/>
                                          </w:tcMar>
                                          <w:vAlign w:val="center"/>
                                        </w:tcPr>
                                        <w:p w14:paraId="49BA5717" w14:textId="77777777" w:rsidR="00306D82" w:rsidRDefault="00461927">
                                          <w:pPr>
                                            <w:spacing w:after="0" w:line="240" w:lineRule="auto"/>
                                            <w:jc w:val="right"/>
                                          </w:pPr>
                                          <w:r>
                                            <w:rPr>
                                              <w:rFonts w:ascii="Arial" w:eastAsia="Arial" w:hAnsi="Arial"/>
                                              <w:color w:val="000000"/>
                                              <w:sz w:val="16"/>
                                            </w:rPr>
                                            <w:t>15,264,783</w:t>
                                          </w:r>
                                        </w:p>
                                      </w:tc>
                                    </w:tr>
                                  </w:tbl>
                                  <w:p w14:paraId="3A2D36B3" w14:textId="77777777" w:rsidR="00306D82" w:rsidRDefault="00306D82">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31E7D611" w14:textId="77777777">
                                      <w:trPr>
                                        <w:trHeight w:hRule="exact" w:val="225"/>
                                      </w:trPr>
                                      <w:tc>
                                        <w:tcPr>
                                          <w:tcW w:w="778" w:type="dxa"/>
                                          <w:shd w:val="clear" w:color="auto" w:fill="E3E8ED"/>
                                          <w:tcMar>
                                            <w:top w:w="0" w:type="dxa"/>
                                            <w:left w:w="0" w:type="dxa"/>
                                            <w:bottom w:w="0" w:type="dxa"/>
                                            <w:right w:w="0" w:type="dxa"/>
                                          </w:tcMar>
                                          <w:vAlign w:val="center"/>
                                        </w:tcPr>
                                        <w:p w14:paraId="739839A1" w14:textId="77777777" w:rsidR="00306D82" w:rsidRDefault="00461927">
                                          <w:pPr>
                                            <w:spacing w:after="0" w:line="240" w:lineRule="auto"/>
                                            <w:jc w:val="right"/>
                                          </w:pPr>
                                          <w:r>
                                            <w:rPr>
                                              <w:rFonts w:ascii="Arial" w:eastAsia="Arial" w:hAnsi="Arial"/>
                                              <w:color w:val="000000"/>
                                              <w:sz w:val="16"/>
                                            </w:rPr>
                                            <w:t>(216,205)</w:t>
                                          </w:r>
                                        </w:p>
                                      </w:tc>
                                    </w:tr>
                                  </w:tbl>
                                  <w:p w14:paraId="260C1854" w14:textId="77777777" w:rsidR="00306D82" w:rsidRDefault="00306D82">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6C074112" w14:textId="77777777">
                                      <w:trPr>
                                        <w:trHeight w:hRule="exact" w:val="225"/>
                                      </w:trPr>
                                      <w:tc>
                                        <w:tcPr>
                                          <w:tcW w:w="850" w:type="dxa"/>
                                          <w:shd w:val="clear" w:color="auto" w:fill="E3E8ED"/>
                                          <w:tcMar>
                                            <w:top w:w="0" w:type="dxa"/>
                                            <w:left w:w="0" w:type="dxa"/>
                                            <w:bottom w:w="0" w:type="dxa"/>
                                            <w:right w:w="0" w:type="dxa"/>
                                          </w:tcMar>
                                          <w:vAlign w:val="center"/>
                                        </w:tcPr>
                                        <w:p w14:paraId="390E134D" w14:textId="77777777" w:rsidR="00306D82" w:rsidRDefault="00461927">
                                          <w:pPr>
                                            <w:spacing w:after="0" w:line="240" w:lineRule="auto"/>
                                            <w:jc w:val="right"/>
                                          </w:pPr>
                                          <w:r>
                                            <w:rPr>
                                              <w:rFonts w:ascii="Arial" w:eastAsia="Arial" w:hAnsi="Arial"/>
                                              <w:color w:val="000000"/>
                                              <w:sz w:val="16"/>
                                            </w:rPr>
                                            <w:t>15,048,578</w:t>
                                          </w:r>
                                        </w:p>
                                      </w:tc>
                                    </w:tr>
                                  </w:tbl>
                                  <w:p w14:paraId="6D58300B" w14:textId="77777777" w:rsidR="00306D82" w:rsidRDefault="00306D82">
                                    <w:pPr>
                                      <w:spacing w:after="0" w:line="240" w:lineRule="auto"/>
                                    </w:pPr>
                                  </w:p>
                                </w:tc>
                              </w:tr>
                              <w:tr w:rsidR="00306D82" w14:paraId="41F5D95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25B7947D" w14:textId="77777777">
                                      <w:trPr>
                                        <w:trHeight w:hRule="exact" w:val="225"/>
                                      </w:trPr>
                                      <w:tc>
                                        <w:tcPr>
                                          <w:tcW w:w="957" w:type="dxa"/>
                                          <w:shd w:val="clear" w:color="auto" w:fill="FFFFFF"/>
                                          <w:tcMar>
                                            <w:top w:w="0" w:type="dxa"/>
                                            <w:left w:w="0" w:type="dxa"/>
                                            <w:bottom w:w="0" w:type="dxa"/>
                                            <w:right w:w="0" w:type="dxa"/>
                                          </w:tcMar>
                                          <w:vAlign w:val="center"/>
                                        </w:tcPr>
                                        <w:p w14:paraId="61737760" w14:textId="77777777" w:rsidR="00306D82" w:rsidRDefault="00461927">
                                          <w:pPr>
                                            <w:spacing w:after="0" w:line="240" w:lineRule="auto"/>
                                          </w:pPr>
                                          <w:r>
                                            <w:rPr>
                                              <w:rFonts w:ascii="Arial" w:eastAsia="Arial" w:hAnsi="Arial"/>
                                              <w:color w:val="000000"/>
                                              <w:sz w:val="16"/>
                                            </w:rPr>
                                            <w:t>WHO</w:t>
                                          </w:r>
                                        </w:p>
                                      </w:tc>
                                    </w:tr>
                                  </w:tbl>
                                  <w:p w14:paraId="0EC8477F"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06D82" w14:paraId="1A96D80A" w14:textId="77777777">
                                      <w:trPr>
                                        <w:trHeight w:hRule="exact" w:val="225"/>
                                      </w:trPr>
                                      <w:tc>
                                        <w:tcPr>
                                          <w:tcW w:w="874" w:type="dxa"/>
                                          <w:shd w:val="clear" w:color="auto" w:fill="FFFFFF"/>
                                          <w:tcMar>
                                            <w:top w:w="0" w:type="dxa"/>
                                            <w:left w:w="0" w:type="dxa"/>
                                            <w:bottom w:w="0" w:type="dxa"/>
                                            <w:right w:w="0" w:type="dxa"/>
                                          </w:tcMar>
                                          <w:vAlign w:val="center"/>
                                        </w:tcPr>
                                        <w:p w14:paraId="346B7C93" w14:textId="77777777" w:rsidR="00306D82" w:rsidRDefault="00461927">
                                          <w:pPr>
                                            <w:spacing w:after="0" w:line="240" w:lineRule="auto"/>
                                            <w:jc w:val="right"/>
                                          </w:pPr>
                                          <w:r>
                                            <w:rPr>
                                              <w:rFonts w:ascii="Arial" w:eastAsia="Arial" w:hAnsi="Arial"/>
                                              <w:color w:val="000000"/>
                                              <w:sz w:val="16"/>
                                            </w:rPr>
                                            <w:t>3,944,717</w:t>
                                          </w:r>
                                        </w:p>
                                      </w:tc>
                                    </w:tr>
                                  </w:tbl>
                                  <w:p w14:paraId="27EAB9CC" w14:textId="77777777" w:rsidR="00306D82" w:rsidRDefault="00306D82">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1135A46E" w14:textId="77777777">
                                      <w:trPr>
                                        <w:trHeight w:hRule="exact" w:val="225"/>
                                      </w:trPr>
                                      <w:tc>
                                        <w:tcPr>
                                          <w:tcW w:w="826" w:type="dxa"/>
                                          <w:shd w:val="clear" w:color="auto" w:fill="FFFFFF"/>
                                          <w:tcMar>
                                            <w:top w:w="0" w:type="dxa"/>
                                            <w:left w:w="0" w:type="dxa"/>
                                            <w:bottom w:w="0" w:type="dxa"/>
                                            <w:right w:w="0" w:type="dxa"/>
                                          </w:tcMar>
                                          <w:vAlign w:val="center"/>
                                        </w:tcPr>
                                        <w:p w14:paraId="72E6897E" w14:textId="77777777" w:rsidR="00306D82" w:rsidRDefault="00461927">
                                          <w:pPr>
                                            <w:spacing w:after="0" w:line="240" w:lineRule="auto"/>
                                            <w:jc w:val="right"/>
                                          </w:pPr>
                                          <w:r>
                                            <w:rPr>
                                              <w:rFonts w:ascii="Arial" w:eastAsia="Arial" w:hAnsi="Arial"/>
                                              <w:color w:val="000000"/>
                                              <w:sz w:val="16"/>
                                            </w:rPr>
                                            <w:t>-</w:t>
                                          </w:r>
                                        </w:p>
                                      </w:tc>
                                    </w:tr>
                                  </w:tbl>
                                  <w:p w14:paraId="51F1DAF7"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06D82" w14:paraId="6CDE917A" w14:textId="77777777">
                                      <w:trPr>
                                        <w:trHeight w:hRule="exact" w:val="225"/>
                                      </w:trPr>
                                      <w:tc>
                                        <w:tcPr>
                                          <w:tcW w:w="813" w:type="dxa"/>
                                          <w:shd w:val="clear" w:color="auto" w:fill="FFFFFF"/>
                                          <w:tcMar>
                                            <w:top w:w="0" w:type="dxa"/>
                                            <w:left w:w="0" w:type="dxa"/>
                                            <w:bottom w:w="0" w:type="dxa"/>
                                            <w:right w:w="0" w:type="dxa"/>
                                          </w:tcMar>
                                          <w:vAlign w:val="center"/>
                                        </w:tcPr>
                                        <w:p w14:paraId="466A08C0" w14:textId="77777777" w:rsidR="00306D82" w:rsidRDefault="00461927">
                                          <w:pPr>
                                            <w:spacing w:after="0" w:line="240" w:lineRule="auto"/>
                                            <w:jc w:val="right"/>
                                          </w:pPr>
                                          <w:r>
                                            <w:rPr>
                                              <w:rFonts w:ascii="Arial" w:eastAsia="Arial" w:hAnsi="Arial"/>
                                              <w:color w:val="000000"/>
                                              <w:sz w:val="16"/>
                                            </w:rPr>
                                            <w:t>3,944,717</w:t>
                                          </w:r>
                                        </w:p>
                                      </w:tc>
                                    </w:tr>
                                  </w:tbl>
                                  <w:p w14:paraId="317FEC75"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5947F40E" w14:textId="77777777">
                                      <w:trPr>
                                        <w:trHeight w:hRule="exact" w:val="225"/>
                                      </w:trPr>
                                      <w:tc>
                                        <w:tcPr>
                                          <w:tcW w:w="848" w:type="dxa"/>
                                          <w:shd w:val="clear" w:color="auto" w:fill="FFFFFF"/>
                                          <w:tcMar>
                                            <w:top w:w="0" w:type="dxa"/>
                                            <w:left w:w="0" w:type="dxa"/>
                                            <w:bottom w:w="0" w:type="dxa"/>
                                            <w:right w:w="0" w:type="dxa"/>
                                          </w:tcMar>
                                          <w:vAlign w:val="center"/>
                                        </w:tcPr>
                                        <w:p w14:paraId="139F1727" w14:textId="77777777" w:rsidR="00306D82" w:rsidRDefault="00461927">
                                          <w:pPr>
                                            <w:spacing w:after="0" w:line="240" w:lineRule="auto"/>
                                            <w:jc w:val="right"/>
                                          </w:pPr>
                                          <w:r>
                                            <w:rPr>
                                              <w:rFonts w:ascii="Arial" w:eastAsia="Arial" w:hAnsi="Arial"/>
                                              <w:color w:val="000000"/>
                                              <w:sz w:val="16"/>
                                            </w:rPr>
                                            <w:t>347,525</w:t>
                                          </w:r>
                                        </w:p>
                                      </w:tc>
                                    </w:tr>
                                  </w:tbl>
                                  <w:p w14:paraId="386AA277" w14:textId="77777777" w:rsidR="00306D82" w:rsidRDefault="00306D82">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06D82" w14:paraId="6520B91E" w14:textId="77777777">
                                      <w:trPr>
                                        <w:trHeight w:hRule="exact" w:val="225"/>
                                      </w:trPr>
                                      <w:tc>
                                        <w:tcPr>
                                          <w:tcW w:w="798" w:type="dxa"/>
                                          <w:shd w:val="clear" w:color="auto" w:fill="FFFFFF"/>
                                          <w:tcMar>
                                            <w:top w:w="0" w:type="dxa"/>
                                            <w:left w:w="0" w:type="dxa"/>
                                            <w:bottom w:w="0" w:type="dxa"/>
                                            <w:right w:w="0" w:type="dxa"/>
                                          </w:tcMar>
                                          <w:vAlign w:val="center"/>
                                        </w:tcPr>
                                        <w:p w14:paraId="6DE77FDA" w14:textId="77777777" w:rsidR="00306D82" w:rsidRDefault="00461927">
                                          <w:pPr>
                                            <w:spacing w:after="0" w:line="240" w:lineRule="auto"/>
                                            <w:jc w:val="right"/>
                                          </w:pPr>
                                          <w:r>
                                            <w:rPr>
                                              <w:rFonts w:ascii="Arial" w:eastAsia="Arial" w:hAnsi="Arial"/>
                                              <w:color w:val="000000"/>
                                              <w:sz w:val="16"/>
                                            </w:rPr>
                                            <w:t>(14,359)</w:t>
                                          </w:r>
                                        </w:p>
                                      </w:tc>
                                    </w:tr>
                                  </w:tbl>
                                  <w:p w14:paraId="336A9588"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1CC063E6" w14:textId="77777777">
                                      <w:trPr>
                                        <w:trHeight w:hRule="exact" w:val="225"/>
                                      </w:trPr>
                                      <w:tc>
                                        <w:tcPr>
                                          <w:tcW w:w="838" w:type="dxa"/>
                                          <w:shd w:val="clear" w:color="auto" w:fill="FFFFFF"/>
                                          <w:tcMar>
                                            <w:top w:w="0" w:type="dxa"/>
                                            <w:left w:w="0" w:type="dxa"/>
                                            <w:bottom w:w="0" w:type="dxa"/>
                                            <w:right w:w="0" w:type="dxa"/>
                                          </w:tcMar>
                                          <w:vAlign w:val="center"/>
                                        </w:tcPr>
                                        <w:p w14:paraId="1AF74FE2" w14:textId="77777777" w:rsidR="00306D82" w:rsidRDefault="00461927">
                                          <w:pPr>
                                            <w:spacing w:after="0" w:line="240" w:lineRule="auto"/>
                                            <w:jc w:val="right"/>
                                          </w:pPr>
                                          <w:r>
                                            <w:rPr>
                                              <w:rFonts w:ascii="Arial" w:eastAsia="Arial" w:hAnsi="Arial"/>
                                              <w:color w:val="000000"/>
                                              <w:sz w:val="16"/>
                                            </w:rPr>
                                            <w:t>333,166</w:t>
                                          </w:r>
                                        </w:p>
                                      </w:tc>
                                    </w:tr>
                                  </w:tbl>
                                  <w:p w14:paraId="1BC53D62"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7419273F" w14:textId="77777777">
                                      <w:trPr>
                                        <w:trHeight w:hRule="exact" w:val="225"/>
                                      </w:trPr>
                                      <w:tc>
                                        <w:tcPr>
                                          <w:tcW w:w="850" w:type="dxa"/>
                                          <w:shd w:val="clear" w:color="auto" w:fill="FFFFFF"/>
                                          <w:tcMar>
                                            <w:top w:w="0" w:type="dxa"/>
                                            <w:left w:w="0" w:type="dxa"/>
                                            <w:bottom w:w="0" w:type="dxa"/>
                                            <w:right w:w="0" w:type="dxa"/>
                                          </w:tcMar>
                                          <w:vAlign w:val="center"/>
                                        </w:tcPr>
                                        <w:p w14:paraId="78D08F5F" w14:textId="77777777" w:rsidR="00306D82" w:rsidRDefault="00461927">
                                          <w:pPr>
                                            <w:spacing w:after="0" w:line="240" w:lineRule="auto"/>
                                            <w:jc w:val="right"/>
                                          </w:pPr>
                                          <w:r>
                                            <w:rPr>
                                              <w:rFonts w:ascii="Arial" w:eastAsia="Arial" w:hAnsi="Arial"/>
                                              <w:color w:val="000000"/>
                                              <w:sz w:val="16"/>
                                            </w:rPr>
                                            <w:t>4,292,242</w:t>
                                          </w:r>
                                        </w:p>
                                      </w:tc>
                                    </w:tr>
                                  </w:tbl>
                                  <w:p w14:paraId="04037FEC" w14:textId="77777777" w:rsidR="00306D82" w:rsidRDefault="00306D82">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06D82" w14:paraId="17A76EEB" w14:textId="77777777">
                                      <w:trPr>
                                        <w:trHeight w:hRule="exact" w:val="225"/>
                                      </w:trPr>
                                      <w:tc>
                                        <w:tcPr>
                                          <w:tcW w:w="778" w:type="dxa"/>
                                          <w:shd w:val="clear" w:color="auto" w:fill="FFFFFF"/>
                                          <w:tcMar>
                                            <w:top w:w="0" w:type="dxa"/>
                                            <w:left w:w="0" w:type="dxa"/>
                                            <w:bottom w:w="0" w:type="dxa"/>
                                            <w:right w:w="0" w:type="dxa"/>
                                          </w:tcMar>
                                          <w:vAlign w:val="center"/>
                                        </w:tcPr>
                                        <w:p w14:paraId="154F20BB" w14:textId="77777777" w:rsidR="00306D82" w:rsidRDefault="00461927">
                                          <w:pPr>
                                            <w:spacing w:after="0" w:line="240" w:lineRule="auto"/>
                                            <w:jc w:val="right"/>
                                          </w:pPr>
                                          <w:r>
                                            <w:rPr>
                                              <w:rFonts w:ascii="Arial" w:eastAsia="Arial" w:hAnsi="Arial"/>
                                              <w:color w:val="000000"/>
                                              <w:sz w:val="16"/>
                                            </w:rPr>
                                            <w:t>(14,359)</w:t>
                                          </w:r>
                                        </w:p>
                                      </w:tc>
                                    </w:tr>
                                  </w:tbl>
                                  <w:p w14:paraId="0D56DDB4" w14:textId="77777777" w:rsidR="00306D82" w:rsidRDefault="00306D82">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06D82" w14:paraId="5A64ECD8" w14:textId="77777777">
                                      <w:trPr>
                                        <w:trHeight w:hRule="exact" w:val="225"/>
                                      </w:trPr>
                                      <w:tc>
                                        <w:tcPr>
                                          <w:tcW w:w="850" w:type="dxa"/>
                                          <w:shd w:val="clear" w:color="auto" w:fill="FFFFFF"/>
                                          <w:tcMar>
                                            <w:top w:w="0" w:type="dxa"/>
                                            <w:left w:w="0" w:type="dxa"/>
                                            <w:bottom w:w="0" w:type="dxa"/>
                                            <w:right w:w="0" w:type="dxa"/>
                                          </w:tcMar>
                                          <w:vAlign w:val="center"/>
                                        </w:tcPr>
                                        <w:p w14:paraId="5883FBEF" w14:textId="77777777" w:rsidR="00306D82" w:rsidRDefault="00461927">
                                          <w:pPr>
                                            <w:spacing w:after="0" w:line="240" w:lineRule="auto"/>
                                            <w:jc w:val="right"/>
                                          </w:pPr>
                                          <w:r>
                                            <w:rPr>
                                              <w:rFonts w:ascii="Arial" w:eastAsia="Arial" w:hAnsi="Arial"/>
                                              <w:color w:val="000000"/>
                                              <w:sz w:val="16"/>
                                            </w:rPr>
                                            <w:t>4,277,883</w:t>
                                          </w:r>
                                        </w:p>
                                      </w:tc>
                                    </w:tr>
                                  </w:tbl>
                                  <w:p w14:paraId="6CDEFF52" w14:textId="77777777" w:rsidR="00306D82" w:rsidRDefault="00306D82">
                                    <w:pPr>
                                      <w:spacing w:after="0" w:line="240" w:lineRule="auto"/>
                                    </w:pPr>
                                  </w:p>
                                </w:tc>
                              </w:tr>
                              <w:tr w:rsidR="00306D82" w14:paraId="7CCCBF97"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41"/>
                                    </w:tblGrid>
                                    <w:tr w:rsidR="00306D82" w14:paraId="1B57A6D3" w14:textId="77777777">
                                      <w:trPr>
                                        <w:trHeight w:hRule="exact" w:val="225"/>
                                      </w:trPr>
                                      <w:tc>
                                        <w:tcPr>
                                          <w:tcW w:w="957" w:type="dxa"/>
                                          <w:shd w:val="clear" w:color="auto" w:fill="66809D"/>
                                          <w:tcMar>
                                            <w:top w:w="0" w:type="dxa"/>
                                            <w:left w:w="0" w:type="dxa"/>
                                            <w:bottom w:w="0" w:type="dxa"/>
                                            <w:right w:w="0" w:type="dxa"/>
                                          </w:tcMar>
                                          <w:vAlign w:val="center"/>
                                        </w:tcPr>
                                        <w:p w14:paraId="0FA07FE8" w14:textId="77777777" w:rsidR="00306D82" w:rsidRDefault="00461927">
                                          <w:pPr>
                                            <w:spacing w:after="0" w:line="240" w:lineRule="auto"/>
                                          </w:pPr>
                                          <w:r>
                                            <w:rPr>
                                              <w:rFonts w:ascii="Arial" w:eastAsia="Arial" w:hAnsi="Arial"/>
                                              <w:b/>
                                              <w:color w:val="FFFFFF"/>
                                              <w:sz w:val="16"/>
                                            </w:rPr>
                                            <w:t>Grand Total</w:t>
                                          </w:r>
                                        </w:p>
                                      </w:tc>
                                    </w:tr>
                                  </w:tbl>
                                  <w:p w14:paraId="0CA7A155" w14:textId="77777777" w:rsidR="00306D82" w:rsidRDefault="00306D82">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90"/>
                                    </w:tblGrid>
                                    <w:tr w:rsidR="00306D82" w14:paraId="08AF420A" w14:textId="77777777">
                                      <w:trPr>
                                        <w:trHeight w:hRule="exact" w:val="225"/>
                                      </w:trPr>
                                      <w:tc>
                                        <w:tcPr>
                                          <w:tcW w:w="874" w:type="dxa"/>
                                          <w:shd w:val="clear" w:color="auto" w:fill="66809D"/>
                                          <w:tcMar>
                                            <w:top w:w="0" w:type="dxa"/>
                                            <w:left w:w="0" w:type="dxa"/>
                                            <w:bottom w:w="0" w:type="dxa"/>
                                            <w:right w:w="0" w:type="dxa"/>
                                          </w:tcMar>
                                          <w:vAlign w:val="center"/>
                                        </w:tcPr>
                                        <w:p w14:paraId="15E4E198" w14:textId="77777777" w:rsidR="00306D82" w:rsidRDefault="00461927">
                                          <w:pPr>
                                            <w:spacing w:after="0" w:line="240" w:lineRule="auto"/>
                                            <w:jc w:val="right"/>
                                          </w:pPr>
                                          <w:r>
                                            <w:rPr>
                                              <w:rFonts w:ascii="Arial" w:eastAsia="Arial" w:hAnsi="Arial"/>
                                              <w:b/>
                                              <w:color w:val="FFFFFF"/>
                                              <w:sz w:val="16"/>
                                            </w:rPr>
                                            <w:t>199,608,375</w:t>
                                          </w:r>
                                        </w:p>
                                      </w:tc>
                                    </w:tr>
                                  </w:tbl>
                                  <w:p w14:paraId="4685277D" w14:textId="77777777" w:rsidR="00306D82" w:rsidRDefault="00306D82">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05"/>
                                    </w:tblGrid>
                                    <w:tr w:rsidR="00306D82" w14:paraId="6BF59E0E" w14:textId="77777777">
                                      <w:trPr>
                                        <w:trHeight w:hRule="exact" w:val="225"/>
                                      </w:trPr>
                                      <w:tc>
                                        <w:tcPr>
                                          <w:tcW w:w="826" w:type="dxa"/>
                                          <w:shd w:val="clear" w:color="auto" w:fill="66809D"/>
                                          <w:tcMar>
                                            <w:top w:w="0" w:type="dxa"/>
                                            <w:left w:w="0" w:type="dxa"/>
                                            <w:bottom w:w="0" w:type="dxa"/>
                                            <w:right w:w="0" w:type="dxa"/>
                                          </w:tcMar>
                                          <w:vAlign w:val="center"/>
                                        </w:tcPr>
                                        <w:p w14:paraId="7D48C68A" w14:textId="77777777" w:rsidR="00306D82" w:rsidRDefault="00461927">
                                          <w:pPr>
                                            <w:spacing w:after="0" w:line="240" w:lineRule="auto"/>
                                            <w:jc w:val="right"/>
                                          </w:pPr>
                                          <w:r>
                                            <w:rPr>
                                              <w:rFonts w:ascii="Arial" w:eastAsia="Arial" w:hAnsi="Arial"/>
                                              <w:b/>
                                              <w:color w:val="FFFFFF"/>
                                              <w:sz w:val="16"/>
                                            </w:rPr>
                                            <w:t>(952,498)</w:t>
                                          </w:r>
                                        </w:p>
                                      </w:tc>
                                    </w:tr>
                                  </w:tbl>
                                  <w:p w14:paraId="48BD7E17" w14:textId="77777777" w:rsidR="00306D82" w:rsidRDefault="00306D82">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90"/>
                                    </w:tblGrid>
                                    <w:tr w:rsidR="00306D82" w14:paraId="5F696198" w14:textId="77777777">
                                      <w:trPr>
                                        <w:trHeight w:hRule="exact" w:val="225"/>
                                      </w:trPr>
                                      <w:tc>
                                        <w:tcPr>
                                          <w:tcW w:w="813" w:type="dxa"/>
                                          <w:shd w:val="clear" w:color="auto" w:fill="66809D"/>
                                          <w:tcMar>
                                            <w:top w:w="0" w:type="dxa"/>
                                            <w:left w:w="0" w:type="dxa"/>
                                            <w:bottom w:w="0" w:type="dxa"/>
                                            <w:right w:w="0" w:type="dxa"/>
                                          </w:tcMar>
                                          <w:vAlign w:val="center"/>
                                        </w:tcPr>
                                        <w:p w14:paraId="289B0DB3" w14:textId="77777777" w:rsidR="00306D82" w:rsidRDefault="00461927">
                                          <w:pPr>
                                            <w:spacing w:after="0" w:line="240" w:lineRule="auto"/>
                                            <w:jc w:val="right"/>
                                          </w:pPr>
                                          <w:r>
                                            <w:rPr>
                                              <w:rFonts w:ascii="Arial" w:eastAsia="Arial" w:hAnsi="Arial"/>
                                              <w:b/>
                                              <w:color w:val="FFFFFF"/>
                                              <w:sz w:val="16"/>
                                            </w:rPr>
                                            <w:t>198,655,877</w:t>
                                          </w:r>
                                        </w:p>
                                      </w:tc>
                                    </w:tr>
                                  </w:tbl>
                                  <w:p w14:paraId="68D1EEB1" w14:textId="77777777" w:rsidR="00306D82" w:rsidRDefault="00306D82">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8"/>
                                    </w:tblGrid>
                                    <w:tr w:rsidR="00306D82" w14:paraId="2CCDCD61" w14:textId="77777777">
                                      <w:trPr>
                                        <w:trHeight w:hRule="exact" w:val="225"/>
                                      </w:trPr>
                                      <w:tc>
                                        <w:tcPr>
                                          <w:tcW w:w="848" w:type="dxa"/>
                                          <w:shd w:val="clear" w:color="auto" w:fill="66809D"/>
                                          <w:tcMar>
                                            <w:top w:w="0" w:type="dxa"/>
                                            <w:left w:w="0" w:type="dxa"/>
                                            <w:bottom w:w="0" w:type="dxa"/>
                                            <w:right w:w="0" w:type="dxa"/>
                                          </w:tcMar>
                                          <w:vAlign w:val="center"/>
                                        </w:tcPr>
                                        <w:p w14:paraId="58BEDA69" w14:textId="77777777" w:rsidR="00306D82" w:rsidRDefault="00461927">
                                          <w:pPr>
                                            <w:spacing w:after="0" w:line="240" w:lineRule="auto"/>
                                            <w:jc w:val="right"/>
                                          </w:pPr>
                                          <w:r>
                                            <w:rPr>
                                              <w:rFonts w:ascii="Arial" w:eastAsia="Arial" w:hAnsi="Arial"/>
                                              <w:b/>
                                              <w:color w:val="FFFFFF"/>
                                              <w:sz w:val="16"/>
                                            </w:rPr>
                                            <w:t>26,349,552</w:t>
                                          </w:r>
                                        </w:p>
                                      </w:tc>
                                    </w:tr>
                                  </w:tbl>
                                  <w:p w14:paraId="6E4CD6E8" w14:textId="77777777" w:rsidR="00306D82" w:rsidRDefault="00306D82">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9"/>
                                    </w:tblGrid>
                                    <w:tr w:rsidR="00306D82" w14:paraId="0C999233" w14:textId="77777777">
                                      <w:trPr>
                                        <w:trHeight w:hRule="exact" w:val="225"/>
                                      </w:trPr>
                                      <w:tc>
                                        <w:tcPr>
                                          <w:tcW w:w="798" w:type="dxa"/>
                                          <w:shd w:val="clear" w:color="auto" w:fill="66809D"/>
                                          <w:tcMar>
                                            <w:top w:w="0" w:type="dxa"/>
                                            <w:left w:w="0" w:type="dxa"/>
                                            <w:bottom w:w="0" w:type="dxa"/>
                                            <w:right w:w="0" w:type="dxa"/>
                                          </w:tcMar>
                                          <w:vAlign w:val="center"/>
                                        </w:tcPr>
                                        <w:p w14:paraId="14DD65DD" w14:textId="77777777" w:rsidR="00306D82" w:rsidRDefault="00461927">
                                          <w:pPr>
                                            <w:spacing w:after="0" w:line="240" w:lineRule="auto"/>
                                            <w:jc w:val="right"/>
                                          </w:pPr>
                                          <w:r>
                                            <w:rPr>
                                              <w:rFonts w:ascii="Arial" w:eastAsia="Arial" w:hAnsi="Arial"/>
                                              <w:b/>
                                              <w:color w:val="FFFFFF"/>
                                              <w:sz w:val="16"/>
                                            </w:rPr>
                                            <w:t>(1,218,294)</w:t>
                                          </w:r>
                                        </w:p>
                                      </w:tc>
                                    </w:tr>
                                  </w:tbl>
                                  <w:p w14:paraId="7A8A69DE" w14:textId="77777777" w:rsidR="00306D82" w:rsidRDefault="00306D82">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07"/>
                                    </w:tblGrid>
                                    <w:tr w:rsidR="00306D82" w14:paraId="1576AB42" w14:textId="77777777">
                                      <w:trPr>
                                        <w:trHeight w:hRule="exact" w:val="225"/>
                                      </w:trPr>
                                      <w:tc>
                                        <w:tcPr>
                                          <w:tcW w:w="838" w:type="dxa"/>
                                          <w:shd w:val="clear" w:color="auto" w:fill="66809D"/>
                                          <w:tcMar>
                                            <w:top w:w="0" w:type="dxa"/>
                                            <w:left w:w="0" w:type="dxa"/>
                                            <w:bottom w:w="0" w:type="dxa"/>
                                            <w:right w:w="0" w:type="dxa"/>
                                          </w:tcMar>
                                          <w:vAlign w:val="center"/>
                                        </w:tcPr>
                                        <w:p w14:paraId="2B0C6475" w14:textId="77777777" w:rsidR="00306D82" w:rsidRDefault="00461927">
                                          <w:pPr>
                                            <w:spacing w:after="0" w:line="240" w:lineRule="auto"/>
                                            <w:jc w:val="right"/>
                                          </w:pPr>
                                          <w:r>
                                            <w:rPr>
                                              <w:rFonts w:ascii="Arial" w:eastAsia="Arial" w:hAnsi="Arial"/>
                                              <w:b/>
                                              <w:color w:val="FFFFFF"/>
                                              <w:sz w:val="16"/>
                                            </w:rPr>
                                            <w:t>25,131,258</w:t>
                                          </w:r>
                                        </w:p>
                                      </w:tc>
                                    </w:tr>
                                  </w:tbl>
                                  <w:p w14:paraId="0494B2C9" w14:textId="77777777" w:rsidR="00306D82" w:rsidRDefault="00306D82">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90"/>
                                    </w:tblGrid>
                                    <w:tr w:rsidR="00306D82" w14:paraId="025D2D50" w14:textId="77777777">
                                      <w:trPr>
                                        <w:trHeight w:hRule="exact" w:val="225"/>
                                      </w:trPr>
                                      <w:tc>
                                        <w:tcPr>
                                          <w:tcW w:w="850" w:type="dxa"/>
                                          <w:shd w:val="clear" w:color="auto" w:fill="66809D"/>
                                          <w:tcMar>
                                            <w:top w:w="0" w:type="dxa"/>
                                            <w:left w:w="0" w:type="dxa"/>
                                            <w:bottom w:w="0" w:type="dxa"/>
                                            <w:right w:w="0" w:type="dxa"/>
                                          </w:tcMar>
                                          <w:vAlign w:val="center"/>
                                        </w:tcPr>
                                        <w:p w14:paraId="579B7826" w14:textId="77777777" w:rsidR="00306D82" w:rsidRDefault="00461927">
                                          <w:pPr>
                                            <w:spacing w:after="0" w:line="240" w:lineRule="auto"/>
                                            <w:jc w:val="right"/>
                                          </w:pPr>
                                          <w:r>
                                            <w:rPr>
                                              <w:rFonts w:ascii="Arial" w:eastAsia="Arial" w:hAnsi="Arial"/>
                                              <w:b/>
                                              <w:color w:val="FFFFFF"/>
                                              <w:sz w:val="16"/>
                                            </w:rPr>
                                            <w:t>225,957,927</w:t>
                                          </w:r>
                                        </w:p>
                                      </w:tc>
                                    </w:tr>
                                  </w:tbl>
                                  <w:p w14:paraId="4BA011EE" w14:textId="77777777" w:rsidR="00306D82" w:rsidRDefault="00306D82">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9"/>
                                    </w:tblGrid>
                                    <w:tr w:rsidR="00306D82" w14:paraId="6C4B56FB" w14:textId="77777777">
                                      <w:trPr>
                                        <w:trHeight w:hRule="exact" w:val="225"/>
                                      </w:trPr>
                                      <w:tc>
                                        <w:tcPr>
                                          <w:tcW w:w="778" w:type="dxa"/>
                                          <w:shd w:val="clear" w:color="auto" w:fill="66809D"/>
                                          <w:tcMar>
                                            <w:top w:w="0" w:type="dxa"/>
                                            <w:left w:w="0" w:type="dxa"/>
                                            <w:bottom w:w="0" w:type="dxa"/>
                                            <w:right w:w="0" w:type="dxa"/>
                                          </w:tcMar>
                                          <w:vAlign w:val="center"/>
                                        </w:tcPr>
                                        <w:p w14:paraId="56DCB652" w14:textId="77777777" w:rsidR="00306D82" w:rsidRDefault="00461927">
                                          <w:pPr>
                                            <w:spacing w:after="0" w:line="240" w:lineRule="auto"/>
                                            <w:jc w:val="right"/>
                                          </w:pPr>
                                          <w:r>
                                            <w:rPr>
                                              <w:rFonts w:ascii="Arial" w:eastAsia="Arial" w:hAnsi="Arial"/>
                                              <w:b/>
                                              <w:color w:val="FFFFFF"/>
                                              <w:sz w:val="16"/>
                                            </w:rPr>
                                            <w:t>(2,170,792)</w:t>
                                          </w:r>
                                        </w:p>
                                      </w:tc>
                                    </w:tr>
                                  </w:tbl>
                                  <w:p w14:paraId="2154CA4E" w14:textId="77777777" w:rsidR="00306D82" w:rsidRDefault="00306D82">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90"/>
                                    </w:tblGrid>
                                    <w:tr w:rsidR="00306D82" w14:paraId="0E967568" w14:textId="77777777">
                                      <w:trPr>
                                        <w:trHeight w:hRule="exact" w:val="225"/>
                                      </w:trPr>
                                      <w:tc>
                                        <w:tcPr>
                                          <w:tcW w:w="850" w:type="dxa"/>
                                          <w:shd w:val="clear" w:color="auto" w:fill="66809D"/>
                                          <w:tcMar>
                                            <w:top w:w="0" w:type="dxa"/>
                                            <w:left w:w="0" w:type="dxa"/>
                                            <w:bottom w:w="0" w:type="dxa"/>
                                            <w:right w:w="0" w:type="dxa"/>
                                          </w:tcMar>
                                          <w:vAlign w:val="center"/>
                                        </w:tcPr>
                                        <w:p w14:paraId="4CE1D433" w14:textId="77777777" w:rsidR="00306D82" w:rsidRDefault="00461927">
                                          <w:pPr>
                                            <w:spacing w:after="0" w:line="240" w:lineRule="auto"/>
                                            <w:jc w:val="right"/>
                                          </w:pPr>
                                          <w:r>
                                            <w:rPr>
                                              <w:rFonts w:ascii="Arial" w:eastAsia="Arial" w:hAnsi="Arial"/>
                                              <w:b/>
                                              <w:color w:val="FFFFFF"/>
                                              <w:sz w:val="16"/>
                                            </w:rPr>
                                            <w:t>223,787,135</w:t>
                                          </w:r>
                                        </w:p>
                                      </w:tc>
                                    </w:tr>
                                  </w:tbl>
                                  <w:p w14:paraId="3D22D832" w14:textId="77777777" w:rsidR="00306D82" w:rsidRDefault="00306D82">
                                    <w:pPr>
                                      <w:spacing w:after="0" w:line="240" w:lineRule="auto"/>
                                    </w:pPr>
                                  </w:p>
                                </w:tc>
                              </w:tr>
                            </w:tbl>
                            <w:p w14:paraId="55DF045B" w14:textId="77777777" w:rsidR="00306D82" w:rsidRDefault="00306D82">
                              <w:pPr>
                                <w:spacing w:after="0" w:line="240" w:lineRule="auto"/>
                              </w:pPr>
                            </w:p>
                          </w:tc>
                        </w:tr>
                      </w:tbl>
                      <w:p w14:paraId="733B5715" w14:textId="77777777" w:rsidR="00306D82" w:rsidRDefault="00306D82">
                        <w:pPr>
                          <w:spacing w:after="0" w:line="240" w:lineRule="auto"/>
                        </w:pPr>
                      </w:p>
                    </w:tc>
                    <w:tc>
                      <w:tcPr>
                        <w:tcW w:w="1137" w:type="dxa"/>
                      </w:tcPr>
                      <w:p w14:paraId="053855B4" w14:textId="77777777" w:rsidR="00306D82" w:rsidRDefault="00306D82">
                        <w:pPr>
                          <w:pStyle w:val="EmptyCellLayoutStyle"/>
                          <w:spacing w:after="0" w:line="240" w:lineRule="auto"/>
                        </w:pPr>
                      </w:p>
                    </w:tc>
                  </w:tr>
                </w:tbl>
                <w:p w14:paraId="74B14B1F" w14:textId="77777777" w:rsidR="00306D82" w:rsidRDefault="00306D82">
                  <w:pPr>
                    <w:spacing w:after="0" w:line="240" w:lineRule="auto"/>
                  </w:pPr>
                </w:p>
              </w:tc>
            </w:tr>
          </w:tbl>
          <w:p w14:paraId="0814157F" w14:textId="77777777" w:rsidR="00306D82" w:rsidRDefault="00306D82">
            <w:pPr>
              <w:spacing w:after="0" w:line="240" w:lineRule="auto"/>
            </w:pPr>
          </w:p>
        </w:tc>
        <w:tc>
          <w:tcPr>
            <w:tcW w:w="24" w:type="dxa"/>
          </w:tcPr>
          <w:p w14:paraId="0589525A" w14:textId="77777777" w:rsidR="00306D82" w:rsidRDefault="00306D82">
            <w:pPr>
              <w:pStyle w:val="EmptyCellLayoutStyle"/>
              <w:spacing w:after="0" w:line="240" w:lineRule="auto"/>
            </w:pPr>
          </w:p>
        </w:tc>
      </w:tr>
    </w:tbl>
    <w:p w14:paraId="3E82821F"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6D82" w14:paraId="36EC686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3D8D12D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306D82" w14:paraId="1C1DF19F" w14:textId="77777777">
                    <w:trPr>
                      <w:trHeight w:val="11"/>
                    </w:trPr>
                    <w:tc>
                      <w:tcPr>
                        <w:tcW w:w="1127" w:type="dxa"/>
                      </w:tcPr>
                      <w:p w14:paraId="2FC6C6E4" w14:textId="77777777" w:rsidR="00306D82" w:rsidRDefault="00306D82">
                        <w:pPr>
                          <w:pStyle w:val="EmptyCellLayoutStyle"/>
                          <w:spacing w:after="0" w:line="240" w:lineRule="auto"/>
                        </w:pPr>
                      </w:p>
                    </w:tc>
                    <w:tc>
                      <w:tcPr>
                        <w:tcW w:w="4527" w:type="dxa"/>
                      </w:tcPr>
                      <w:p w14:paraId="77C8E2B4" w14:textId="77777777" w:rsidR="00306D82" w:rsidRDefault="00306D82">
                        <w:pPr>
                          <w:pStyle w:val="EmptyCellLayoutStyle"/>
                          <w:spacing w:after="0" w:line="240" w:lineRule="auto"/>
                        </w:pPr>
                      </w:p>
                    </w:tc>
                    <w:tc>
                      <w:tcPr>
                        <w:tcW w:w="580" w:type="dxa"/>
                      </w:tcPr>
                      <w:p w14:paraId="70AE1756" w14:textId="77777777" w:rsidR="00306D82" w:rsidRDefault="00306D82">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306D82" w14:paraId="7324B5B2" w14:textId="77777777">
                          <w:trPr>
                            <w:trHeight w:val="219"/>
                          </w:trPr>
                          <w:tc>
                            <w:tcPr>
                              <w:tcW w:w="4539" w:type="dxa"/>
                              <w:tcBorders>
                                <w:top w:val="nil"/>
                                <w:left w:val="nil"/>
                                <w:bottom w:val="nil"/>
                                <w:right w:val="nil"/>
                              </w:tcBorders>
                              <w:tcMar>
                                <w:top w:w="39" w:type="dxa"/>
                                <w:left w:w="39" w:type="dxa"/>
                                <w:bottom w:w="39" w:type="dxa"/>
                                <w:right w:w="39" w:type="dxa"/>
                              </w:tcMar>
                            </w:tcPr>
                            <w:p w14:paraId="61C2397F" w14:textId="77777777" w:rsidR="00306D82" w:rsidRDefault="00461927">
                              <w:pPr>
                                <w:spacing w:after="0" w:line="240" w:lineRule="auto"/>
                              </w:pPr>
                              <w:r>
                                <w:rPr>
                                  <w:rFonts w:ascii="Arial" w:eastAsia="Arial" w:hAnsi="Arial"/>
                                  <w:b/>
                                  <w:color w:val="2DABE0"/>
                                  <w:sz w:val="21"/>
                                </w:rPr>
                                <w:t>5.1 EXPENDITURE REPORTED BY PARTICIPATING ORGANIZATION</w:t>
                              </w:r>
                            </w:p>
                          </w:tc>
                        </w:tr>
                      </w:tbl>
                      <w:p w14:paraId="625B5177" w14:textId="77777777" w:rsidR="00306D82" w:rsidRDefault="00306D82">
                        <w:pPr>
                          <w:spacing w:after="0" w:line="240" w:lineRule="auto"/>
                        </w:pPr>
                      </w:p>
                    </w:tc>
                    <w:tc>
                      <w:tcPr>
                        <w:tcW w:w="1130" w:type="dxa"/>
                      </w:tcPr>
                      <w:p w14:paraId="64514055" w14:textId="77777777" w:rsidR="00306D82" w:rsidRDefault="00306D82">
                        <w:pPr>
                          <w:pStyle w:val="EmptyCellLayoutStyle"/>
                          <w:spacing w:after="0" w:line="240" w:lineRule="auto"/>
                        </w:pPr>
                      </w:p>
                    </w:tc>
                  </w:tr>
                  <w:tr w:rsidR="00306D82" w14:paraId="68D6AFC8" w14:textId="77777777">
                    <w:trPr>
                      <w:trHeight w:val="285"/>
                    </w:trPr>
                    <w:tc>
                      <w:tcPr>
                        <w:tcW w:w="1127" w:type="dxa"/>
                      </w:tcPr>
                      <w:p w14:paraId="43CB1416" w14:textId="77777777" w:rsidR="00306D82" w:rsidRDefault="00306D82">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306D82" w14:paraId="6C2EA5FC" w14:textId="77777777">
                          <w:trPr>
                            <w:trHeight w:val="219"/>
                          </w:trPr>
                          <w:tc>
                            <w:tcPr>
                              <w:tcW w:w="4527" w:type="dxa"/>
                              <w:tcBorders>
                                <w:top w:val="nil"/>
                                <w:left w:val="nil"/>
                                <w:bottom w:val="nil"/>
                                <w:right w:val="nil"/>
                              </w:tcBorders>
                              <w:tcMar>
                                <w:top w:w="39" w:type="dxa"/>
                                <w:left w:w="39" w:type="dxa"/>
                                <w:bottom w:w="39" w:type="dxa"/>
                                <w:right w:w="39" w:type="dxa"/>
                              </w:tcMar>
                            </w:tcPr>
                            <w:p w14:paraId="60CE7A17" w14:textId="77777777" w:rsidR="00306D82" w:rsidRDefault="00461927">
                              <w:pPr>
                                <w:spacing w:after="0" w:line="240" w:lineRule="auto"/>
                              </w:pPr>
                              <w:r>
                                <w:rPr>
                                  <w:rFonts w:ascii="Arial" w:eastAsia="Arial" w:hAnsi="Arial"/>
                                  <w:b/>
                                  <w:color w:val="2DABE0"/>
                                  <w:sz w:val="21"/>
                                </w:rPr>
                                <w:t>5. EXPENDITURE AND FINANCIAL DELIVERY RATES</w:t>
                              </w:r>
                            </w:p>
                          </w:tc>
                        </w:tr>
                      </w:tbl>
                      <w:p w14:paraId="54A2A863" w14:textId="77777777" w:rsidR="00306D82" w:rsidRDefault="00306D82">
                        <w:pPr>
                          <w:spacing w:after="0" w:line="240" w:lineRule="auto"/>
                        </w:pPr>
                      </w:p>
                    </w:tc>
                    <w:tc>
                      <w:tcPr>
                        <w:tcW w:w="580" w:type="dxa"/>
                      </w:tcPr>
                      <w:p w14:paraId="7F22B0E8" w14:textId="77777777" w:rsidR="00306D82" w:rsidRDefault="00306D82">
                        <w:pPr>
                          <w:pStyle w:val="EmptyCellLayoutStyle"/>
                          <w:spacing w:after="0" w:line="240" w:lineRule="auto"/>
                        </w:pPr>
                      </w:p>
                    </w:tc>
                    <w:tc>
                      <w:tcPr>
                        <w:tcW w:w="4539" w:type="dxa"/>
                        <w:vMerge/>
                      </w:tcPr>
                      <w:p w14:paraId="70E9B767" w14:textId="77777777" w:rsidR="00306D82" w:rsidRDefault="00306D82">
                        <w:pPr>
                          <w:pStyle w:val="EmptyCellLayoutStyle"/>
                          <w:spacing w:after="0" w:line="240" w:lineRule="auto"/>
                        </w:pPr>
                      </w:p>
                    </w:tc>
                    <w:tc>
                      <w:tcPr>
                        <w:tcW w:w="1130" w:type="dxa"/>
                      </w:tcPr>
                      <w:p w14:paraId="512DE5D3" w14:textId="77777777" w:rsidR="00306D82" w:rsidRDefault="00306D82">
                        <w:pPr>
                          <w:pStyle w:val="EmptyCellLayoutStyle"/>
                          <w:spacing w:after="0" w:line="240" w:lineRule="auto"/>
                        </w:pPr>
                      </w:p>
                    </w:tc>
                  </w:tr>
                  <w:tr w:rsidR="00306D82" w14:paraId="2BC50287" w14:textId="77777777">
                    <w:trPr>
                      <w:trHeight w:val="11"/>
                    </w:trPr>
                    <w:tc>
                      <w:tcPr>
                        <w:tcW w:w="1127" w:type="dxa"/>
                      </w:tcPr>
                      <w:p w14:paraId="0F228D96" w14:textId="77777777" w:rsidR="00306D82" w:rsidRDefault="00306D82">
                        <w:pPr>
                          <w:pStyle w:val="EmptyCellLayoutStyle"/>
                          <w:spacing w:after="0" w:line="240" w:lineRule="auto"/>
                        </w:pPr>
                      </w:p>
                    </w:tc>
                    <w:tc>
                      <w:tcPr>
                        <w:tcW w:w="4527" w:type="dxa"/>
                        <w:vMerge/>
                      </w:tcPr>
                      <w:p w14:paraId="3B9E659F" w14:textId="77777777" w:rsidR="00306D82" w:rsidRDefault="00306D82">
                        <w:pPr>
                          <w:pStyle w:val="EmptyCellLayoutStyle"/>
                          <w:spacing w:after="0" w:line="240" w:lineRule="auto"/>
                        </w:pPr>
                      </w:p>
                    </w:tc>
                    <w:tc>
                      <w:tcPr>
                        <w:tcW w:w="580" w:type="dxa"/>
                      </w:tcPr>
                      <w:p w14:paraId="46AD4C18" w14:textId="77777777" w:rsidR="00306D82" w:rsidRDefault="00306D82">
                        <w:pPr>
                          <w:pStyle w:val="EmptyCellLayoutStyle"/>
                          <w:spacing w:after="0" w:line="240" w:lineRule="auto"/>
                        </w:pPr>
                      </w:p>
                    </w:tc>
                    <w:tc>
                      <w:tcPr>
                        <w:tcW w:w="4539" w:type="dxa"/>
                      </w:tcPr>
                      <w:p w14:paraId="014D0B91" w14:textId="77777777" w:rsidR="00306D82" w:rsidRDefault="00306D82">
                        <w:pPr>
                          <w:pStyle w:val="EmptyCellLayoutStyle"/>
                          <w:spacing w:after="0" w:line="240" w:lineRule="auto"/>
                        </w:pPr>
                      </w:p>
                    </w:tc>
                    <w:tc>
                      <w:tcPr>
                        <w:tcW w:w="1130" w:type="dxa"/>
                      </w:tcPr>
                      <w:p w14:paraId="03C15ACC" w14:textId="77777777" w:rsidR="00306D82" w:rsidRDefault="00306D82">
                        <w:pPr>
                          <w:pStyle w:val="EmptyCellLayoutStyle"/>
                          <w:spacing w:after="0" w:line="240" w:lineRule="auto"/>
                        </w:pPr>
                      </w:p>
                    </w:tc>
                  </w:tr>
                  <w:tr w:rsidR="00306D82" w14:paraId="1B2F6620" w14:textId="77777777">
                    <w:trPr>
                      <w:trHeight w:val="28"/>
                    </w:trPr>
                    <w:tc>
                      <w:tcPr>
                        <w:tcW w:w="1127" w:type="dxa"/>
                      </w:tcPr>
                      <w:p w14:paraId="3FFEBFC8" w14:textId="77777777" w:rsidR="00306D82" w:rsidRDefault="00306D82">
                        <w:pPr>
                          <w:pStyle w:val="EmptyCellLayoutStyle"/>
                          <w:spacing w:after="0" w:line="240" w:lineRule="auto"/>
                        </w:pPr>
                      </w:p>
                    </w:tc>
                    <w:tc>
                      <w:tcPr>
                        <w:tcW w:w="4527" w:type="dxa"/>
                      </w:tcPr>
                      <w:p w14:paraId="2B1021D4" w14:textId="77777777" w:rsidR="00306D82" w:rsidRDefault="00306D82">
                        <w:pPr>
                          <w:pStyle w:val="EmptyCellLayoutStyle"/>
                          <w:spacing w:after="0" w:line="240" w:lineRule="auto"/>
                        </w:pPr>
                      </w:p>
                    </w:tc>
                    <w:tc>
                      <w:tcPr>
                        <w:tcW w:w="580" w:type="dxa"/>
                      </w:tcPr>
                      <w:p w14:paraId="24EE8CCC" w14:textId="77777777" w:rsidR="00306D82" w:rsidRDefault="00306D82">
                        <w:pPr>
                          <w:pStyle w:val="EmptyCellLayoutStyle"/>
                          <w:spacing w:after="0" w:line="240" w:lineRule="auto"/>
                        </w:pPr>
                      </w:p>
                    </w:tc>
                    <w:tc>
                      <w:tcPr>
                        <w:tcW w:w="4539" w:type="dxa"/>
                      </w:tcPr>
                      <w:p w14:paraId="6E9C2C39" w14:textId="77777777" w:rsidR="00306D82" w:rsidRDefault="00306D82">
                        <w:pPr>
                          <w:pStyle w:val="EmptyCellLayoutStyle"/>
                          <w:spacing w:after="0" w:line="240" w:lineRule="auto"/>
                        </w:pPr>
                      </w:p>
                    </w:tc>
                    <w:tc>
                      <w:tcPr>
                        <w:tcW w:w="1130" w:type="dxa"/>
                      </w:tcPr>
                      <w:p w14:paraId="785976CC" w14:textId="77777777" w:rsidR="00306D82" w:rsidRDefault="00306D82">
                        <w:pPr>
                          <w:pStyle w:val="EmptyCellLayoutStyle"/>
                          <w:spacing w:after="0" w:line="240" w:lineRule="auto"/>
                        </w:pPr>
                      </w:p>
                    </w:tc>
                  </w:tr>
                  <w:tr w:rsidR="00306D82" w14:paraId="7E43D259" w14:textId="77777777">
                    <w:trPr>
                      <w:trHeight w:val="312"/>
                    </w:trPr>
                    <w:tc>
                      <w:tcPr>
                        <w:tcW w:w="1127" w:type="dxa"/>
                      </w:tcPr>
                      <w:p w14:paraId="046D9067" w14:textId="77777777" w:rsidR="00306D82" w:rsidRDefault="00306D82">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306D82" w14:paraId="6D84BB7A" w14:textId="77777777">
                          <w:trPr>
                            <w:trHeight w:val="234"/>
                          </w:trPr>
                          <w:tc>
                            <w:tcPr>
                              <w:tcW w:w="4527" w:type="dxa"/>
                              <w:tcBorders>
                                <w:top w:val="nil"/>
                                <w:left w:val="nil"/>
                                <w:bottom w:val="nil"/>
                                <w:right w:val="nil"/>
                              </w:tcBorders>
                              <w:tcMar>
                                <w:top w:w="39" w:type="dxa"/>
                                <w:left w:w="39" w:type="dxa"/>
                                <w:bottom w:w="39" w:type="dxa"/>
                                <w:right w:w="39" w:type="dxa"/>
                              </w:tcMar>
                            </w:tcPr>
                            <w:p w14:paraId="7A496A6C" w14:textId="77777777" w:rsidR="00306D82" w:rsidRDefault="00461927">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https://mptf.undp.org/fund/ips00</w:t>
                                </w:r>
                              </w:hyperlink>
                              <w:r>
                                <w:rPr>
                                  <w:rFonts w:ascii="Arial" w:eastAsia="Arial" w:hAnsi="Arial"/>
                                  <w:color w:val="000000"/>
                                  <w:sz w:val="18"/>
                                </w:rPr>
                                <w:t>.</w:t>
                              </w:r>
                            </w:p>
                          </w:tc>
                        </w:tr>
                      </w:tbl>
                      <w:p w14:paraId="1819161B" w14:textId="77777777" w:rsidR="00306D82" w:rsidRDefault="00306D82">
                        <w:pPr>
                          <w:spacing w:after="0" w:line="240" w:lineRule="auto"/>
                        </w:pPr>
                      </w:p>
                    </w:tc>
                    <w:tc>
                      <w:tcPr>
                        <w:tcW w:w="580" w:type="dxa"/>
                      </w:tcPr>
                      <w:p w14:paraId="1571DB1C" w14:textId="77777777" w:rsidR="00306D82" w:rsidRDefault="00306D82">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306D82" w14:paraId="3CD0B0AD" w14:textId="77777777">
                          <w:trPr>
                            <w:trHeight w:val="234"/>
                          </w:trPr>
                          <w:tc>
                            <w:tcPr>
                              <w:tcW w:w="4539" w:type="dxa"/>
                              <w:tcBorders>
                                <w:top w:val="nil"/>
                                <w:left w:val="nil"/>
                                <w:bottom w:val="nil"/>
                                <w:right w:val="nil"/>
                              </w:tcBorders>
                              <w:tcMar>
                                <w:top w:w="39" w:type="dxa"/>
                                <w:left w:w="39" w:type="dxa"/>
                                <w:bottom w:w="39" w:type="dxa"/>
                                <w:right w:w="39" w:type="dxa"/>
                              </w:tcMar>
                            </w:tcPr>
                            <w:p w14:paraId="4BEF77B8" w14:textId="77777777" w:rsidR="00306D82" w:rsidRDefault="00461927">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25,131,258</w:t>
                              </w:r>
                              <w:r>
                                <w:rPr>
                                  <w:rFonts w:ascii="Arial" w:eastAsia="Arial" w:hAnsi="Arial"/>
                                  <w:color w:val="000000"/>
                                  <w:sz w:val="18"/>
                                </w:rPr>
                                <w:t xml:space="preserve"> was net funded to Participating Organizations, and US$ </w:t>
                              </w:r>
                              <w:r>
                                <w:rPr>
                                  <w:rFonts w:ascii="Arial" w:eastAsia="Arial" w:hAnsi="Arial"/>
                                  <w:b/>
                                  <w:color w:val="000000"/>
                                  <w:sz w:val="18"/>
                                </w:rPr>
                                <w:t>38,233,917</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223,787,135</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US$ 178,161,093</w:t>
                              </w:r>
                              <w:r>
                                <w:rPr>
                                  <w:rFonts w:ascii="Arial" w:eastAsia="Arial" w:hAnsi="Arial"/>
                                  <w:color w:val="000000"/>
                                  <w:sz w:val="18"/>
                                </w:rPr>
                                <w:t xml:space="preserve">. This equates to an overall Fund expenditure delivery rate of </w:t>
                              </w:r>
                              <w:r>
                                <w:rPr>
                                  <w:rFonts w:ascii="Arial" w:eastAsia="Arial" w:hAnsi="Arial"/>
                                  <w:b/>
                                  <w:color w:val="000000"/>
                                  <w:sz w:val="18"/>
                                </w:rPr>
                                <w:t>79.61</w:t>
                              </w:r>
                              <w:r>
                                <w:rPr>
                                  <w:rFonts w:ascii="Arial" w:eastAsia="Arial" w:hAnsi="Arial"/>
                                  <w:color w:val="000000"/>
                                  <w:sz w:val="18"/>
                                </w:rPr>
                                <w:t xml:space="preserve"> percent.</w:t>
                              </w:r>
                            </w:p>
                          </w:tc>
                        </w:tr>
                      </w:tbl>
                      <w:p w14:paraId="2D16A6BA" w14:textId="77777777" w:rsidR="00306D82" w:rsidRDefault="00306D82">
                        <w:pPr>
                          <w:spacing w:after="0" w:line="240" w:lineRule="auto"/>
                        </w:pPr>
                      </w:p>
                    </w:tc>
                    <w:tc>
                      <w:tcPr>
                        <w:tcW w:w="1130" w:type="dxa"/>
                      </w:tcPr>
                      <w:p w14:paraId="59070B28" w14:textId="77777777" w:rsidR="00306D82" w:rsidRDefault="00306D82">
                        <w:pPr>
                          <w:pStyle w:val="EmptyCellLayoutStyle"/>
                          <w:spacing w:after="0" w:line="240" w:lineRule="auto"/>
                        </w:pPr>
                      </w:p>
                    </w:tc>
                  </w:tr>
                </w:tbl>
                <w:p w14:paraId="0AE991DA" w14:textId="77777777" w:rsidR="00306D82" w:rsidRDefault="00306D82">
                  <w:pPr>
                    <w:spacing w:after="0" w:line="240" w:lineRule="auto"/>
                  </w:pPr>
                </w:p>
              </w:tc>
            </w:tr>
          </w:tbl>
          <w:p w14:paraId="68198ABD" w14:textId="77777777" w:rsidR="00306D82" w:rsidRDefault="00306D82">
            <w:pPr>
              <w:spacing w:after="0" w:line="240" w:lineRule="auto"/>
            </w:pPr>
          </w:p>
        </w:tc>
      </w:tr>
      <w:tr w:rsidR="00306D82" w14:paraId="07FDCD8C" w14:textId="77777777">
        <w:trPr>
          <w:trHeight w:val="95"/>
        </w:trPr>
        <w:tc>
          <w:tcPr>
            <w:tcW w:w="11905" w:type="dxa"/>
          </w:tcPr>
          <w:p w14:paraId="266EE96D" w14:textId="77777777" w:rsidR="00306D82" w:rsidRDefault="00306D82">
            <w:pPr>
              <w:pStyle w:val="EmptyCellLayoutStyle"/>
              <w:spacing w:after="0" w:line="240" w:lineRule="auto"/>
            </w:pPr>
          </w:p>
        </w:tc>
      </w:tr>
      <w:tr w:rsidR="00306D82" w14:paraId="3A08D7B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1BC0ECD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306D82" w14:paraId="72F56FB5" w14:textId="77777777">
                    <w:trPr>
                      <w:trHeight w:val="371"/>
                    </w:trPr>
                    <w:tc>
                      <w:tcPr>
                        <w:tcW w:w="1111" w:type="dxa"/>
                      </w:tcPr>
                      <w:p w14:paraId="2EC32A42" w14:textId="77777777" w:rsidR="00306D82" w:rsidRDefault="00306D82">
                        <w:pPr>
                          <w:pStyle w:val="EmptyCellLayoutStyle"/>
                          <w:spacing w:after="0" w:line="240" w:lineRule="auto"/>
                        </w:pPr>
                      </w:p>
                    </w:tc>
                    <w:tc>
                      <w:tcPr>
                        <w:tcW w:w="16" w:type="dxa"/>
                      </w:tcPr>
                      <w:p w14:paraId="1038FAE0" w14:textId="77777777" w:rsidR="00306D82" w:rsidRDefault="00306D82">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306D82" w14:paraId="2B3A6830"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74FD0F21" w14:textId="77777777" w:rsidR="00306D82" w:rsidRDefault="00461927">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7ABBD55F" w14:textId="77777777" w:rsidR="00306D82" w:rsidRDefault="00306D82">
                        <w:pPr>
                          <w:spacing w:after="0" w:line="240" w:lineRule="auto"/>
                        </w:pPr>
                      </w:p>
                    </w:tc>
                    <w:tc>
                      <w:tcPr>
                        <w:tcW w:w="1138" w:type="dxa"/>
                      </w:tcPr>
                      <w:p w14:paraId="12F598D9" w14:textId="77777777" w:rsidR="00306D82" w:rsidRDefault="00306D82">
                        <w:pPr>
                          <w:pStyle w:val="EmptyCellLayoutStyle"/>
                          <w:spacing w:after="0" w:line="240" w:lineRule="auto"/>
                        </w:pPr>
                      </w:p>
                    </w:tc>
                  </w:tr>
                  <w:tr w:rsidR="00306D82" w14:paraId="31277B5F" w14:textId="77777777">
                    <w:trPr>
                      <w:trHeight w:val="40"/>
                    </w:trPr>
                    <w:tc>
                      <w:tcPr>
                        <w:tcW w:w="1111" w:type="dxa"/>
                      </w:tcPr>
                      <w:p w14:paraId="4CCB5968" w14:textId="77777777" w:rsidR="00306D82" w:rsidRDefault="00306D82">
                        <w:pPr>
                          <w:pStyle w:val="EmptyCellLayoutStyle"/>
                          <w:spacing w:after="0" w:line="240" w:lineRule="auto"/>
                        </w:pPr>
                      </w:p>
                    </w:tc>
                    <w:tc>
                      <w:tcPr>
                        <w:tcW w:w="16" w:type="dxa"/>
                      </w:tcPr>
                      <w:p w14:paraId="3031BEED" w14:textId="77777777" w:rsidR="00306D82" w:rsidRDefault="00306D82">
                        <w:pPr>
                          <w:pStyle w:val="EmptyCellLayoutStyle"/>
                          <w:spacing w:after="0" w:line="240" w:lineRule="auto"/>
                        </w:pPr>
                      </w:p>
                    </w:tc>
                    <w:tc>
                      <w:tcPr>
                        <w:tcW w:w="9638" w:type="dxa"/>
                      </w:tcPr>
                      <w:p w14:paraId="7F766342" w14:textId="77777777" w:rsidR="00306D82" w:rsidRDefault="00306D82">
                        <w:pPr>
                          <w:pStyle w:val="EmptyCellLayoutStyle"/>
                          <w:spacing w:after="0" w:line="240" w:lineRule="auto"/>
                        </w:pPr>
                      </w:p>
                    </w:tc>
                    <w:tc>
                      <w:tcPr>
                        <w:tcW w:w="1138" w:type="dxa"/>
                      </w:tcPr>
                      <w:p w14:paraId="7BCAE105" w14:textId="77777777" w:rsidR="00306D82" w:rsidRDefault="00306D82">
                        <w:pPr>
                          <w:pStyle w:val="EmptyCellLayoutStyle"/>
                          <w:spacing w:after="0" w:line="240" w:lineRule="auto"/>
                        </w:pPr>
                      </w:p>
                    </w:tc>
                  </w:tr>
                  <w:tr w:rsidR="00306D82" w14:paraId="46629AAC" w14:textId="77777777">
                    <w:tc>
                      <w:tcPr>
                        <w:tcW w:w="1111" w:type="dxa"/>
                      </w:tcPr>
                      <w:p w14:paraId="52B4BD68" w14:textId="77777777" w:rsidR="00306D82" w:rsidRDefault="00306D82">
                        <w:pPr>
                          <w:pStyle w:val="EmptyCellLayoutStyle"/>
                          <w:spacing w:after="0" w:line="240" w:lineRule="auto"/>
                        </w:pPr>
                      </w:p>
                    </w:tc>
                    <w:tc>
                      <w:tcPr>
                        <w:tcW w:w="16" w:type="dxa"/>
                      </w:tcPr>
                      <w:p w14:paraId="7AD32D13" w14:textId="77777777" w:rsidR="00306D82" w:rsidRDefault="00306D82">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01328" w14:paraId="40700303" w14:textId="77777777" w:rsidTr="00C0132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306D82" w14:paraId="317830F1" w14:textId="77777777">
                                <w:trPr>
                                  <w:trHeight w:hRule="exact" w:val="632"/>
                                </w:trPr>
                                <w:tc>
                                  <w:tcPr>
                                    <w:tcW w:w="1032" w:type="dxa"/>
                                    <w:shd w:val="clear" w:color="auto" w:fill="15385F"/>
                                    <w:tcMar>
                                      <w:top w:w="0" w:type="dxa"/>
                                      <w:left w:w="0" w:type="dxa"/>
                                      <w:bottom w:w="0" w:type="dxa"/>
                                      <w:right w:w="0" w:type="dxa"/>
                                    </w:tcMar>
                                    <w:vAlign w:val="center"/>
                                  </w:tcPr>
                                  <w:p w14:paraId="12751A21" w14:textId="77777777" w:rsidR="00306D82" w:rsidRDefault="00461927">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AFA55EE" w14:textId="77777777" w:rsidR="00306D82" w:rsidRDefault="00306D8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0BF7723" w14:textId="77777777" w:rsidR="00306D82" w:rsidRDefault="00461927">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C4A2DF0" w14:textId="77777777" w:rsidR="00306D82" w:rsidRDefault="00461927">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306D82" w14:paraId="1ABE5841" w14:textId="77777777">
                                <w:trPr>
                                  <w:trHeight w:hRule="exact" w:val="632"/>
                                </w:trPr>
                                <w:tc>
                                  <w:tcPr>
                                    <w:tcW w:w="4408" w:type="dxa"/>
                                    <w:shd w:val="clear" w:color="auto" w:fill="15385F"/>
                                    <w:tcMar>
                                      <w:top w:w="0" w:type="dxa"/>
                                      <w:left w:w="0" w:type="dxa"/>
                                      <w:bottom w:w="0" w:type="dxa"/>
                                      <w:right w:w="0" w:type="dxa"/>
                                    </w:tcMar>
                                    <w:vAlign w:val="center"/>
                                  </w:tcPr>
                                  <w:p w14:paraId="74D1412D" w14:textId="77777777" w:rsidR="00306D82" w:rsidRDefault="00461927">
                                    <w:pPr>
                                      <w:spacing w:after="0" w:line="240" w:lineRule="auto"/>
                                      <w:jc w:val="center"/>
                                    </w:pPr>
                                    <w:r>
                                      <w:rPr>
                                        <w:rFonts w:ascii="Arial" w:eastAsia="Arial" w:hAnsi="Arial"/>
                                        <w:color w:val="FFFFFF"/>
                                        <w:sz w:val="16"/>
                                      </w:rPr>
                                      <w:t>Expenditure</w:t>
                                    </w:r>
                                  </w:p>
                                </w:tc>
                              </w:tr>
                            </w:tbl>
                            <w:p w14:paraId="134C87AA" w14:textId="77777777" w:rsidR="00306D82" w:rsidRDefault="00306D8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306D82" w14:paraId="06B879E7" w14:textId="77777777">
                                <w:trPr>
                                  <w:trHeight w:hRule="exact" w:val="632"/>
                                </w:trPr>
                                <w:tc>
                                  <w:tcPr>
                                    <w:tcW w:w="986" w:type="dxa"/>
                                    <w:shd w:val="clear" w:color="auto" w:fill="15385F"/>
                                    <w:tcMar>
                                      <w:top w:w="0" w:type="dxa"/>
                                      <w:left w:w="0" w:type="dxa"/>
                                      <w:bottom w:w="0" w:type="dxa"/>
                                      <w:right w:w="0" w:type="dxa"/>
                                    </w:tcMar>
                                    <w:vAlign w:val="center"/>
                                  </w:tcPr>
                                  <w:p w14:paraId="5C5A13DA" w14:textId="77777777" w:rsidR="00306D82" w:rsidRDefault="00461927">
                                    <w:pPr>
                                      <w:spacing w:after="0" w:line="240" w:lineRule="auto"/>
                                      <w:jc w:val="center"/>
                                    </w:pPr>
                                    <w:r>
                                      <w:rPr>
                                        <w:rFonts w:ascii="Arial" w:eastAsia="Arial" w:hAnsi="Arial"/>
                                        <w:color w:val="FFFFFF"/>
                                        <w:sz w:val="16"/>
                                      </w:rPr>
                                      <w:t>Delivery Rate %</w:t>
                                    </w:r>
                                  </w:p>
                                </w:tc>
                              </w:tr>
                            </w:tbl>
                            <w:p w14:paraId="6E294604" w14:textId="77777777" w:rsidR="00306D82" w:rsidRDefault="00306D82">
                              <w:pPr>
                                <w:spacing w:after="0" w:line="240" w:lineRule="auto"/>
                              </w:pPr>
                            </w:p>
                          </w:tc>
                        </w:tr>
                        <w:tr w:rsidR="00306D82" w14:paraId="6ADA821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243051CC" w14:textId="77777777" w:rsidR="00306D82" w:rsidRDefault="00306D8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CBED26D" w14:textId="77777777" w:rsidR="00306D82" w:rsidRDefault="00306D8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F9B9F33" w14:textId="77777777" w:rsidR="00306D82" w:rsidRDefault="00306D8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0374E41" w14:textId="77777777" w:rsidR="00306D82" w:rsidRDefault="0046192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4C1EEA7" w14:textId="77777777" w:rsidR="00306D82" w:rsidRDefault="0046192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EED4ABE" w14:textId="77777777" w:rsidR="00306D82" w:rsidRDefault="00461927">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0593F34" w14:textId="77777777" w:rsidR="00306D82" w:rsidRDefault="00306D82">
                              <w:pPr>
                                <w:spacing w:after="0" w:line="240" w:lineRule="auto"/>
                              </w:pPr>
                            </w:p>
                          </w:tc>
                        </w:tr>
                        <w:tr w:rsidR="00306D82" w14:paraId="30E0565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BE4C4E" w14:textId="77777777" w:rsidR="00306D82" w:rsidRDefault="00461927">
                              <w:pPr>
                                <w:spacing w:after="0" w:line="240" w:lineRule="auto"/>
                              </w:pPr>
                              <w:r>
                                <w:rPr>
                                  <w:rFonts w:ascii="Arial" w:eastAsia="Arial" w:hAnsi="Arial"/>
                                  <w:color w:val="000000"/>
                                  <w:sz w:val="16"/>
                                </w:rPr>
                                <w:t>ECA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E8227FA" w14:textId="77777777" w:rsidR="00306D82" w:rsidRDefault="00461927">
                              <w:pPr>
                                <w:spacing w:after="0" w:line="240" w:lineRule="auto"/>
                                <w:jc w:val="right"/>
                              </w:pPr>
                              <w:r>
                                <w:rPr>
                                  <w:rFonts w:ascii="Arial" w:eastAsia="Arial" w:hAnsi="Arial"/>
                                  <w:color w:val="000000"/>
                                  <w:sz w:val="16"/>
                                </w:rPr>
                                <w:t>620,250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445AEA" w14:textId="77777777" w:rsidR="00306D82" w:rsidRDefault="00461927">
                              <w:pPr>
                                <w:spacing w:after="0" w:line="240" w:lineRule="auto"/>
                                <w:jc w:val="right"/>
                              </w:pPr>
                              <w:r>
                                <w:rPr>
                                  <w:rFonts w:ascii="Arial" w:eastAsia="Arial" w:hAnsi="Arial"/>
                                  <w:color w:val="000000"/>
                                  <w:sz w:val="16"/>
                                </w:rPr>
                                <w:t>593,342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60AC95" w14:textId="77777777" w:rsidR="00306D82" w:rsidRDefault="00461927">
                              <w:pPr>
                                <w:spacing w:after="0" w:line="240" w:lineRule="auto"/>
                                <w:jc w:val="right"/>
                              </w:pPr>
                              <w:r>
                                <w:rPr>
                                  <w:rFonts w:ascii="Arial" w:eastAsia="Arial" w:hAnsi="Arial"/>
                                  <w:color w:val="000000"/>
                                  <w:sz w:val="16"/>
                                </w:rPr>
                                <w:t>418,365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EC9A758" w14:textId="77777777" w:rsidR="00306D82" w:rsidRDefault="00461927">
                              <w:pPr>
                                <w:spacing w:after="0" w:line="240" w:lineRule="auto"/>
                                <w:jc w:val="right"/>
                              </w:pPr>
                              <w:r>
                                <w:rPr>
                                  <w:rFonts w:ascii="Arial" w:eastAsia="Arial" w:hAnsi="Arial"/>
                                  <w:color w:val="000000"/>
                                  <w:sz w:val="16"/>
                                </w:rPr>
                                <w:t>18,459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25C54B" w14:textId="77777777" w:rsidR="00306D82" w:rsidRDefault="00461927">
                              <w:pPr>
                                <w:spacing w:after="0" w:line="240" w:lineRule="auto"/>
                                <w:jc w:val="right"/>
                              </w:pPr>
                              <w:r>
                                <w:rPr>
                                  <w:rFonts w:ascii="Arial" w:eastAsia="Arial" w:hAnsi="Arial"/>
                                  <w:color w:val="000000"/>
                                  <w:sz w:val="16"/>
                                </w:rPr>
                                <w:t>436,824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0E9E6C" w14:textId="77777777" w:rsidR="00306D82" w:rsidRDefault="00461927">
                              <w:pPr>
                                <w:spacing w:after="0" w:line="240" w:lineRule="auto"/>
                                <w:jc w:val="right"/>
                              </w:pPr>
                              <w:r>
                                <w:rPr>
                                  <w:rFonts w:ascii="Arial" w:eastAsia="Arial" w:hAnsi="Arial"/>
                                  <w:color w:val="000000"/>
                                  <w:sz w:val="16"/>
                                </w:rPr>
                                <w:t>73.62</w:t>
                              </w:r>
                            </w:p>
                          </w:tc>
                        </w:tr>
                        <w:tr w:rsidR="00306D82" w14:paraId="7594D07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95D6841" w14:textId="77777777" w:rsidR="00306D82" w:rsidRDefault="00461927">
                              <w:pPr>
                                <w:spacing w:after="0" w:line="240" w:lineRule="auto"/>
                              </w:pPr>
                              <w:r>
                                <w:rPr>
                                  <w:rFonts w:ascii="Arial" w:eastAsia="Arial" w:hAnsi="Arial"/>
                                  <w:color w:val="000000"/>
                                  <w:sz w:val="16"/>
                                </w:rPr>
                                <w:t>ECE</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F7549DF" w14:textId="77777777" w:rsidR="00306D82" w:rsidRDefault="00461927">
                              <w:pPr>
                                <w:spacing w:after="0" w:line="240" w:lineRule="auto"/>
                                <w:jc w:val="right"/>
                              </w:pPr>
                              <w:r>
                                <w:rPr>
                                  <w:rFonts w:ascii="Arial" w:eastAsia="Arial" w:hAnsi="Arial"/>
                                  <w:color w:val="000000"/>
                                  <w:sz w:val="16"/>
                                </w:rPr>
                                <w:t>360,661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9FDC0F" w14:textId="77777777" w:rsidR="00306D82" w:rsidRDefault="00461927">
                              <w:pPr>
                                <w:spacing w:after="0" w:line="240" w:lineRule="auto"/>
                                <w:jc w:val="right"/>
                              </w:pPr>
                              <w:r>
                                <w:rPr>
                                  <w:rFonts w:ascii="Arial" w:eastAsia="Arial" w:hAnsi="Arial"/>
                                  <w:color w:val="000000"/>
                                  <w:sz w:val="16"/>
                                </w:rPr>
                                <w:t>360,661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CCA0296" w14:textId="77777777" w:rsidR="00306D82" w:rsidRDefault="00461927">
                              <w:pPr>
                                <w:spacing w:after="0" w:line="240" w:lineRule="auto"/>
                                <w:jc w:val="right"/>
                              </w:pPr>
                              <w:r>
                                <w:rPr>
                                  <w:rFonts w:ascii="Arial" w:eastAsia="Arial" w:hAnsi="Arial"/>
                                  <w:color w:val="000000"/>
                                  <w:sz w:val="16"/>
                                </w:rPr>
                                <w:t>118,186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CD23E35" w14:textId="77777777" w:rsidR="00306D82" w:rsidRDefault="00461927">
                              <w:pPr>
                                <w:spacing w:after="0" w:line="240" w:lineRule="auto"/>
                                <w:jc w:val="right"/>
                              </w:pPr>
                              <w:r>
                                <w:rPr>
                                  <w:rFonts w:ascii="Arial" w:eastAsia="Arial" w:hAnsi="Arial"/>
                                  <w:color w:val="000000"/>
                                  <w:sz w:val="16"/>
                                </w:rPr>
                                <w:t>94,900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A9720F" w14:textId="77777777" w:rsidR="00306D82" w:rsidRDefault="00461927">
                              <w:pPr>
                                <w:spacing w:after="0" w:line="240" w:lineRule="auto"/>
                                <w:jc w:val="right"/>
                              </w:pPr>
                              <w:r>
                                <w:rPr>
                                  <w:rFonts w:ascii="Arial" w:eastAsia="Arial" w:hAnsi="Arial"/>
                                  <w:color w:val="000000"/>
                                  <w:sz w:val="16"/>
                                </w:rPr>
                                <w:t>213,086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899E8F" w14:textId="77777777" w:rsidR="00306D82" w:rsidRDefault="00461927">
                              <w:pPr>
                                <w:spacing w:after="0" w:line="240" w:lineRule="auto"/>
                                <w:jc w:val="right"/>
                              </w:pPr>
                              <w:r>
                                <w:rPr>
                                  <w:rFonts w:ascii="Arial" w:eastAsia="Arial" w:hAnsi="Arial"/>
                                  <w:color w:val="000000"/>
                                  <w:sz w:val="16"/>
                                </w:rPr>
                                <w:t>59.08</w:t>
                              </w:r>
                            </w:p>
                          </w:tc>
                        </w:tr>
                        <w:tr w:rsidR="00306D82" w14:paraId="3F6EB96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90ED453" w14:textId="77777777" w:rsidR="00306D82" w:rsidRDefault="00461927">
                              <w:pPr>
                                <w:spacing w:after="0" w:line="240" w:lineRule="auto"/>
                              </w:pPr>
                              <w:r>
                                <w:rPr>
                                  <w:rFonts w:ascii="Arial" w:eastAsia="Arial" w:hAnsi="Arial"/>
                                  <w:color w:val="000000"/>
                                  <w:sz w:val="16"/>
                                </w:rPr>
                                <w:t>ECLAC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8F465AA" w14:textId="77777777" w:rsidR="00306D82" w:rsidRDefault="00461927">
                              <w:pPr>
                                <w:spacing w:after="0" w:line="240" w:lineRule="auto"/>
                                <w:jc w:val="right"/>
                              </w:pPr>
                              <w:r>
                                <w:rPr>
                                  <w:rFonts w:ascii="Arial" w:eastAsia="Arial" w:hAnsi="Arial"/>
                                  <w:color w:val="000000"/>
                                  <w:sz w:val="16"/>
                                </w:rPr>
                                <w:t>1,163,122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ED3214" w14:textId="77777777" w:rsidR="00306D82" w:rsidRDefault="00461927">
                              <w:pPr>
                                <w:spacing w:after="0" w:line="240" w:lineRule="auto"/>
                                <w:jc w:val="right"/>
                              </w:pPr>
                              <w:r>
                                <w:rPr>
                                  <w:rFonts w:ascii="Arial" w:eastAsia="Arial" w:hAnsi="Arial"/>
                                  <w:color w:val="000000"/>
                                  <w:sz w:val="16"/>
                                </w:rPr>
                                <w:t>1,163,114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0A704E6" w14:textId="77777777" w:rsidR="00306D82" w:rsidRDefault="00461927">
                              <w:pPr>
                                <w:spacing w:after="0" w:line="240" w:lineRule="auto"/>
                                <w:jc w:val="right"/>
                              </w:pPr>
                              <w:r>
                                <w:rPr>
                                  <w:rFonts w:ascii="Arial" w:eastAsia="Arial" w:hAnsi="Arial"/>
                                  <w:color w:val="000000"/>
                                  <w:sz w:val="16"/>
                                </w:rPr>
                                <w:t>1,034,734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73F160" w14:textId="77777777" w:rsidR="00306D82" w:rsidRDefault="00461927">
                              <w:pPr>
                                <w:spacing w:after="0" w:line="240" w:lineRule="auto"/>
                                <w:jc w:val="right"/>
                              </w:pPr>
                              <w:r>
                                <w:rPr>
                                  <w:rFonts w:ascii="Arial" w:eastAsia="Arial" w:hAnsi="Arial"/>
                                  <w:color w:val="000000"/>
                                  <w:sz w:val="16"/>
                                </w:rPr>
                                <w:t>66,897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FFD999" w14:textId="77777777" w:rsidR="00306D82" w:rsidRDefault="00461927">
                              <w:pPr>
                                <w:spacing w:after="0" w:line="240" w:lineRule="auto"/>
                                <w:jc w:val="right"/>
                              </w:pPr>
                              <w:r>
                                <w:rPr>
                                  <w:rFonts w:ascii="Arial" w:eastAsia="Arial" w:hAnsi="Arial"/>
                                  <w:color w:val="000000"/>
                                  <w:sz w:val="16"/>
                                </w:rPr>
                                <w:t>1,101,631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4BA7BD" w14:textId="77777777" w:rsidR="00306D82" w:rsidRDefault="00461927">
                              <w:pPr>
                                <w:spacing w:after="0" w:line="240" w:lineRule="auto"/>
                                <w:jc w:val="right"/>
                              </w:pPr>
                              <w:r>
                                <w:rPr>
                                  <w:rFonts w:ascii="Arial" w:eastAsia="Arial" w:hAnsi="Arial"/>
                                  <w:color w:val="000000"/>
                                  <w:sz w:val="16"/>
                                </w:rPr>
                                <w:t>94.71</w:t>
                              </w:r>
                            </w:p>
                          </w:tc>
                        </w:tr>
                        <w:tr w:rsidR="00306D82" w14:paraId="0233713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5CA8F2A" w14:textId="77777777" w:rsidR="00306D82" w:rsidRDefault="00461927">
                              <w:pPr>
                                <w:spacing w:after="0" w:line="240" w:lineRule="auto"/>
                              </w:pPr>
                              <w:r>
                                <w:rPr>
                                  <w:rFonts w:ascii="Arial" w:eastAsia="Arial" w:hAnsi="Arial"/>
                                  <w:color w:val="000000"/>
                                  <w:sz w:val="16"/>
                                </w:rPr>
                                <w:t>ESCAP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6E2F854" w14:textId="77777777" w:rsidR="00306D82" w:rsidRDefault="00461927">
                              <w:pPr>
                                <w:spacing w:after="0" w:line="240" w:lineRule="auto"/>
                                <w:jc w:val="right"/>
                              </w:pPr>
                              <w:r>
                                <w:rPr>
                                  <w:rFonts w:ascii="Arial" w:eastAsia="Arial" w:hAnsi="Arial"/>
                                  <w:color w:val="000000"/>
                                  <w:sz w:val="16"/>
                                </w:rPr>
                                <w:t>1,018,660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C5D7F97" w14:textId="77777777" w:rsidR="00306D82" w:rsidRDefault="00461927">
                              <w:pPr>
                                <w:spacing w:after="0" w:line="240" w:lineRule="auto"/>
                                <w:jc w:val="right"/>
                              </w:pPr>
                              <w:r>
                                <w:rPr>
                                  <w:rFonts w:ascii="Arial" w:eastAsia="Arial" w:hAnsi="Arial"/>
                                  <w:color w:val="000000"/>
                                  <w:sz w:val="16"/>
                                </w:rPr>
                                <w:t>904,492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9F48BDC" w14:textId="77777777" w:rsidR="00306D82" w:rsidRDefault="00461927">
                              <w:pPr>
                                <w:spacing w:after="0" w:line="240" w:lineRule="auto"/>
                                <w:jc w:val="right"/>
                              </w:pPr>
                              <w:r>
                                <w:rPr>
                                  <w:rFonts w:ascii="Arial" w:eastAsia="Arial" w:hAnsi="Arial"/>
                                  <w:color w:val="000000"/>
                                  <w:sz w:val="16"/>
                                </w:rPr>
                                <w:t>646,919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5A6661E" w14:textId="77777777" w:rsidR="00306D82" w:rsidRDefault="00461927">
                              <w:pPr>
                                <w:spacing w:after="0" w:line="240" w:lineRule="auto"/>
                                <w:jc w:val="right"/>
                              </w:pPr>
                              <w:r>
                                <w:rPr>
                                  <w:rFonts w:ascii="Arial" w:eastAsia="Arial" w:hAnsi="Arial"/>
                                  <w:color w:val="000000"/>
                                  <w:sz w:val="16"/>
                                </w:rPr>
                                <w:t>98,877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A855A8" w14:textId="77777777" w:rsidR="00306D82" w:rsidRDefault="00461927">
                              <w:pPr>
                                <w:spacing w:after="0" w:line="240" w:lineRule="auto"/>
                                <w:jc w:val="right"/>
                              </w:pPr>
                              <w:r>
                                <w:rPr>
                                  <w:rFonts w:ascii="Arial" w:eastAsia="Arial" w:hAnsi="Arial"/>
                                  <w:color w:val="000000"/>
                                  <w:sz w:val="16"/>
                                </w:rPr>
                                <w:t>745,796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3EACFD2" w14:textId="77777777" w:rsidR="00306D82" w:rsidRDefault="00461927">
                              <w:pPr>
                                <w:spacing w:after="0" w:line="240" w:lineRule="auto"/>
                                <w:jc w:val="right"/>
                              </w:pPr>
                              <w:r>
                                <w:rPr>
                                  <w:rFonts w:ascii="Arial" w:eastAsia="Arial" w:hAnsi="Arial"/>
                                  <w:color w:val="000000"/>
                                  <w:sz w:val="16"/>
                                </w:rPr>
                                <w:t>82.45</w:t>
                              </w:r>
                            </w:p>
                          </w:tc>
                        </w:tr>
                        <w:tr w:rsidR="00306D82" w14:paraId="50BDDAA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A8A7710" w14:textId="77777777" w:rsidR="00306D82" w:rsidRDefault="00461927">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D0669DE" w14:textId="77777777" w:rsidR="00306D82" w:rsidRDefault="00461927">
                              <w:pPr>
                                <w:spacing w:after="0" w:line="240" w:lineRule="auto"/>
                                <w:jc w:val="right"/>
                              </w:pPr>
                              <w:r>
                                <w:rPr>
                                  <w:rFonts w:ascii="Arial" w:eastAsia="Arial" w:hAnsi="Arial"/>
                                  <w:color w:val="000000"/>
                                  <w:sz w:val="16"/>
                                </w:rPr>
                                <w:t>15,605,689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A185E4D" w14:textId="77777777" w:rsidR="00306D82" w:rsidRDefault="00461927">
                              <w:pPr>
                                <w:spacing w:after="0" w:line="240" w:lineRule="auto"/>
                                <w:jc w:val="right"/>
                              </w:pPr>
                              <w:r>
                                <w:rPr>
                                  <w:rFonts w:ascii="Arial" w:eastAsia="Arial" w:hAnsi="Arial"/>
                                  <w:color w:val="000000"/>
                                  <w:sz w:val="16"/>
                                </w:rPr>
                                <w:t>13,360,653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E699D9" w14:textId="77777777" w:rsidR="00306D82" w:rsidRDefault="00461927">
                              <w:pPr>
                                <w:spacing w:after="0" w:line="240" w:lineRule="auto"/>
                                <w:jc w:val="right"/>
                              </w:pPr>
                              <w:r>
                                <w:rPr>
                                  <w:rFonts w:ascii="Arial" w:eastAsia="Arial" w:hAnsi="Arial"/>
                                  <w:color w:val="000000"/>
                                  <w:sz w:val="16"/>
                                </w:rPr>
                                <w:t>6,796,978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A8E6A3" w14:textId="77777777" w:rsidR="00306D82" w:rsidRDefault="00461927">
                              <w:pPr>
                                <w:spacing w:after="0" w:line="240" w:lineRule="auto"/>
                                <w:jc w:val="right"/>
                              </w:pPr>
                              <w:r>
                                <w:rPr>
                                  <w:rFonts w:ascii="Arial" w:eastAsia="Arial" w:hAnsi="Arial"/>
                                  <w:color w:val="000000"/>
                                  <w:sz w:val="16"/>
                                </w:rPr>
                                <w:t>3,970,669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A4B5A9" w14:textId="77777777" w:rsidR="00306D82" w:rsidRDefault="00461927">
                              <w:pPr>
                                <w:spacing w:after="0" w:line="240" w:lineRule="auto"/>
                                <w:jc w:val="right"/>
                              </w:pPr>
                              <w:r>
                                <w:rPr>
                                  <w:rFonts w:ascii="Arial" w:eastAsia="Arial" w:hAnsi="Arial"/>
                                  <w:color w:val="000000"/>
                                  <w:sz w:val="16"/>
                                </w:rPr>
                                <w:t>10,767,647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D9E1F2" w14:textId="77777777" w:rsidR="00306D82" w:rsidRDefault="00461927">
                              <w:pPr>
                                <w:spacing w:after="0" w:line="240" w:lineRule="auto"/>
                                <w:jc w:val="right"/>
                              </w:pPr>
                              <w:r>
                                <w:rPr>
                                  <w:rFonts w:ascii="Arial" w:eastAsia="Arial" w:hAnsi="Arial"/>
                                  <w:color w:val="000000"/>
                                  <w:sz w:val="16"/>
                                </w:rPr>
                                <w:t>80.59</w:t>
                              </w:r>
                            </w:p>
                          </w:tc>
                        </w:tr>
                        <w:tr w:rsidR="00306D82" w14:paraId="4064013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E7B0FEB" w14:textId="77777777" w:rsidR="00306D82" w:rsidRDefault="00461927">
                              <w:pPr>
                                <w:spacing w:after="0" w:line="240" w:lineRule="auto"/>
                              </w:pPr>
                              <w:r>
                                <w:rPr>
                                  <w:rFonts w:ascii="Arial" w:eastAsia="Arial" w:hAnsi="Arial"/>
                                  <w:color w:val="000000"/>
                                  <w:sz w:val="16"/>
                                </w:rPr>
                                <w:t>IFAD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21E6184" w14:textId="77777777" w:rsidR="00306D82" w:rsidRDefault="00461927">
                              <w:pPr>
                                <w:spacing w:after="0" w:line="240" w:lineRule="auto"/>
                                <w:jc w:val="right"/>
                              </w:pPr>
                              <w:r>
                                <w:rPr>
                                  <w:rFonts w:ascii="Arial" w:eastAsia="Arial" w:hAnsi="Arial"/>
                                  <w:color w:val="000000"/>
                                  <w:sz w:val="16"/>
                                </w:rPr>
                                <w:t>214,000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28FF92C" w14:textId="77777777" w:rsidR="00306D82" w:rsidRDefault="00461927">
                              <w:pPr>
                                <w:spacing w:after="0" w:line="240" w:lineRule="auto"/>
                                <w:jc w:val="right"/>
                              </w:pPr>
                              <w:r>
                                <w:rPr>
                                  <w:rFonts w:ascii="Arial" w:eastAsia="Arial" w:hAnsi="Arial"/>
                                  <w:color w:val="000000"/>
                                  <w:sz w:val="16"/>
                                </w:rPr>
                                <w:t>214,000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56B5F9" w14:textId="77777777" w:rsidR="00306D82" w:rsidRDefault="00461927">
                              <w:pPr>
                                <w:spacing w:after="0" w:line="240" w:lineRule="auto"/>
                                <w:jc w:val="right"/>
                              </w:pPr>
                              <w:r>
                                <w:rPr>
                                  <w:rFonts w:ascii="Arial" w:eastAsia="Arial" w:hAnsi="Arial"/>
                                  <w:color w:val="000000"/>
                                  <w:sz w:val="16"/>
                                </w:rPr>
                                <w:t>14,980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18FD2A4" w14:textId="77777777" w:rsidR="00306D82" w:rsidRDefault="00461927">
                              <w:pPr>
                                <w:spacing w:after="0" w:line="240" w:lineRule="auto"/>
                                <w:jc w:val="right"/>
                              </w:pPr>
                              <w:r>
                                <w:rPr>
                                  <w:rFonts w:ascii="Arial" w:eastAsia="Arial" w:hAnsi="Arial"/>
                                  <w:color w:val="000000"/>
                                  <w:sz w:val="16"/>
                                </w:rPr>
                                <w:t>198,642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90DED5" w14:textId="77777777" w:rsidR="00306D82" w:rsidRDefault="00461927">
                              <w:pPr>
                                <w:spacing w:after="0" w:line="240" w:lineRule="auto"/>
                                <w:jc w:val="right"/>
                              </w:pPr>
                              <w:r>
                                <w:rPr>
                                  <w:rFonts w:ascii="Arial" w:eastAsia="Arial" w:hAnsi="Arial"/>
                                  <w:color w:val="000000"/>
                                  <w:sz w:val="16"/>
                                </w:rPr>
                                <w:t>213,622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C15198" w14:textId="77777777" w:rsidR="00306D82" w:rsidRDefault="00461927">
                              <w:pPr>
                                <w:spacing w:after="0" w:line="240" w:lineRule="auto"/>
                                <w:jc w:val="right"/>
                              </w:pPr>
                              <w:r>
                                <w:rPr>
                                  <w:rFonts w:ascii="Arial" w:eastAsia="Arial" w:hAnsi="Arial"/>
                                  <w:color w:val="000000"/>
                                  <w:sz w:val="16"/>
                                </w:rPr>
                                <w:t>99.82</w:t>
                              </w:r>
                            </w:p>
                          </w:tc>
                        </w:tr>
                        <w:tr w:rsidR="00306D82" w14:paraId="4703842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7909D3C" w14:textId="77777777" w:rsidR="00306D82" w:rsidRDefault="00461927">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1ECEE59" w14:textId="77777777" w:rsidR="00306D82" w:rsidRDefault="00461927">
                              <w:pPr>
                                <w:spacing w:after="0" w:line="240" w:lineRule="auto"/>
                                <w:jc w:val="right"/>
                              </w:pPr>
                              <w:r>
                                <w:rPr>
                                  <w:rFonts w:ascii="Arial" w:eastAsia="Arial" w:hAnsi="Arial"/>
                                  <w:color w:val="000000"/>
                                  <w:sz w:val="16"/>
                                </w:rPr>
                                <w:t>20,297,245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980A738" w14:textId="77777777" w:rsidR="00306D82" w:rsidRDefault="00461927">
                              <w:pPr>
                                <w:spacing w:after="0" w:line="240" w:lineRule="auto"/>
                                <w:jc w:val="right"/>
                              </w:pPr>
                              <w:r>
                                <w:rPr>
                                  <w:rFonts w:ascii="Arial" w:eastAsia="Arial" w:hAnsi="Arial"/>
                                  <w:color w:val="000000"/>
                                  <w:sz w:val="16"/>
                                </w:rPr>
                                <w:t>18,293,464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9BF5D9" w14:textId="77777777" w:rsidR="00306D82" w:rsidRDefault="00461927">
                              <w:pPr>
                                <w:spacing w:after="0" w:line="240" w:lineRule="auto"/>
                                <w:jc w:val="right"/>
                              </w:pPr>
                              <w:r>
                                <w:rPr>
                                  <w:rFonts w:ascii="Arial" w:eastAsia="Arial" w:hAnsi="Arial"/>
                                  <w:color w:val="000000"/>
                                  <w:sz w:val="16"/>
                                </w:rPr>
                                <w:t>15,216,043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5334BE3" w14:textId="77777777" w:rsidR="00306D82" w:rsidRDefault="00461927">
                              <w:pPr>
                                <w:spacing w:after="0" w:line="240" w:lineRule="auto"/>
                                <w:jc w:val="right"/>
                              </w:pPr>
                              <w:r>
                                <w:rPr>
                                  <w:rFonts w:ascii="Arial" w:eastAsia="Arial" w:hAnsi="Arial"/>
                                  <w:color w:val="000000"/>
                                  <w:sz w:val="16"/>
                                </w:rPr>
                                <w:t>1,992,834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F33D4C" w14:textId="77777777" w:rsidR="00306D82" w:rsidRDefault="00461927">
                              <w:pPr>
                                <w:spacing w:after="0" w:line="240" w:lineRule="auto"/>
                                <w:jc w:val="right"/>
                              </w:pPr>
                              <w:r>
                                <w:rPr>
                                  <w:rFonts w:ascii="Arial" w:eastAsia="Arial" w:hAnsi="Arial"/>
                                  <w:color w:val="000000"/>
                                  <w:sz w:val="16"/>
                                </w:rPr>
                                <w:t>17,208,877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8373EF" w14:textId="77777777" w:rsidR="00306D82" w:rsidRDefault="00461927">
                              <w:pPr>
                                <w:spacing w:after="0" w:line="240" w:lineRule="auto"/>
                                <w:jc w:val="right"/>
                              </w:pPr>
                              <w:r>
                                <w:rPr>
                                  <w:rFonts w:ascii="Arial" w:eastAsia="Arial" w:hAnsi="Arial"/>
                                  <w:color w:val="000000"/>
                                  <w:sz w:val="16"/>
                                </w:rPr>
                                <w:t>94.07</w:t>
                              </w:r>
                            </w:p>
                          </w:tc>
                        </w:tr>
                        <w:tr w:rsidR="00306D82" w14:paraId="1AD8686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CF2587C" w14:textId="77777777" w:rsidR="00306D82" w:rsidRDefault="00461927">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8397859" w14:textId="77777777" w:rsidR="00306D82" w:rsidRDefault="00461927">
                              <w:pPr>
                                <w:spacing w:after="0" w:line="240" w:lineRule="auto"/>
                                <w:jc w:val="right"/>
                              </w:pPr>
                              <w:r>
                                <w:rPr>
                                  <w:rFonts w:ascii="Arial" w:eastAsia="Arial" w:hAnsi="Arial"/>
                                  <w:color w:val="000000"/>
                                  <w:sz w:val="16"/>
                                </w:rPr>
                                <w:t>2,336,547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FCAA601" w14:textId="77777777" w:rsidR="00306D82" w:rsidRDefault="00461927">
                              <w:pPr>
                                <w:spacing w:after="0" w:line="240" w:lineRule="auto"/>
                                <w:jc w:val="right"/>
                              </w:pPr>
                              <w:r>
                                <w:rPr>
                                  <w:rFonts w:ascii="Arial" w:eastAsia="Arial" w:hAnsi="Arial"/>
                                  <w:color w:val="000000"/>
                                  <w:sz w:val="16"/>
                                </w:rPr>
                                <w:t>1,728,858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C4F4CA1" w14:textId="77777777" w:rsidR="00306D82" w:rsidRDefault="00461927">
                              <w:pPr>
                                <w:spacing w:after="0" w:line="240" w:lineRule="auto"/>
                                <w:jc w:val="right"/>
                              </w:pPr>
                              <w:r>
                                <w:rPr>
                                  <w:rFonts w:ascii="Arial" w:eastAsia="Arial" w:hAnsi="Arial"/>
                                  <w:color w:val="000000"/>
                                  <w:sz w:val="16"/>
                                </w:rPr>
                                <w:t>838,686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93B9547" w14:textId="77777777" w:rsidR="00306D82" w:rsidRDefault="00461927">
                              <w:pPr>
                                <w:spacing w:after="0" w:line="240" w:lineRule="auto"/>
                                <w:jc w:val="right"/>
                              </w:pPr>
                              <w:r>
                                <w:rPr>
                                  <w:rFonts w:ascii="Arial" w:eastAsia="Arial" w:hAnsi="Arial"/>
                                  <w:color w:val="000000"/>
                                  <w:sz w:val="16"/>
                                </w:rPr>
                                <w:t>449,547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DAA800" w14:textId="77777777" w:rsidR="00306D82" w:rsidRDefault="00461927">
                              <w:pPr>
                                <w:spacing w:after="0" w:line="240" w:lineRule="auto"/>
                                <w:jc w:val="right"/>
                              </w:pPr>
                              <w:r>
                                <w:rPr>
                                  <w:rFonts w:ascii="Arial" w:eastAsia="Arial" w:hAnsi="Arial"/>
                                  <w:color w:val="000000"/>
                                  <w:sz w:val="16"/>
                                </w:rPr>
                                <w:t>1,288,233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86BCE5C" w14:textId="77777777" w:rsidR="00306D82" w:rsidRDefault="00461927">
                              <w:pPr>
                                <w:spacing w:after="0" w:line="240" w:lineRule="auto"/>
                                <w:jc w:val="right"/>
                              </w:pPr>
                              <w:r>
                                <w:rPr>
                                  <w:rFonts w:ascii="Arial" w:eastAsia="Arial" w:hAnsi="Arial"/>
                                  <w:color w:val="000000"/>
                                  <w:sz w:val="16"/>
                                </w:rPr>
                                <w:t>74.51</w:t>
                              </w:r>
                            </w:p>
                          </w:tc>
                        </w:tr>
                        <w:tr w:rsidR="00306D82" w14:paraId="5224970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B2A0E1B" w14:textId="77777777" w:rsidR="00306D82" w:rsidRDefault="00461927">
                              <w:pPr>
                                <w:spacing w:after="0" w:line="240" w:lineRule="auto"/>
                              </w:pPr>
                              <w:r>
                                <w:rPr>
                                  <w:rFonts w:ascii="Arial" w:eastAsia="Arial" w:hAnsi="Arial"/>
                                  <w:color w:val="000000"/>
                                  <w:sz w:val="16"/>
                                </w:rPr>
                                <w:t>ITU</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76C2815" w14:textId="77777777" w:rsidR="00306D82" w:rsidRDefault="00461927">
                              <w:pPr>
                                <w:spacing w:after="0" w:line="240" w:lineRule="auto"/>
                                <w:jc w:val="right"/>
                              </w:pPr>
                              <w:r>
                                <w:rPr>
                                  <w:rFonts w:ascii="Arial" w:eastAsia="Arial" w:hAnsi="Arial"/>
                                  <w:color w:val="000000"/>
                                  <w:sz w:val="16"/>
                                </w:rPr>
                                <w:t>1,736,981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B4A744A" w14:textId="77777777" w:rsidR="00306D82" w:rsidRDefault="00461927">
                              <w:pPr>
                                <w:spacing w:after="0" w:line="240" w:lineRule="auto"/>
                                <w:jc w:val="right"/>
                              </w:pPr>
                              <w:r>
                                <w:rPr>
                                  <w:rFonts w:ascii="Arial" w:eastAsia="Arial" w:hAnsi="Arial"/>
                                  <w:color w:val="000000"/>
                                  <w:sz w:val="16"/>
                                </w:rPr>
                                <w:t>830,650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25BF95F"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7A9E14" w14:textId="77777777" w:rsidR="00306D82" w:rsidRDefault="00461927">
                              <w:pPr>
                                <w:spacing w:after="0" w:line="240" w:lineRule="auto"/>
                                <w:jc w:val="right"/>
                              </w:pPr>
                              <w:r>
                                <w:rPr>
                                  <w:rFonts w:ascii="Arial" w:eastAsia="Arial" w:hAnsi="Arial"/>
                                  <w:color w:val="000000"/>
                                  <w:sz w:val="16"/>
                                </w:rPr>
                                <w:t>309,309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0F6D09" w14:textId="77777777" w:rsidR="00306D82" w:rsidRDefault="00461927">
                              <w:pPr>
                                <w:spacing w:after="0" w:line="240" w:lineRule="auto"/>
                                <w:jc w:val="right"/>
                              </w:pPr>
                              <w:r>
                                <w:rPr>
                                  <w:rFonts w:ascii="Arial" w:eastAsia="Arial" w:hAnsi="Arial"/>
                                  <w:color w:val="000000"/>
                                  <w:sz w:val="16"/>
                                </w:rPr>
                                <w:t>309,309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D6D134" w14:textId="77777777" w:rsidR="00306D82" w:rsidRDefault="00461927">
                              <w:pPr>
                                <w:spacing w:after="0" w:line="240" w:lineRule="auto"/>
                                <w:jc w:val="right"/>
                              </w:pPr>
                              <w:r>
                                <w:rPr>
                                  <w:rFonts w:ascii="Arial" w:eastAsia="Arial" w:hAnsi="Arial"/>
                                  <w:color w:val="000000"/>
                                  <w:sz w:val="16"/>
                                </w:rPr>
                                <w:t>37.24</w:t>
                              </w:r>
                            </w:p>
                          </w:tc>
                        </w:tr>
                        <w:tr w:rsidR="00306D82" w14:paraId="02C6EEA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0C39B6C" w14:textId="77777777" w:rsidR="00306D82" w:rsidRDefault="00461927">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B2E65EF" w14:textId="77777777" w:rsidR="00306D82" w:rsidRDefault="00461927">
                              <w:pPr>
                                <w:spacing w:after="0" w:line="240" w:lineRule="auto"/>
                                <w:jc w:val="right"/>
                              </w:pPr>
                              <w:r>
                                <w:rPr>
                                  <w:rFonts w:ascii="Arial" w:eastAsia="Arial" w:hAnsi="Arial"/>
                                  <w:color w:val="000000"/>
                                  <w:sz w:val="16"/>
                                </w:rPr>
                                <w:t>250,000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E096AA6" w14:textId="77777777" w:rsidR="00306D82" w:rsidRDefault="00461927">
                              <w:pPr>
                                <w:spacing w:after="0" w:line="240" w:lineRule="auto"/>
                                <w:jc w:val="right"/>
                              </w:pPr>
                              <w:r>
                                <w:rPr>
                                  <w:rFonts w:ascii="Arial" w:eastAsia="Arial" w:hAnsi="Arial"/>
                                  <w:color w:val="000000"/>
                                  <w:sz w:val="16"/>
                                </w:rPr>
                                <w:t>250,000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4D4090"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0B2C17B" w14:textId="77777777" w:rsidR="00306D82" w:rsidRDefault="00461927">
                              <w:pPr>
                                <w:spacing w:after="0" w:line="240" w:lineRule="auto"/>
                                <w:jc w:val="right"/>
                              </w:pPr>
                              <w:r>
                                <w:rPr>
                                  <w:rFonts w:ascii="Arial" w:eastAsia="Arial" w:hAnsi="Arial"/>
                                  <w:color w:val="000000"/>
                                  <w:sz w:val="16"/>
                                </w:rPr>
                                <w:t>239,087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B57E79" w14:textId="77777777" w:rsidR="00306D82" w:rsidRDefault="00461927">
                              <w:pPr>
                                <w:spacing w:after="0" w:line="240" w:lineRule="auto"/>
                                <w:jc w:val="right"/>
                              </w:pPr>
                              <w:r>
                                <w:rPr>
                                  <w:rFonts w:ascii="Arial" w:eastAsia="Arial" w:hAnsi="Arial"/>
                                  <w:color w:val="000000"/>
                                  <w:sz w:val="16"/>
                                </w:rPr>
                                <w:t>239,087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1C1CC4A" w14:textId="77777777" w:rsidR="00306D82" w:rsidRDefault="00461927">
                              <w:pPr>
                                <w:spacing w:after="0" w:line="240" w:lineRule="auto"/>
                                <w:jc w:val="right"/>
                              </w:pPr>
                              <w:r>
                                <w:rPr>
                                  <w:rFonts w:ascii="Arial" w:eastAsia="Arial" w:hAnsi="Arial"/>
                                  <w:color w:val="000000"/>
                                  <w:sz w:val="16"/>
                                </w:rPr>
                                <w:t>95.63</w:t>
                              </w:r>
                            </w:p>
                          </w:tc>
                        </w:tr>
                        <w:tr w:rsidR="00306D82" w14:paraId="3E60DEB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4BF3ABE" w14:textId="77777777" w:rsidR="00306D82" w:rsidRDefault="00461927">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73D57F8" w14:textId="77777777" w:rsidR="00306D82" w:rsidRDefault="00461927">
                              <w:pPr>
                                <w:spacing w:after="0" w:line="240" w:lineRule="auto"/>
                                <w:jc w:val="right"/>
                              </w:pPr>
                              <w:r>
                                <w:rPr>
                                  <w:rFonts w:ascii="Arial" w:eastAsia="Arial" w:hAnsi="Arial"/>
                                  <w:color w:val="000000"/>
                                  <w:sz w:val="16"/>
                                </w:rPr>
                                <w:t>784,798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64AC31" w14:textId="77777777" w:rsidR="00306D82" w:rsidRDefault="00461927">
                              <w:pPr>
                                <w:spacing w:after="0" w:line="240" w:lineRule="auto"/>
                                <w:jc w:val="right"/>
                              </w:pPr>
                              <w:r>
                                <w:rPr>
                                  <w:rFonts w:ascii="Arial" w:eastAsia="Arial" w:hAnsi="Arial"/>
                                  <w:color w:val="000000"/>
                                  <w:sz w:val="16"/>
                                </w:rPr>
                                <w:t>576,870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2ED19C" w14:textId="77777777" w:rsidR="00306D82" w:rsidRDefault="00461927">
                              <w:pPr>
                                <w:spacing w:after="0" w:line="240" w:lineRule="auto"/>
                                <w:jc w:val="right"/>
                              </w:pPr>
                              <w:r>
                                <w:rPr>
                                  <w:rFonts w:ascii="Arial" w:eastAsia="Arial" w:hAnsi="Arial"/>
                                  <w:color w:val="000000"/>
                                  <w:sz w:val="16"/>
                                </w:rPr>
                                <w:t>365,111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2C002C" w14:textId="77777777" w:rsidR="00306D82" w:rsidRDefault="00461927">
                              <w:pPr>
                                <w:spacing w:after="0" w:line="240" w:lineRule="auto"/>
                                <w:jc w:val="right"/>
                              </w:pPr>
                              <w:r>
                                <w:rPr>
                                  <w:rFonts w:ascii="Arial" w:eastAsia="Arial" w:hAnsi="Arial"/>
                                  <w:color w:val="000000"/>
                                  <w:sz w:val="16"/>
                                </w:rPr>
                                <w:t>121,631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0F8228" w14:textId="77777777" w:rsidR="00306D82" w:rsidRDefault="00461927">
                              <w:pPr>
                                <w:spacing w:after="0" w:line="240" w:lineRule="auto"/>
                                <w:jc w:val="right"/>
                              </w:pPr>
                              <w:r>
                                <w:rPr>
                                  <w:rFonts w:ascii="Arial" w:eastAsia="Arial" w:hAnsi="Arial"/>
                                  <w:color w:val="000000"/>
                                  <w:sz w:val="16"/>
                                </w:rPr>
                                <w:t>486,742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012121" w14:textId="77777777" w:rsidR="00306D82" w:rsidRDefault="00461927">
                              <w:pPr>
                                <w:spacing w:after="0" w:line="240" w:lineRule="auto"/>
                                <w:jc w:val="right"/>
                              </w:pPr>
                              <w:r>
                                <w:rPr>
                                  <w:rFonts w:ascii="Arial" w:eastAsia="Arial" w:hAnsi="Arial"/>
                                  <w:color w:val="000000"/>
                                  <w:sz w:val="16"/>
                                </w:rPr>
                                <w:t>84.38</w:t>
                              </w:r>
                            </w:p>
                          </w:tc>
                        </w:tr>
                        <w:tr w:rsidR="00306D82" w14:paraId="7692E27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54C98ED" w14:textId="77777777" w:rsidR="00306D82" w:rsidRDefault="00461927">
                              <w:pPr>
                                <w:spacing w:after="0" w:line="240" w:lineRule="auto"/>
                              </w:pPr>
                              <w:r>
                                <w:rPr>
                                  <w:rFonts w:ascii="Arial" w:eastAsia="Arial" w:hAnsi="Arial"/>
                                  <w:color w:val="000000"/>
                                  <w:sz w:val="16"/>
                                </w:rPr>
                                <w:t>PAHO/WHO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6938768" w14:textId="77777777" w:rsidR="00306D82" w:rsidRDefault="00461927">
                              <w:pPr>
                                <w:spacing w:after="0" w:line="240" w:lineRule="auto"/>
                                <w:jc w:val="right"/>
                              </w:pPr>
                              <w:r>
                                <w:rPr>
                                  <w:rFonts w:ascii="Arial" w:eastAsia="Arial" w:hAnsi="Arial"/>
                                  <w:color w:val="000000"/>
                                  <w:sz w:val="16"/>
                                </w:rPr>
                                <w:t>878,974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4BE42F2" w14:textId="77777777" w:rsidR="00306D82" w:rsidRDefault="00461927">
                              <w:pPr>
                                <w:spacing w:after="0" w:line="240" w:lineRule="auto"/>
                                <w:jc w:val="right"/>
                              </w:pPr>
                              <w:r>
                                <w:rPr>
                                  <w:rFonts w:ascii="Arial" w:eastAsia="Arial" w:hAnsi="Arial"/>
                                  <w:color w:val="000000"/>
                                  <w:sz w:val="16"/>
                                </w:rPr>
                                <w:t>878,974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21B3785" w14:textId="77777777" w:rsidR="00306D82" w:rsidRDefault="00461927">
                              <w:pPr>
                                <w:spacing w:after="0" w:line="240" w:lineRule="auto"/>
                                <w:jc w:val="right"/>
                              </w:pPr>
                              <w:r>
                                <w:rPr>
                                  <w:rFonts w:ascii="Arial" w:eastAsia="Arial" w:hAnsi="Arial"/>
                                  <w:color w:val="000000"/>
                                  <w:sz w:val="16"/>
                                </w:rPr>
                                <w:t>455,183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92DE1F4" w14:textId="77777777" w:rsidR="00306D82" w:rsidRDefault="00461927">
                              <w:pPr>
                                <w:spacing w:after="0" w:line="240" w:lineRule="auto"/>
                                <w:jc w:val="right"/>
                              </w:pPr>
                              <w:r>
                                <w:rPr>
                                  <w:rFonts w:ascii="Arial" w:eastAsia="Arial" w:hAnsi="Arial"/>
                                  <w:color w:val="000000"/>
                                  <w:sz w:val="16"/>
                                </w:rPr>
                                <w:t>295,485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421234" w14:textId="77777777" w:rsidR="00306D82" w:rsidRDefault="00461927">
                              <w:pPr>
                                <w:spacing w:after="0" w:line="240" w:lineRule="auto"/>
                                <w:jc w:val="right"/>
                              </w:pPr>
                              <w:r>
                                <w:rPr>
                                  <w:rFonts w:ascii="Arial" w:eastAsia="Arial" w:hAnsi="Arial"/>
                                  <w:color w:val="000000"/>
                                  <w:sz w:val="16"/>
                                </w:rPr>
                                <w:t>750,668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1C11015" w14:textId="77777777" w:rsidR="00306D82" w:rsidRDefault="00461927">
                              <w:pPr>
                                <w:spacing w:after="0" w:line="240" w:lineRule="auto"/>
                                <w:jc w:val="right"/>
                              </w:pPr>
                              <w:r>
                                <w:rPr>
                                  <w:rFonts w:ascii="Arial" w:eastAsia="Arial" w:hAnsi="Arial"/>
                                  <w:color w:val="000000"/>
                                  <w:sz w:val="16"/>
                                </w:rPr>
                                <w:t>85.40</w:t>
                              </w:r>
                            </w:p>
                          </w:tc>
                        </w:tr>
                        <w:tr w:rsidR="00306D82" w14:paraId="6AFD2C5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C081F6A" w14:textId="77777777" w:rsidR="00306D82" w:rsidRDefault="00461927">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EAA1A52" w14:textId="77777777" w:rsidR="00306D82" w:rsidRDefault="00461927">
                              <w:pPr>
                                <w:spacing w:after="0" w:line="240" w:lineRule="auto"/>
                                <w:jc w:val="right"/>
                              </w:pPr>
                              <w:r>
                                <w:rPr>
                                  <w:rFonts w:ascii="Arial" w:eastAsia="Arial" w:hAnsi="Arial"/>
                                  <w:color w:val="000000"/>
                                  <w:sz w:val="16"/>
                                </w:rPr>
                                <w:t>941,600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EC09C86" w14:textId="77777777" w:rsidR="00306D82" w:rsidRDefault="00461927">
                              <w:pPr>
                                <w:spacing w:after="0" w:line="240" w:lineRule="auto"/>
                                <w:jc w:val="right"/>
                              </w:pPr>
                              <w:r>
                                <w:rPr>
                                  <w:rFonts w:ascii="Arial" w:eastAsia="Arial" w:hAnsi="Arial"/>
                                  <w:color w:val="000000"/>
                                  <w:sz w:val="16"/>
                                </w:rPr>
                                <w:t>522,879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E418742" w14:textId="77777777" w:rsidR="00306D82" w:rsidRDefault="00461927">
                              <w:pPr>
                                <w:spacing w:after="0" w:line="240" w:lineRule="auto"/>
                                <w:jc w:val="right"/>
                              </w:pPr>
                              <w:r>
                                <w:rPr>
                                  <w:rFonts w:ascii="Arial" w:eastAsia="Arial" w:hAnsi="Arial"/>
                                  <w:color w:val="000000"/>
                                  <w:sz w:val="16"/>
                                </w:rPr>
                                <w:t>162,269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2EEF33A" w14:textId="77777777" w:rsidR="00306D82" w:rsidRDefault="00461927">
                              <w:pPr>
                                <w:spacing w:after="0" w:line="240" w:lineRule="auto"/>
                                <w:jc w:val="right"/>
                              </w:pPr>
                              <w:r>
                                <w:rPr>
                                  <w:rFonts w:ascii="Arial" w:eastAsia="Arial" w:hAnsi="Arial"/>
                                  <w:color w:val="000000"/>
                                  <w:sz w:val="16"/>
                                </w:rPr>
                                <w:t>91,404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F5C27A" w14:textId="77777777" w:rsidR="00306D82" w:rsidRDefault="00461927">
                              <w:pPr>
                                <w:spacing w:after="0" w:line="240" w:lineRule="auto"/>
                                <w:jc w:val="right"/>
                              </w:pPr>
                              <w:r>
                                <w:rPr>
                                  <w:rFonts w:ascii="Arial" w:eastAsia="Arial" w:hAnsi="Arial"/>
                                  <w:color w:val="000000"/>
                                  <w:sz w:val="16"/>
                                </w:rPr>
                                <w:t>253,672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3283F5" w14:textId="77777777" w:rsidR="00306D82" w:rsidRDefault="00461927">
                              <w:pPr>
                                <w:spacing w:after="0" w:line="240" w:lineRule="auto"/>
                                <w:jc w:val="right"/>
                              </w:pPr>
                              <w:r>
                                <w:rPr>
                                  <w:rFonts w:ascii="Arial" w:eastAsia="Arial" w:hAnsi="Arial"/>
                                  <w:color w:val="000000"/>
                                  <w:sz w:val="16"/>
                                </w:rPr>
                                <w:t>48.51</w:t>
                              </w:r>
                            </w:p>
                          </w:tc>
                        </w:tr>
                        <w:tr w:rsidR="00306D82" w14:paraId="0232BFA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D9AD362" w14:textId="77777777" w:rsidR="00306D82" w:rsidRDefault="00461927">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AC1F10" w14:textId="77777777" w:rsidR="00306D82" w:rsidRDefault="00461927">
                              <w:pPr>
                                <w:spacing w:after="0" w:line="240" w:lineRule="auto"/>
                                <w:jc w:val="right"/>
                              </w:pPr>
                              <w:r>
                                <w:rPr>
                                  <w:rFonts w:ascii="Arial" w:eastAsia="Arial" w:hAnsi="Arial"/>
                                  <w:color w:val="000000"/>
                                  <w:sz w:val="16"/>
                                </w:rPr>
                                <w:t>26,865,770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1304EB9" w14:textId="77777777" w:rsidR="00306D82" w:rsidRDefault="00461927">
                              <w:pPr>
                                <w:spacing w:after="0" w:line="240" w:lineRule="auto"/>
                                <w:jc w:val="right"/>
                              </w:pPr>
                              <w:r>
                                <w:rPr>
                                  <w:rFonts w:ascii="Arial" w:eastAsia="Arial" w:hAnsi="Arial"/>
                                  <w:color w:val="000000"/>
                                  <w:sz w:val="16"/>
                                </w:rPr>
                                <w:t>12,694,022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5490BF6" w14:textId="77777777" w:rsidR="00306D82" w:rsidRDefault="00461927">
                              <w:pPr>
                                <w:spacing w:after="0" w:line="240" w:lineRule="auto"/>
                                <w:jc w:val="right"/>
                              </w:pPr>
                              <w:r>
                                <w:rPr>
                                  <w:rFonts w:ascii="Arial" w:eastAsia="Arial" w:hAnsi="Arial"/>
                                  <w:color w:val="000000"/>
                                  <w:sz w:val="16"/>
                                </w:rPr>
                                <w:t>4,585,461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E5CC6D7" w14:textId="77777777" w:rsidR="00306D82" w:rsidRDefault="00461927">
                              <w:pPr>
                                <w:spacing w:after="0" w:line="240" w:lineRule="auto"/>
                                <w:jc w:val="right"/>
                              </w:pPr>
                              <w:r>
                                <w:rPr>
                                  <w:rFonts w:ascii="Arial" w:eastAsia="Arial" w:hAnsi="Arial"/>
                                  <w:color w:val="000000"/>
                                  <w:sz w:val="16"/>
                                </w:rPr>
                                <w:t>1,035,039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450438" w14:textId="77777777" w:rsidR="00306D82" w:rsidRDefault="00461927">
                              <w:pPr>
                                <w:spacing w:after="0" w:line="240" w:lineRule="auto"/>
                                <w:jc w:val="right"/>
                              </w:pPr>
                              <w:r>
                                <w:rPr>
                                  <w:rFonts w:ascii="Arial" w:eastAsia="Arial" w:hAnsi="Arial"/>
                                  <w:color w:val="000000"/>
                                  <w:sz w:val="16"/>
                                </w:rPr>
                                <w:t>5,620,500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BF9137" w14:textId="77777777" w:rsidR="00306D82" w:rsidRDefault="00461927">
                              <w:pPr>
                                <w:spacing w:after="0" w:line="240" w:lineRule="auto"/>
                                <w:jc w:val="right"/>
                              </w:pPr>
                              <w:r>
                                <w:rPr>
                                  <w:rFonts w:ascii="Arial" w:eastAsia="Arial" w:hAnsi="Arial"/>
                                  <w:color w:val="000000"/>
                                  <w:sz w:val="16"/>
                                </w:rPr>
                                <w:t>44.28</w:t>
                              </w:r>
                            </w:p>
                          </w:tc>
                        </w:tr>
                        <w:tr w:rsidR="00306D82" w14:paraId="0B0A4BA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EF26E2" w14:textId="77777777" w:rsidR="00306D82" w:rsidRDefault="00461927">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4B3954E" w14:textId="77777777" w:rsidR="00306D82" w:rsidRDefault="00461927">
                              <w:pPr>
                                <w:spacing w:after="0" w:line="240" w:lineRule="auto"/>
                                <w:jc w:val="right"/>
                              </w:pPr>
                              <w:r>
                                <w:rPr>
                                  <w:rFonts w:ascii="Arial" w:eastAsia="Arial" w:hAnsi="Arial"/>
                                  <w:color w:val="000000"/>
                                  <w:sz w:val="16"/>
                                </w:rPr>
                                <w:t>924,797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8739CCA" w14:textId="77777777" w:rsidR="00306D82" w:rsidRDefault="00461927">
                              <w:pPr>
                                <w:spacing w:after="0" w:line="240" w:lineRule="auto"/>
                                <w:jc w:val="right"/>
                              </w:pPr>
                              <w:r>
                                <w:rPr>
                                  <w:rFonts w:ascii="Arial" w:eastAsia="Arial" w:hAnsi="Arial"/>
                                  <w:color w:val="000000"/>
                                  <w:sz w:val="16"/>
                                </w:rPr>
                                <w:t>924,797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52C7DA" w14:textId="77777777" w:rsidR="00306D82" w:rsidRDefault="00461927">
                              <w:pPr>
                                <w:spacing w:after="0" w:line="240" w:lineRule="auto"/>
                                <w:jc w:val="right"/>
                              </w:pPr>
                              <w:r>
                                <w:rPr>
                                  <w:rFonts w:ascii="Arial" w:eastAsia="Arial" w:hAnsi="Arial"/>
                                  <w:color w:val="000000"/>
                                  <w:sz w:val="16"/>
                                </w:rPr>
                                <w:t>545,469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0C9C132" w14:textId="77777777" w:rsidR="00306D82" w:rsidRDefault="00461927">
                              <w:pPr>
                                <w:spacing w:after="0" w:line="240" w:lineRule="auto"/>
                                <w:jc w:val="right"/>
                              </w:pPr>
                              <w:r>
                                <w:rPr>
                                  <w:rFonts w:ascii="Arial" w:eastAsia="Arial" w:hAnsi="Arial"/>
                                  <w:color w:val="000000"/>
                                  <w:sz w:val="16"/>
                                </w:rPr>
                                <w:t>306,661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05948D" w14:textId="77777777" w:rsidR="00306D82" w:rsidRDefault="00461927">
                              <w:pPr>
                                <w:spacing w:after="0" w:line="240" w:lineRule="auto"/>
                                <w:jc w:val="right"/>
                              </w:pPr>
                              <w:r>
                                <w:rPr>
                                  <w:rFonts w:ascii="Arial" w:eastAsia="Arial" w:hAnsi="Arial"/>
                                  <w:color w:val="000000"/>
                                  <w:sz w:val="16"/>
                                </w:rPr>
                                <w:t>852,130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20A296" w14:textId="77777777" w:rsidR="00306D82" w:rsidRDefault="00461927">
                              <w:pPr>
                                <w:spacing w:after="0" w:line="240" w:lineRule="auto"/>
                                <w:jc w:val="right"/>
                              </w:pPr>
                              <w:r>
                                <w:rPr>
                                  <w:rFonts w:ascii="Arial" w:eastAsia="Arial" w:hAnsi="Arial"/>
                                  <w:color w:val="000000"/>
                                  <w:sz w:val="16"/>
                                </w:rPr>
                                <w:t>92.14</w:t>
                              </w:r>
                            </w:p>
                          </w:tc>
                        </w:tr>
                        <w:tr w:rsidR="00306D82" w14:paraId="2918F4A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5043223" w14:textId="77777777" w:rsidR="00306D82" w:rsidRDefault="00461927">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D04299B" w14:textId="77777777" w:rsidR="00306D82" w:rsidRDefault="00461927">
                              <w:pPr>
                                <w:spacing w:after="0" w:line="240" w:lineRule="auto"/>
                                <w:jc w:val="right"/>
                              </w:pPr>
                              <w:r>
                                <w:rPr>
                                  <w:rFonts w:ascii="Arial" w:eastAsia="Arial" w:hAnsi="Arial"/>
                                  <w:color w:val="000000"/>
                                  <w:sz w:val="16"/>
                                </w:rPr>
                                <w:t>90,841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3BCDE54" w14:textId="77777777" w:rsidR="00306D82" w:rsidRDefault="00461927">
                              <w:pPr>
                                <w:spacing w:after="0" w:line="240" w:lineRule="auto"/>
                                <w:jc w:val="right"/>
                              </w:pPr>
                              <w:r>
                                <w:rPr>
                                  <w:rFonts w:ascii="Arial" w:eastAsia="Arial" w:hAnsi="Arial"/>
                                  <w:color w:val="000000"/>
                                  <w:sz w:val="16"/>
                                </w:rPr>
                                <w:t>90,841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FA9E6C6"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40724DA" w14:textId="77777777" w:rsidR="00306D82" w:rsidRDefault="00461927">
                              <w:pPr>
                                <w:spacing w:after="0" w:line="240" w:lineRule="auto"/>
                                <w:jc w:val="right"/>
                              </w:pPr>
                              <w:r>
                                <w:rPr>
                                  <w:rFonts w:ascii="Arial" w:eastAsia="Arial" w:hAnsi="Arial"/>
                                  <w:color w:val="000000"/>
                                  <w:sz w:val="16"/>
                                </w:rPr>
                                <w:t>68,525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1DA0C0" w14:textId="77777777" w:rsidR="00306D82" w:rsidRDefault="00461927">
                              <w:pPr>
                                <w:spacing w:after="0" w:line="240" w:lineRule="auto"/>
                                <w:jc w:val="right"/>
                              </w:pPr>
                              <w:r>
                                <w:rPr>
                                  <w:rFonts w:ascii="Arial" w:eastAsia="Arial" w:hAnsi="Arial"/>
                                  <w:color w:val="000000"/>
                                  <w:sz w:val="16"/>
                                </w:rPr>
                                <w:t>68,525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ACD29F" w14:textId="77777777" w:rsidR="00306D82" w:rsidRDefault="00461927">
                              <w:pPr>
                                <w:spacing w:after="0" w:line="240" w:lineRule="auto"/>
                                <w:jc w:val="right"/>
                              </w:pPr>
                              <w:r>
                                <w:rPr>
                                  <w:rFonts w:ascii="Arial" w:eastAsia="Arial" w:hAnsi="Arial"/>
                                  <w:color w:val="000000"/>
                                  <w:sz w:val="16"/>
                                </w:rPr>
                                <w:t>75.43</w:t>
                              </w:r>
                            </w:p>
                          </w:tc>
                        </w:tr>
                        <w:tr w:rsidR="00306D82" w14:paraId="65F891B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6F85A9" w14:textId="77777777" w:rsidR="00306D82" w:rsidRDefault="00461927">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A67850C" w14:textId="77777777" w:rsidR="00306D82" w:rsidRDefault="00461927">
                              <w:pPr>
                                <w:spacing w:after="0" w:line="240" w:lineRule="auto"/>
                                <w:jc w:val="right"/>
                              </w:pPr>
                              <w:r>
                                <w:rPr>
                                  <w:rFonts w:ascii="Arial" w:eastAsia="Arial" w:hAnsi="Arial"/>
                                  <w:color w:val="000000"/>
                                  <w:sz w:val="16"/>
                                </w:rPr>
                                <w:t>83,468,644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06829B3" w14:textId="77777777" w:rsidR="00306D82" w:rsidRDefault="00461927">
                              <w:pPr>
                                <w:spacing w:after="0" w:line="240" w:lineRule="auto"/>
                                <w:jc w:val="right"/>
                              </w:pPr>
                              <w:r>
                                <w:rPr>
                                  <w:rFonts w:ascii="Arial" w:eastAsia="Arial" w:hAnsi="Arial"/>
                                  <w:color w:val="000000"/>
                                  <w:sz w:val="16"/>
                                </w:rPr>
                                <w:t>74,670,194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7149A1B" w14:textId="77777777" w:rsidR="00306D82" w:rsidRDefault="00461927">
                              <w:pPr>
                                <w:spacing w:after="0" w:line="240" w:lineRule="auto"/>
                                <w:jc w:val="right"/>
                              </w:pPr>
                              <w:r>
                                <w:rPr>
                                  <w:rFonts w:ascii="Arial" w:eastAsia="Arial" w:hAnsi="Arial"/>
                                  <w:color w:val="000000"/>
                                  <w:sz w:val="16"/>
                                </w:rPr>
                                <w:t>43,789,709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C68F52C" w14:textId="77777777" w:rsidR="00306D82" w:rsidRDefault="00461927">
                              <w:pPr>
                                <w:spacing w:after="0" w:line="240" w:lineRule="auto"/>
                                <w:jc w:val="right"/>
                              </w:pPr>
                              <w:r>
                                <w:rPr>
                                  <w:rFonts w:ascii="Arial" w:eastAsia="Arial" w:hAnsi="Arial"/>
                                  <w:color w:val="000000"/>
                                  <w:sz w:val="16"/>
                                </w:rPr>
                                <w:t>13,861,649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925A07" w14:textId="77777777" w:rsidR="00306D82" w:rsidRDefault="00461927">
                              <w:pPr>
                                <w:spacing w:after="0" w:line="240" w:lineRule="auto"/>
                                <w:jc w:val="right"/>
                              </w:pPr>
                              <w:r>
                                <w:rPr>
                                  <w:rFonts w:ascii="Arial" w:eastAsia="Arial" w:hAnsi="Arial"/>
                                  <w:color w:val="000000"/>
                                  <w:sz w:val="16"/>
                                </w:rPr>
                                <w:t>57,651,358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946521" w14:textId="77777777" w:rsidR="00306D82" w:rsidRDefault="00461927">
                              <w:pPr>
                                <w:spacing w:after="0" w:line="240" w:lineRule="auto"/>
                                <w:jc w:val="right"/>
                              </w:pPr>
                              <w:r>
                                <w:rPr>
                                  <w:rFonts w:ascii="Arial" w:eastAsia="Arial" w:hAnsi="Arial"/>
                                  <w:color w:val="000000"/>
                                  <w:sz w:val="16"/>
                                </w:rPr>
                                <w:t>77.21</w:t>
                              </w:r>
                            </w:p>
                          </w:tc>
                        </w:tr>
                        <w:tr w:rsidR="00306D82" w14:paraId="1081C45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BFBAA13" w14:textId="77777777" w:rsidR="00306D82" w:rsidRDefault="00461927">
                              <w:pPr>
                                <w:spacing w:after="0" w:line="240" w:lineRule="auto"/>
                              </w:pPr>
                              <w:r>
                                <w:rPr>
                                  <w:rFonts w:ascii="Arial" w:eastAsia="Arial" w:hAnsi="Arial"/>
                                  <w:color w:val="000000"/>
                                  <w:sz w:val="16"/>
                                </w:rPr>
                                <w:t>UNDP(UNV)</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0B84709" w14:textId="77777777" w:rsidR="00306D82" w:rsidRDefault="00461927">
                              <w:pPr>
                                <w:spacing w:after="0" w:line="240" w:lineRule="auto"/>
                                <w:jc w:val="right"/>
                              </w:pPr>
                              <w:r>
                                <w:rPr>
                                  <w:rFonts w:ascii="Arial" w:eastAsia="Arial" w:hAnsi="Arial"/>
                                  <w:color w:val="000000"/>
                                  <w:sz w:val="16"/>
                                </w:rPr>
                                <w:t>59,281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89FD95" w14:textId="77777777" w:rsidR="00306D82" w:rsidRDefault="00461927">
                              <w:pPr>
                                <w:spacing w:after="0" w:line="240" w:lineRule="auto"/>
                                <w:jc w:val="right"/>
                              </w:pPr>
                              <w:r>
                                <w:rPr>
                                  <w:rFonts w:ascii="Arial" w:eastAsia="Arial" w:hAnsi="Arial"/>
                                  <w:color w:val="000000"/>
                                  <w:sz w:val="16"/>
                                </w:rPr>
                                <w:t>-</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0D22ABF"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9BED7A0" w14:textId="77777777" w:rsidR="00306D82" w:rsidRDefault="00461927">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62E0E1" w14:textId="77777777" w:rsidR="00306D82" w:rsidRDefault="00461927">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59E3B8" w14:textId="77777777" w:rsidR="00306D82" w:rsidRDefault="00461927">
                              <w:pPr>
                                <w:spacing w:after="0" w:line="240" w:lineRule="auto"/>
                                <w:jc w:val="right"/>
                              </w:pPr>
                              <w:r>
                                <w:rPr>
                                  <w:rFonts w:ascii="Arial" w:eastAsia="Arial" w:hAnsi="Arial"/>
                                  <w:color w:val="000000"/>
                                  <w:sz w:val="16"/>
                                </w:rPr>
                                <w:t>-</w:t>
                              </w:r>
                            </w:p>
                          </w:tc>
                        </w:tr>
                        <w:tr w:rsidR="00306D82" w14:paraId="06402BC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D56F84E" w14:textId="77777777" w:rsidR="00306D82" w:rsidRDefault="00461927">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C809DFA" w14:textId="77777777" w:rsidR="00306D82" w:rsidRDefault="00461927">
                              <w:pPr>
                                <w:spacing w:after="0" w:line="240" w:lineRule="auto"/>
                                <w:jc w:val="right"/>
                              </w:pPr>
                              <w:r>
                                <w:rPr>
                                  <w:rFonts w:ascii="Arial" w:eastAsia="Arial" w:hAnsi="Arial"/>
                                  <w:color w:val="000000"/>
                                  <w:sz w:val="16"/>
                                </w:rPr>
                                <w:t>4,105,663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D397144" w14:textId="77777777" w:rsidR="00306D82" w:rsidRDefault="00461927">
                              <w:pPr>
                                <w:spacing w:after="0" w:line="240" w:lineRule="auto"/>
                                <w:jc w:val="right"/>
                              </w:pPr>
                              <w:r>
                                <w:rPr>
                                  <w:rFonts w:ascii="Arial" w:eastAsia="Arial" w:hAnsi="Arial"/>
                                  <w:color w:val="000000"/>
                                  <w:sz w:val="16"/>
                                </w:rPr>
                                <w:t>3,324,563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FBAF17B" w14:textId="77777777" w:rsidR="00306D82" w:rsidRDefault="00461927">
                              <w:pPr>
                                <w:spacing w:after="0" w:line="240" w:lineRule="auto"/>
                                <w:jc w:val="right"/>
                              </w:pPr>
                              <w:r>
                                <w:rPr>
                                  <w:rFonts w:ascii="Arial" w:eastAsia="Arial" w:hAnsi="Arial"/>
                                  <w:color w:val="000000"/>
                                  <w:sz w:val="16"/>
                                </w:rPr>
                                <w:t>871,600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1CEC2DF" w14:textId="77777777" w:rsidR="00306D82" w:rsidRDefault="00461927">
                              <w:pPr>
                                <w:spacing w:after="0" w:line="240" w:lineRule="auto"/>
                                <w:jc w:val="right"/>
                              </w:pPr>
                              <w:r>
                                <w:rPr>
                                  <w:rFonts w:ascii="Arial" w:eastAsia="Arial" w:hAnsi="Arial"/>
                                  <w:color w:val="000000"/>
                                  <w:sz w:val="16"/>
                                </w:rPr>
                                <w:t>904,791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16878D" w14:textId="77777777" w:rsidR="00306D82" w:rsidRDefault="00461927">
                              <w:pPr>
                                <w:spacing w:after="0" w:line="240" w:lineRule="auto"/>
                                <w:jc w:val="right"/>
                              </w:pPr>
                              <w:r>
                                <w:rPr>
                                  <w:rFonts w:ascii="Arial" w:eastAsia="Arial" w:hAnsi="Arial"/>
                                  <w:color w:val="000000"/>
                                  <w:sz w:val="16"/>
                                </w:rPr>
                                <w:t>1,776,391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5B2250" w14:textId="77777777" w:rsidR="00306D82" w:rsidRDefault="00461927">
                              <w:pPr>
                                <w:spacing w:after="0" w:line="240" w:lineRule="auto"/>
                                <w:jc w:val="right"/>
                              </w:pPr>
                              <w:r>
                                <w:rPr>
                                  <w:rFonts w:ascii="Arial" w:eastAsia="Arial" w:hAnsi="Arial"/>
                                  <w:color w:val="000000"/>
                                  <w:sz w:val="16"/>
                                </w:rPr>
                                <w:t>53.43</w:t>
                              </w:r>
                            </w:p>
                          </w:tc>
                        </w:tr>
                        <w:tr w:rsidR="00306D82" w14:paraId="0651435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6DD6862" w14:textId="77777777" w:rsidR="00306D82" w:rsidRDefault="00461927">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6FA5CAE" w14:textId="77777777" w:rsidR="00306D82" w:rsidRDefault="00461927">
                              <w:pPr>
                                <w:spacing w:after="0" w:line="240" w:lineRule="auto"/>
                                <w:jc w:val="right"/>
                              </w:pPr>
                              <w:r>
                                <w:rPr>
                                  <w:rFonts w:ascii="Arial" w:eastAsia="Arial" w:hAnsi="Arial"/>
                                  <w:color w:val="000000"/>
                                  <w:sz w:val="16"/>
                                </w:rPr>
                                <w:t>4,606,165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DC25A52" w14:textId="77777777" w:rsidR="00306D82" w:rsidRDefault="00461927">
                              <w:pPr>
                                <w:spacing w:after="0" w:line="240" w:lineRule="auto"/>
                                <w:jc w:val="right"/>
                              </w:pPr>
                              <w:r>
                                <w:rPr>
                                  <w:rFonts w:ascii="Arial" w:eastAsia="Arial" w:hAnsi="Arial"/>
                                  <w:color w:val="000000"/>
                                  <w:sz w:val="16"/>
                                </w:rPr>
                                <w:t>3,581,010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40FF733" w14:textId="77777777" w:rsidR="00306D82" w:rsidRDefault="00461927">
                              <w:pPr>
                                <w:spacing w:after="0" w:line="240" w:lineRule="auto"/>
                                <w:jc w:val="right"/>
                              </w:pPr>
                              <w:r>
                                <w:rPr>
                                  <w:rFonts w:ascii="Arial" w:eastAsia="Arial" w:hAnsi="Arial"/>
                                  <w:color w:val="000000"/>
                                  <w:sz w:val="16"/>
                                </w:rPr>
                                <w:t>1,939,306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38B1938" w14:textId="77777777" w:rsidR="00306D82" w:rsidRDefault="00461927">
                              <w:pPr>
                                <w:spacing w:after="0" w:line="240" w:lineRule="auto"/>
                                <w:jc w:val="right"/>
                              </w:pPr>
                              <w:r>
                                <w:rPr>
                                  <w:rFonts w:ascii="Arial" w:eastAsia="Arial" w:hAnsi="Arial"/>
                                  <w:color w:val="000000"/>
                                  <w:sz w:val="16"/>
                                </w:rPr>
                                <w:t>461,723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53744D" w14:textId="77777777" w:rsidR="00306D82" w:rsidRDefault="00461927">
                              <w:pPr>
                                <w:spacing w:after="0" w:line="240" w:lineRule="auto"/>
                                <w:jc w:val="right"/>
                              </w:pPr>
                              <w:r>
                                <w:rPr>
                                  <w:rFonts w:ascii="Arial" w:eastAsia="Arial" w:hAnsi="Arial"/>
                                  <w:color w:val="000000"/>
                                  <w:sz w:val="16"/>
                                </w:rPr>
                                <w:t>2,401,029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A18AA9" w14:textId="77777777" w:rsidR="00306D82" w:rsidRDefault="00461927">
                              <w:pPr>
                                <w:spacing w:after="0" w:line="240" w:lineRule="auto"/>
                                <w:jc w:val="right"/>
                              </w:pPr>
                              <w:r>
                                <w:rPr>
                                  <w:rFonts w:ascii="Arial" w:eastAsia="Arial" w:hAnsi="Arial"/>
                                  <w:color w:val="000000"/>
                                  <w:sz w:val="16"/>
                                </w:rPr>
                                <w:t>67.05</w:t>
                              </w:r>
                            </w:p>
                          </w:tc>
                        </w:tr>
                        <w:tr w:rsidR="00306D82" w14:paraId="40FE051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6907707" w14:textId="77777777" w:rsidR="00306D82" w:rsidRDefault="00461927">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F334A5F" w14:textId="77777777" w:rsidR="00306D82" w:rsidRDefault="00461927">
                              <w:pPr>
                                <w:spacing w:after="0" w:line="240" w:lineRule="auto"/>
                                <w:jc w:val="right"/>
                              </w:pPr>
                              <w:r>
                                <w:rPr>
                                  <w:rFonts w:ascii="Arial" w:eastAsia="Arial" w:hAnsi="Arial"/>
                                  <w:color w:val="000000"/>
                                  <w:sz w:val="16"/>
                                </w:rPr>
                                <w:t>9,190,982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DB8D7AF" w14:textId="77777777" w:rsidR="00306D82" w:rsidRDefault="00461927">
                              <w:pPr>
                                <w:spacing w:after="0" w:line="240" w:lineRule="auto"/>
                                <w:jc w:val="right"/>
                              </w:pPr>
                              <w:r>
                                <w:rPr>
                                  <w:rFonts w:ascii="Arial" w:eastAsia="Arial" w:hAnsi="Arial"/>
                                  <w:color w:val="000000"/>
                                  <w:sz w:val="16"/>
                                </w:rPr>
                                <w:t>8,726,777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7371EC2" w14:textId="77777777" w:rsidR="00306D82" w:rsidRDefault="00461927">
                              <w:pPr>
                                <w:spacing w:after="0" w:line="240" w:lineRule="auto"/>
                                <w:jc w:val="right"/>
                              </w:pPr>
                              <w:r>
                                <w:rPr>
                                  <w:rFonts w:ascii="Arial" w:eastAsia="Arial" w:hAnsi="Arial"/>
                                  <w:color w:val="000000"/>
                                  <w:sz w:val="16"/>
                                </w:rPr>
                                <w:t>5,295,221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8A3A535" w14:textId="77777777" w:rsidR="00306D82" w:rsidRDefault="00461927">
                              <w:pPr>
                                <w:spacing w:after="0" w:line="240" w:lineRule="auto"/>
                                <w:jc w:val="right"/>
                              </w:pPr>
                              <w:r>
                                <w:rPr>
                                  <w:rFonts w:ascii="Arial" w:eastAsia="Arial" w:hAnsi="Arial"/>
                                  <w:color w:val="000000"/>
                                  <w:sz w:val="16"/>
                                </w:rPr>
                                <w:t>1,346,934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05CCF3" w14:textId="77777777" w:rsidR="00306D82" w:rsidRDefault="00461927">
                              <w:pPr>
                                <w:spacing w:after="0" w:line="240" w:lineRule="auto"/>
                                <w:jc w:val="right"/>
                              </w:pPr>
                              <w:r>
                                <w:rPr>
                                  <w:rFonts w:ascii="Arial" w:eastAsia="Arial" w:hAnsi="Arial"/>
                                  <w:color w:val="000000"/>
                                  <w:sz w:val="16"/>
                                </w:rPr>
                                <w:t>6,642,154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94794B" w14:textId="77777777" w:rsidR="00306D82" w:rsidRDefault="00461927">
                              <w:pPr>
                                <w:spacing w:after="0" w:line="240" w:lineRule="auto"/>
                                <w:jc w:val="right"/>
                              </w:pPr>
                              <w:r>
                                <w:rPr>
                                  <w:rFonts w:ascii="Arial" w:eastAsia="Arial" w:hAnsi="Arial"/>
                                  <w:color w:val="000000"/>
                                  <w:sz w:val="16"/>
                                </w:rPr>
                                <w:t>76.11</w:t>
                              </w:r>
                            </w:p>
                          </w:tc>
                        </w:tr>
                        <w:tr w:rsidR="00306D82" w14:paraId="2BE9731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C1725B0" w14:textId="77777777" w:rsidR="00306D82" w:rsidRDefault="00461927">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F0DD051" w14:textId="77777777" w:rsidR="00306D82" w:rsidRDefault="00461927">
                              <w:pPr>
                                <w:spacing w:after="0" w:line="240" w:lineRule="auto"/>
                                <w:jc w:val="right"/>
                              </w:pPr>
                              <w:r>
                                <w:rPr>
                                  <w:rFonts w:ascii="Arial" w:eastAsia="Arial" w:hAnsi="Arial"/>
                                  <w:color w:val="000000"/>
                                  <w:sz w:val="16"/>
                                </w:rPr>
                                <w:t>527,189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FFD852C" w14:textId="77777777" w:rsidR="00306D82" w:rsidRDefault="00461927">
                              <w:pPr>
                                <w:spacing w:after="0" w:line="240" w:lineRule="auto"/>
                                <w:jc w:val="right"/>
                              </w:pPr>
                              <w:r>
                                <w:rPr>
                                  <w:rFonts w:ascii="Arial" w:eastAsia="Arial" w:hAnsi="Arial"/>
                                  <w:color w:val="000000"/>
                                  <w:sz w:val="16"/>
                                </w:rPr>
                                <w:t>527,189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EAC958" w14:textId="77777777" w:rsidR="00306D82" w:rsidRDefault="00461927">
                              <w:pPr>
                                <w:spacing w:after="0" w:line="240" w:lineRule="auto"/>
                                <w:jc w:val="right"/>
                              </w:pPr>
                              <w:r>
                                <w:rPr>
                                  <w:rFonts w:ascii="Arial" w:eastAsia="Arial" w:hAnsi="Arial"/>
                                  <w:color w:val="000000"/>
                                  <w:sz w:val="16"/>
                                </w:rPr>
                                <w:t>54,733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93AFF13" w14:textId="77777777" w:rsidR="00306D82" w:rsidRDefault="00461927">
                              <w:pPr>
                                <w:spacing w:after="0" w:line="240" w:lineRule="auto"/>
                                <w:jc w:val="right"/>
                              </w:pPr>
                              <w:r>
                                <w:rPr>
                                  <w:rFonts w:ascii="Arial" w:eastAsia="Arial" w:hAnsi="Arial"/>
                                  <w:color w:val="000000"/>
                                  <w:sz w:val="16"/>
                                </w:rPr>
                                <w:t>135,367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584809" w14:textId="77777777" w:rsidR="00306D82" w:rsidRDefault="00461927">
                              <w:pPr>
                                <w:spacing w:after="0" w:line="240" w:lineRule="auto"/>
                                <w:jc w:val="right"/>
                              </w:pPr>
                              <w:r>
                                <w:rPr>
                                  <w:rFonts w:ascii="Arial" w:eastAsia="Arial" w:hAnsi="Arial"/>
                                  <w:color w:val="000000"/>
                                  <w:sz w:val="16"/>
                                </w:rPr>
                                <w:t>190,100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D0235C" w14:textId="77777777" w:rsidR="00306D82" w:rsidRDefault="00461927">
                              <w:pPr>
                                <w:spacing w:after="0" w:line="240" w:lineRule="auto"/>
                                <w:jc w:val="right"/>
                              </w:pPr>
                              <w:r>
                                <w:rPr>
                                  <w:rFonts w:ascii="Arial" w:eastAsia="Arial" w:hAnsi="Arial"/>
                                  <w:color w:val="000000"/>
                                  <w:sz w:val="16"/>
                                </w:rPr>
                                <w:t>36.06</w:t>
                              </w:r>
                            </w:p>
                          </w:tc>
                        </w:tr>
                        <w:tr w:rsidR="00306D82" w14:paraId="6E5D2FB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F00335" w14:textId="77777777" w:rsidR="00306D82" w:rsidRDefault="00461927">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3B7CC4A" w14:textId="77777777" w:rsidR="00306D82" w:rsidRDefault="00461927">
                              <w:pPr>
                                <w:spacing w:after="0" w:line="240" w:lineRule="auto"/>
                                <w:jc w:val="right"/>
                              </w:pPr>
                              <w:r>
                                <w:rPr>
                                  <w:rFonts w:ascii="Arial" w:eastAsia="Arial" w:hAnsi="Arial"/>
                                  <w:color w:val="000000"/>
                                  <w:sz w:val="16"/>
                                </w:rPr>
                                <w:t>324,512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250A06" w14:textId="77777777" w:rsidR="00306D82" w:rsidRDefault="00461927">
                              <w:pPr>
                                <w:spacing w:after="0" w:line="240" w:lineRule="auto"/>
                                <w:jc w:val="right"/>
                              </w:pPr>
                              <w:r>
                                <w:rPr>
                                  <w:rFonts w:ascii="Arial" w:eastAsia="Arial" w:hAnsi="Arial"/>
                                  <w:color w:val="000000"/>
                                  <w:sz w:val="16"/>
                                </w:rPr>
                                <w:t>324,512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0FE6B89" w14:textId="77777777" w:rsidR="00306D82" w:rsidRDefault="00461927">
                              <w:pPr>
                                <w:spacing w:after="0" w:line="240" w:lineRule="auto"/>
                                <w:jc w:val="right"/>
                              </w:pPr>
                              <w:r>
                                <w:rPr>
                                  <w:rFonts w:ascii="Arial" w:eastAsia="Arial" w:hAnsi="Arial"/>
                                  <w:color w:val="000000"/>
                                  <w:sz w:val="16"/>
                                </w:rPr>
                                <w:t>243,511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B703B10" w14:textId="77777777" w:rsidR="00306D82" w:rsidRDefault="00461927">
                              <w:pPr>
                                <w:spacing w:after="0" w:line="240" w:lineRule="auto"/>
                                <w:jc w:val="right"/>
                              </w:pPr>
                              <w:r>
                                <w:rPr>
                                  <w:rFonts w:ascii="Arial" w:eastAsia="Arial" w:hAnsi="Arial"/>
                                  <w:color w:val="000000"/>
                                  <w:sz w:val="16"/>
                                </w:rPr>
                                <w:t>81,000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96BBE9" w14:textId="77777777" w:rsidR="00306D82" w:rsidRDefault="00461927">
                              <w:pPr>
                                <w:spacing w:after="0" w:line="240" w:lineRule="auto"/>
                                <w:jc w:val="right"/>
                              </w:pPr>
                              <w:r>
                                <w:rPr>
                                  <w:rFonts w:ascii="Arial" w:eastAsia="Arial" w:hAnsi="Arial"/>
                                  <w:color w:val="000000"/>
                                  <w:sz w:val="16"/>
                                </w:rPr>
                                <w:t>324,511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0B3D773" w14:textId="77777777" w:rsidR="00306D82" w:rsidRDefault="00461927">
                              <w:pPr>
                                <w:spacing w:after="0" w:line="240" w:lineRule="auto"/>
                                <w:jc w:val="right"/>
                              </w:pPr>
                              <w:r>
                                <w:rPr>
                                  <w:rFonts w:ascii="Arial" w:eastAsia="Arial" w:hAnsi="Arial"/>
                                  <w:color w:val="000000"/>
                                  <w:sz w:val="16"/>
                                </w:rPr>
                                <w:t>100.00</w:t>
                              </w:r>
                            </w:p>
                          </w:tc>
                        </w:tr>
                        <w:tr w:rsidR="00306D82" w14:paraId="3C36E53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7FC70A0" w14:textId="77777777" w:rsidR="00306D82" w:rsidRDefault="00461927">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A796863" w14:textId="77777777" w:rsidR="00306D82" w:rsidRDefault="00461927">
                              <w:pPr>
                                <w:spacing w:after="0" w:line="240" w:lineRule="auto"/>
                                <w:jc w:val="right"/>
                              </w:pPr>
                              <w:r>
                                <w:rPr>
                                  <w:rFonts w:ascii="Arial" w:eastAsia="Arial" w:hAnsi="Arial"/>
                                  <w:color w:val="000000"/>
                                  <w:sz w:val="16"/>
                                </w:rPr>
                                <w:t>42,408,606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EA69BFF" w14:textId="77777777" w:rsidR="00306D82" w:rsidRDefault="00461927">
                              <w:pPr>
                                <w:spacing w:after="0" w:line="240" w:lineRule="auto"/>
                                <w:jc w:val="right"/>
                              </w:pPr>
                              <w:r>
                                <w:rPr>
                                  <w:rFonts w:ascii="Arial" w:eastAsia="Arial" w:hAnsi="Arial"/>
                                  <w:color w:val="000000"/>
                                  <w:sz w:val="16"/>
                                </w:rPr>
                                <w:t>41,199,122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8BB4D31" w14:textId="77777777" w:rsidR="00306D82" w:rsidRDefault="00461927">
                              <w:pPr>
                                <w:spacing w:after="0" w:line="240" w:lineRule="auto"/>
                                <w:jc w:val="right"/>
                              </w:pPr>
                              <w:r>
                                <w:rPr>
                                  <w:rFonts w:ascii="Arial" w:eastAsia="Arial" w:hAnsi="Arial"/>
                                  <w:color w:val="000000"/>
                                  <w:sz w:val="16"/>
                                </w:rPr>
                                <w:t>32,927,035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48D3C8C" w14:textId="77777777" w:rsidR="00306D82" w:rsidRDefault="00461927">
                              <w:pPr>
                                <w:spacing w:after="0" w:line="240" w:lineRule="auto"/>
                                <w:jc w:val="right"/>
                              </w:pPr>
                              <w:r>
                                <w:rPr>
                                  <w:rFonts w:ascii="Arial" w:eastAsia="Arial" w:hAnsi="Arial"/>
                                  <w:color w:val="000000"/>
                                  <w:sz w:val="16"/>
                                </w:rPr>
                                <w:t>6,021,041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58A87D" w14:textId="77777777" w:rsidR="00306D82" w:rsidRDefault="00461927">
                              <w:pPr>
                                <w:spacing w:after="0" w:line="240" w:lineRule="auto"/>
                                <w:jc w:val="right"/>
                              </w:pPr>
                              <w:r>
                                <w:rPr>
                                  <w:rFonts w:ascii="Arial" w:eastAsia="Arial" w:hAnsi="Arial"/>
                                  <w:color w:val="000000"/>
                                  <w:sz w:val="16"/>
                                </w:rPr>
                                <w:t>38,948,076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44B740" w14:textId="77777777" w:rsidR="00306D82" w:rsidRDefault="00461927">
                              <w:pPr>
                                <w:spacing w:after="0" w:line="240" w:lineRule="auto"/>
                                <w:jc w:val="right"/>
                              </w:pPr>
                              <w:r>
                                <w:rPr>
                                  <w:rFonts w:ascii="Arial" w:eastAsia="Arial" w:hAnsi="Arial"/>
                                  <w:color w:val="000000"/>
                                  <w:sz w:val="16"/>
                                </w:rPr>
                                <w:t>94.54</w:t>
                              </w:r>
                            </w:p>
                          </w:tc>
                        </w:tr>
                        <w:tr w:rsidR="00306D82" w14:paraId="3F65117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1038BED" w14:textId="77777777" w:rsidR="00306D82" w:rsidRDefault="00461927">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01BD7FE" w14:textId="77777777" w:rsidR="00306D82" w:rsidRDefault="00461927">
                              <w:pPr>
                                <w:spacing w:after="0" w:line="240" w:lineRule="auto"/>
                                <w:jc w:val="right"/>
                              </w:pPr>
                              <w:r>
                                <w:rPr>
                                  <w:rFonts w:ascii="Arial" w:eastAsia="Arial" w:hAnsi="Arial"/>
                                  <w:color w:val="000000"/>
                                  <w:sz w:val="16"/>
                                </w:rPr>
                                <w:t>12,566,057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39FD65" w14:textId="77777777" w:rsidR="00306D82" w:rsidRDefault="00461927">
                              <w:pPr>
                                <w:spacing w:after="0" w:line="240" w:lineRule="auto"/>
                                <w:jc w:val="right"/>
                              </w:pPr>
                              <w:r>
                                <w:rPr>
                                  <w:rFonts w:ascii="Arial" w:eastAsia="Arial" w:hAnsi="Arial"/>
                                  <w:color w:val="000000"/>
                                  <w:sz w:val="16"/>
                                </w:rPr>
                                <w:t>6,953,834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6BAE887" w14:textId="77777777" w:rsidR="00306D82" w:rsidRDefault="00461927">
                              <w:pPr>
                                <w:spacing w:after="0" w:line="240" w:lineRule="auto"/>
                                <w:jc w:val="right"/>
                              </w:pPr>
                              <w:r>
                                <w:rPr>
                                  <w:rFonts w:ascii="Arial" w:eastAsia="Arial" w:hAnsi="Arial"/>
                                  <w:color w:val="000000"/>
                                  <w:sz w:val="16"/>
                                </w:rPr>
                                <w:t>805,266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B775EE8" w14:textId="77777777" w:rsidR="00306D82" w:rsidRDefault="00461927">
                              <w:pPr>
                                <w:spacing w:after="0" w:line="240" w:lineRule="auto"/>
                                <w:jc w:val="right"/>
                              </w:pPr>
                              <w:r>
                                <w:rPr>
                                  <w:rFonts w:ascii="Arial" w:eastAsia="Arial" w:hAnsi="Arial"/>
                                  <w:color w:val="000000"/>
                                  <w:sz w:val="16"/>
                                </w:rPr>
                                <w:t>635,730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80B847" w14:textId="77777777" w:rsidR="00306D82" w:rsidRDefault="00461927">
                              <w:pPr>
                                <w:spacing w:after="0" w:line="240" w:lineRule="auto"/>
                                <w:jc w:val="right"/>
                              </w:pPr>
                              <w:r>
                                <w:rPr>
                                  <w:rFonts w:ascii="Arial" w:eastAsia="Arial" w:hAnsi="Arial"/>
                                  <w:color w:val="000000"/>
                                  <w:sz w:val="16"/>
                                </w:rPr>
                                <w:t>1,440,997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2A7F5D" w14:textId="77777777" w:rsidR="00306D82" w:rsidRDefault="00461927">
                              <w:pPr>
                                <w:spacing w:after="0" w:line="240" w:lineRule="auto"/>
                                <w:jc w:val="right"/>
                              </w:pPr>
                              <w:r>
                                <w:rPr>
                                  <w:rFonts w:ascii="Arial" w:eastAsia="Arial" w:hAnsi="Arial"/>
                                  <w:color w:val="000000"/>
                                  <w:sz w:val="16"/>
                                </w:rPr>
                                <w:t>20.72</w:t>
                              </w:r>
                            </w:p>
                          </w:tc>
                        </w:tr>
                        <w:tr w:rsidR="00306D82" w14:paraId="3563E68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35CC83F" w14:textId="77777777" w:rsidR="00306D82" w:rsidRDefault="00461927">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97AD894" w14:textId="77777777" w:rsidR="00306D82" w:rsidRDefault="00461927">
                              <w:pPr>
                                <w:spacing w:after="0" w:line="240" w:lineRule="auto"/>
                                <w:jc w:val="right"/>
                              </w:pPr>
                              <w:r>
                                <w:rPr>
                                  <w:rFonts w:ascii="Arial" w:eastAsia="Arial" w:hAnsi="Arial"/>
                                  <w:color w:val="000000"/>
                                  <w:sz w:val="16"/>
                                </w:rPr>
                                <w:t>1,269,111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8D36861" w14:textId="77777777" w:rsidR="00306D82" w:rsidRDefault="00461927">
                              <w:pPr>
                                <w:spacing w:after="0" w:line="240" w:lineRule="auto"/>
                                <w:jc w:val="right"/>
                              </w:pPr>
                              <w:r>
                                <w:rPr>
                                  <w:rFonts w:ascii="Arial" w:eastAsia="Arial" w:hAnsi="Arial"/>
                                  <w:color w:val="000000"/>
                                  <w:sz w:val="16"/>
                                </w:rPr>
                                <w:t>1,144,111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1581713" w14:textId="77777777" w:rsidR="00306D82" w:rsidRDefault="00461927">
                              <w:pPr>
                                <w:spacing w:after="0" w:line="240" w:lineRule="auto"/>
                                <w:jc w:val="right"/>
                              </w:pPr>
                              <w:r>
                                <w:rPr>
                                  <w:rFonts w:ascii="Arial" w:eastAsia="Arial" w:hAnsi="Arial"/>
                                  <w:color w:val="000000"/>
                                  <w:sz w:val="16"/>
                                </w:rPr>
                                <w:t>905,863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B79F278" w14:textId="77777777" w:rsidR="00306D82" w:rsidRDefault="00461927">
                              <w:pPr>
                                <w:spacing w:after="0" w:line="240" w:lineRule="auto"/>
                                <w:jc w:val="right"/>
                              </w:pPr>
                              <w:r>
                                <w:rPr>
                                  <w:rFonts w:ascii="Arial" w:eastAsia="Arial" w:hAnsi="Arial"/>
                                  <w:color w:val="000000"/>
                                  <w:sz w:val="16"/>
                                </w:rPr>
                                <w:t>104,533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57B2C6" w14:textId="77777777" w:rsidR="00306D82" w:rsidRDefault="00461927">
                              <w:pPr>
                                <w:spacing w:after="0" w:line="240" w:lineRule="auto"/>
                                <w:jc w:val="right"/>
                              </w:pPr>
                              <w:r>
                                <w:rPr>
                                  <w:rFonts w:ascii="Arial" w:eastAsia="Arial" w:hAnsi="Arial"/>
                                  <w:color w:val="000000"/>
                                  <w:sz w:val="16"/>
                                </w:rPr>
                                <w:t>1,010,396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F720CDA" w14:textId="77777777" w:rsidR="00306D82" w:rsidRDefault="00461927">
                              <w:pPr>
                                <w:spacing w:after="0" w:line="240" w:lineRule="auto"/>
                                <w:jc w:val="right"/>
                              </w:pPr>
                              <w:r>
                                <w:rPr>
                                  <w:rFonts w:ascii="Arial" w:eastAsia="Arial" w:hAnsi="Arial"/>
                                  <w:color w:val="000000"/>
                                  <w:sz w:val="16"/>
                                </w:rPr>
                                <w:t>88.31</w:t>
                              </w:r>
                            </w:p>
                          </w:tc>
                        </w:tr>
                        <w:tr w:rsidR="00306D82" w14:paraId="01DD989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48EBE80" w14:textId="77777777" w:rsidR="00306D82" w:rsidRDefault="00461927">
                              <w:pPr>
                                <w:spacing w:after="0" w:line="240" w:lineRule="auto"/>
                              </w:pPr>
                              <w:r>
                                <w:rPr>
                                  <w:rFonts w:ascii="Arial" w:eastAsia="Arial" w:hAnsi="Arial"/>
                                  <w:color w:val="000000"/>
                                  <w:sz w:val="16"/>
                                </w:rPr>
                                <w:lastRenderedPageBreak/>
                                <w:t>UNOPS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32F13F6" w14:textId="77777777" w:rsidR="00306D82" w:rsidRDefault="00461927">
                              <w:pPr>
                                <w:spacing w:after="0" w:line="240" w:lineRule="auto"/>
                                <w:jc w:val="right"/>
                              </w:pPr>
                              <w:r>
                                <w:rPr>
                                  <w:rFonts w:ascii="Arial" w:eastAsia="Arial" w:hAnsi="Arial"/>
                                  <w:color w:val="000000"/>
                                  <w:sz w:val="16"/>
                                </w:rPr>
                                <w:t>2,210,278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01D8794" w14:textId="77777777" w:rsidR="00306D82" w:rsidRDefault="00461927">
                              <w:pPr>
                                <w:spacing w:after="0" w:line="240" w:lineRule="auto"/>
                                <w:jc w:val="right"/>
                              </w:pPr>
                              <w:r>
                                <w:rPr>
                                  <w:rFonts w:ascii="Arial" w:eastAsia="Arial" w:hAnsi="Arial"/>
                                  <w:color w:val="000000"/>
                                  <w:sz w:val="16"/>
                                </w:rPr>
                                <w:t>1,533,512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7E70FFC" w14:textId="77777777" w:rsidR="00306D82" w:rsidRDefault="00461927">
                              <w:pPr>
                                <w:spacing w:after="0" w:line="240" w:lineRule="auto"/>
                                <w:jc w:val="right"/>
                              </w:pPr>
                              <w:r>
                                <w:rPr>
                                  <w:rFonts w:ascii="Arial" w:eastAsia="Arial" w:hAnsi="Arial"/>
                                  <w:color w:val="000000"/>
                                  <w:sz w:val="16"/>
                                </w:rPr>
                                <w:t>602,050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65D1183" w14:textId="77777777" w:rsidR="00306D82" w:rsidRDefault="00461927">
                              <w:pPr>
                                <w:spacing w:after="0" w:line="240" w:lineRule="auto"/>
                                <w:jc w:val="right"/>
                              </w:pPr>
                              <w:r>
                                <w:rPr>
                                  <w:rFonts w:ascii="Arial" w:eastAsia="Arial" w:hAnsi="Arial"/>
                                  <w:color w:val="000000"/>
                                  <w:sz w:val="16"/>
                                </w:rPr>
                                <w:t>431,577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7595B3" w14:textId="77777777" w:rsidR="00306D82" w:rsidRDefault="00461927">
                              <w:pPr>
                                <w:spacing w:after="0" w:line="240" w:lineRule="auto"/>
                                <w:jc w:val="right"/>
                              </w:pPr>
                              <w:r>
                                <w:rPr>
                                  <w:rFonts w:ascii="Arial" w:eastAsia="Arial" w:hAnsi="Arial"/>
                                  <w:color w:val="000000"/>
                                  <w:sz w:val="16"/>
                                </w:rPr>
                                <w:t>1,033,628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FCB5F7" w14:textId="77777777" w:rsidR="00306D82" w:rsidRDefault="00461927">
                              <w:pPr>
                                <w:spacing w:after="0" w:line="240" w:lineRule="auto"/>
                                <w:jc w:val="right"/>
                              </w:pPr>
                              <w:r>
                                <w:rPr>
                                  <w:rFonts w:ascii="Arial" w:eastAsia="Arial" w:hAnsi="Arial"/>
                                  <w:color w:val="000000"/>
                                  <w:sz w:val="16"/>
                                </w:rPr>
                                <w:t>67.40</w:t>
                              </w:r>
                            </w:p>
                          </w:tc>
                        </w:tr>
                        <w:tr w:rsidR="00306D82" w14:paraId="1C931AB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D33230F" w14:textId="77777777" w:rsidR="00306D82" w:rsidRDefault="00461927">
                              <w:pPr>
                                <w:spacing w:after="0" w:line="240" w:lineRule="auto"/>
                              </w:pPr>
                              <w:r>
                                <w:rPr>
                                  <w:rFonts w:ascii="Arial" w:eastAsia="Arial" w:hAnsi="Arial"/>
                                  <w:color w:val="000000"/>
                                  <w:sz w:val="16"/>
                                </w:rPr>
                                <w:t>UNU-WIDER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DD4C042" w14:textId="77777777" w:rsidR="00306D82" w:rsidRDefault="00461927">
                              <w:pPr>
                                <w:spacing w:after="0" w:line="240" w:lineRule="auto"/>
                                <w:jc w:val="right"/>
                              </w:pPr>
                              <w:r>
                                <w:rPr>
                                  <w:rFonts w:ascii="Arial" w:eastAsia="Arial" w:hAnsi="Arial"/>
                                  <w:color w:val="000000"/>
                                  <w:sz w:val="16"/>
                                </w:rPr>
                                <w:t>224,716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5E06B3D" w14:textId="77777777" w:rsidR="00306D82" w:rsidRDefault="00461927">
                              <w:pPr>
                                <w:spacing w:after="0" w:line="240" w:lineRule="auto"/>
                                <w:jc w:val="right"/>
                              </w:pPr>
                              <w:r>
                                <w:rPr>
                                  <w:rFonts w:ascii="Arial" w:eastAsia="Arial" w:hAnsi="Arial"/>
                                  <w:color w:val="000000"/>
                                  <w:sz w:val="16"/>
                                </w:rPr>
                                <w:t>224,716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D7EACAD"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FB30E16" w14:textId="77777777" w:rsidR="00306D82" w:rsidRDefault="00461927">
                              <w:pPr>
                                <w:spacing w:after="0" w:line="240" w:lineRule="auto"/>
                                <w:jc w:val="right"/>
                              </w:pPr>
                              <w:r>
                                <w:rPr>
                                  <w:rFonts w:ascii="Arial" w:eastAsia="Arial" w:hAnsi="Arial"/>
                                  <w:color w:val="000000"/>
                                  <w:sz w:val="16"/>
                                </w:rPr>
                                <w:t>210,548</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304666" w14:textId="77777777" w:rsidR="00306D82" w:rsidRDefault="00461927">
                              <w:pPr>
                                <w:spacing w:after="0" w:line="240" w:lineRule="auto"/>
                                <w:jc w:val="right"/>
                              </w:pPr>
                              <w:r>
                                <w:rPr>
                                  <w:rFonts w:ascii="Arial" w:eastAsia="Arial" w:hAnsi="Arial"/>
                                  <w:color w:val="000000"/>
                                  <w:sz w:val="16"/>
                                </w:rPr>
                                <w:t>210,548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0979D2" w14:textId="77777777" w:rsidR="00306D82" w:rsidRDefault="00461927">
                              <w:pPr>
                                <w:spacing w:after="0" w:line="240" w:lineRule="auto"/>
                                <w:jc w:val="right"/>
                              </w:pPr>
                              <w:r>
                                <w:rPr>
                                  <w:rFonts w:ascii="Arial" w:eastAsia="Arial" w:hAnsi="Arial"/>
                                  <w:color w:val="000000"/>
                                  <w:sz w:val="16"/>
                                </w:rPr>
                                <w:t>93.69</w:t>
                              </w:r>
                            </w:p>
                          </w:tc>
                        </w:tr>
                        <w:tr w:rsidR="00306D82" w14:paraId="7B956A3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273FB59" w14:textId="77777777" w:rsidR="00306D82" w:rsidRDefault="00461927">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67E799F" w14:textId="77777777" w:rsidR="00306D82" w:rsidRDefault="00461927">
                              <w:pPr>
                                <w:spacing w:after="0" w:line="240" w:lineRule="auto"/>
                                <w:jc w:val="right"/>
                              </w:pPr>
                              <w:r>
                                <w:rPr>
                                  <w:rFonts w:ascii="Arial" w:eastAsia="Arial" w:hAnsi="Arial"/>
                                  <w:color w:val="000000"/>
                                  <w:sz w:val="16"/>
                                </w:rPr>
                                <w:t>9,397,664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D0C9F00" w14:textId="77777777" w:rsidR="00306D82" w:rsidRDefault="00461927">
                              <w:pPr>
                                <w:spacing w:after="0" w:line="240" w:lineRule="auto"/>
                                <w:jc w:val="right"/>
                              </w:pPr>
                              <w:r>
                                <w:rPr>
                                  <w:rFonts w:ascii="Arial" w:eastAsia="Arial" w:hAnsi="Arial"/>
                                  <w:color w:val="000000"/>
                                  <w:sz w:val="16"/>
                                </w:rPr>
                                <w:t>8,863,518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83CC5D3" w14:textId="77777777" w:rsidR="00306D82" w:rsidRDefault="00461927">
                              <w:pPr>
                                <w:spacing w:after="0" w:line="240" w:lineRule="auto"/>
                                <w:jc w:val="right"/>
                              </w:pPr>
                              <w:r>
                                <w:rPr>
                                  <w:rFonts w:ascii="Arial" w:eastAsia="Arial" w:hAnsi="Arial"/>
                                  <w:color w:val="000000"/>
                                  <w:sz w:val="16"/>
                                </w:rPr>
                                <w:t>6,924,870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E7E0F2F" w14:textId="77777777" w:rsidR="00306D82" w:rsidRDefault="00461927">
                              <w:pPr>
                                <w:spacing w:after="0" w:line="240" w:lineRule="auto"/>
                                <w:jc w:val="right"/>
                              </w:pPr>
                              <w:r>
                                <w:rPr>
                                  <w:rFonts w:ascii="Arial" w:eastAsia="Arial" w:hAnsi="Arial"/>
                                  <w:color w:val="000000"/>
                                  <w:sz w:val="16"/>
                                </w:rPr>
                                <w:t>1,158,169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196E9E" w14:textId="77777777" w:rsidR="00306D82" w:rsidRDefault="00461927">
                              <w:pPr>
                                <w:spacing w:after="0" w:line="240" w:lineRule="auto"/>
                                <w:jc w:val="right"/>
                              </w:pPr>
                              <w:r>
                                <w:rPr>
                                  <w:rFonts w:ascii="Arial" w:eastAsia="Arial" w:hAnsi="Arial"/>
                                  <w:color w:val="000000"/>
                                  <w:sz w:val="16"/>
                                </w:rPr>
                                <w:t>8,083,038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B576A4" w14:textId="77777777" w:rsidR="00306D82" w:rsidRDefault="00461927">
                              <w:pPr>
                                <w:spacing w:after="0" w:line="240" w:lineRule="auto"/>
                                <w:jc w:val="right"/>
                              </w:pPr>
                              <w:r>
                                <w:rPr>
                                  <w:rFonts w:ascii="Arial" w:eastAsia="Arial" w:hAnsi="Arial"/>
                                  <w:color w:val="000000"/>
                                  <w:sz w:val="16"/>
                                </w:rPr>
                                <w:t>91.19</w:t>
                              </w:r>
                            </w:p>
                          </w:tc>
                        </w:tr>
                        <w:tr w:rsidR="00306D82" w14:paraId="075F325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E18848B" w14:textId="77777777" w:rsidR="00306D82" w:rsidRDefault="00461927">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DA183C3" w14:textId="77777777" w:rsidR="00306D82" w:rsidRDefault="00461927">
                              <w:pPr>
                                <w:spacing w:after="0" w:line="240" w:lineRule="auto"/>
                                <w:jc w:val="right"/>
                              </w:pPr>
                              <w:r>
                                <w:rPr>
                                  <w:rFonts w:ascii="Arial" w:eastAsia="Arial" w:hAnsi="Arial"/>
                                  <w:color w:val="000000"/>
                                  <w:sz w:val="16"/>
                                </w:rPr>
                                <w:t>15,193,926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848C3AE" w14:textId="77777777" w:rsidR="00306D82" w:rsidRDefault="00461927">
                              <w:pPr>
                                <w:spacing w:after="0" w:line="240" w:lineRule="auto"/>
                                <w:jc w:val="right"/>
                              </w:pPr>
                              <w:r>
                                <w:rPr>
                                  <w:rFonts w:ascii="Arial" w:eastAsia="Arial" w:hAnsi="Arial"/>
                                  <w:color w:val="000000"/>
                                  <w:sz w:val="16"/>
                                </w:rPr>
                                <w:t>15,048,578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A87BD28" w14:textId="77777777" w:rsidR="00306D82" w:rsidRDefault="00461927">
                              <w:pPr>
                                <w:spacing w:after="0" w:line="240" w:lineRule="auto"/>
                                <w:jc w:val="right"/>
                              </w:pPr>
                              <w:r>
                                <w:rPr>
                                  <w:rFonts w:ascii="Arial" w:eastAsia="Arial" w:hAnsi="Arial"/>
                                  <w:color w:val="000000"/>
                                  <w:sz w:val="16"/>
                                </w:rPr>
                                <w:t>10,943,066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470844B" w14:textId="77777777" w:rsidR="00306D82" w:rsidRDefault="00461927">
                              <w:pPr>
                                <w:spacing w:after="0" w:line="240" w:lineRule="auto"/>
                                <w:jc w:val="right"/>
                              </w:pPr>
                              <w:r>
                                <w:rPr>
                                  <w:rFonts w:ascii="Arial" w:eastAsia="Arial" w:hAnsi="Arial"/>
                                  <w:color w:val="000000"/>
                                  <w:sz w:val="16"/>
                                </w:rPr>
                                <w:t>3,067,711</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900625" w14:textId="77777777" w:rsidR="00306D82" w:rsidRDefault="00461927">
                              <w:pPr>
                                <w:spacing w:after="0" w:line="240" w:lineRule="auto"/>
                                <w:jc w:val="right"/>
                              </w:pPr>
                              <w:r>
                                <w:rPr>
                                  <w:rFonts w:ascii="Arial" w:eastAsia="Arial" w:hAnsi="Arial"/>
                                  <w:color w:val="000000"/>
                                  <w:sz w:val="16"/>
                                </w:rPr>
                                <w:t>14,010,777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486533" w14:textId="77777777" w:rsidR="00306D82" w:rsidRDefault="00461927">
                              <w:pPr>
                                <w:spacing w:after="0" w:line="240" w:lineRule="auto"/>
                                <w:jc w:val="right"/>
                              </w:pPr>
                              <w:r>
                                <w:rPr>
                                  <w:rFonts w:ascii="Arial" w:eastAsia="Arial" w:hAnsi="Arial"/>
                                  <w:color w:val="000000"/>
                                  <w:sz w:val="16"/>
                                </w:rPr>
                                <w:t>93.10</w:t>
                              </w:r>
                            </w:p>
                          </w:tc>
                        </w:tr>
                        <w:tr w:rsidR="00306D82" w14:paraId="0913A66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1BF5A5" w14:textId="77777777" w:rsidR="00306D82" w:rsidRDefault="00461927">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DABAF4E" w14:textId="77777777" w:rsidR="00306D82" w:rsidRDefault="00461927">
                              <w:pPr>
                                <w:spacing w:after="0" w:line="240" w:lineRule="auto"/>
                                <w:jc w:val="right"/>
                              </w:pPr>
                              <w:r>
                                <w:rPr>
                                  <w:rFonts w:ascii="Arial" w:eastAsia="Arial" w:hAnsi="Arial"/>
                                  <w:color w:val="000000"/>
                                  <w:sz w:val="16"/>
                                </w:rPr>
                                <w:t>8,256,242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E71208C" w14:textId="77777777" w:rsidR="00306D82" w:rsidRDefault="00461927">
                              <w:pPr>
                                <w:spacing w:after="0" w:line="240" w:lineRule="auto"/>
                                <w:jc w:val="right"/>
                              </w:pPr>
                              <w:r>
                                <w:rPr>
                                  <w:rFonts w:ascii="Arial" w:eastAsia="Arial" w:hAnsi="Arial"/>
                                  <w:color w:val="000000"/>
                                  <w:sz w:val="16"/>
                                </w:rPr>
                                <w:t>4,277,883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FA7333" w14:textId="77777777" w:rsidR="00306D82" w:rsidRDefault="00461927">
                              <w:pPr>
                                <w:spacing w:after="0" w:line="240" w:lineRule="auto"/>
                                <w:jc w:val="right"/>
                              </w:pPr>
                              <w:r>
                                <w:rPr>
                                  <w:rFonts w:ascii="Arial" w:eastAsia="Arial" w:hAnsi="Arial"/>
                                  <w:color w:val="000000"/>
                                  <w:sz w:val="16"/>
                                </w:rPr>
                                <w:t>3,426,562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224B48" w14:textId="77777777" w:rsidR="00306D82" w:rsidRDefault="00461927">
                              <w:pPr>
                                <w:spacing w:after="0" w:line="240" w:lineRule="auto"/>
                                <w:jc w:val="right"/>
                              </w:pPr>
                              <w:r>
                                <w:rPr>
                                  <w:rFonts w:ascii="Arial" w:eastAsia="Arial" w:hAnsi="Arial"/>
                                  <w:color w:val="000000"/>
                                  <w:sz w:val="16"/>
                                </w:rPr>
                                <w:t>455,178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AF0E9A" w14:textId="77777777" w:rsidR="00306D82" w:rsidRDefault="00461927">
                              <w:pPr>
                                <w:spacing w:after="0" w:line="240" w:lineRule="auto"/>
                                <w:jc w:val="right"/>
                              </w:pPr>
                              <w:r>
                                <w:rPr>
                                  <w:rFonts w:ascii="Arial" w:eastAsia="Arial" w:hAnsi="Arial"/>
                                  <w:color w:val="000000"/>
                                  <w:sz w:val="16"/>
                                </w:rPr>
                                <w:t>3,881,739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D0171E" w14:textId="77777777" w:rsidR="00306D82" w:rsidRDefault="00461927">
                              <w:pPr>
                                <w:spacing w:after="0" w:line="240" w:lineRule="auto"/>
                                <w:jc w:val="right"/>
                              </w:pPr>
                              <w:r>
                                <w:rPr>
                                  <w:rFonts w:ascii="Arial" w:eastAsia="Arial" w:hAnsi="Arial"/>
                                  <w:color w:val="000000"/>
                                  <w:sz w:val="16"/>
                                </w:rPr>
                                <w:t>90.74</w:t>
                              </w:r>
                            </w:p>
                          </w:tc>
                        </w:tr>
                        <w:tr w:rsidR="00306D82" w14:paraId="32337E6D"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51E3825A" w14:textId="77777777" w:rsidR="00306D82" w:rsidRDefault="00461927">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00C94BC" w14:textId="77777777" w:rsidR="00306D82" w:rsidRDefault="00461927">
                              <w:pPr>
                                <w:spacing w:after="0" w:line="240" w:lineRule="auto"/>
                                <w:jc w:val="right"/>
                              </w:pPr>
                              <w:r>
                                <w:rPr>
                                  <w:rFonts w:ascii="Arial" w:eastAsia="Arial" w:hAnsi="Arial"/>
                                  <w:b/>
                                  <w:color w:val="FFFFFF"/>
                                  <w:sz w:val="16"/>
                                </w:rPr>
                                <w:t>267,898,970</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DB2A234" w14:textId="77777777" w:rsidR="00306D82" w:rsidRDefault="00461927">
                              <w:pPr>
                                <w:spacing w:after="0" w:line="240" w:lineRule="auto"/>
                                <w:jc w:val="right"/>
                              </w:pPr>
                              <w:r>
                                <w:rPr>
                                  <w:rFonts w:ascii="Arial" w:eastAsia="Arial" w:hAnsi="Arial"/>
                                  <w:b/>
                                  <w:color w:val="FFFFFF"/>
                                  <w:sz w:val="16"/>
                                </w:rPr>
                                <w:t>223,787,135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9055751" w14:textId="77777777" w:rsidR="00306D82" w:rsidRDefault="00461927">
                              <w:pPr>
                                <w:spacing w:after="0" w:line="240" w:lineRule="auto"/>
                                <w:jc w:val="right"/>
                              </w:pPr>
                              <w:r>
                                <w:rPr>
                                  <w:rFonts w:ascii="Arial" w:eastAsia="Arial" w:hAnsi="Arial"/>
                                  <w:b/>
                                  <w:color w:val="FFFFFF"/>
                                  <w:sz w:val="16"/>
                                </w:rPr>
                                <w:t>139,927,175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CF3A1A2" w14:textId="77777777" w:rsidR="00306D82" w:rsidRDefault="00461927">
                              <w:pPr>
                                <w:spacing w:after="0" w:line="240" w:lineRule="auto"/>
                                <w:jc w:val="right"/>
                              </w:pPr>
                              <w:r>
                                <w:rPr>
                                  <w:rFonts w:ascii="Arial" w:eastAsia="Arial" w:hAnsi="Arial"/>
                                  <w:b/>
                                  <w:color w:val="FFFFFF"/>
                                  <w:sz w:val="16"/>
                                </w:rPr>
                                <w:t>38,233,917</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8C8A35" w14:textId="77777777" w:rsidR="00306D82" w:rsidRDefault="00461927">
                              <w:pPr>
                                <w:spacing w:after="0" w:line="240" w:lineRule="auto"/>
                                <w:jc w:val="right"/>
                              </w:pPr>
                              <w:r>
                                <w:rPr>
                                  <w:rFonts w:ascii="Arial" w:eastAsia="Arial" w:hAnsi="Arial"/>
                                  <w:b/>
                                  <w:color w:val="FFFFFF"/>
                                  <w:sz w:val="16"/>
                                </w:rPr>
                                <w:t>178,161,093</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F9F029A" w14:textId="77777777" w:rsidR="00306D82" w:rsidRDefault="00461927">
                              <w:pPr>
                                <w:spacing w:after="0" w:line="240" w:lineRule="auto"/>
                                <w:jc w:val="right"/>
                              </w:pPr>
                              <w:r>
                                <w:rPr>
                                  <w:rFonts w:ascii="Arial" w:eastAsia="Arial" w:hAnsi="Arial"/>
                                  <w:b/>
                                  <w:color w:val="FFFFFF"/>
                                  <w:sz w:val="16"/>
                                </w:rPr>
                                <w:t>79.61</w:t>
                              </w:r>
                            </w:p>
                          </w:tc>
                        </w:tr>
                      </w:tbl>
                      <w:p w14:paraId="7C85E313" w14:textId="77777777" w:rsidR="00306D82" w:rsidRDefault="00306D82">
                        <w:pPr>
                          <w:spacing w:after="0" w:line="240" w:lineRule="auto"/>
                        </w:pPr>
                      </w:p>
                    </w:tc>
                    <w:tc>
                      <w:tcPr>
                        <w:tcW w:w="1138" w:type="dxa"/>
                      </w:tcPr>
                      <w:p w14:paraId="37655B0C" w14:textId="77777777" w:rsidR="00306D82" w:rsidRDefault="00306D82">
                        <w:pPr>
                          <w:pStyle w:val="EmptyCellLayoutStyle"/>
                          <w:spacing w:after="0" w:line="240" w:lineRule="auto"/>
                        </w:pPr>
                      </w:p>
                    </w:tc>
                  </w:tr>
                  <w:tr w:rsidR="00306D82" w14:paraId="0210A458" w14:textId="77777777">
                    <w:trPr>
                      <w:trHeight w:val="38"/>
                    </w:trPr>
                    <w:tc>
                      <w:tcPr>
                        <w:tcW w:w="1111" w:type="dxa"/>
                      </w:tcPr>
                      <w:p w14:paraId="4FD4A4FB" w14:textId="77777777" w:rsidR="00306D82" w:rsidRDefault="00306D82">
                        <w:pPr>
                          <w:pStyle w:val="EmptyCellLayoutStyle"/>
                          <w:spacing w:after="0" w:line="240" w:lineRule="auto"/>
                        </w:pPr>
                      </w:p>
                    </w:tc>
                    <w:tc>
                      <w:tcPr>
                        <w:tcW w:w="16" w:type="dxa"/>
                      </w:tcPr>
                      <w:p w14:paraId="2BCA0BA0" w14:textId="77777777" w:rsidR="00306D82" w:rsidRDefault="00306D82">
                        <w:pPr>
                          <w:pStyle w:val="EmptyCellLayoutStyle"/>
                          <w:spacing w:after="0" w:line="240" w:lineRule="auto"/>
                        </w:pPr>
                      </w:p>
                    </w:tc>
                    <w:tc>
                      <w:tcPr>
                        <w:tcW w:w="9638" w:type="dxa"/>
                      </w:tcPr>
                      <w:p w14:paraId="012CB5D2" w14:textId="77777777" w:rsidR="00306D82" w:rsidRDefault="00306D82">
                        <w:pPr>
                          <w:pStyle w:val="EmptyCellLayoutStyle"/>
                          <w:spacing w:after="0" w:line="240" w:lineRule="auto"/>
                        </w:pPr>
                      </w:p>
                    </w:tc>
                    <w:tc>
                      <w:tcPr>
                        <w:tcW w:w="1138" w:type="dxa"/>
                      </w:tcPr>
                      <w:p w14:paraId="2B47F1B6" w14:textId="77777777" w:rsidR="00306D82" w:rsidRDefault="00306D82">
                        <w:pPr>
                          <w:pStyle w:val="EmptyCellLayoutStyle"/>
                          <w:spacing w:after="0" w:line="240" w:lineRule="auto"/>
                        </w:pPr>
                      </w:p>
                    </w:tc>
                  </w:tr>
                  <w:tr w:rsidR="00C01328" w14:paraId="66A65CA7" w14:textId="77777777" w:rsidTr="00C01328">
                    <w:trPr>
                      <w:trHeight w:val="340"/>
                    </w:trPr>
                    <w:tc>
                      <w:tcPr>
                        <w:tcW w:w="1111" w:type="dxa"/>
                      </w:tcPr>
                      <w:p w14:paraId="537D7F0D" w14:textId="77777777" w:rsidR="00306D82" w:rsidRDefault="00306D82">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306D82" w14:paraId="157F9241" w14:textId="77777777">
                          <w:trPr>
                            <w:trHeight w:val="262"/>
                          </w:trPr>
                          <w:tc>
                            <w:tcPr>
                              <w:tcW w:w="9655" w:type="dxa"/>
                              <w:tcBorders>
                                <w:top w:val="nil"/>
                                <w:left w:val="nil"/>
                                <w:bottom w:val="nil"/>
                                <w:right w:val="nil"/>
                              </w:tcBorders>
                              <w:tcMar>
                                <w:top w:w="39" w:type="dxa"/>
                                <w:left w:w="39" w:type="dxa"/>
                                <w:bottom w:w="39" w:type="dxa"/>
                                <w:right w:w="39" w:type="dxa"/>
                              </w:tcMar>
                            </w:tcPr>
                            <w:p w14:paraId="107FE4F7" w14:textId="77777777" w:rsidR="00306D82" w:rsidRDefault="00461927">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5A1A75C5" w14:textId="77777777" w:rsidR="00306D82" w:rsidRDefault="00306D82">
                        <w:pPr>
                          <w:spacing w:after="0" w:line="240" w:lineRule="auto"/>
                        </w:pPr>
                      </w:p>
                    </w:tc>
                    <w:tc>
                      <w:tcPr>
                        <w:tcW w:w="1138" w:type="dxa"/>
                      </w:tcPr>
                      <w:p w14:paraId="5520CEB2" w14:textId="77777777" w:rsidR="00306D82" w:rsidRDefault="00306D82">
                        <w:pPr>
                          <w:pStyle w:val="EmptyCellLayoutStyle"/>
                          <w:spacing w:after="0" w:line="240" w:lineRule="auto"/>
                        </w:pPr>
                      </w:p>
                    </w:tc>
                  </w:tr>
                  <w:tr w:rsidR="00306D82" w14:paraId="42C8DA3E" w14:textId="77777777">
                    <w:trPr>
                      <w:trHeight w:val="48"/>
                    </w:trPr>
                    <w:tc>
                      <w:tcPr>
                        <w:tcW w:w="1111" w:type="dxa"/>
                      </w:tcPr>
                      <w:p w14:paraId="173D5247" w14:textId="77777777" w:rsidR="00306D82" w:rsidRDefault="00306D82">
                        <w:pPr>
                          <w:pStyle w:val="EmptyCellLayoutStyle"/>
                          <w:spacing w:after="0" w:line="240" w:lineRule="auto"/>
                        </w:pPr>
                      </w:p>
                    </w:tc>
                    <w:tc>
                      <w:tcPr>
                        <w:tcW w:w="16" w:type="dxa"/>
                      </w:tcPr>
                      <w:p w14:paraId="268A3EF1" w14:textId="77777777" w:rsidR="00306D82" w:rsidRDefault="00306D82">
                        <w:pPr>
                          <w:pStyle w:val="EmptyCellLayoutStyle"/>
                          <w:spacing w:after="0" w:line="240" w:lineRule="auto"/>
                        </w:pPr>
                      </w:p>
                    </w:tc>
                    <w:tc>
                      <w:tcPr>
                        <w:tcW w:w="9638" w:type="dxa"/>
                      </w:tcPr>
                      <w:p w14:paraId="209D7287" w14:textId="77777777" w:rsidR="00306D82" w:rsidRDefault="00306D82">
                        <w:pPr>
                          <w:pStyle w:val="EmptyCellLayoutStyle"/>
                          <w:spacing w:after="0" w:line="240" w:lineRule="auto"/>
                        </w:pPr>
                      </w:p>
                    </w:tc>
                    <w:tc>
                      <w:tcPr>
                        <w:tcW w:w="1138" w:type="dxa"/>
                      </w:tcPr>
                      <w:p w14:paraId="533F69C0" w14:textId="77777777" w:rsidR="00306D82" w:rsidRDefault="00306D82">
                        <w:pPr>
                          <w:pStyle w:val="EmptyCellLayoutStyle"/>
                          <w:spacing w:after="0" w:line="240" w:lineRule="auto"/>
                        </w:pPr>
                      </w:p>
                    </w:tc>
                  </w:tr>
                </w:tbl>
                <w:p w14:paraId="2E696127" w14:textId="77777777" w:rsidR="00306D82" w:rsidRDefault="00306D82">
                  <w:pPr>
                    <w:spacing w:after="0" w:line="240" w:lineRule="auto"/>
                  </w:pPr>
                </w:p>
              </w:tc>
            </w:tr>
            <w:tr w:rsidR="00306D82" w14:paraId="6F48B09D" w14:textId="77777777">
              <w:trPr>
                <w:trHeight w:val="20"/>
              </w:trPr>
              <w:tc>
                <w:tcPr>
                  <w:tcW w:w="11905" w:type="dxa"/>
                </w:tcPr>
                <w:p w14:paraId="534A9526" w14:textId="77777777" w:rsidR="00306D82" w:rsidRDefault="00306D82">
                  <w:pPr>
                    <w:pStyle w:val="EmptyCellLayoutStyle"/>
                    <w:spacing w:after="0" w:line="240" w:lineRule="auto"/>
                  </w:pPr>
                </w:p>
              </w:tc>
            </w:tr>
          </w:tbl>
          <w:p w14:paraId="52AC60C2" w14:textId="77777777" w:rsidR="00306D82" w:rsidRDefault="00306D82">
            <w:pPr>
              <w:spacing w:after="0" w:line="240" w:lineRule="auto"/>
            </w:pPr>
          </w:p>
        </w:tc>
      </w:tr>
    </w:tbl>
    <w:p w14:paraId="0047FD72" w14:textId="77777777" w:rsidR="00306D82" w:rsidRDefault="00461927">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306D82" w14:paraId="17D6347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5A8A326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306D82" w14:paraId="7C7A38F0" w14:textId="77777777">
                    <w:trPr>
                      <w:trHeight w:val="11"/>
                    </w:trPr>
                    <w:tc>
                      <w:tcPr>
                        <w:tcW w:w="1127" w:type="dxa"/>
                      </w:tcPr>
                      <w:p w14:paraId="64D2A4DA" w14:textId="77777777" w:rsidR="00306D82" w:rsidRDefault="00306D82">
                        <w:pPr>
                          <w:pStyle w:val="EmptyCellLayoutStyle"/>
                          <w:spacing w:after="0" w:line="240" w:lineRule="auto"/>
                        </w:pPr>
                      </w:p>
                    </w:tc>
                    <w:tc>
                      <w:tcPr>
                        <w:tcW w:w="9648" w:type="dxa"/>
                      </w:tcPr>
                      <w:p w14:paraId="000B2002" w14:textId="77777777" w:rsidR="00306D82" w:rsidRDefault="00306D82">
                        <w:pPr>
                          <w:pStyle w:val="EmptyCellLayoutStyle"/>
                          <w:spacing w:after="0" w:line="240" w:lineRule="auto"/>
                        </w:pPr>
                      </w:p>
                    </w:tc>
                    <w:tc>
                      <w:tcPr>
                        <w:tcW w:w="1130" w:type="dxa"/>
                      </w:tcPr>
                      <w:p w14:paraId="45D7A24D" w14:textId="77777777" w:rsidR="00306D82" w:rsidRDefault="00306D82">
                        <w:pPr>
                          <w:pStyle w:val="EmptyCellLayoutStyle"/>
                          <w:spacing w:after="0" w:line="240" w:lineRule="auto"/>
                        </w:pPr>
                      </w:p>
                    </w:tc>
                  </w:tr>
                  <w:tr w:rsidR="00306D82" w14:paraId="48DA1C62" w14:textId="77777777">
                    <w:trPr>
                      <w:trHeight w:val="297"/>
                    </w:trPr>
                    <w:tc>
                      <w:tcPr>
                        <w:tcW w:w="1127" w:type="dxa"/>
                      </w:tcPr>
                      <w:p w14:paraId="77E75C46" w14:textId="77777777" w:rsidR="00306D82" w:rsidRDefault="00306D82">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06D82" w14:paraId="06FCBB88" w14:textId="77777777">
                          <w:trPr>
                            <w:trHeight w:val="219"/>
                          </w:trPr>
                          <w:tc>
                            <w:tcPr>
                              <w:tcW w:w="9648" w:type="dxa"/>
                              <w:tcBorders>
                                <w:top w:val="nil"/>
                                <w:left w:val="nil"/>
                                <w:bottom w:val="nil"/>
                                <w:right w:val="nil"/>
                              </w:tcBorders>
                              <w:tcMar>
                                <w:top w:w="39" w:type="dxa"/>
                                <w:left w:w="39" w:type="dxa"/>
                                <w:bottom w:w="39" w:type="dxa"/>
                                <w:right w:w="39" w:type="dxa"/>
                              </w:tcMar>
                            </w:tcPr>
                            <w:p w14:paraId="01CBEAD6" w14:textId="77777777" w:rsidR="00306D82" w:rsidRDefault="00461927">
                              <w:pPr>
                                <w:spacing w:after="0" w:line="240" w:lineRule="auto"/>
                              </w:pPr>
                              <w:r>
                                <w:rPr>
                                  <w:rFonts w:ascii="Arial" w:eastAsia="Arial" w:hAnsi="Arial"/>
                                  <w:b/>
                                  <w:color w:val="2DABE0"/>
                                  <w:sz w:val="21"/>
                                </w:rPr>
                                <w:t>5.2. Expenditures Reported by Category</w:t>
                              </w:r>
                            </w:p>
                          </w:tc>
                        </w:tr>
                      </w:tbl>
                      <w:p w14:paraId="28B31532" w14:textId="77777777" w:rsidR="00306D82" w:rsidRDefault="00306D82">
                        <w:pPr>
                          <w:spacing w:after="0" w:line="240" w:lineRule="auto"/>
                        </w:pPr>
                      </w:p>
                    </w:tc>
                    <w:tc>
                      <w:tcPr>
                        <w:tcW w:w="1130" w:type="dxa"/>
                      </w:tcPr>
                      <w:p w14:paraId="7940DFE4" w14:textId="77777777" w:rsidR="00306D82" w:rsidRDefault="00306D82">
                        <w:pPr>
                          <w:pStyle w:val="EmptyCellLayoutStyle"/>
                          <w:spacing w:after="0" w:line="240" w:lineRule="auto"/>
                        </w:pPr>
                      </w:p>
                    </w:tc>
                  </w:tr>
                  <w:tr w:rsidR="00306D82" w14:paraId="10A923EF" w14:textId="77777777">
                    <w:trPr>
                      <w:trHeight w:val="28"/>
                    </w:trPr>
                    <w:tc>
                      <w:tcPr>
                        <w:tcW w:w="1127" w:type="dxa"/>
                      </w:tcPr>
                      <w:p w14:paraId="727FC912" w14:textId="77777777" w:rsidR="00306D82" w:rsidRDefault="00306D82">
                        <w:pPr>
                          <w:pStyle w:val="EmptyCellLayoutStyle"/>
                          <w:spacing w:after="0" w:line="240" w:lineRule="auto"/>
                        </w:pPr>
                      </w:p>
                    </w:tc>
                    <w:tc>
                      <w:tcPr>
                        <w:tcW w:w="9648" w:type="dxa"/>
                      </w:tcPr>
                      <w:p w14:paraId="2B519FD7" w14:textId="77777777" w:rsidR="00306D82" w:rsidRDefault="00306D82">
                        <w:pPr>
                          <w:pStyle w:val="EmptyCellLayoutStyle"/>
                          <w:spacing w:after="0" w:line="240" w:lineRule="auto"/>
                        </w:pPr>
                      </w:p>
                    </w:tc>
                    <w:tc>
                      <w:tcPr>
                        <w:tcW w:w="1130" w:type="dxa"/>
                      </w:tcPr>
                      <w:p w14:paraId="756DCEF3" w14:textId="77777777" w:rsidR="00306D82" w:rsidRDefault="00306D82">
                        <w:pPr>
                          <w:pStyle w:val="EmptyCellLayoutStyle"/>
                          <w:spacing w:after="0" w:line="240" w:lineRule="auto"/>
                        </w:pPr>
                      </w:p>
                    </w:tc>
                  </w:tr>
                  <w:tr w:rsidR="00306D82" w14:paraId="378FCF39" w14:textId="77777777">
                    <w:trPr>
                      <w:trHeight w:val="312"/>
                    </w:trPr>
                    <w:tc>
                      <w:tcPr>
                        <w:tcW w:w="1127" w:type="dxa"/>
                      </w:tcPr>
                      <w:p w14:paraId="43D451C7" w14:textId="77777777" w:rsidR="00306D82" w:rsidRDefault="00306D82">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06D82" w14:paraId="41360C88" w14:textId="77777777">
                          <w:trPr>
                            <w:trHeight w:val="234"/>
                          </w:trPr>
                          <w:tc>
                            <w:tcPr>
                              <w:tcW w:w="9648" w:type="dxa"/>
                              <w:tcBorders>
                                <w:top w:val="nil"/>
                                <w:left w:val="nil"/>
                                <w:bottom w:val="nil"/>
                                <w:right w:val="nil"/>
                              </w:tcBorders>
                              <w:tcMar>
                                <w:top w:w="39" w:type="dxa"/>
                                <w:left w:w="39" w:type="dxa"/>
                                <w:bottom w:w="39" w:type="dxa"/>
                                <w:right w:w="39" w:type="dxa"/>
                              </w:tcMar>
                            </w:tcPr>
                            <w:p w14:paraId="435223D9" w14:textId="77777777" w:rsidR="00306D82" w:rsidRDefault="00461927">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518B88EF" w14:textId="77777777" w:rsidR="00306D82" w:rsidRDefault="00306D82">
                        <w:pPr>
                          <w:spacing w:after="0" w:line="240" w:lineRule="auto"/>
                        </w:pPr>
                      </w:p>
                    </w:tc>
                    <w:tc>
                      <w:tcPr>
                        <w:tcW w:w="1130" w:type="dxa"/>
                      </w:tcPr>
                      <w:p w14:paraId="71111642" w14:textId="77777777" w:rsidR="00306D82" w:rsidRDefault="00306D82">
                        <w:pPr>
                          <w:pStyle w:val="EmptyCellLayoutStyle"/>
                          <w:spacing w:after="0" w:line="240" w:lineRule="auto"/>
                        </w:pPr>
                      </w:p>
                    </w:tc>
                  </w:tr>
                </w:tbl>
                <w:p w14:paraId="230D9141" w14:textId="77777777" w:rsidR="00306D82" w:rsidRDefault="00306D82">
                  <w:pPr>
                    <w:spacing w:after="0" w:line="240" w:lineRule="auto"/>
                  </w:pPr>
                </w:p>
              </w:tc>
            </w:tr>
            <w:tr w:rsidR="00306D82" w14:paraId="0730404E" w14:textId="77777777">
              <w:trPr>
                <w:trHeight w:val="30"/>
              </w:trPr>
              <w:tc>
                <w:tcPr>
                  <w:tcW w:w="11905" w:type="dxa"/>
                </w:tcPr>
                <w:p w14:paraId="02BC26FC" w14:textId="77777777" w:rsidR="00306D82" w:rsidRDefault="00306D82">
                  <w:pPr>
                    <w:pStyle w:val="EmptyCellLayoutStyle"/>
                    <w:spacing w:after="0" w:line="240" w:lineRule="auto"/>
                  </w:pPr>
                </w:p>
              </w:tc>
            </w:tr>
          </w:tbl>
          <w:p w14:paraId="611FB100" w14:textId="77777777" w:rsidR="00306D82" w:rsidRDefault="00306D82">
            <w:pPr>
              <w:spacing w:after="0" w:line="240" w:lineRule="auto"/>
            </w:pPr>
          </w:p>
        </w:tc>
      </w:tr>
      <w:tr w:rsidR="00306D82" w14:paraId="2D542D99" w14:textId="77777777">
        <w:trPr>
          <w:trHeight w:val="100"/>
        </w:trPr>
        <w:tc>
          <w:tcPr>
            <w:tcW w:w="11905" w:type="dxa"/>
          </w:tcPr>
          <w:p w14:paraId="0FA7A43B" w14:textId="77777777" w:rsidR="00306D82" w:rsidRDefault="00306D82">
            <w:pPr>
              <w:pStyle w:val="EmptyCellLayoutStyle"/>
              <w:spacing w:after="0" w:line="240" w:lineRule="auto"/>
            </w:pPr>
          </w:p>
        </w:tc>
      </w:tr>
      <w:tr w:rsidR="00306D82" w14:paraId="7CEBE0A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560A3BC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306D82" w14:paraId="697237D7" w14:textId="77777777">
                    <w:tc>
                      <w:tcPr>
                        <w:tcW w:w="1111" w:type="dxa"/>
                      </w:tcPr>
                      <w:p w14:paraId="116608F9" w14:textId="77777777" w:rsidR="00306D82" w:rsidRDefault="00306D82">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01328" w14:paraId="44E10273" w14:textId="77777777" w:rsidTr="00C01328">
                          <w:trPr>
                            <w:trHeight w:val="393"/>
                          </w:trPr>
                          <w:tc>
                            <w:tcPr>
                              <w:tcW w:w="11" w:type="dxa"/>
                            </w:tcPr>
                            <w:p w14:paraId="1272E963" w14:textId="77777777" w:rsidR="00306D82" w:rsidRDefault="00306D82">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06D82" w14:paraId="37362E3F"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D7045E4" w14:textId="77777777" w:rsidR="00306D82" w:rsidRDefault="00461927">
                                    <w:pPr>
                                      <w:spacing w:after="0" w:line="240" w:lineRule="auto"/>
                                    </w:pPr>
                                    <w:r>
                                      <w:rPr>
                                        <w:rFonts w:ascii="Arial" w:eastAsia="Arial" w:hAnsi="Arial"/>
                                        <w:b/>
                                        <w:color w:val="66809D"/>
                                        <w:sz w:val="21"/>
                                      </w:rPr>
                                      <w:t>Table 5.2. Expenditure by UNSDG Budget Category, as of 31 December 2023 (in US Dollars)</w:t>
                                    </w:r>
                                  </w:p>
                                </w:tc>
                              </w:tr>
                            </w:tbl>
                            <w:p w14:paraId="3498E860" w14:textId="77777777" w:rsidR="00306D82" w:rsidRDefault="00306D82">
                              <w:pPr>
                                <w:spacing w:after="0" w:line="240" w:lineRule="auto"/>
                              </w:pPr>
                            </w:p>
                          </w:tc>
                        </w:tr>
                        <w:tr w:rsidR="00C01328" w14:paraId="50AF7775" w14:textId="77777777" w:rsidTr="00C01328">
                          <w:trPr>
                            <w:trHeight w:val="1287"/>
                          </w:trPr>
                          <w:tc>
                            <w:tcPr>
                              <w:tcW w:w="11" w:type="dxa"/>
                            </w:tcPr>
                            <w:p w14:paraId="0727BD56" w14:textId="77777777" w:rsidR="00306D82" w:rsidRDefault="00306D82">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01328" w14:paraId="2CB868DC" w14:textId="77777777" w:rsidTr="00C01328">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A9751A1" w14:textId="77777777" w:rsidR="00306D82" w:rsidRDefault="00461927">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A23489B" w14:textId="77777777" w:rsidR="00306D82" w:rsidRDefault="00461927">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739B6D2E" w14:textId="77777777" w:rsidR="00306D82" w:rsidRDefault="00461927">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06D82" w14:paraId="1D1EF40A"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399B902C" w14:textId="77777777" w:rsidR="00306D82" w:rsidRDefault="00306D82">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FF6B011" w14:textId="77777777" w:rsidR="00306D82" w:rsidRDefault="0046192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306D82" w14:paraId="3FE87A74" w14:textId="77777777">
                                      <w:trPr>
                                        <w:trHeight w:hRule="exact" w:val="723"/>
                                      </w:trPr>
                                      <w:tc>
                                        <w:tcPr>
                                          <w:tcW w:w="1463" w:type="dxa"/>
                                          <w:shd w:val="clear" w:color="auto" w:fill="15385F"/>
                                          <w:tcMar>
                                            <w:top w:w="0" w:type="dxa"/>
                                            <w:left w:w="0" w:type="dxa"/>
                                            <w:bottom w:w="0" w:type="dxa"/>
                                            <w:right w:w="0" w:type="dxa"/>
                                          </w:tcMar>
                                          <w:vAlign w:val="center"/>
                                        </w:tcPr>
                                        <w:p w14:paraId="55CD4BF9" w14:textId="77777777" w:rsidR="00306D82" w:rsidRDefault="0046192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4AE9CAA" w14:textId="77777777" w:rsidR="00306D82" w:rsidRDefault="00306D82">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306D82" w14:paraId="74E26884" w14:textId="77777777">
                                      <w:trPr>
                                        <w:trHeight w:hRule="exact" w:val="723"/>
                                      </w:trPr>
                                      <w:tc>
                                        <w:tcPr>
                                          <w:tcW w:w="1367" w:type="dxa"/>
                                          <w:shd w:val="clear" w:color="auto" w:fill="15385F"/>
                                          <w:tcMar>
                                            <w:top w:w="0" w:type="dxa"/>
                                            <w:left w:w="0" w:type="dxa"/>
                                            <w:bottom w:w="0" w:type="dxa"/>
                                            <w:right w:w="0" w:type="dxa"/>
                                          </w:tcMar>
                                          <w:vAlign w:val="center"/>
                                        </w:tcPr>
                                        <w:p w14:paraId="49BD0E82" w14:textId="77777777" w:rsidR="00306D82" w:rsidRDefault="00461927">
                                          <w:pPr>
                                            <w:spacing w:after="0" w:line="240" w:lineRule="auto"/>
                                            <w:jc w:val="center"/>
                                          </w:pPr>
                                          <w:r>
                                            <w:rPr>
                                              <w:rFonts w:ascii="Arial" w:eastAsia="Arial" w:hAnsi="Arial"/>
                                              <w:b/>
                                              <w:color w:val="FFFFFF"/>
                                              <w:sz w:val="16"/>
                                            </w:rPr>
                                            <w:t>Total</w:t>
                                          </w:r>
                                        </w:p>
                                      </w:tc>
                                    </w:tr>
                                  </w:tbl>
                                  <w:p w14:paraId="2CD0813F" w14:textId="77777777" w:rsidR="00306D82" w:rsidRDefault="00306D82">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5FB19F0" w14:textId="77777777" w:rsidR="00306D82" w:rsidRDefault="00306D82">
                                    <w:pPr>
                                      <w:spacing w:after="0" w:line="240" w:lineRule="auto"/>
                                    </w:pPr>
                                  </w:p>
                                </w:tc>
                              </w:tr>
                              <w:tr w:rsidR="00306D82" w14:paraId="1C888BD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784F408" w14:textId="77777777" w:rsidR="00306D82" w:rsidRDefault="00461927">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292ACEC" w14:textId="77777777" w:rsidR="00306D82" w:rsidRDefault="00461927">
                                    <w:pPr>
                                      <w:spacing w:after="0" w:line="240" w:lineRule="auto"/>
                                      <w:jc w:val="right"/>
                                    </w:pPr>
                                    <w:r>
                                      <w:rPr>
                                        <w:rFonts w:ascii="Arial" w:eastAsia="Arial" w:hAnsi="Arial"/>
                                        <w:color w:val="000000"/>
                                        <w:sz w:val="16"/>
                                      </w:rPr>
                                      <w:t>24,994,284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000C7A7" w14:textId="77777777" w:rsidR="00306D82" w:rsidRDefault="00461927">
                                    <w:pPr>
                                      <w:spacing w:after="0" w:line="240" w:lineRule="auto"/>
                                      <w:jc w:val="right"/>
                                    </w:pPr>
                                    <w:r>
                                      <w:rPr>
                                        <w:rFonts w:ascii="Arial" w:eastAsia="Arial" w:hAnsi="Arial"/>
                                        <w:color w:val="000000"/>
                                        <w:sz w:val="16"/>
                                      </w:rPr>
                                      <w:t>7,167,829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F83D6B" w14:textId="77777777" w:rsidR="00306D82" w:rsidRDefault="00461927">
                                    <w:pPr>
                                      <w:spacing w:after="0" w:line="240" w:lineRule="auto"/>
                                      <w:jc w:val="right"/>
                                    </w:pPr>
                                    <w:r>
                                      <w:rPr>
                                        <w:rFonts w:ascii="Arial" w:eastAsia="Arial" w:hAnsi="Arial"/>
                                        <w:color w:val="000000"/>
                                        <w:sz w:val="16"/>
                                      </w:rPr>
                                      <w:t>32,162,113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658ECFE" w14:textId="77777777" w:rsidR="00306D82" w:rsidRDefault="00461927">
                                    <w:pPr>
                                      <w:spacing w:after="0" w:line="240" w:lineRule="auto"/>
                                      <w:jc w:val="right"/>
                                    </w:pPr>
                                    <w:r>
                                      <w:rPr>
                                        <w:rFonts w:ascii="Arial" w:eastAsia="Arial" w:hAnsi="Arial"/>
                                        <w:color w:val="000000"/>
                                        <w:sz w:val="16"/>
                                      </w:rPr>
                                      <w:t>19.29</w:t>
                                    </w:r>
                                  </w:p>
                                </w:tc>
                              </w:tr>
                              <w:tr w:rsidR="00306D82" w14:paraId="1206C4C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D68859A" w14:textId="77777777" w:rsidR="00306D82" w:rsidRDefault="00461927">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DDA3305" w14:textId="77777777" w:rsidR="00306D82" w:rsidRDefault="00461927">
                                    <w:pPr>
                                      <w:spacing w:after="0" w:line="240" w:lineRule="auto"/>
                                      <w:jc w:val="right"/>
                                    </w:pPr>
                                    <w:r>
                                      <w:rPr>
                                        <w:rFonts w:ascii="Arial" w:eastAsia="Arial" w:hAnsi="Arial"/>
                                        <w:color w:val="000000"/>
                                        <w:sz w:val="16"/>
                                      </w:rPr>
                                      <w:t>2,656,350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6E42AFE" w14:textId="77777777" w:rsidR="00306D82" w:rsidRDefault="00461927">
                                    <w:pPr>
                                      <w:spacing w:after="0" w:line="240" w:lineRule="auto"/>
                                      <w:jc w:val="right"/>
                                    </w:pPr>
                                    <w:r>
                                      <w:rPr>
                                        <w:rFonts w:ascii="Arial" w:eastAsia="Arial" w:hAnsi="Arial"/>
                                        <w:color w:val="000000"/>
                                        <w:sz w:val="16"/>
                                      </w:rPr>
                                      <w:t>1,112,511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524CEE" w14:textId="77777777" w:rsidR="00306D82" w:rsidRDefault="00461927">
                                    <w:pPr>
                                      <w:spacing w:after="0" w:line="240" w:lineRule="auto"/>
                                      <w:jc w:val="right"/>
                                    </w:pPr>
                                    <w:r>
                                      <w:rPr>
                                        <w:rFonts w:ascii="Arial" w:eastAsia="Arial" w:hAnsi="Arial"/>
                                        <w:color w:val="000000"/>
                                        <w:sz w:val="16"/>
                                      </w:rPr>
                                      <w:t>3,768,860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25E2D90" w14:textId="77777777" w:rsidR="00306D82" w:rsidRDefault="00461927">
                                    <w:pPr>
                                      <w:spacing w:after="0" w:line="240" w:lineRule="auto"/>
                                      <w:jc w:val="right"/>
                                    </w:pPr>
                                    <w:r>
                                      <w:rPr>
                                        <w:rFonts w:ascii="Arial" w:eastAsia="Arial" w:hAnsi="Arial"/>
                                        <w:color w:val="000000"/>
                                        <w:sz w:val="16"/>
                                      </w:rPr>
                                      <w:t>2.26</w:t>
                                    </w:r>
                                  </w:p>
                                </w:tc>
                              </w:tr>
                              <w:tr w:rsidR="00306D82" w14:paraId="18F7261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8B6F8FB" w14:textId="77777777" w:rsidR="00306D82" w:rsidRDefault="00461927">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7A78FF" w14:textId="77777777" w:rsidR="00306D82" w:rsidRDefault="00461927">
                                    <w:pPr>
                                      <w:spacing w:after="0" w:line="240" w:lineRule="auto"/>
                                      <w:jc w:val="right"/>
                                    </w:pPr>
                                    <w:r>
                                      <w:rPr>
                                        <w:rFonts w:ascii="Arial" w:eastAsia="Arial" w:hAnsi="Arial"/>
                                        <w:color w:val="000000"/>
                                        <w:sz w:val="16"/>
                                      </w:rPr>
                                      <w:t>1,987,371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B8090E0" w14:textId="77777777" w:rsidR="00306D82" w:rsidRDefault="00461927">
                                    <w:pPr>
                                      <w:spacing w:after="0" w:line="240" w:lineRule="auto"/>
                                      <w:jc w:val="right"/>
                                    </w:pPr>
                                    <w:r>
                                      <w:rPr>
                                        <w:rFonts w:ascii="Arial" w:eastAsia="Arial" w:hAnsi="Arial"/>
                                        <w:color w:val="000000"/>
                                        <w:sz w:val="16"/>
                                      </w:rPr>
                                      <w:t>809,396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42AABA" w14:textId="77777777" w:rsidR="00306D82" w:rsidRDefault="00461927">
                                    <w:pPr>
                                      <w:spacing w:after="0" w:line="240" w:lineRule="auto"/>
                                      <w:jc w:val="right"/>
                                    </w:pPr>
                                    <w:r>
                                      <w:rPr>
                                        <w:rFonts w:ascii="Arial" w:eastAsia="Arial" w:hAnsi="Arial"/>
                                        <w:color w:val="000000"/>
                                        <w:sz w:val="16"/>
                                      </w:rPr>
                                      <w:t>2,796,768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E9C9B1B" w14:textId="77777777" w:rsidR="00306D82" w:rsidRDefault="00461927">
                                    <w:pPr>
                                      <w:spacing w:after="0" w:line="240" w:lineRule="auto"/>
                                      <w:jc w:val="right"/>
                                    </w:pPr>
                                    <w:r>
                                      <w:rPr>
                                        <w:rFonts w:ascii="Arial" w:eastAsia="Arial" w:hAnsi="Arial"/>
                                        <w:color w:val="000000"/>
                                        <w:sz w:val="16"/>
                                      </w:rPr>
                                      <w:t>1.68</w:t>
                                    </w:r>
                                  </w:p>
                                </w:tc>
                              </w:tr>
                              <w:tr w:rsidR="00306D82" w14:paraId="53426E7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C7DEF10" w14:textId="77777777" w:rsidR="00306D82" w:rsidRDefault="00461927">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49326B" w14:textId="77777777" w:rsidR="00306D82" w:rsidRDefault="00461927">
                                    <w:pPr>
                                      <w:spacing w:after="0" w:line="240" w:lineRule="auto"/>
                                      <w:jc w:val="right"/>
                                    </w:pPr>
                                    <w:r>
                                      <w:rPr>
                                        <w:rFonts w:ascii="Arial" w:eastAsia="Arial" w:hAnsi="Arial"/>
                                        <w:color w:val="000000"/>
                                        <w:sz w:val="16"/>
                                      </w:rPr>
                                      <w:t>59,823,886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1202B82" w14:textId="77777777" w:rsidR="00306D82" w:rsidRDefault="00461927">
                                    <w:pPr>
                                      <w:spacing w:after="0" w:line="240" w:lineRule="auto"/>
                                      <w:jc w:val="right"/>
                                    </w:pPr>
                                    <w:r>
                                      <w:rPr>
                                        <w:rFonts w:ascii="Arial" w:eastAsia="Arial" w:hAnsi="Arial"/>
                                        <w:color w:val="000000"/>
                                        <w:sz w:val="16"/>
                                      </w:rPr>
                                      <w:t>15,446,627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31DEA2" w14:textId="77777777" w:rsidR="00306D82" w:rsidRDefault="00461927">
                                    <w:pPr>
                                      <w:spacing w:after="0" w:line="240" w:lineRule="auto"/>
                                      <w:jc w:val="right"/>
                                    </w:pPr>
                                    <w:r>
                                      <w:rPr>
                                        <w:rFonts w:ascii="Arial" w:eastAsia="Arial" w:hAnsi="Arial"/>
                                        <w:color w:val="000000"/>
                                        <w:sz w:val="16"/>
                                      </w:rPr>
                                      <w:t>75,270,514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36E6D6" w14:textId="77777777" w:rsidR="00306D82" w:rsidRDefault="00461927">
                                    <w:pPr>
                                      <w:spacing w:after="0" w:line="240" w:lineRule="auto"/>
                                      <w:jc w:val="right"/>
                                    </w:pPr>
                                    <w:r>
                                      <w:rPr>
                                        <w:rFonts w:ascii="Arial" w:eastAsia="Arial" w:hAnsi="Arial"/>
                                        <w:color w:val="000000"/>
                                        <w:sz w:val="16"/>
                                      </w:rPr>
                                      <w:t>45.15</w:t>
                                    </w:r>
                                  </w:p>
                                </w:tc>
                              </w:tr>
                              <w:tr w:rsidR="00306D82" w14:paraId="0E83E11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695ADF1" w14:textId="77777777" w:rsidR="00306D82" w:rsidRDefault="00461927">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73ECC0C" w14:textId="77777777" w:rsidR="00306D82" w:rsidRDefault="00461927">
                                    <w:pPr>
                                      <w:spacing w:after="0" w:line="240" w:lineRule="auto"/>
                                      <w:jc w:val="right"/>
                                    </w:pPr>
                                    <w:r>
                                      <w:rPr>
                                        <w:rFonts w:ascii="Arial" w:eastAsia="Arial" w:hAnsi="Arial"/>
                                        <w:color w:val="000000"/>
                                        <w:sz w:val="16"/>
                                      </w:rPr>
                                      <w:t>5,064,441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F26A581" w14:textId="77777777" w:rsidR="00306D82" w:rsidRDefault="00461927">
                                    <w:pPr>
                                      <w:spacing w:after="0" w:line="240" w:lineRule="auto"/>
                                      <w:jc w:val="right"/>
                                    </w:pPr>
                                    <w:r>
                                      <w:rPr>
                                        <w:rFonts w:ascii="Arial" w:eastAsia="Arial" w:hAnsi="Arial"/>
                                        <w:color w:val="000000"/>
                                        <w:sz w:val="16"/>
                                      </w:rPr>
                                      <w:t>2,262,236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A801BA" w14:textId="77777777" w:rsidR="00306D82" w:rsidRDefault="00461927">
                                    <w:pPr>
                                      <w:spacing w:after="0" w:line="240" w:lineRule="auto"/>
                                      <w:jc w:val="right"/>
                                    </w:pPr>
                                    <w:r>
                                      <w:rPr>
                                        <w:rFonts w:ascii="Arial" w:eastAsia="Arial" w:hAnsi="Arial"/>
                                        <w:color w:val="000000"/>
                                        <w:sz w:val="16"/>
                                      </w:rPr>
                                      <w:t>7,326,677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05741CB" w14:textId="77777777" w:rsidR="00306D82" w:rsidRDefault="00461927">
                                    <w:pPr>
                                      <w:spacing w:after="0" w:line="240" w:lineRule="auto"/>
                                      <w:jc w:val="right"/>
                                    </w:pPr>
                                    <w:r>
                                      <w:rPr>
                                        <w:rFonts w:ascii="Arial" w:eastAsia="Arial" w:hAnsi="Arial"/>
                                        <w:color w:val="000000"/>
                                        <w:sz w:val="16"/>
                                      </w:rPr>
                                      <w:t>4.39</w:t>
                                    </w:r>
                                  </w:p>
                                </w:tc>
                              </w:tr>
                              <w:tr w:rsidR="00306D82" w14:paraId="52AFBFE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45EE8BF" w14:textId="77777777" w:rsidR="00306D82" w:rsidRDefault="00461927">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813ECD5" w14:textId="77777777" w:rsidR="00306D82" w:rsidRDefault="00461927">
                                    <w:pPr>
                                      <w:spacing w:after="0" w:line="240" w:lineRule="auto"/>
                                      <w:jc w:val="right"/>
                                    </w:pPr>
                                    <w:r>
                                      <w:rPr>
                                        <w:rFonts w:ascii="Arial" w:eastAsia="Arial" w:hAnsi="Arial"/>
                                        <w:color w:val="000000"/>
                                        <w:sz w:val="16"/>
                                      </w:rPr>
                                      <w:t>21,059,381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F71948D" w14:textId="77777777" w:rsidR="00306D82" w:rsidRDefault="00461927">
                                    <w:pPr>
                                      <w:spacing w:after="0" w:line="240" w:lineRule="auto"/>
                                      <w:jc w:val="right"/>
                                    </w:pPr>
                                    <w:r>
                                      <w:rPr>
                                        <w:rFonts w:ascii="Arial" w:eastAsia="Arial" w:hAnsi="Arial"/>
                                        <w:color w:val="000000"/>
                                        <w:sz w:val="16"/>
                                      </w:rPr>
                                      <w:t>3,608,816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5CB1BA" w14:textId="77777777" w:rsidR="00306D82" w:rsidRDefault="00461927">
                                    <w:pPr>
                                      <w:spacing w:after="0" w:line="240" w:lineRule="auto"/>
                                      <w:jc w:val="right"/>
                                    </w:pPr>
                                    <w:r>
                                      <w:rPr>
                                        <w:rFonts w:ascii="Arial" w:eastAsia="Arial" w:hAnsi="Arial"/>
                                        <w:color w:val="000000"/>
                                        <w:sz w:val="16"/>
                                      </w:rPr>
                                      <w:t>24,668,196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61AF182" w14:textId="77777777" w:rsidR="00306D82" w:rsidRDefault="00461927">
                                    <w:pPr>
                                      <w:spacing w:after="0" w:line="240" w:lineRule="auto"/>
                                      <w:jc w:val="right"/>
                                    </w:pPr>
                                    <w:r>
                                      <w:rPr>
                                        <w:rFonts w:ascii="Arial" w:eastAsia="Arial" w:hAnsi="Arial"/>
                                        <w:color w:val="000000"/>
                                        <w:sz w:val="16"/>
                                      </w:rPr>
                                      <w:t>14.80</w:t>
                                    </w:r>
                                  </w:p>
                                </w:tc>
                              </w:tr>
                              <w:tr w:rsidR="00306D82" w14:paraId="688CA59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61B2D2" w14:textId="77777777" w:rsidR="00306D82" w:rsidRDefault="00461927">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15FB15" w14:textId="77777777" w:rsidR="00306D82" w:rsidRDefault="00461927">
                                    <w:pPr>
                                      <w:spacing w:after="0" w:line="240" w:lineRule="auto"/>
                                      <w:jc w:val="right"/>
                                    </w:pPr>
                                    <w:r>
                                      <w:rPr>
                                        <w:rFonts w:ascii="Arial" w:eastAsia="Arial" w:hAnsi="Arial"/>
                                        <w:color w:val="000000"/>
                                        <w:sz w:val="16"/>
                                      </w:rPr>
                                      <w:t>15,204,171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4E1179" w14:textId="77777777" w:rsidR="00306D82" w:rsidRDefault="00461927">
                                    <w:pPr>
                                      <w:spacing w:after="0" w:line="240" w:lineRule="auto"/>
                                      <w:jc w:val="right"/>
                                    </w:pPr>
                                    <w:r>
                                      <w:rPr>
                                        <w:rFonts w:ascii="Arial" w:eastAsia="Arial" w:hAnsi="Arial"/>
                                        <w:color w:val="000000"/>
                                        <w:sz w:val="16"/>
                                      </w:rPr>
                                      <w:t>5,521,486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011550" w14:textId="77777777" w:rsidR="00306D82" w:rsidRDefault="00461927">
                                    <w:pPr>
                                      <w:spacing w:after="0" w:line="240" w:lineRule="auto"/>
                                      <w:jc w:val="right"/>
                                    </w:pPr>
                                    <w:r>
                                      <w:rPr>
                                        <w:rFonts w:ascii="Arial" w:eastAsia="Arial" w:hAnsi="Arial"/>
                                        <w:color w:val="000000"/>
                                        <w:sz w:val="16"/>
                                      </w:rPr>
                                      <w:t>20,725,658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69B8D69" w14:textId="77777777" w:rsidR="00306D82" w:rsidRDefault="00461927">
                                    <w:pPr>
                                      <w:spacing w:after="0" w:line="240" w:lineRule="auto"/>
                                      <w:jc w:val="right"/>
                                    </w:pPr>
                                    <w:r>
                                      <w:rPr>
                                        <w:rFonts w:ascii="Arial" w:eastAsia="Arial" w:hAnsi="Arial"/>
                                        <w:color w:val="000000"/>
                                        <w:sz w:val="16"/>
                                      </w:rPr>
                                      <w:t>12.43</w:t>
                                    </w:r>
                                  </w:p>
                                </w:tc>
                              </w:tr>
                              <w:tr w:rsidR="00306D82" w14:paraId="2F8063B0"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6BAB29B" w14:textId="77777777" w:rsidR="00306D82" w:rsidRDefault="00461927">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362C916" w14:textId="77777777" w:rsidR="00306D82" w:rsidRDefault="00461927">
                                    <w:pPr>
                                      <w:spacing w:after="0" w:line="240" w:lineRule="auto"/>
                                      <w:jc w:val="right"/>
                                    </w:pPr>
                                    <w:r>
                                      <w:rPr>
                                        <w:rFonts w:ascii="Arial" w:eastAsia="Arial" w:hAnsi="Arial"/>
                                        <w:b/>
                                        <w:color w:val="FFFFFF"/>
                                        <w:sz w:val="16"/>
                                      </w:rPr>
                                      <w:t>130,789,884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FC936AC" w14:textId="77777777" w:rsidR="00306D82" w:rsidRDefault="00461927">
                                    <w:pPr>
                                      <w:spacing w:after="0" w:line="240" w:lineRule="auto"/>
                                      <w:jc w:val="right"/>
                                    </w:pPr>
                                    <w:r>
                                      <w:rPr>
                                        <w:rFonts w:ascii="Arial" w:eastAsia="Arial" w:hAnsi="Arial"/>
                                        <w:b/>
                                        <w:color w:val="FFFFFF"/>
                                        <w:sz w:val="16"/>
                                      </w:rPr>
                                      <w:t>35,928,902</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432AB1" w14:textId="77777777" w:rsidR="00306D82" w:rsidRDefault="00461927">
                                    <w:pPr>
                                      <w:spacing w:after="0" w:line="240" w:lineRule="auto"/>
                                      <w:jc w:val="right"/>
                                    </w:pPr>
                                    <w:r>
                                      <w:rPr>
                                        <w:rFonts w:ascii="Arial" w:eastAsia="Arial" w:hAnsi="Arial"/>
                                        <w:b/>
                                        <w:color w:val="FFFFFF"/>
                                        <w:sz w:val="16"/>
                                      </w:rPr>
                                      <w:t>166,718,786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0CC9A9B6" w14:textId="77777777" w:rsidR="00306D82" w:rsidRDefault="00461927">
                                    <w:pPr>
                                      <w:spacing w:after="0" w:line="240" w:lineRule="auto"/>
                                      <w:jc w:val="right"/>
                                    </w:pPr>
                                    <w:r>
                                      <w:rPr>
                                        <w:rFonts w:ascii="Arial" w:eastAsia="Arial" w:hAnsi="Arial"/>
                                        <w:b/>
                                        <w:color w:val="FFFFFF"/>
                                        <w:sz w:val="16"/>
                                      </w:rPr>
                                      <w:t>100.00</w:t>
                                    </w:r>
                                  </w:p>
                                </w:tc>
                              </w:tr>
                              <w:tr w:rsidR="00306D82" w14:paraId="15FF1FC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7D3618" w14:textId="77777777" w:rsidR="00306D82" w:rsidRDefault="00461927">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D912AC8" w14:textId="77777777" w:rsidR="00306D82" w:rsidRDefault="00461927">
                                    <w:pPr>
                                      <w:spacing w:after="0" w:line="240" w:lineRule="auto"/>
                                      <w:jc w:val="right"/>
                                    </w:pPr>
                                    <w:r>
                                      <w:rPr>
                                        <w:rFonts w:ascii="Arial" w:eastAsia="Arial" w:hAnsi="Arial"/>
                                        <w:color w:val="000000"/>
                                        <w:sz w:val="16"/>
                                      </w:rPr>
                                      <w:t>9,137,291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232270" w14:textId="77777777" w:rsidR="00306D82" w:rsidRDefault="00461927">
                                    <w:pPr>
                                      <w:spacing w:after="0" w:line="240" w:lineRule="auto"/>
                                      <w:jc w:val="right"/>
                                    </w:pPr>
                                    <w:r>
                                      <w:rPr>
                                        <w:rFonts w:ascii="Arial" w:eastAsia="Arial" w:hAnsi="Arial"/>
                                        <w:color w:val="000000"/>
                                        <w:sz w:val="16"/>
                                      </w:rPr>
                                      <w:t>2,305,016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ECC5C1" w14:textId="77777777" w:rsidR="00306D82" w:rsidRDefault="00461927">
                                    <w:pPr>
                                      <w:spacing w:after="0" w:line="240" w:lineRule="auto"/>
                                      <w:jc w:val="right"/>
                                    </w:pPr>
                                    <w:r>
                                      <w:rPr>
                                        <w:rFonts w:ascii="Arial" w:eastAsia="Arial" w:hAnsi="Arial"/>
                                        <w:color w:val="000000"/>
                                        <w:sz w:val="16"/>
                                      </w:rPr>
                                      <w:t>11,442,307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96B5741" w14:textId="77777777" w:rsidR="00306D82" w:rsidRDefault="00461927">
                                    <w:pPr>
                                      <w:spacing w:after="0" w:line="240" w:lineRule="auto"/>
                                      <w:jc w:val="right"/>
                                    </w:pPr>
                                    <w:r>
                                      <w:rPr>
                                        <w:rFonts w:ascii="Arial" w:eastAsia="Arial" w:hAnsi="Arial"/>
                                        <w:color w:val="000000"/>
                                        <w:sz w:val="16"/>
                                      </w:rPr>
                                      <w:t>6.86</w:t>
                                    </w:r>
                                  </w:p>
                                </w:tc>
                              </w:tr>
                              <w:tr w:rsidR="00306D82" w14:paraId="19D80EDC"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7739E03" w14:textId="77777777" w:rsidR="00306D82" w:rsidRDefault="00461927">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981CF2E" w14:textId="77777777" w:rsidR="00306D82" w:rsidRDefault="00461927">
                                    <w:pPr>
                                      <w:spacing w:after="0" w:line="240" w:lineRule="auto"/>
                                      <w:jc w:val="right"/>
                                    </w:pPr>
                                    <w:r>
                                      <w:rPr>
                                        <w:rFonts w:ascii="Arial" w:eastAsia="Arial" w:hAnsi="Arial"/>
                                        <w:b/>
                                        <w:color w:val="FFFFFF"/>
                                        <w:sz w:val="16"/>
                                      </w:rPr>
                                      <w:t>139,927,175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3F5D560" w14:textId="77777777" w:rsidR="00306D82" w:rsidRDefault="00461927">
                                    <w:pPr>
                                      <w:spacing w:after="0" w:line="240" w:lineRule="auto"/>
                                      <w:jc w:val="right"/>
                                    </w:pPr>
                                    <w:r>
                                      <w:rPr>
                                        <w:rFonts w:ascii="Arial" w:eastAsia="Arial" w:hAnsi="Arial"/>
                                        <w:b/>
                                        <w:color w:val="FFFFFF"/>
                                        <w:sz w:val="16"/>
                                      </w:rPr>
                                      <w:t>38,233,917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07B086" w14:textId="77777777" w:rsidR="00306D82" w:rsidRDefault="00461927">
                                    <w:pPr>
                                      <w:spacing w:after="0" w:line="240" w:lineRule="auto"/>
                                      <w:jc w:val="right"/>
                                    </w:pPr>
                                    <w:r>
                                      <w:rPr>
                                        <w:rFonts w:ascii="Arial" w:eastAsia="Arial" w:hAnsi="Arial"/>
                                        <w:b/>
                                        <w:color w:val="FFFFFF"/>
                                        <w:sz w:val="16"/>
                                      </w:rPr>
                                      <w:t>178,161,093</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70BC6D7" w14:textId="77777777" w:rsidR="00306D82" w:rsidRDefault="00461927">
                                    <w:pPr>
                                      <w:spacing w:after="0" w:line="240" w:lineRule="auto"/>
                                      <w:jc w:val="right"/>
                                    </w:pPr>
                                    <w:r>
                                      <w:rPr>
                                        <w:rFonts w:ascii="Arial" w:eastAsia="Arial" w:hAnsi="Arial"/>
                                        <w:b/>
                                        <w:color w:val="FFFFFF"/>
                                        <w:sz w:val="16"/>
                                      </w:rPr>
                                      <w:t>-</w:t>
                                    </w:r>
                                  </w:p>
                                </w:tc>
                              </w:tr>
                            </w:tbl>
                            <w:p w14:paraId="10BEBF01" w14:textId="77777777" w:rsidR="00306D82" w:rsidRDefault="00306D82">
                              <w:pPr>
                                <w:spacing w:after="0" w:line="240" w:lineRule="auto"/>
                              </w:pPr>
                            </w:p>
                          </w:tc>
                        </w:tr>
                        <w:tr w:rsidR="00C01328" w14:paraId="13120F8A" w14:textId="77777777" w:rsidTr="00C01328">
                          <w:trPr>
                            <w:trHeight w:val="3456"/>
                          </w:trPr>
                          <w:tc>
                            <w:tcPr>
                              <w:tcW w:w="11" w:type="dxa"/>
                              <w:tcBorders>
                                <w:top w:val="single" w:sz="7" w:space="0" w:color="000000"/>
                              </w:tcBorders>
                            </w:tcPr>
                            <w:p w14:paraId="7686AC1A" w14:textId="77777777" w:rsidR="00306D82" w:rsidRDefault="00306D82">
                              <w:pPr>
                                <w:pStyle w:val="EmptyCellLayoutStyle"/>
                                <w:spacing w:after="0" w:line="240" w:lineRule="auto"/>
                              </w:pPr>
                            </w:p>
                          </w:tc>
                          <w:tc>
                            <w:tcPr>
                              <w:tcW w:w="2268" w:type="dxa"/>
                              <w:gridSpan w:val="2"/>
                              <w:vMerge/>
                              <w:tcBorders>
                                <w:top w:val="single" w:sz="7" w:space="0" w:color="000000"/>
                              </w:tcBorders>
                            </w:tcPr>
                            <w:p w14:paraId="27855CA1" w14:textId="77777777" w:rsidR="00306D82" w:rsidRDefault="00306D82">
                              <w:pPr>
                                <w:pStyle w:val="EmptyCellLayoutStyle"/>
                                <w:spacing w:after="0" w:line="240" w:lineRule="auto"/>
                              </w:pPr>
                            </w:p>
                          </w:tc>
                        </w:tr>
                        <w:tr w:rsidR="00306D82" w14:paraId="3400271C" w14:textId="77777777">
                          <w:trPr>
                            <w:trHeight w:val="59"/>
                          </w:trPr>
                          <w:tc>
                            <w:tcPr>
                              <w:tcW w:w="11" w:type="dxa"/>
                            </w:tcPr>
                            <w:p w14:paraId="36EAD642" w14:textId="77777777" w:rsidR="00306D82" w:rsidRDefault="00306D82">
                              <w:pPr>
                                <w:pStyle w:val="EmptyCellLayoutStyle"/>
                                <w:spacing w:after="0" w:line="240" w:lineRule="auto"/>
                              </w:pPr>
                            </w:p>
                          </w:tc>
                          <w:tc>
                            <w:tcPr>
                              <w:tcW w:w="2268" w:type="dxa"/>
                            </w:tcPr>
                            <w:p w14:paraId="6A2A737F" w14:textId="77777777" w:rsidR="00306D82" w:rsidRDefault="00306D82">
                              <w:pPr>
                                <w:pStyle w:val="EmptyCellLayoutStyle"/>
                                <w:spacing w:after="0" w:line="240" w:lineRule="auto"/>
                              </w:pPr>
                            </w:p>
                          </w:tc>
                          <w:tc>
                            <w:tcPr>
                              <w:tcW w:w="7355" w:type="dxa"/>
                            </w:tcPr>
                            <w:p w14:paraId="799DC0F3" w14:textId="77777777" w:rsidR="00306D82" w:rsidRDefault="00306D82">
                              <w:pPr>
                                <w:pStyle w:val="EmptyCellLayoutStyle"/>
                                <w:spacing w:after="0" w:line="240" w:lineRule="auto"/>
                              </w:pPr>
                            </w:p>
                          </w:tc>
                        </w:tr>
                        <w:tr w:rsidR="00C01328" w14:paraId="54AF4702" w14:textId="77777777" w:rsidTr="00C01328">
                          <w:trPr>
                            <w:trHeight w:val="714"/>
                          </w:trPr>
                          <w:tc>
                            <w:tcPr>
                              <w:tcW w:w="11" w:type="dxa"/>
                            </w:tcPr>
                            <w:p w14:paraId="04E92854" w14:textId="77777777" w:rsidR="00306D82" w:rsidRDefault="00306D82">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06D82" w14:paraId="0AE1E2AA" w14:textId="77777777">
                                <w:trPr>
                                  <w:trHeight w:val="636"/>
                                </w:trPr>
                                <w:tc>
                                  <w:tcPr>
                                    <w:tcW w:w="9623" w:type="dxa"/>
                                    <w:tcBorders>
                                      <w:top w:val="nil"/>
                                      <w:left w:val="nil"/>
                                      <w:bottom w:val="nil"/>
                                      <w:right w:val="nil"/>
                                    </w:tcBorders>
                                    <w:tcMar>
                                      <w:top w:w="39" w:type="dxa"/>
                                      <w:left w:w="39" w:type="dxa"/>
                                      <w:bottom w:w="39" w:type="dxa"/>
                                      <w:right w:w="39" w:type="dxa"/>
                                    </w:tcMar>
                                  </w:tcPr>
                                  <w:p w14:paraId="7FBCD91B" w14:textId="77777777" w:rsidR="00306D82" w:rsidRDefault="00461927">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16C13EFF" w14:textId="77777777" w:rsidR="00306D82" w:rsidRDefault="00306D82">
                              <w:pPr>
                                <w:spacing w:after="0" w:line="240" w:lineRule="auto"/>
                              </w:pPr>
                            </w:p>
                          </w:tc>
                        </w:tr>
                      </w:tbl>
                      <w:p w14:paraId="63440977" w14:textId="77777777" w:rsidR="00306D82" w:rsidRDefault="00306D82">
                        <w:pPr>
                          <w:spacing w:after="0" w:line="240" w:lineRule="auto"/>
                        </w:pPr>
                      </w:p>
                    </w:tc>
                    <w:tc>
                      <w:tcPr>
                        <w:tcW w:w="1146" w:type="dxa"/>
                      </w:tcPr>
                      <w:p w14:paraId="442C1018" w14:textId="77777777" w:rsidR="00306D82" w:rsidRDefault="00306D82">
                        <w:pPr>
                          <w:pStyle w:val="EmptyCellLayoutStyle"/>
                          <w:spacing w:after="0" w:line="240" w:lineRule="auto"/>
                        </w:pPr>
                      </w:p>
                    </w:tc>
                  </w:tr>
                </w:tbl>
                <w:p w14:paraId="5DD52C1D" w14:textId="77777777" w:rsidR="00306D82" w:rsidRDefault="00306D82">
                  <w:pPr>
                    <w:spacing w:after="0" w:line="240" w:lineRule="auto"/>
                  </w:pPr>
                </w:p>
              </w:tc>
            </w:tr>
          </w:tbl>
          <w:p w14:paraId="61A47365" w14:textId="77777777" w:rsidR="00306D82" w:rsidRDefault="00306D82">
            <w:pPr>
              <w:spacing w:after="0" w:line="240" w:lineRule="auto"/>
            </w:pPr>
          </w:p>
        </w:tc>
      </w:tr>
    </w:tbl>
    <w:p w14:paraId="001737C6"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6D82" w14:paraId="1E63B527"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306D82" w14:paraId="039B0C02" w14:textId="77777777">
              <w:trPr>
                <w:trHeight w:val="7"/>
              </w:trPr>
              <w:tc>
                <w:tcPr>
                  <w:tcW w:w="11905" w:type="dxa"/>
                  <w:tcMar>
                    <w:top w:w="0" w:type="dxa"/>
                    <w:left w:w="0" w:type="dxa"/>
                    <w:bottom w:w="0" w:type="dxa"/>
                    <w:right w:w="0" w:type="dxa"/>
                  </w:tcMar>
                </w:tcPr>
                <w:p w14:paraId="15C36233" w14:textId="77777777" w:rsidR="00306D82" w:rsidRDefault="00306D82">
                  <w:pPr>
                    <w:pStyle w:val="EmptyCellLayoutStyle"/>
                    <w:spacing w:after="0" w:line="240" w:lineRule="auto"/>
                  </w:pPr>
                </w:p>
              </w:tc>
            </w:tr>
          </w:tbl>
          <w:p w14:paraId="6E2862D0" w14:textId="77777777" w:rsidR="00306D82" w:rsidRDefault="00306D82">
            <w:pPr>
              <w:spacing w:after="0" w:line="240" w:lineRule="auto"/>
            </w:pPr>
          </w:p>
        </w:tc>
      </w:tr>
      <w:tr w:rsidR="00306D82" w14:paraId="36EF5649" w14:textId="77777777">
        <w:trPr>
          <w:trHeight w:val="102"/>
        </w:trPr>
        <w:tc>
          <w:tcPr>
            <w:tcW w:w="11905" w:type="dxa"/>
          </w:tcPr>
          <w:p w14:paraId="722956AE" w14:textId="77777777" w:rsidR="00306D82" w:rsidRDefault="00306D82">
            <w:pPr>
              <w:pStyle w:val="EmptyCellLayoutStyle"/>
              <w:spacing w:after="0" w:line="240" w:lineRule="auto"/>
            </w:pPr>
          </w:p>
        </w:tc>
      </w:tr>
      <w:tr w:rsidR="00306D82" w14:paraId="19E681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76CD9DFE" w14:textId="77777777">
              <w:trPr>
                <w:trHeight w:val="36"/>
              </w:trPr>
              <w:tc>
                <w:tcPr>
                  <w:tcW w:w="11905" w:type="dxa"/>
                </w:tcPr>
                <w:p w14:paraId="16CDF8C7" w14:textId="77777777" w:rsidR="00306D82" w:rsidRDefault="00306D82">
                  <w:pPr>
                    <w:pStyle w:val="EmptyCellLayoutStyle"/>
                    <w:spacing w:after="0" w:line="240" w:lineRule="auto"/>
                  </w:pPr>
                </w:p>
              </w:tc>
            </w:tr>
            <w:tr w:rsidR="00306D82" w14:paraId="77809BD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C01328" w14:paraId="7A369AF2" w14:textId="77777777" w:rsidTr="00C01328">
                    <w:trPr>
                      <w:trHeight w:val="297"/>
                    </w:trPr>
                    <w:tc>
                      <w:tcPr>
                        <w:tcW w:w="1127" w:type="dxa"/>
                      </w:tcPr>
                      <w:p w14:paraId="4932FFDA" w14:textId="77777777" w:rsidR="00306D82" w:rsidRDefault="00306D82">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306D82" w14:paraId="1ABA08EE" w14:textId="77777777">
                          <w:trPr>
                            <w:trHeight w:val="219"/>
                          </w:trPr>
                          <w:tc>
                            <w:tcPr>
                              <w:tcW w:w="4536" w:type="dxa"/>
                              <w:tcBorders>
                                <w:top w:val="nil"/>
                                <w:left w:val="nil"/>
                                <w:bottom w:val="nil"/>
                                <w:right w:val="nil"/>
                              </w:tcBorders>
                              <w:tcMar>
                                <w:top w:w="39" w:type="dxa"/>
                                <w:left w:w="39" w:type="dxa"/>
                                <w:bottom w:w="39" w:type="dxa"/>
                                <w:right w:w="39" w:type="dxa"/>
                              </w:tcMar>
                            </w:tcPr>
                            <w:p w14:paraId="448E1B4C" w14:textId="77777777" w:rsidR="00306D82" w:rsidRDefault="00461927">
                              <w:pPr>
                                <w:spacing w:after="0" w:line="240" w:lineRule="auto"/>
                              </w:pPr>
                              <w:r>
                                <w:rPr>
                                  <w:rFonts w:ascii="Arial" w:eastAsia="Arial" w:hAnsi="Arial"/>
                                  <w:b/>
                                  <w:color w:val="2DABE0"/>
                                  <w:sz w:val="21"/>
                                </w:rPr>
                                <w:t>6.  COST RECOVERY</w:t>
                              </w:r>
                            </w:p>
                          </w:tc>
                        </w:tr>
                      </w:tbl>
                      <w:p w14:paraId="6DF54F86" w14:textId="77777777" w:rsidR="00306D82" w:rsidRDefault="00306D82">
                        <w:pPr>
                          <w:spacing w:after="0" w:line="240" w:lineRule="auto"/>
                        </w:pPr>
                      </w:p>
                    </w:tc>
                    <w:tc>
                      <w:tcPr>
                        <w:tcW w:w="573" w:type="dxa"/>
                      </w:tcPr>
                      <w:p w14:paraId="414F9877" w14:textId="77777777" w:rsidR="00306D82" w:rsidRDefault="00306D82">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306D82" w14:paraId="77B15A84" w14:textId="77777777">
                          <w:trPr>
                            <w:trHeight w:val="219"/>
                          </w:trPr>
                          <w:tc>
                            <w:tcPr>
                              <w:tcW w:w="5066" w:type="dxa"/>
                              <w:tcBorders>
                                <w:top w:val="nil"/>
                                <w:left w:val="nil"/>
                                <w:bottom w:val="nil"/>
                                <w:right w:val="nil"/>
                              </w:tcBorders>
                              <w:tcMar>
                                <w:top w:w="39" w:type="dxa"/>
                                <w:left w:w="39" w:type="dxa"/>
                                <w:bottom w:w="39" w:type="dxa"/>
                                <w:right w:w="39" w:type="dxa"/>
                              </w:tcMar>
                            </w:tcPr>
                            <w:p w14:paraId="2598F30F" w14:textId="77777777" w:rsidR="00306D82" w:rsidRDefault="00461927">
                              <w:pPr>
                                <w:spacing w:after="0" w:line="240" w:lineRule="auto"/>
                              </w:pPr>
                              <w:r>
                                <w:rPr>
                                  <w:rFonts w:ascii="Arial" w:eastAsia="Arial" w:hAnsi="Arial"/>
                                  <w:b/>
                                  <w:color w:val="2DABE0"/>
                                  <w:sz w:val="21"/>
                                </w:rPr>
                                <w:t>7.  ACCOUNTABILITY AND TRANSPARENCY</w:t>
                              </w:r>
                            </w:p>
                          </w:tc>
                        </w:tr>
                      </w:tbl>
                      <w:p w14:paraId="69EA7283" w14:textId="77777777" w:rsidR="00306D82" w:rsidRDefault="00306D82">
                        <w:pPr>
                          <w:spacing w:after="0" w:line="240" w:lineRule="auto"/>
                        </w:pPr>
                      </w:p>
                    </w:tc>
                    <w:tc>
                      <w:tcPr>
                        <w:tcW w:w="602" w:type="dxa"/>
                      </w:tcPr>
                      <w:p w14:paraId="681EA1EB" w14:textId="77777777" w:rsidR="00306D82" w:rsidRDefault="00306D82">
                        <w:pPr>
                          <w:pStyle w:val="EmptyCellLayoutStyle"/>
                          <w:spacing w:after="0" w:line="240" w:lineRule="auto"/>
                        </w:pPr>
                      </w:p>
                    </w:tc>
                  </w:tr>
                  <w:tr w:rsidR="00306D82" w14:paraId="4E537C56" w14:textId="77777777">
                    <w:trPr>
                      <w:trHeight w:val="40"/>
                    </w:trPr>
                    <w:tc>
                      <w:tcPr>
                        <w:tcW w:w="1127" w:type="dxa"/>
                      </w:tcPr>
                      <w:p w14:paraId="1BE3294E" w14:textId="77777777" w:rsidR="00306D82" w:rsidRDefault="00306D82">
                        <w:pPr>
                          <w:pStyle w:val="EmptyCellLayoutStyle"/>
                          <w:spacing w:after="0" w:line="240" w:lineRule="auto"/>
                        </w:pPr>
                      </w:p>
                    </w:tc>
                    <w:tc>
                      <w:tcPr>
                        <w:tcW w:w="6" w:type="dxa"/>
                      </w:tcPr>
                      <w:p w14:paraId="74B464AF" w14:textId="77777777" w:rsidR="00306D82" w:rsidRDefault="00306D82">
                        <w:pPr>
                          <w:pStyle w:val="EmptyCellLayoutStyle"/>
                          <w:spacing w:after="0" w:line="240" w:lineRule="auto"/>
                        </w:pPr>
                      </w:p>
                    </w:tc>
                    <w:tc>
                      <w:tcPr>
                        <w:tcW w:w="4529" w:type="dxa"/>
                      </w:tcPr>
                      <w:p w14:paraId="47877520" w14:textId="77777777" w:rsidR="00306D82" w:rsidRDefault="00306D82">
                        <w:pPr>
                          <w:pStyle w:val="EmptyCellLayoutStyle"/>
                          <w:spacing w:after="0" w:line="240" w:lineRule="auto"/>
                        </w:pPr>
                      </w:p>
                    </w:tc>
                    <w:tc>
                      <w:tcPr>
                        <w:tcW w:w="573" w:type="dxa"/>
                      </w:tcPr>
                      <w:p w14:paraId="32A527AA" w14:textId="77777777" w:rsidR="00306D82" w:rsidRDefault="00306D82">
                        <w:pPr>
                          <w:pStyle w:val="EmptyCellLayoutStyle"/>
                          <w:spacing w:after="0" w:line="240" w:lineRule="auto"/>
                        </w:pPr>
                      </w:p>
                    </w:tc>
                    <w:tc>
                      <w:tcPr>
                        <w:tcW w:w="0" w:type="dxa"/>
                      </w:tcPr>
                      <w:p w14:paraId="04EF72D6" w14:textId="77777777" w:rsidR="00306D82" w:rsidRDefault="00306D82">
                        <w:pPr>
                          <w:pStyle w:val="EmptyCellLayoutStyle"/>
                          <w:spacing w:after="0" w:line="240" w:lineRule="auto"/>
                        </w:pPr>
                      </w:p>
                    </w:tc>
                    <w:tc>
                      <w:tcPr>
                        <w:tcW w:w="4535" w:type="dxa"/>
                      </w:tcPr>
                      <w:p w14:paraId="7115398E" w14:textId="77777777" w:rsidR="00306D82" w:rsidRDefault="00306D82">
                        <w:pPr>
                          <w:pStyle w:val="EmptyCellLayoutStyle"/>
                          <w:spacing w:after="0" w:line="240" w:lineRule="auto"/>
                        </w:pPr>
                      </w:p>
                    </w:tc>
                    <w:tc>
                      <w:tcPr>
                        <w:tcW w:w="20" w:type="dxa"/>
                      </w:tcPr>
                      <w:p w14:paraId="564DF72B" w14:textId="77777777" w:rsidR="00306D82" w:rsidRDefault="00306D82">
                        <w:pPr>
                          <w:pStyle w:val="EmptyCellLayoutStyle"/>
                          <w:spacing w:after="0" w:line="240" w:lineRule="auto"/>
                        </w:pPr>
                      </w:p>
                    </w:tc>
                    <w:tc>
                      <w:tcPr>
                        <w:tcW w:w="507" w:type="dxa"/>
                      </w:tcPr>
                      <w:p w14:paraId="08100CC2" w14:textId="77777777" w:rsidR="00306D82" w:rsidRDefault="00306D82">
                        <w:pPr>
                          <w:pStyle w:val="EmptyCellLayoutStyle"/>
                          <w:spacing w:after="0" w:line="240" w:lineRule="auto"/>
                        </w:pPr>
                      </w:p>
                    </w:tc>
                    <w:tc>
                      <w:tcPr>
                        <w:tcW w:w="602" w:type="dxa"/>
                      </w:tcPr>
                      <w:p w14:paraId="6AC623AC" w14:textId="77777777" w:rsidR="00306D82" w:rsidRDefault="00306D82">
                        <w:pPr>
                          <w:pStyle w:val="EmptyCellLayoutStyle"/>
                          <w:spacing w:after="0" w:line="240" w:lineRule="auto"/>
                        </w:pPr>
                      </w:p>
                    </w:tc>
                  </w:tr>
                  <w:tr w:rsidR="00C01328" w14:paraId="7710FF36" w14:textId="77777777" w:rsidTr="00C01328">
                    <w:trPr>
                      <w:trHeight w:val="5"/>
                    </w:trPr>
                    <w:tc>
                      <w:tcPr>
                        <w:tcW w:w="1127" w:type="dxa"/>
                      </w:tcPr>
                      <w:p w14:paraId="73D5DD02" w14:textId="77777777" w:rsidR="00306D82" w:rsidRDefault="00306D82">
                        <w:pPr>
                          <w:pStyle w:val="EmptyCellLayoutStyle"/>
                          <w:spacing w:after="0" w:line="240" w:lineRule="auto"/>
                        </w:pPr>
                      </w:p>
                    </w:tc>
                    <w:tc>
                      <w:tcPr>
                        <w:tcW w:w="6" w:type="dxa"/>
                      </w:tcPr>
                      <w:p w14:paraId="6E8C99E6" w14:textId="77777777" w:rsidR="00306D82" w:rsidRDefault="00306D82">
                        <w:pPr>
                          <w:pStyle w:val="EmptyCellLayoutStyle"/>
                          <w:spacing w:after="0" w:line="240" w:lineRule="auto"/>
                        </w:pPr>
                      </w:p>
                    </w:tc>
                    <w:tc>
                      <w:tcPr>
                        <w:tcW w:w="4529" w:type="dxa"/>
                      </w:tcPr>
                      <w:p w14:paraId="22F8F648" w14:textId="77777777" w:rsidR="00306D82" w:rsidRDefault="00306D82">
                        <w:pPr>
                          <w:pStyle w:val="EmptyCellLayoutStyle"/>
                          <w:spacing w:after="0" w:line="240" w:lineRule="auto"/>
                        </w:pPr>
                      </w:p>
                    </w:tc>
                    <w:tc>
                      <w:tcPr>
                        <w:tcW w:w="573" w:type="dxa"/>
                      </w:tcPr>
                      <w:p w14:paraId="440CE705" w14:textId="77777777" w:rsidR="00306D82" w:rsidRDefault="00306D82">
                        <w:pPr>
                          <w:pStyle w:val="EmptyCellLayoutStyle"/>
                          <w:spacing w:after="0" w:line="240" w:lineRule="auto"/>
                        </w:pPr>
                      </w:p>
                    </w:tc>
                    <w:tc>
                      <w:tcPr>
                        <w:tcW w:w="0" w:type="dxa"/>
                      </w:tcPr>
                      <w:p w14:paraId="3E0793DE" w14:textId="77777777" w:rsidR="00306D82" w:rsidRDefault="00306D82">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306D82" w14:paraId="3561FBC3"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306D82" w14:paraId="49D9B496" w14:textId="77777777">
                                <w:trPr>
                                  <w:trHeight w:val="234"/>
                                </w:trPr>
                                <w:tc>
                                  <w:tcPr>
                                    <w:tcW w:w="4538" w:type="dxa"/>
                                    <w:tcBorders>
                                      <w:top w:val="nil"/>
                                      <w:left w:val="nil"/>
                                      <w:bottom w:val="nil"/>
                                      <w:right w:val="nil"/>
                                    </w:tcBorders>
                                    <w:tcMar>
                                      <w:top w:w="39" w:type="dxa"/>
                                      <w:left w:w="39" w:type="dxa"/>
                                      <w:bottom w:w="39" w:type="dxa"/>
                                      <w:right w:w="39" w:type="dxa"/>
                                    </w:tcMar>
                                  </w:tcPr>
                                  <w:p w14:paraId="43C07873" w14:textId="77777777" w:rsidR="00306D82" w:rsidRDefault="00461927">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FF1AC0B" w14:textId="77777777" w:rsidR="00306D82" w:rsidRDefault="00306D82">
                              <w:pPr>
                                <w:spacing w:after="0" w:line="240" w:lineRule="auto"/>
                              </w:pPr>
                            </w:p>
                          </w:tc>
                        </w:tr>
                      </w:tbl>
                      <w:p w14:paraId="0B04328C" w14:textId="77777777" w:rsidR="00306D82" w:rsidRDefault="00306D82">
                        <w:pPr>
                          <w:spacing w:after="0" w:line="240" w:lineRule="auto"/>
                        </w:pPr>
                      </w:p>
                    </w:tc>
                    <w:tc>
                      <w:tcPr>
                        <w:tcW w:w="507" w:type="dxa"/>
                      </w:tcPr>
                      <w:p w14:paraId="03EC0695" w14:textId="77777777" w:rsidR="00306D82" w:rsidRDefault="00306D82">
                        <w:pPr>
                          <w:pStyle w:val="EmptyCellLayoutStyle"/>
                          <w:spacing w:after="0" w:line="240" w:lineRule="auto"/>
                        </w:pPr>
                      </w:p>
                    </w:tc>
                    <w:tc>
                      <w:tcPr>
                        <w:tcW w:w="602" w:type="dxa"/>
                      </w:tcPr>
                      <w:p w14:paraId="10C52B0B" w14:textId="77777777" w:rsidR="00306D82" w:rsidRDefault="00306D82">
                        <w:pPr>
                          <w:pStyle w:val="EmptyCellLayoutStyle"/>
                          <w:spacing w:after="0" w:line="240" w:lineRule="auto"/>
                        </w:pPr>
                      </w:p>
                    </w:tc>
                  </w:tr>
                  <w:tr w:rsidR="00C01328" w14:paraId="06CFEF5F" w14:textId="77777777" w:rsidTr="00C01328">
                    <w:trPr>
                      <w:trHeight w:val="306"/>
                    </w:trPr>
                    <w:tc>
                      <w:tcPr>
                        <w:tcW w:w="1127" w:type="dxa"/>
                      </w:tcPr>
                      <w:p w14:paraId="621BBFFD" w14:textId="77777777" w:rsidR="00306D82" w:rsidRDefault="00306D82">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306D82" w14:paraId="21538FB2" w14:textId="77777777">
                          <w:trPr>
                            <w:trHeight w:val="14"/>
                          </w:trPr>
                          <w:tc>
                            <w:tcPr>
                              <w:tcW w:w="276" w:type="dxa"/>
                            </w:tcPr>
                            <w:p w14:paraId="5DA13309" w14:textId="77777777" w:rsidR="00306D82" w:rsidRDefault="00306D82">
                              <w:pPr>
                                <w:pStyle w:val="EmptyCellLayoutStyle"/>
                                <w:spacing w:after="0" w:line="240" w:lineRule="auto"/>
                              </w:pPr>
                            </w:p>
                          </w:tc>
                          <w:tc>
                            <w:tcPr>
                              <w:tcW w:w="4259" w:type="dxa"/>
                            </w:tcPr>
                            <w:p w14:paraId="0C2FD037" w14:textId="77777777" w:rsidR="00306D82" w:rsidRDefault="00306D82">
                              <w:pPr>
                                <w:pStyle w:val="EmptyCellLayoutStyle"/>
                                <w:spacing w:after="0" w:line="240" w:lineRule="auto"/>
                              </w:pPr>
                            </w:p>
                          </w:tc>
                        </w:tr>
                        <w:tr w:rsidR="00306D82" w14:paraId="7928628B" w14:textId="77777777">
                          <w:trPr>
                            <w:trHeight w:val="312"/>
                          </w:trPr>
                          <w:tc>
                            <w:tcPr>
                              <w:tcW w:w="276" w:type="dxa"/>
                            </w:tcPr>
                            <w:p w14:paraId="1DBC5E9B" w14:textId="77777777" w:rsidR="00306D82" w:rsidRDefault="00306D82">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306D82" w14:paraId="5C04B169" w14:textId="77777777">
                                <w:trPr>
                                  <w:trHeight w:val="234"/>
                                </w:trPr>
                                <w:tc>
                                  <w:tcPr>
                                    <w:tcW w:w="4259" w:type="dxa"/>
                                    <w:tcBorders>
                                      <w:top w:val="nil"/>
                                      <w:left w:val="nil"/>
                                      <w:bottom w:val="nil"/>
                                      <w:right w:val="nil"/>
                                    </w:tcBorders>
                                    <w:tcMar>
                                      <w:top w:w="39" w:type="dxa"/>
                                      <w:left w:w="39" w:type="dxa"/>
                                      <w:bottom w:w="39" w:type="dxa"/>
                                      <w:right w:w="39" w:type="dxa"/>
                                    </w:tcMar>
                                  </w:tcPr>
                                  <w:p w14:paraId="5E8629F6" w14:textId="77777777" w:rsidR="00306D82" w:rsidRDefault="00461927">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B16EA54" w14:textId="77777777" w:rsidR="00306D82" w:rsidRDefault="00306D82">
                              <w:pPr>
                                <w:spacing w:after="0" w:line="240" w:lineRule="auto"/>
                              </w:pPr>
                            </w:p>
                          </w:tc>
                        </w:tr>
                        <w:tr w:rsidR="00306D82" w14:paraId="1A6C5478" w14:textId="77777777">
                          <w:trPr>
                            <w:trHeight w:val="20"/>
                          </w:trPr>
                          <w:tc>
                            <w:tcPr>
                              <w:tcW w:w="276" w:type="dxa"/>
                            </w:tcPr>
                            <w:p w14:paraId="1D595A05" w14:textId="77777777" w:rsidR="00306D82" w:rsidRDefault="00306D82">
                              <w:pPr>
                                <w:pStyle w:val="EmptyCellLayoutStyle"/>
                                <w:spacing w:after="0" w:line="240" w:lineRule="auto"/>
                              </w:pPr>
                            </w:p>
                          </w:tc>
                          <w:tc>
                            <w:tcPr>
                              <w:tcW w:w="4259" w:type="dxa"/>
                            </w:tcPr>
                            <w:p w14:paraId="07DF3E79" w14:textId="77777777" w:rsidR="00306D82" w:rsidRDefault="00306D82">
                              <w:pPr>
                                <w:pStyle w:val="EmptyCellLayoutStyle"/>
                                <w:spacing w:after="0" w:line="240" w:lineRule="auto"/>
                              </w:pPr>
                            </w:p>
                          </w:tc>
                        </w:tr>
                        <w:tr w:rsidR="00C01328" w14:paraId="2EDBFC9C" w14:textId="77777777" w:rsidTr="00C01328">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306D82" w14:paraId="70866000" w14:textId="77777777">
                                <w:trPr>
                                  <w:trHeight w:val="234"/>
                                </w:trPr>
                                <w:tc>
                                  <w:tcPr>
                                    <w:tcW w:w="4536" w:type="dxa"/>
                                    <w:tcBorders>
                                      <w:top w:val="nil"/>
                                      <w:left w:val="nil"/>
                                      <w:bottom w:val="nil"/>
                                      <w:right w:val="nil"/>
                                    </w:tcBorders>
                                    <w:tcMar>
                                      <w:top w:w="39" w:type="dxa"/>
                                      <w:left w:w="39" w:type="dxa"/>
                                      <w:bottom w:w="39" w:type="dxa"/>
                                      <w:right w:w="39" w:type="dxa"/>
                                    </w:tcMar>
                                  </w:tcPr>
                                  <w:p w14:paraId="48F12F06" w14:textId="77777777" w:rsidR="00306D82" w:rsidRDefault="00461927">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2,562,361 </w:t>
                                    </w:r>
                                    <w:r>
                                      <w:rPr>
                                        <w:rFonts w:ascii="Arial" w:eastAsia="Arial" w:hAnsi="Arial"/>
                                        <w:color w:val="000000"/>
                                      </w:rPr>
                                      <w:t>has been charged in AA-fees.</w:t>
                                    </w:r>
                                  </w:p>
                                  <w:p w14:paraId="67A5D231" w14:textId="77777777" w:rsidR="00306D82" w:rsidRDefault="00461927">
                                    <w:pPr>
                                      <w:spacing w:after="0" w:line="240" w:lineRule="auto"/>
                                      <w:ind w:left="720" w:hanging="360"/>
                                    </w:pPr>
                                    <w:r>
                                      <w:rPr>
                                        <w:rFonts w:ascii="Arial" w:eastAsia="Arial" w:hAnsi="Arial"/>
                                        <w:color w:val="000000"/>
                                      </w:rPr>
                                      <w:br/>
                                    </w:r>
                                  </w:p>
                                  <w:p w14:paraId="5F7D99E9" w14:textId="77777777" w:rsidR="00306D82" w:rsidRDefault="00461927">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2,305,016</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11,442,307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E1DD077" w14:textId="77777777" w:rsidR="00306D82" w:rsidRDefault="00306D82">
                              <w:pPr>
                                <w:spacing w:after="0" w:line="240" w:lineRule="auto"/>
                              </w:pPr>
                            </w:p>
                          </w:tc>
                        </w:tr>
                      </w:tbl>
                      <w:p w14:paraId="4876BBCC" w14:textId="77777777" w:rsidR="00306D82" w:rsidRDefault="00306D82">
                        <w:pPr>
                          <w:spacing w:after="0" w:line="240" w:lineRule="auto"/>
                        </w:pPr>
                      </w:p>
                    </w:tc>
                    <w:tc>
                      <w:tcPr>
                        <w:tcW w:w="573" w:type="dxa"/>
                      </w:tcPr>
                      <w:p w14:paraId="7D0CFA5C" w14:textId="77777777" w:rsidR="00306D82" w:rsidRDefault="00306D82">
                        <w:pPr>
                          <w:pStyle w:val="EmptyCellLayoutStyle"/>
                          <w:spacing w:after="0" w:line="240" w:lineRule="auto"/>
                        </w:pPr>
                      </w:p>
                    </w:tc>
                    <w:tc>
                      <w:tcPr>
                        <w:tcW w:w="0" w:type="dxa"/>
                      </w:tcPr>
                      <w:p w14:paraId="75EDA729" w14:textId="77777777" w:rsidR="00306D82" w:rsidRDefault="00306D82">
                        <w:pPr>
                          <w:pStyle w:val="EmptyCellLayoutStyle"/>
                          <w:spacing w:after="0" w:line="240" w:lineRule="auto"/>
                        </w:pPr>
                      </w:p>
                    </w:tc>
                    <w:tc>
                      <w:tcPr>
                        <w:tcW w:w="4535" w:type="dxa"/>
                        <w:gridSpan w:val="2"/>
                        <w:vMerge/>
                      </w:tcPr>
                      <w:p w14:paraId="3932C6F5" w14:textId="77777777" w:rsidR="00306D82" w:rsidRDefault="00306D82">
                        <w:pPr>
                          <w:pStyle w:val="EmptyCellLayoutStyle"/>
                          <w:spacing w:after="0" w:line="240" w:lineRule="auto"/>
                        </w:pPr>
                      </w:p>
                    </w:tc>
                    <w:tc>
                      <w:tcPr>
                        <w:tcW w:w="507" w:type="dxa"/>
                      </w:tcPr>
                      <w:p w14:paraId="7477CEB6" w14:textId="77777777" w:rsidR="00306D82" w:rsidRDefault="00306D82">
                        <w:pPr>
                          <w:pStyle w:val="EmptyCellLayoutStyle"/>
                          <w:spacing w:after="0" w:line="240" w:lineRule="auto"/>
                        </w:pPr>
                      </w:p>
                    </w:tc>
                    <w:tc>
                      <w:tcPr>
                        <w:tcW w:w="602" w:type="dxa"/>
                      </w:tcPr>
                      <w:p w14:paraId="3342053E" w14:textId="77777777" w:rsidR="00306D82" w:rsidRDefault="00306D82">
                        <w:pPr>
                          <w:pStyle w:val="EmptyCellLayoutStyle"/>
                          <w:spacing w:after="0" w:line="240" w:lineRule="auto"/>
                        </w:pPr>
                      </w:p>
                    </w:tc>
                  </w:tr>
                  <w:tr w:rsidR="00C01328" w14:paraId="31587B4E" w14:textId="77777777" w:rsidTr="00C01328">
                    <w:trPr>
                      <w:trHeight w:val="352"/>
                    </w:trPr>
                    <w:tc>
                      <w:tcPr>
                        <w:tcW w:w="1127" w:type="dxa"/>
                      </w:tcPr>
                      <w:p w14:paraId="721ECCCD" w14:textId="77777777" w:rsidR="00306D82" w:rsidRDefault="00306D82">
                        <w:pPr>
                          <w:pStyle w:val="EmptyCellLayoutStyle"/>
                          <w:spacing w:after="0" w:line="240" w:lineRule="auto"/>
                        </w:pPr>
                      </w:p>
                    </w:tc>
                    <w:tc>
                      <w:tcPr>
                        <w:tcW w:w="6" w:type="dxa"/>
                        <w:gridSpan w:val="2"/>
                        <w:vMerge/>
                      </w:tcPr>
                      <w:p w14:paraId="22A3C4A4" w14:textId="77777777" w:rsidR="00306D82" w:rsidRDefault="00306D82">
                        <w:pPr>
                          <w:pStyle w:val="EmptyCellLayoutStyle"/>
                          <w:spacing w:after="0" w:line="240" w:lineRule="auto"/>
                        </w:pPr>
                      </w:p>
                    </w:tc>
                    <w:tc>
                      <w:tcPr>
                        <w:tcW w:w="573" w:type="dxa"/>
                      </w:tcPr>
                      <w:p w14:paraId="5BB39CF9" w14:textId="77777777" w:rsidR="00306D82" w:rsidRDefault="00306D82">
                        <w:pPr>
                          <w:pStyle w:val="EmptyCellLayoutStyle"/>
                          <w:spacing w:after="0" w:line="240" w:lineRule="auto"/>
                        </w:pPr>
                      </w:p>
                    </w:tc>
                    <w:tc>
                      <w:tcPr>
                        <w:tcW w:w="0" w:type="dxa"/>
                      </w:tcPr>
                      <w:p w14:paraId="1499E97B" w14:textId="77777777" w:rsidR="00306D82" w:rsidRDefault="00306D82">
                        <w:pPr>
                          <w:pStyle w:val="EmptyCellLayoutStyle"/>
                          <w:spacing w:after="0" w:line="240" w:lineRule="auto"/>
                        </w:pPr>
                      </w:p>
                    </w:tc>
                    <w:tc>
                      <w:tcPr>
                        <w:tcW w:w="4535" w:type="dxa"/>
                      </w:tcPr>
                      <w:p w14:paraId="6F9ED22C" w14:textId="77777777" w:rsidR="00306D82" w:rsidRDefault="00306D82">
                        <w:pPr>
                          <w:pStyle w:val="EmptyCellLayoutStyle"/>
                          <w:spacing w:after="0" w:line="240" w:lineRule="auto"/>
                        </w:pPr>
                      </w:p>
                    </w:tc>
                    <w:tc>
                      <w:tcPr>
                        <w:tcW w:w="20" w:type="dxa"/>
                      </w:tcPr>
                      <w:p w14:paraId="3AF1CE8E" w14:textId="77777777" w:rsidR="00306D82" w:rsidRDefault="00306D82">
                        <w:pPr>
                          <w:pStyle w:val="EmptyCellLayoutStyle"/>
                          <w:spacing w:after="0" w:line="240" w:lineRule="auto"/>
                        </w:pPr>
                      </w:p>
                    </w:tc>
                    <w:tc>
                      <w:tcPr>
                        <w:tcW w:w="507" w:type="dxa"/>
                      </w:tcPr>
                      <w:p w14:paraId="698DFF11" w14:textId="77777777" w:rsidR="00306D82" w:rsidRDefault="00306D82">
                        <w:pPr>
                          <w:pStyle w:val="EmptyCellLayoutStyle"/>
                          <w:spacing w:after="0" w:line="240" w:lineRule="auto"/>
                        </w:pPr>
                      </w:p>
                    </w:tc>
                    <w:tc>
                      <w:tcPr>
                        <w:tcW w:w="602" w:type="dxa"/>
                      </w:tcPr>
                      <w:p w14:paraId="077F1515" w14:textId="77777777" w:rsidR="00306D82" w:rsidRDefault="00306D82">
                        <w:pPr>
                          <w:pStyle w:val="EmptyCellLayoutStyle"/>
                          <w:spacing w:after="0" w:line="240" w:lineRule="auto"/>
                        </w:pPr>
                      </w:p>
                    </w:tc>
                  </w:tr>
                  <w:tr w:rsidR="00306D82" w14:paraId="56129102" w14:textId="77777777">
                    <w:trPr>
                      <w:trHeight w:val="220"/>
                    </w:trPr>
                    <w:tc>
                      <w:tcPr>
                        <w:tcW w:w="1127" w:type="dxa"/>
                      </w:tcPr>
                      <w:p w14:paraId="2A7F2D6A" w14:textId="77777777" w:rsidR="00306D82" w:rsidRDefault="00306D82">
                        <w:pPr>
                          <w:pStyle w:val="EmptyCellLayoutStyle"/>
                          <w:spacing w:after="0" w:line="240" w:lineRule="auto"/>
                        </w:pPr>
                      </w:p>
                    </w:tc>
                    <w:tc>
                      <w:tcPr>
                        <w:tcW w:w="6" w:type="dxa"/>
                      </w:tcPr>
                      <w:p w14:paraId="6BFDF952" w14:textId="77777777" w:rsidR="00306D82" w:rsidRDefault="00306D82">
                        <w:pPr>
                          <w:pStyle w:val="EmptyCellLayoutStyle"/>
                          <w:spacing w:after="0" w:line="240" w:lineRule="auto"/>
                        </w:pPr>
                      </w:p>
                    </w:tc>
                    <w:tc>
                      <w:tcPr>
                        <w:tcW w:w="4529" w:type="dxa"/>
                      </w:tcPr>
                      <w:p w14:paraId="0952B960" w14:textId="77777777" w:rsidR="00306D82" w:rsidRDefault="00306D82">
                        <w:pPr>
                          <w:pStyle w:val="EmptyCellLayoutStyle"/>
                          <w:spacing w:after="0" w:line="240" w:lineRule="auto"/>
                        </w:pPr>
                      </w:p>
                    </w:tc>
                    <w:tc>
                      <w:tcPr>
                        <w:tcW w:w="573" w:type="dxa"/>
                      </w:tcPr>
                      <w:p w14:paraId="459E51A5" w14:textId="77777777" w:rsidR="00306D82" w:rsidRDefault="00306D82">
                        <w:pPr>
                          <w:pStyle w:val="EmptyCellLayoutStyle"/>
                          <w:spacing w:after="0" w:line="240" w:lineRule="auto"/>
                        </w:pPr>
                      </w:p>
                    </w:tc>
                    <w:tc>
                      <w:tcPr>
                        <w:tcW w:w="0" w:type="dxa"/>
                      </w:tcPr>
                      <w:p w14:paraId="65AF0280" w14:textId="77777777" w:rsidR="00306D82" w:rsidRDefault="00306D82">
                        <w:pPr>
                          <w:pStyle w:val="EmptyCellLayoutStyle"/>
                          <w:spacing w:after="0" w:line="240" w:lineRule="auto"/>
                        </w:pPr>
                      </w:p>
                    </w:tc>
                    <w:tc>
                      <w:tcPr>
                        <w:tcW w:w="4535" w:type="dxa"/>
                      </w:tcPr>
                      <w:p w14:paraId="05FFE75C" w14:textId="77777777" w:rsidR="00306D82" w:rsidRDefault="00306D82">
                        <w:pPr>
                          <w:pStyle w:val="EmptyCellLayoutStyle"/>
                          <w:spacing w:after="0" w:line="240" w:lineRule="auto"/>
                        </w:pPr>
                      </w:p>
                    </w:tc>
                    <w:tc>
                      <w:tcPr>
                        <w:tcW w:w="20" w:type="dxa"/>
                      </w:tcPr>
                      <w:p w14:paraId="455B5564" w14:textId="77777777" w:rsidR="00306D82" w:rsidRDefault="00306D82">
                        <w:pPr>
                          <w:pStyle w:val="EmptyCellLayoutStyle"/>
                          <w:spacing w:after="0" w:line="240" w:lineRule="auto"/>
                        </w:pPr>
                      </w:p>
                    </w:tc>
                    <w:tc>
                      <w:tcPr>
                        <w:tcW w:w="507" w:type="dxa"/>
                      </w:tcPr>
                      <w:p w14:paraId="5BE7B42B" w14:textId="77777777" w:rsidR="00306D82" w:rsidRDefault="00306D82">
                        <w:pPr>
                          <w:pStyle w:val="EmptyCellLayoutStyle"/>
                          <w:spacing w:after="0" w:line="240" w:lineRule="auto"/>
                        </w:pPr>
                      </w:p>
                    </w:tc>
                    <w:tc>
                      <w:tcPr>
                        <w:tcW w:w="602" w:type="dxa"/>
                      </w:tcPr>
                      <w:p w14:paraId="62F7C377" w14:textId="77777777" w:rsidR="00306D82" w:rsidRDefault="00306D82">
                        <w:pPr>
                          <w:pStyle w:val="EmptyCellLayoutStyle"/>
                          <w:spacing w:after="0" w:line="240" w:lineRule="auto"/>
                        </w:pPr>
                      </w:p>
                    </w:tc>
                  </w:tr>
                  <w:tr w:rsidR="00C01328" w14:paraId="1A8018FE" w14:textId="77777777" w:rsidTr="00C01328">
                    <w:trPr>
                      <w:trHeight w:val="297"/>
                    </w:trPr>
                    <w:tc>
                      <w:tcPr>
                        <w:tcW w:w="1127" w:type="dxa"/>
                      </w:tcPr>
                      <w:p w14:paraId="2151DF55" w14:textId="77777777" w:rsidR="00306D82" w:rsidRDefault="00306D82">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306D82" w14:paraId="37A3A78E" w14:textId="77777777">
                          <w:trPr>
                            <w:trHeight w:val="219"/>
                          </w:trPr>
                          <w:tc>
                            <w:tcPr>
                              <w:tcW w:w="9648" w:type="dxa"/>
                              <w:tcBorders>
                                <w:top w:val="nil"/>
                                <w:left w:val="nil"/>
                                <w:bottom w:val="nil"/>
                                <w:right w:val="nil"/>
                              </w:tcBorders>
                              <w:tcMar>
                                <w:top w:w="39" w:type="dxa"/>
                                <w:left w:w="39" w:type="dxa"/>
                                <w:bottom w:w="39" w:type="dxa"/>
                                <w:right w:w="39" w:type="dxa"/>
                              </w:tcMar>
                            </w:tcPr>
                            <w:p w14:paraId="5CF17F0B" w14:textId="77777777" w:rsidR="00306D82" w:rsidRDefault="00461927">
                              <w:pPr>
                                <w:spacing w:after="0" w:line="240" w:lineRule="auto"/>
                              </w:pPr>
                              <w:r>
                                <w:rPr>
                                  <w:rFonts w:ascii="Arial" w:eastAsia="Arial" w:hAnsi="Arial"/>
                                  <w:b/>
                                  <w:color w:val="2DABE0"/>
                                  <w:sz w:val="21"/>
                                </w:rPr>
                                <w:t>8.  DIRECT COSTS</w:t>
                              </w:r>
                            </w:p>
                          </w:tc>
                        </w:tr>
                      </w:tbl>
                      <w:p w14:paraId="1C5FD545" w14:textId="77777777" w:rsidR="00306D82" w:rsidRDefault="00306D82">
                        <w:pPr>
                          <w:spacing w:after="0" w:line="240" w:lineRule="auto"/>
                        </w:pPr>
                      </w:p>
                    </w:tc>
                    <w:tc>
                      <w:tcPr>
                        <w:tcW w:w="20" w:type="dxa"/>
                      </w:tcPr>
                      <w:p w14:paraId="7A6518DF" w14:textId="77777777" w:rsidR="00306D82" w:rsidRDefault="00306D82">
                        <w:pPr>
                          <w:pStyle w:val="EmptyCellLayoutStyle"/>
                          <w:spacing w:after="0" w:line="240" w:lineRule="auto"/>
                        </w:pPr>
                      </w:p>
                    </w:tc>
                    <w:tc>
                      <w:tcPr>
                        <w:tcW w:w="507" w:type="dxa"/>
                      </w:tcPr>
                      <w:p w14:paraId="1378211E" w14:textId="77777777" w:rsidR="00306D82" w:rsidRDefault="00306D82">
                        <w:pPr>
                          <w:pStyle w:val="EmptyCellLayoutStyle"/>
                          <w:spacing w:after="0" w:line="240" w:lineRule="auto"/>
                        </w:pPr>
                      </w:p>
                    </w:tc>
                    <w:tc>
                      <w:tcPr>
                        <w:tcW w:w="602" w:type="dxa"/>
                      </w:tcPr>
                      <w:p w14:paraId="029B4A5A" w14:textId="77777777" w:rsidR="00306D82" w:rsidRDefault="00306D82">
                        <w:pPr>
                          <w:pStyle w:val="EmptyCellLayoutStyle"/>
                          <w:spacing w:after="0" w:line="240" w:lineRule="auto"/>
                        </w:pPr>
                      </w:p>
                    </w:tc>
                  </w:tr>
                  <w:tr w:rsidR="00306D82" w14:paraId="3132BA60" w14:textId="77777777">
                    <w:trPr>
                      <w:trHeight w:val="23"/>
                    </w:trPr>
                    <w:tc>
                      <w:tcPr>
                        <w:tcW w:w="1127" w:type="dxa"/>
                      </w:tcPr>
                      <w:p w14:paraId="3F4B87E4" w14:textId="77777777" w:rsidR="00306D82" w:rsidRDefault="00306D82">
                        <w:pPr>
                          <w:pStyle w:val="EmptyCellLayoutStyle"/>
                          <w:spacing w:after="0" w:line="240" w:lineRule="auto"/>
                        </w:pPr>
                      </w:p>
                    </w:tc>
                    <w:tc>
                      <w:tcPr>
                        <w:tcW w:w="6" w:type="dxa"/>
                      </w:tcPr>
                      <w:p w14:paraId="4FA90879" w14:textId="77777777" w:rsidR="00306D82" w:rsidRDefault="00306D82">
                        <w:pPr>
                          <w:pStyle w:val="EmptyCellLayoutStyle"/>
                          <w:spacing w:after="0" w:line="240" w:lineRule="auto"/>
                        </w:pPr>
                      </w:p>
                    </w:tc>
                    <w:tc>
                      <w:tcPr>
                        <w:tcW w:w="4529" w:type="dxa"/>
                      </w:tcPr>
                      <w:p w14:paraId="22B6F136" w14:textId="77777777" w:rsidR="00306D82" w:rsidRDefault="00306D82">
                        <w:pPr>
                          <w:pStyle w:val="EmptyCellLayoutStyle"/>
                          <w:spacing w:after="0" w:line="240" w:lineRule="auto"/>
                        </w:pPr>
                      </w:p>
                    </w:tc>
                    <w:tc>
                      <w:tcPr>
                        <w:tcW w:w="573" w:type="dxa"/>
                      </w:tcPr>
                      <w:p w14:paraId="5F5063A1" w14:textId="77777777" w:rsidR="00306D82" w:rsidRDefault="00306D82">
                        <w:pPr>
                          <w:pStyle w:val="EmptyCellLayoutStyle"/>
                          <w:spacing w:after="0" w:line="240" w:lineRule="auto"/>
                        </w:pPr>
                      </w:p>
                    </w:tc>
                    <w:tc>
                      <w:tcPr>
                        <w:tcW w:w="0" w:type="dxa"/>
                      </w:tcPr>
                      <w:p w14:paraId="2A0B0E7A" w14:textId="77777777" w:rsidR="00306D82" w:rsidRDefault="00306D82">
                        <w:pPr>
                          <w:pStyle w:val="EmptyCellLayoutStyle"/>
                          <w:spacing w:after="0" w:line="240" w:lineRule="auto"/>
                        </w:pPr>
                      </w:p>
                    </w:tc>
                    <w:tc>
                      <w:tcPr>
                        <w:tcW w:w="4535" w:type="dxa"/>
                      </w:tcPr>
                      <w:p w14:paraId="053722E2" w14:textId="77777777" w:rsidR="00306D82" w:rsidRDefault="00306D82">
                        <w:pPr>
                          <w:pStyle w:val="EmptyCellLayoutStyle"/>
                          <w:spacing w:after="0" w:line="240" w:lineRule="auto"/>
                        </w:pPr>
                      </w:p>
                    </w:tc>
                    <w:tc>
                      <w:tcPr>
                        <w:tcW w:w="20" w:type="dxa"/>
                      </w:tcPr>
                      <w:p w14:paraId="2F41F34C" w14:textId="77777777" w:rsidR="00306D82" w:rsidRDefault="00306D82">
                        <w:pPr>
                          <w:pStyle w:val="EmptyCellLayoutStyle"/>
                          <w:spacing w:after="0" w:line="240" w:lineRule="auto"/>
                        </w:pPr>
                      </w:p>
                    </w:tc>
                    <w:tc>
                      <w:tcPr>
                        <w:tcW w:w="507" w:type="dxa"/>
                      </w:tcPr>
                      <w:p w14:paraId="101F711F" w14:textId="77777777" w:rsidR="00306D82" w:rsidRDefault="00306D82">
                        <w:pPr>
                          <w:pStyle w:val="EmptyCellLayoutStyle"/>
                          <w:spacing w:after="0" w:line="240" w:lineRule="auto"/>
                        </w:pPr>
                      </w:p>
                    </w:tc>
                    <w:tc>
                      <w:tcPr>
                        <w:tcW w:w="602" w:type="dxa"/>
                      </w:tcPr>
                      <w:p w14:paraId="214362D1" w14:textId="77777777" w:rsidR="00306D82" w:rsidRDefault="00306D82">
                        <w:pPr>
                          <w:pStyle w:val="EmptyCellLayoutStyle"/>
                          <w:spacing w:after="0" w:line="240" w:lineRule="auto"/>
                        </w:pPr>
                      </w:p>
                    </w:tc>
                  </w:tr>
                  <w:tr w:rsidR="00C01328" w14:paraId="1CA1149B" w14:textId="77777777" w:rsidTr="00C01328">
                    <w:trPr>
                      <w:trHeight w:val="312"/>
                    </w:trPr>
                    <w:tc>
                      <w:tcPr>
                        <w:tcW w:w="1127" w:type="dxa"/>
                      </w:tcPr>
                      <w:p w14:paraId="0224D589" w14:textId="77777777" w:rsidR="00306D82" w:rsidRDefault="00306D82">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306D82" w14:paraId="31E8999C" w14:textId="77777777">
                          <w:trPr>
                            <w:trHeight w:val="234"/>
                          </w:trPr>
                          <w:tc>
                            <w:tcPr>
                              <w:tcW w:w="9648" w:type="dxa"/>
                              <w:tcBorders>
                                <w:top w:val="nil"/>
                                <w:left w:val="nil"/>
                                <w:bottom w:val="nil"/>
                                <w:right w:val="nil"/>
                              </w:tcBorders>
                              <w:tcMar>
                                <w:top w:w="39" w:type="dxa"/>
                                <w:left w:w="39" w:type="dxa"/>
                                <w:bottom w:w="39" w:type="dxa"/>
                                <w:right w:w="39" w:type="dxa"/>
                              </w:tcMar>
                            </w:tcPr>
                            <w:p w14:paraId="5A20A862" w14:textId="77777777" w:rsidR="00306D82" w:rsidRDefault="00461927">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US$ 17,393,884 has been charged as Direct Costs.</w:t>
                              </w:r>
                            </w:p>
                          </w:tc>
                        </w:tr>
                      </w:tbl>
                      <w:p w14:paraId="4359D6A1" w14:textId="77777777" w:rsidR="00306D82" w:rsidRDefault="00306D82">
                        <w:pPr>
                          <w:spacing w:after="0" w:line="240" w:lineRule="auto"/>
                        </w:pPr>
                      </w:p>
                    </w:tc>
                    <w:tc>
                      <w:tcPr>
                        <w:tcW w:w="20" w:type="dxa"/>
                      </w:tcPr>
                      <w:p w14:paraId="57E21965" w14:textId="77777777" w:rsidR="00306D82" w:rsidRDefault="00306D82">
                        <w:pPr>
                          <w:pStyle w:val="EmptyCellLayoutStyle"/>
                          <w:spacing w:after="0" w:line="240" w:lineRule="auto"/>
                        </w:pPr>
                      </w:p>
                    </w:tc>
                    <w:tc>
                      <w:tcPr>
                        <w:tcW w:w="507" w:type="dxa"/>
                      </w:tcPr>
                      <w:p w14:paraId="17F50AB7" w14:textId="77777777" w:rsidR="00306D82" w:rsidRDefault="00306D82">
                        <w:pPr>
                          <w:pStyle w:val="EmptyCellLayoutStyle"/>
                          <w:spacing w:after="0" w:line="240" w:lineRule="auto"/>
                        </w:pPr>
                      </w:p>
                    </w:tc>
                    <w:tc>
                      <w:tcPr>
                        <w:tcW w:w="602" w:type="dxa"/>
                      </w:tcPr>
                      <w:p w14:paraId="2EA8CBD9" w14:textId="77777777" w:rsidR="00306D82" w:rsidRDefault="00306D82">
                        <w:pPr>
                          <w:pStyle w:val="EmptyCellLayoutStyle"/>
                          <w:spacing w:after="0" w:line="240" w:lineRule="auto"/>
                        </w:pPr>
                      </w:p>
                    </w:tc>
                  </w:tr>
                  <w:tr w:rsidR="00306D82" w14:paraId="14BDA8A5" w14:textId="77777777">
                    <w:trPr>
                      <w:trHeight w:val="63"/>
                    </w:trPr>
                    <w:tc>
                      <w:tcPr>
                        <w:tcW w:w="1127" w:type="dxa"/>
                      </w:tcPr>
                      <w:p w14:paraId="6AA050CD" w14:textId="77777777" w:rsidR="00306D82" w:rsidRDefault="00306D82">
                        <w:pPr>
                          <w:pStyle w:val="EmptyCellLayoutStyle"/>
                          <w:spacing w:after="0" w:line="240" w:lineRule="auto"/>
                        </w:pPr>
                      </w:p>
                    </w:tc>
                    <w:tc>
                      <w:tcPr>
                        <w:tcW w:w="6" w:type="dxa"/>
                      </w:tcPr>
                      <w:p w14:paraId="2348C827" w14:textId="77777777" w:rsidR="00306D82" w:rsidRDefault="00306D82">
                        <w:pPr>
                          <w:pStyle w:val="EmptyCellLayoutStyle"/>
                          <w:spacing w:after="0" w:line="240" w:lineRule="auto"/>
                        </w:pPr>
                      </w:p>
                    </w:tc>
                    <w:tc>
                      <w:tcPr>
                        <w:tcW w:w="4529" w:type="dxa"/>
                      </w:tcPr>
                      <w:p w14:paraId="3A33476D" w14:textId="77777777" w:rsidR="00306D82" w:rsidRDefault="00306D82">
                        <w:pPr>
                          <w:pStyle w:val="EmptyCellLayoutStyle"/>
                          <w:spacing w:after="0" w:line="240" w:lineRule="auto"/>
                        </w:pPr>
                      </w:p>
                    </w:tc>
                    <w:tc>
                      <w:tcPr>
                        <w:tcW w:w="573" w:type="dxa"/>
                      </w:tcPr>
                      <w:p w14:paraId="5C47F078" w14:textId="77777777" w:rsidR="00306D82" w:rsidRDefault="00306D82">
                        <w:pPr>
                          <w:pStyle w:val="EmptyCellLayoutStyle"/>
                          <w:spacing w:after="0" w:line="240" w:lineRule="auto"/>
                        </w:pPr>
                      </w:p>
                    </w:tc>
                    <w:tc>
                      <w:tcPr>
                        <w:tcW w:w="0" w:type="dxa"/>
                      </w:tcPr>
                      <w:p w14:paraId="4EE11D8F" w14:textId="77777777" w:rsidR="00306D82" w:rsidRDefault="00306D82">
                        <w:pPr>
                          <w:pStyle w:val="EmptyCellLayoutStyle"/>
                          <w:spacing w:after="0" w:line="240" w:lineRule="auto"/>
                        </w:pPr>
                      </w:p>
                    </w:tc>
                    <w:tc>
                      <w:tcPr>
                        <w:tcW w:w="4535" w:type="dxa"/>
                      </w:tcPr>
                      <w:p w14:paraId="2D37DB5B" w14:textId="77777777" w:rsidR="00306D82" w:rsidRDefault="00306D82">
                        <w:pPr>
                          <w:pStyle w:val="EmptyCellLayoutStyle"/>
                          <w:spacing w:after="0" w:line="240" w:lineRule="auto"/>
                        </w:pPr>
                      </w:p>
                    </w:tc>
                    <w:tc>
                      <w:tcPr>
                        <w:tcW w:w="20" w:type="dxa"/>
                      </w:tcPr>
                      <w:p w14:paraId="52E6F4D2" w14:textId="77777777" w:rsidR="00306D82" w:rsidRDefault="00306D82">
                        <w:pPr>
                          <w:pStyle w:val="EmptyCellLayoutStyle"/>
                          <w:spacing w:after="0" w:line="240" w:lineRule="auto"/>
                        </w:pPr>
                      </w:p>
                    </w:tc>
                    <w:tc>
                      <w:tcPr>
                        <w:tcW w:w="507" w:type="dxa"/>
                      </w:tcPr>
                      <w:p w14:paraId="014AF010" w14:textId="77777777" w:rsidR="00306D82" w:rsidRDefault="00306D82">
                        <w:pPr>
                          <w:pStyle w:val="EmptyCellLayoutStyle"/>
                          <w:spacing w:after="0" w:line="240" w:lineRule="auto"/>
                        </w:pPr>
                      </w:p>
                    </w:tc>
                    <w:tc>
                      <w:tcPr>
                        <w:tcW w:w="602" w:type="dxa"/>
                      </w:tcPr>
                      <w:p w14:paraId="32E84C23" w14:textId="77777777" w:rsidR="00306D82" w:rsidRDefault="00306D82">
                        <w:pPr>
                          <w:pStyle w:val="EmptyCellLayoutStyle"/>
                          <w:spacing w:after="0" w:line="240" w:lineRule="auto"/>
                        </w:pPr>
                      </w:p>
                    </w:tc>
                  </w:tr>
                  <w:tr w:rsidR="00C01328" w14:paraId="209A930B" w14:textId="77777777" w:rsidTr="00C01328">
                    <w:tc>
                      <w:tcPr>
                        <w:tcW w:w="1127" w:type="dxa"/>
                      </w:tcPr>
                      <w:p w14:paraId="4AFB7D52" w14:textId="77777777" w:rsidR="00306D82" w:rsidRDefault="00306D82">
                        <w:pPr>
                          <w:pStyle w:val="EmptyCellLayoutStyle"/>
                          <w:spacing w:after="0" w:line="240" w:lineRule="auto"/>
                        </w:pPr>
                      </w:p>
                    </w:tc>
                    <w:tc>
                      <w:tcPr>
                        <w:tcW w:w="6" w:type="dxa"/>
                      </w:tcPr>
                      <w:p w14:paraId="2D039DE7" w14:textId="77777777" w:rsidR="00306D82" w:rsidRDefault="00306D82">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01328" w14:paraId="15F7C411" w14:textId="77777777" w:rsidTr="00C0132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306D82" w14:paraId="27F4BC26" w14:textId="77777777">
                                <w:trPr>
                                  <w:trHeight w:hRule="exact" w:val="632"/>
                                </w:trPr>
                                <w:tc>
                                  <w:tcPr>
                                    <w:tcW w:w="1032" w:type="dxa"/>
                                    <w:shd w:val="clear" w:color="auto" w:fill="15385F"/>
                                    <w:tcMar>
                                      <w:top w:w="0" w:type="dxa"/>
                                      <w:left w:w="0" w:type="dxa"/>
                                      <w:bottom w:w="0" w:type="dxa"/>
                                      <w:right w:w="0" w:type="dxa"/>
                                    </w:tcMar>
                                    <w:vAlign w:val="center"/>
                                  </w:tcPr>
                                  <w:p w14:paraId="7ECD604F" w14:textId="77777777" w:rsidR="00306D82" w:rsidRDefault="00461927">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2E2C49C" w14:textId="77777777" w:rsidR="00306D82" w:rsidRDefault="00306D8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09D8777" w14:textId="77777777" w:rsidR="00306D82" w:rsidRDefault="00461927">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6629E32" w14:textId="77777777" w:rsidR="00306D82" w:rsidRDefault="00461927">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306D82" w14:paraId="5BD41B25" w14:textId="77777777">
                                <w:trPr>
                                  <w:trHeight w:hRule="exact" w:val="632"/>
                                </w:trPr>
                                <w:tc>
                                  <w:tcPr>
                                    <w:tcW w:w="4408" w:type="dxa"/>
                                    <w:shd w:val="clear" w:color="auto" w:fill="15385F"/>
                                    <w:tcMar>
                                      <w:top w:w="0" w:type="dxa"/>
                                      <w:left w:w="0" w:type="dxa"/>
                                      <w:bottom w:w="0" w:type="dxa"/>
                                      <w:right w:w="0" w:type="dxa"/>
                                    </w:tcMar>
                                    <w:vAlign w:val="center"/>
                                  </w:tcPr>
                                  <w:p w14:paraId="005BC653" w14:textId="77777777" w:rsidR="00306D82" w:rsidRDefault="00461927">
                                    <w:pPr>
                                      <w:spacing w:after="0" w:line="240" w:lineRule="auto"/>
                                      <w:jc w:val="center"/>
                                    </w:pPr>
                                    <w:r>
                                      <w:rPr>
                                        <w:rFonts w:ascii="Arial" w:eastAsia="Arial" w:hAnsi="Arial"/>
                                        <w:color w:val="FFFFFF"/>
                                        <w:sz w:val="16"/>
                                      </w:rPr>
                                      <w:t>Expenditure</w:t>
                                    </w:r>
                                  </w:p>
                                </w:tc>
                              </w:tr>
                            </w:tbl>
                            <w:p w14:paraId="73222EBC" w14:textId="77777777" w:rsidR="00306D82" w:rsidRDefault="00306D8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306D82" w14:paraId="5E07E69B" w14:textId="77777777">
                                <w:trPr>
                                  <w:trHeight w:hRule="exact" w:val="632"/>
                                </w:trPr>
                                <w:tc>
                                  <w:tcPr>
                                    <w:tcW w:w="986" w:type="dxa"/>
                                    <w:shd w:val="clear" w:color="auto" w:fill="15385F"/>
                                    <w:tcMar>
                                      <w:top w:w="0" w:type="dxa"/>
                                      <w:left w:w="0" w:type="dxa"/>
                                      <w:bottom w:w="0" w:type="dxa"/>
                                      <w:right w:w="0" w:type="dxa"/>
                                    </w:tcMar>
                                    <w:vAlign w:val="center"/>
                                  </w:tcPr>
                                  <w:p w14:paraId="06C8BD04" w14:textId="77777777" w:rsidR="00306D82" w:rsidRDefault="00461927">
                                    <w:pPr>
                                      <w:spacing w:after="0" w:line="240" w:lineRule="auto"/>
                                      <w:jc w:val="center"/>
                                    </w:pPr>
                                    <w:r>
                                      <w:rPr>
                                        <w:rFonts w:ascii="Arial" w:eastAsia="Arial" w:hAnsi="Arial"/>
                                        <w:color w:val="FFFFFF"/>
                                        <w:sz w:val="16"/>
                                      </w:rPr>
                                      <w:t>Delivery Rate %</w:t>
                                    </w:r>
                                  </w:p>
                                </w:tc>
                              </w:tr>
                            </w:tbl>
                            <w:p w14:paraId="7026A794" w14:textId="77777777" w:rsidR="00306D82" w:rsidRDefault="00306D82">
                              <w:pPr>
                                <w:spacing w:after="0" w:line="240" w:lineRule="auto"/>
                              </w:pPr>
                            </w:p>
                          </w:tc>
                        </w:tr>
                        <w:tr w:rsidR="00306D82" w14:paraId="46F506C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D2977D9" w14:textId="77777777" w:rsidR="00306D82" w:rsidRDefault="00306D8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AE7981A" w14:textId="77777777" w:rsidR="00306D82" w:rsidRDefault="00306D8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1C2CFDF" w14:textId="77777777" w:rsidR="00306D82" w:rsidRDefault="00306D8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9AD8137" w14:textId="77777777" w:rsidR="00306D82" w:rsidRDefault="00461927">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04307B4" w14:textId="77777777" w:rsidR="00306D82" w:rsidRDefault="00461927">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68B4D5E" w14:textId="77777777" w:rsidR="00306D82" w:rsidRDefault="00461927">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9240C35" w14:textId="77777777" w:rsidR="00306D82" w:rsidRDefault="00306D82">
                              <w:pPr>
                                <w:spacing w:after="0" w:line="240" w:lineRule="auto"/>
                              </w:pPr>
                            </w:p>
                          </w:tc>
                        </w:tr>
                        <w:tr w:rsidR="00306D82" w14:paraId="6225B7A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112AD21" w14:textId="77777777" w:rsidR="00306D82" w:rsidRDefault="00461927">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488AFD9" w14:textId="77777777" w:rsidR="00306D82" w:rsidRDefault="00461927">
                              <w:pPr>
                                <w:spacing w:after="0" w:line="240" w:lineRule="auto"/>
                                <w:jc w:val="right"/>
                              </w:pPr>
                              <w:r>
                                <w:rPr>
                                  <w:rFonts w:ascii="Arial" w:eastAsia="Arial" w:hAnsi="Arial"/>
                                  <w:color w:val="000000"/>
                                  <w:sz w:val="16"/>
                                </w:rPr>
                                <w:t>250,000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ACEB7AE" w14:textId="77777777" w:rsidR="00306D82" w:rsidRDefault="00461927">
                              <w:pPr>
                                <w:spacing w:after="0" w:line="240" w:lineRule="auto"/>
                                <w:jc w:val="right"/>
                              </w:pPr>
                              <w:r>
                                <w:rPr>
                                  <w:rFonts w:ascii="Arial" w:eastAsia="Arial" w:hAnsi="Arial"/>
                                  <w:color w:val="000000"/>
                                  <w:sz w:val="16"/>
                                </w:rPr>
                                <w:t>250,000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694941" w14:textId="77777777" w:rsidR="00306D82" w:rsidRDefault="00461927">
                              <w:pPr>
                                <w:spacing w:after="0" w:line="240" w:lineRule="auto"/>
                                <w:jc w:val="right"/>
                              </w:pPr>
                              <w:r>
                                <w:rPr>
                                  <w:rFonts w:ascii="Arial" w:eastAsia="Arial" w:hAnsi="Arial"/>
                                  <w:color w:val="000000"/>
                                  <w:sz w:val="16"/>
                                </w:rPr>
                                <w:t>90,208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D2C218C" w14:textId="77777777" w:rsidR="00306D82" w:rsidRDefault="00461927">
                              <w:pPr>
                                <w:spacing w:after="0" w:line="240" w:lineRule="auto"/>
                                <w:jc w:val="right"/>
                              </w:pPr>
                              <w:r>
                                <w:rPr>
                                  <w:rFonts w:ascii="Arial" w:eastAsia="Arial" w:hAnsi="Arial"/>
                                  <w:color w:val="000000"/>
                                  <w:sz w:val="16"/>
                                </w:rPr>
                                <w:t>160,748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0FD706" w14:textId="77777777" w:rsidR="00306D82" w:rsidRDefault="00461927">
                              <w:pPr>
                                <w:spacing w:after="0" w:line="240" w:lineRule="auto"/>
                                <w:jc w:val="right"/>
                              </w:pPr>
                              <w:r>
                                <w:rPr>
                                  <w:rFonts w:ascii="Arial" w:eastAsia="Arial" w:hAnsi="Arial"/>
                                  <w:color w:val="000000"/>
                                  <w:sz w:val="16"/>
                                </w:rPr>
                                <w:t>250,956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B8A884" w14:textId="77777777" w:rsidR="00306D82" w:rsidRDefault="00461927">
                              <w:pPr>
                                <w:spacing w:after="0" w:line="240" w:lineRule="auto"/>
                                <w:jc w:val="right"/>
                              </w:pPr>
                              <w:r>
                                <w:rPr>
                                  <w:rFonts w:ascii="Arial" w:eastAsia="Arial" w:hAnsi="Arial"/>
                                  <w:color w:val="000000"/>
                                  <w:sz w:val="16"/>
                                </w:rPr>
                                <w:t>100.38</w:t>
                              </w:r>
                            </w:p>
                          </w:tc>
                        </w:tr>
                        <w:tr w:rsidR="00306D82" w14:paraId="065D8F2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C0375F5" w14:textId="77777777" w:rsidR="00306D82" w:rsidRDefault="00461927">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BD10E40" w14:textId="77777777" w:rsidR="00306D82" w:rsidRDefault="00461927">
                              <w:pPr>
                                <w:spacing w:after="0" w:line="240" w:lineRule="auto"/>
                                <w:jc w:val="right"/>
                              </w:pPr>
                              <w:r>
                                <w:rPr>
                                  <w:rFonts w:ascii="Arial" w:eastAsia="Arial" w:hAnsi="Arial"/>
                                  <w:color w:val="000000"/>
                                  <w:sz w:val="16"/>
                                </w:rPr>
                                <w:t>250,000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1C6359" w14:textId="77777777" w:rsidR="00306D82" w:rsidRDefault="00461927">
                              <w:pPr>
                                <w:spacing w:after="0" w:line="240" w:lineRule="auto"/>
                                <w:jc w:val="right"/>
                              </w:pPr>
                              <w:r>
                                <w:rPr>
                                  <w:rFonts w:ascii="Arial" w:eastAsia="Arial" w:hAnsi="Arial"/>
                                  <w:color w:val="000000"/>
                                  <w:sz w:val="16"/>
                                </w:rPr>
                                <w:t>250,000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21C2CB7" w14:textId="77777777" w:rsidR="00306D82" w:rsidRDefault="00461927">
                              <w:pPr>
                                <w:spacing w:after="0" w:line="240" w:lineRule="auto"/>
                                <w:jc w:val="right"/>
                              </w:pPr>
                              <w:r>
                                <w:rPr>
                                  <w:rFonts w:ascii="Arial" w:eastAsia="Arial" w:hAnsi="Arial"/>
                                  <w:color w:val="000000"/>
                                  <w:sz w:val="16"/>
                                </w:rPr>
                                <w:t>170,594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DEC4B2A" w14:textId="77777777" w:rsidR="00306D82" w:rsidRDefault="00461927">
                              <w:pPr>
                                <w:spacing w:after="0" w:line="240" w:lineRule="auto"/>
                                <w:jc w:val="right"/>
                              </w:pPr>
                              <w:r>
                                <w:rPr>
                                  <w:rFonts w:ascii="Arial" w:eastAsia="Arial" w:hAnsi="Arial"/>
                                  <w:color w:val="000000"/>
                                  <w:sz w:val="16"/>
                                </w:rPr>
                                <w:t>74,442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0C4634" w14:textId="77777777" w:rsidR="00306D82" w:rsidRDefault="00461927">
                              <w:pPr>
                                <w:spacing w:after="0" w:line="240" w:lineRule="auto"/>
                                <w:jc w:val="right"/>
                              </w:pPr>
                              <w:r>
                                <w:rPr>
                                  <w:rFonts w:ascii="Arial" w:eastAsia="Arial" w:hAnsi="Arial"/>
                                  <w:color w:val="000000"/>
                                  <w:sz w:val="16"/>
                                </w:rPr>
                                <w:t>245,036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EDF85B" w14:textId="77777777" w:rsidR="00306D82" w:rsidRDefault="00461927">
                              <w:pPr>
                                <w:spacing w:after="0" w:line="240" w:lineRule="auto"/>
                                <w:jc w:val="right"/>
                              </w:pPr>
                              <w:r>
                                <w:rPr>
                                  <w:rFonts w:ascii="Arial" w:eastAsia="Arial" w:hAnsi="Arial"/>
                                  <w:color w:val="000000"/>
                                  <w:sz w:val="16"/>
                                </w:rPr>
                                <w:t>98.01</w:t>
                              </w:r>
                            </w:p>
                          </w:tc>
                        </w:tr>
                        <w:tr w:rsidR="00306D82" w14:paraId="2E8C5AB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E48B72F" w14:textId="77777777" w:rsidR="00306D82" w:rsidRDefault="00461927">
                              <w:pPr>
                                <w:spacing w:after="0" w:line="240" w:lineRule="auto"/>
                              </w:pPr>
                              <w:r>
                                <w:rPr>
                                  <w:rFonts w:ascii="Arial" w:eastAsia="Arial" w:hAnsi="Arial"/>
                                  <w:color w:val="000000"/>
                                  <w:sz w:val="16"/>
                                </w:rPr>
                                <w:t>OCHA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6A869E1" w14:textId="77777777" w:rsidR="00306D82" w:rsidRDefault="00461927">
                              <w:pPr>
                                <w:spacing w:after="0" w:line="240" w:lineRule="auto"/>
                                <w:jc w:val="right"/>
                              </w:pPr>
                              <w:r>
                                <w:rPr>
                                  <w:rFonts w:ascii="Arial" w:eastAsia="Arial" w:hAnsi="Arial"/>
                                  <w:color w:val="000000"/>
                                  <w:sz w:val="16"/>
                                </w:rPr>
                                <w:t>250,000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F2B47B" w14:textId="77777777" w:rsidR="00306D82" w:rsidRDefault="00461927">
                              <w:pPr>
                                <w:spacing w:after="0" w:line="240" w:lineRule="auto"/>
                                <w:jc w:val="right"/>
                              </w:pPr>
                              <w:r>
                                <w:rPr>
                                  <w:rFonts w:ascii="Arial" w:eastAsia="Arial" w:hAnsi="Arial"/>
                                  <w:color w:val="000000"/>
                                  <w:sz w:val="16"/>
                                </w:rPr>
                                <w:t>250,000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02A110"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EE99623" w14:textId="77777777" w:rsidR="00306D82" w:rsidRDefault="00461927">
                              <w:pPr>
                                <w:spacing w:after="0" w:line="240" w:lineRule="auto"/>
                                <w:jc w:val="right"/>
                              </w:pPr>
                              <w:r>
                                <w:rPr>
                                  <w:rFonts w:ascii="Arial" w:eastAsia="Arial" w:hAnsi="Arial"/>
                                  <w:color w:val="000000"/>
                                  <w:sz w:val="16"/>
                                </w:rPr>
                                <w:t>239,087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31A6D0" w14:textId="77777777" w:rsidR="00306D82" w:rsidRDefault="00461927">
                              <w:pPr>
                                <w:spacing w:after="0" w:line="240" w:lineRule="auto"/>
                                <w:jc w:val="right"/>
                              </w:pPr>
                              <w:r>
                                <w:rPr>
                                  <w:rFonts w:ascii="Arial" w:eastAsia="Arial" w:hAnsi="Arial"/>
                                  <w:color w:val="000000"/>
                                  <w:sz w:val="16"/>
                                </w:rPr>
                                <w:t>239,087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D95B31" w14:textId="77777777" w:rsidR="00306D82" w:rsidRDefault="00461927">
                              <w:pPr>
                                <w:spacing w:after="0" w:line="240" w:lineRule="auto"/>
                                <w:jc w:val="right"/>
                              </w:pPr>
                              <w:r>
                                <w:rPr>
                                  <w:rFonts w:ascii="Arial" w:eastAsia="Arial" w:hAnsi="Arial"/>
                                  <w:color w:val="000000"/>
                                  <w:sz w:val="16"/>
                                </w:rPr>
                                <w:t>95.63</w:t>
                              </w:r>
                            </w:p>
                          </w:tc>
                        </w:tr>
                        <w:tr w:rsidR="00306D82" w14:paraId="492B99E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980F851" w14:textId="77777777" w:rsidR="00306D82" w:rsidRDefault="00461927">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3C33376" w14:textId="77777777" w:rsidR="00306D82" w:rsidRDefault="00461927">
                              <w:pPr>
                                <w:spacing w:after="0" w:line="240" w:lineRule="auto"/>
                                <w:jc w:val="right"/>
                              </w:pPr>
                              <w:r>
                                <w:rPr>
                                  <w:rFonts w:ascii="Arial" w:eastAsia="Arial" w:hAnsi="Arial"/>
                                  <w:color w:val="000000"/>
                                  <w:sz w:val="16"/>
                                </w:rPr>
                                <w:t>90,841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29A0F42" w14:textId="77777777" w:rsidR="00306D82" w:rsidRDefault="00461927">
                              <w:pPr>
                                <w:spacing w:after="0" w:line="240" w:lineRule="auto"/>
                                <w:jc w:val="right"/>
                              </w:pPr>
                              <w:r>
                                <w:rPr>
                                  <w:rFonts w:ascii="Arial" w:eastAsia="Arial" w:hAnsi="Arial"/>
                                  <w:color w:val="000000"/>
                                  <w:sz w:val="16"/>
                                </w:rPr>
                                <w:t>90,841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482533" w14:textId="77777777" w:rsidR="00306D82" w:rsidRDefault="00461927">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9C807A4" w14:textId="77777777" w:rsidR="00306D82" w:rsidRDefault="00461927">
                              <w:pPr>
                                <w:spacing w:after="0" w:line="240" w:lineRule="auto"/>
                                <w:jc w:val="right"/>
                              </w:pPr>
                              <w:r>
                                <w:rPr>
                                  <w:rFonts w:ascii="Arial" w:eastAsia="Arial" w:hAnsi="Arial"/>
                                  <w:color w:val="000000"/>
                                  <w:sz w:val="16"/>
                                </w:rPr>
                                <w:t>68,525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DA10EC" w14:textId="77777777" w:rsidR="00306D82" w:rsidRDefault="00461927">
                              <w:pPr>
                                <w:spacing w:after="0" w:line="240" w:lineRule="auto"/>
                                <w:jc w:val="right"/>
                              </w:pPr>
                              <w:r>
                                <w:rPr>
                                  <w:rFonts w:ascii="Arial" w:eastAsia="Arial" w:hAnsi="Arial"/>
                                  <w:color w:val="000000"/>
                                  <w:sz w:val="16"/>
                                </w:rPr>
                                <w:t>68,525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C7E868" w14:textId="77777777" w:rsidR="00306D82" w:rsidRDefault="00461927">
                              <w:pPr>
                                <w:spacing w:after="0" w:line="240" w:lineRule="auto"/>
                                <w:jc w:val="right"/>
                              </w:pPr>
                              <w:r>
                                <w:rPr>
                                  <w:rFonts w:ascii="Arial" w:eastAsia="Arial" w:hAnsi="Arial"/>
                                  <w:color w:val="000000"/>
                                  <w:sz w:val="16"/>
                                </w:rPr>
                                <w:t>75.43</w:t>
                              </w:r>
                            </w:p>
                          </w:tc>
                        </w:tr>
                        <w:tr w:rsidR="00306D82" w14:paraId="24AE09A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8BAF3C7" w14:textId="77777777" w:rsidR="00306D82" w:rsidRDefault="00461927">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726E51F" w14:textId="77777777" w:rsidR="00306D82" w:rsidRDefault="00461927">
                              <w:pPr>
                                <w:spacing w:after="0" w:line="240" w:lineRule="auto"/>
                                <w:jc w:val="right"/>
                              </w:pPr>
                              <w:r>
                                <w:rPr>
                                  <w:rFonts w:ascii="Arial" w:eastAsia="Arial" w:hAnsi="Arial"/>
                                  <w:color w:val="000000"/>
                                  <w:sz w:val="16"/>
                                </w:rPr>
                                <w:t>16,197,493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A30A936" w14:textId="77777777" w:rsidR="00306D82" w:rsidRDefault="00461927">
                              <w:pPr>
                                <w:spacing w:after="0" w:line="240" w:lineRule="auto"/>
                                <w:jc w:val="right"/>
                              </w:pPr>
                              <w:r>
                                <w:rPr>
                                  <w:rFonts w:ascii="Arial" w:eastAsia="Arial" w:hAnsi="Arial"/>
                                  <w:color w:val="000000"/>
                                  <w:sz w:val="16"/>
                                </w:rPr>
                                <w:t>16,195,449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D83304" w14:textId="77777777" w:rsidR="00306D82" w:rsidRDefault="00461927">
                              <w:pPr>
                                <w:spacing w:after="0" w:line="240" w:lineRule="auto"/>
                                <w:jc w:val="right"/>
                              </w:pPr>
                              <w:r>
                                <w:rPr>
                                  <w:rFonts w:ascii="Arial" w:eastAsia="Arial" w:hAnsi="Arial"/>
                                  <w:color w:val="000000"/>
                                  <w:sz w:val="16"/>
                                </w:rPr>
                                <w:t>7,518,557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C29F559" w14:textId="77777777" w:rsidR="00306D82" w:rsidRDefault="00461927">
                              <w:pPr>
                                <w:spacing w:after="0" w:line="240" w:lineRule="auto"/>
                                <w:jc w:val="right"/>
                              </w:pPr>
                              <w:r>
                                <w:rPr>
                                  <w:rFonts w:ascii="Arial" w:eastAsia="Arial" w:hAnsi="Arial"/>
                                  <w:color w:val="000000"/>
                                  <w:sz w:val="16"/>
                                </w:rPr>
                                <w:t>2,549,102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B62975" w14:textId="77777777" w:rsidR="00306D82" w:rsidRDefault="00461927">
                              <w:pPr>
                                <w:spacing w:after="0" w:line="240" w:lineRule="auto"/>
                                <w:jc w:val="right"/>
                              </w:pPr>
                              <w:r>
                                <w:rPr>
                                  <w:rFonts w:ascii="Arial" w:eastAsia="Arial" w:hAnsi="Arial"/>
                                  <w:color w:val="000000"/>
                                  <w:sz w:val="16"/>
                                </w:rPr>
                                <w:t>10,067,658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76123FA" w14:textId="77777777" w:rsidR="00306D82" w:rsidRDefault="00461927">
                              <w:pPr>
                                <w:spacing w:after="0" w:line="240" w:lineRule="auto"/>
                                <w:jc w:val="right"/>
                              </w:pPr>
                              <w:r>
                                <w:rPr>
                                  <w:rFonts w:ascii="Arial" w:eastAsia="Arial" w:hAnsi="Arial"/>
                                  <w:color w:val="000000"/>
                                  <w:sz w:val="16"/>
                                </w:rPr>
                                <w:t>62.16</w:t>
                              </w:r>
                            </w:p>
                          </w:tc>
                        </w:tr>
                        <w:tr w:rsidR="00306D82" w14:paraId="76C7D42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3B64C93" w14:textId="77777777" w:rsidR="00306D82" w:rsidRDefault="00461927">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3A4809D" w14:textId="77777777" w:rsidR="00306D82" w:rsidRDefault="00461927">
                              <w:pPr>
                                <w:spacing w:after="0" w:line="240" w:lineRule="auto"/>
                                <w:jc w:val="right"/>
                              </w:pPr>
                              <w:r>
                                <w:rPr>
                                  <w:rFonts w:ascii="Arial" w:eastAsia="Arial" w:hAnsi="Arial"/>
                                  <w:color w:val="000000"/>
                                  <w:sz w:val="16"/>
                                </w:rPr>
                                <w:t>371,200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8E6DF61" w14:textId="77777777" w:rsidR="00306D82" w:rsidRDefault="00461927">
                              <w:pPr>
                                <w:spacing w:after="0" w:line="240" w:lineRule="auto"/>
                                <w:jc w:val="right"/>
                              </w:pPr>
                              <w:r>
                                <w:rPr>
                                  <w:rFonts w:ascii="Arial" w:eastAsia="Arial" w:hAnsi="Arial"/>
                                  <w:color w:val="000000"/>
                                  <w:sz w:val="16"/>
                                </w:rPr>
                                <w:t>357,594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1445A2" w14:textId="77777777" w:rsidR="00306D82" w:rsidRDefault="00461927">
                              <w:pPr>
                                <w:spacing w:after="0" w:line="240" w:lineRule="auto"/>
                                <w:jc w:val="right"/>
                              </w:pPr>
                              <w:r>
                                <w:rPr>
                                  <w:rFonts w:ascii="Arial" w:eastAsia="Arial" w:hAnsi="Arial"/>
                                  <w:color w:val="000000"/>
                                  <w:sz w:val="16"/>
                                </w:rPr>
                                <w:t>357,594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0C036EF" w14:textId="77777777" w:rsidR="00306D82" w:rsidRDefault="00461927">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9085BFF" w14:textId="77777777" w:rsidR="00306D82" w:rsidRDefault="00461927">
                              <w:pPr>
                                <w:spacing w:after="0" w:line="240" w:lineRule="auto"/>
                                <w:jc w:val="right"/>
                              </w:pPr>
                              <w:r>
                                <w:rPr>
                                  <w:rFonts w:ascii="Arial" w:eastAsia="Arial" w:hAnsi="Arial"/>
                                  <w:color w:val="000000"/>
                                  <w:sz w:val="16"/>
                                </w:rPr>
                                <w:t>357,594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BE1210" w14:textId="77777777" w:rsidR="00306D82" w:rsidRDefault="00461927">
                              <w:pPr>
                                <w:spacing w:after="0" w:line="240" w:lineRule="auto"/>
                                <w:jc w:val="right"/>
                              </w:pPr>
                              <w:r>
                                <w:rPr>
                                  <w:rFonts w:ascii="Arial" w:eastAsia="Arial" w:hAnsi="Arial"/>
                                  <w:color w:val="000000"/>
                                  <w:sz w:val="16"/>
                                </w:rPr>
                                <w:t>100.00</w:t>
                              </w:r>
                            </w:p>
                          </w:tc>
                        </w:tr>
                        <w:tr w:rsidR="00306D82" w14:paraId="1941ED5E"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B224B3B" w14:textId="77777777" w:rsidR="00306D82" w:rsidRDefault="00461927">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1DAD14D7" w14:textId="77777777" w:rsidR="00306D82" w:rsidRDefault="00461927">
                              <w:pPr>
                                <w:spacing w:after="0" w:line="240" w:lineRule="auto"/>
                                <w:jc w:val="right"/>
                              </w:pPr>
                              <w:r>
                                <w:rPr>
                                  <w:rFonts w:ascii="Arial" w:eastAsia="Arial" w:hAnsi="Arial"/>
                                  <w:b/>
                                  <w:color w:val="FFFFFF"/>
                                  <w:sz w:val="16"/>
                                </w:rPr>
                                <w:t>17,409,534</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4054012" w14:textId="77777777" w:rsidR="00306D82" w:rsidRDefault="00461927">
                              <w:pPr>
                                <w:spacing w:after="0" w:line="240" w:lineRule="auto"/>
                                <w:jc w:val="right"/>
                              </w:pPr>
                              <w:r>
                                <w:rPr>
                                  <w:rFonts w:ascii="Arial" w:eastAsia="Arial" w:hAnsi="Arial"/>
                                  <w:b/>
                                  <w:color w:val="FFFFFF"/>
                                  <w:sz w:val="16"/>
                                </w:rPr>
                                <w:t>17,393,884</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8779C5A" w14:textId="77777777" w:rsidR="00306D82" w:rsidRDefault="00461927">
                              <w:pPr>
                                <w:spacing w:after="0" w:line="240" w:lineRule="auto"/>
                                <w:jc w:val="right"/>
                              </w:pPr>
                              <w:r>
                                <w:rPr>
                                  <w:rFonts w:ascii="Arial" w:eastAsia="Arial" w:hAnsi="Arial"/>
                                  <w:b/>
                                  <w:color w:val="FFFFFF"/>
                                  <w:sz w:val="16"/>
                                </w:rPr>
                                <w:t>8,136,952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FB5E9D0" w14:textId="77777777" w:rsidR="00306D82" w:rsidRDefault="00461927">
                              <w:pPr>
                                <w:spacing w:after="0" w:line="240" w:lineRule="auto"/>
                                <w:jc w:val="right"/>
                              </w:pPr>
                              <w:r>
                                <w:rPr>
                                  <w:rFonts w:ascii="Arial" w:eastAsia="Arial" w:hAnsi="Arial"/>
                                  <w:b/>
                                  <w:color w:val="FFFFFF"/>
                                  <w:sz w:val="16"/>
                                </w:rPr>
                                <w:t>3,091,905</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0D77E1E" w14:textId="77777777" w:rsidR="00306D82" w:rsidRDefault="00461927">
                              <w:pPr>
                                <w:spacing w:after="0" w:line="240" w:lineRule="auto"/>
                                <w:jc w:val="right"/>
                              </w:pPr>
                              <w:r>
                                <w:rPr>
                                  <w:rFonts w:ascii="Arial" w:eastAsia="Arial" w:hAnsi="Arial"/>
                                  <w:b/>
                                  <w:color w:val="FFFFFF"/>
                                  <w:sz w:val="16"/>
                                </w:rPr>
                                <w:t>11,228,857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60E2F85" w14:textId="77777777" w:rsidR="00306D82" w:rsidRDefault="00461927">
                              <w:pPr>
                                <w:spacing w:after="0" w:line="240" w:lineRule="auto"/>
                                <w:jc w:val="right"/>
                              </w:pPr>
                              <w:r>
                                <w:rPr>
                                  <w:rFonts w:ascii="Arial" w:eastAsia="Arial" w:hAnsi="Arial"/>
                                  <w:b/>
                                  <w:color w:val="FFFFFF"/>
                                  <w:sz w:val="16"/>
                                </w:rPr>
                                <w:t>64.56</w:t>
                              </w:r>
                            </w:p>
                          </w:tc>
                        </w:tr>
                      </w:tbl>
                      <w:p w14:paraId="113BDFEE" w14:textId="77777777" w:rsidR="00306D82" w:rsidRDefault="00306D82">
                        <w:pPr>
                          <w:spacing w:after="0" w:line="240" w:lineRule="auto"/>
                        </w:pPr>
                      </w:p>
                    </w:tc>
                    <w:tc>
                      <w:tcPr>
                        <w:tcW w:w="20" w:type="dxa"/>
                      </w:tcPr>
                      <w:p w14:paraId="7FC86A09" w14:textId="77777777" w:rsidR="00306D82" w:rsidRDefault="00306D82">
                        <w:pPr>
                          <w:pStyle w:val="EmptyCellLayoutStyle"/>
                          <w:spacing w:after="0" w:line="240" w:lineRule="auto"/>
                        </w:pPr>
                      </w:p>
                    </w:tc>
                    <w:tc>
                      <w:tcPr>
                        <w:tcW w:w="507" w:type="dxa"/>
                      </w:tcPr>
                      <w:p w14:paraId="4698DA7F" w14:textId="77777777" w:rsidR="00306D82" w:rsidRDefault="00306D82">
                        <w:pPr>
                          <w:pStyle w:val="EmptyCellLayoutStyle"/>
                          <w:spacing w:after="0" w:line="240" w:lineRule="auto"/>
                        </w:pPr>
                      </w:p>
                    </w:tc>
                    <w:tc>
                      <w:tcPr>
                        <w:tcW w:w="602" w:type="dxa"/>
                      </w:tcPr>
                      <w:p w14:paraId="71032475" w14:textId="77777777" w:rsidR="00306D82" w:rsidRDefault="00306D82">
                        <w:pPr>
                          <w:pStyle w:val="EmptyCellLayoutStyle"/>
                          <w:spacing w:after="0" w:line="240" w:lineRule="auto"/>
                        </w:pPr>
                      </w:p>
                    </w:tc>
                  </w:tr>
                </w:tbl>
                <w:p w14:paraId="6507CE42" w14:textId="77777777" w:rsidR="00306D82" w:rsidRDefault="00306D82">
                  <w:pPr>
                    <w:spacing w:after="0" w:line="240" w:lineRule="auto"/>
                  </w:pPr>
                </w:p>
              </w:tc>
            </w:tr>
            <w:tr w:rsidR="00306D82" w14:paraId="0C472B5A" w14:textId="77777777">
              <w:trPr>
                <w:trHeight w:val="23"/>
              </w:trPr>
              <w:tc>
                <w:tcPr>
                  <w:tcW w:w="11905" w:type="dxa"/>
                </w:tcPr>
                <w:p w14:paraId="1BE71CC3" w14:textId="77777777" w:rsidR="00306D82" w:rsidRDefault="00306D82">
                  <w:pPr>
                    <w:pStyle w:val="EmptyCellLayoutStyle"/>
                    <w:spacing w:after="0" w:line="240" w:lineRule="auto"/>
                  </w:pPr>
                </w:p>
              </w:tc>
            </w:tr>
          </w:tbl>
          <w:p w14:paraId="2156CC40" w14:textId="77777777" w:rsidR="00306D82" w:rsidRDefault="00306D82">
            <w:pPr>
              <w:spacing w:after="0" w:line="240" w:lineRule="auto"/>
            </w:pPr>
          </w:p>
        </w:tc>
      </w:tr>
    </w:tbl>
    <w:p w14:paraId="3B0A90AF"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306D82" w14:paraId="1D0642A3"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306D82" w14:paraId="72B33769"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306D82" w14:paraId="6753BD84" w14:textId="77777777">
                    <w:trPr>
                      <w:trHeight w:val="4491"/>
                    </w:trPr>
                    <w:tc>
                      <w:tcPr>
                        <w:tcW w:w="1812" w:type="dxa"/>
                      </w:tcPr>
                      <w:p w14:paraId="1F5D6F8E" w14:textId="77777777" w:rsidR="00306D82" w:rsidRDefault="00306D82">
                        <w:pPr>
                          <w:pStyle w:val="EmptyCellLayoutStyle"/>
                          <w:spacing w:after="0" w:line="240" w:lineRule="auto"/>
                        </w:pPr>
                      </w:p>
                    </w:tc>
                    <w:tc>
                      <w:tcPr>
                        <w:tcW w:w="8404" w:type="dxa"/>
                      </w:tcPr>
                      <w:p w14:paraId="5E8D563A" w14:textId="77777777" w:rsidR="00306D82" w:rsidRDefault="00306D82">
                        <w:pPr>
                          <w:pStyle w:val="EmptyCellLayoutStyle"/>
                          <w:spacing w:after="0" w:line="240" w:lineRule="auto"/>
                        </w:pPr>
                      </w:p>
                    </w:tc>
                    <w:tc>
                      <w:tcPr>
                        <w:tcW w:w="1996" w:type="dxa"/>
                      </w:tcPr>
                      <w:p w14:paraId="6F31DF63" w14:textId="77777777" w:rsidR="00306D82" w:rsidRDefault="00306D82">
                        <w:pPr>
                          <w:pStyle w:val="EmptyCellLayoutStyle"/>
                          <w:spacing w:after="0" w:line="240" w:lineRule="auto"/>
                        </w:pPr>
                      </w:p>
                    </w:tc>
                  </w:tr>
                  <w:tr w:rsidR="00306D82" w14:paraId="07DDA520" w14:textId="77777777">
                    <w:tc>
                      <w:tcPr>
                        <w:tcW w:w="1812" w:type="dxa"/>
                      </w:tcPr>
                      <w:p w14:paraId="129A682B" w14:textId="77777777" w:rsidR="00306D82" w:rsidRDefault="00306D82">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306D82" w14:paraId="73CB190C" w14:textId="77777777">
                          <w:trPr>
                            <w:trHeight w:val="755"/>
                          </w:trPr>
                          <w:tc>
                            <w:tcPr>
                              <w:tcW w:w="11" w:type="dxa"/>
                              <w:shd w:val="clear" w:color="auto" w:fill="B4E0EF"/>
                            </w:tcPr>
                            <w:p w14:paraId="489AECB9" w14:textId="77777777" w:rsidR="00306D82" w:rsidRDefault="00306D82">
                              <w:pPr>
                                <w:pStyle w:val="EmptyCellLayoutStyle"/>
                                <w:spacing w:after="0" w:line="240" w:lineRule="auto"/>
                              </w:pPr>
                            </w:p>
                          </w:tc>
                          <w:tc>
                            <w:tcPr>
                              <w:tcW w:w="8392" w:type="dxa"/>
                              <w:shd w:val="clear" w:color="auto" w:fill="B4E0EF"/>
                            </w:tcPr>
                            <w:p w14:paraId="7A784A66" w14:textId="77777777" w:rsidR="00306D82" w:rsidRDefault="00306D82">
                              <w:pPr>
                                <w:pStyle w:val="EmptyCellLayoutStyle"/>
                                <w:spacing w:after="0" w:line="240" w:lineRule="auto"/>
                              </w:pPr>
                            </w:p>
                          </w:tc>
                        </w:tr>
                        <w:tr w:rsidR="00306D82" w14:paraId="374E471F" w14:textId="77777777">
                          <w:trPr>
                            <w:trHeight w:val="719"/>
                          </w:trPr>
                          <w:tc>
                            <w:tcPr>
                              <w:tcW w:w="11" w:type="dxa"/>
                              <w:shd w:val="clear" w:color="auto" w:fill="B4E0EF"/>
                            </w:tcPr>
                            <w:p w14:paraId="518CD413" w14:textId="77777777" w:rsidR="00306D82" w:rsidRDefault="00306D82">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306D82" w14:paraId="70E9627C" w14:textId="77777777">
                                <w:trPr>
                                  <w:trHeight w:val="641"/>
                                </w:trPr>
                                <w:tc>
                                  <w:tcPr>
                                    <w:tcW w:w="8392" w:type="dxa"/>
                                    <w:tcBorders>
                                      <w:top w:val="nil"/>
                                      <w:left w:val="nil"/>
                                      <w:bottom w:val="nil"/>
                                      <w:right w:val="nil"/>
                                    </w:tcBorders>
                                    <w:tcMar>
                                      <w:top w:w="39" w:type="dxa"/>
                                      <w:left w:w="39" w:type="dxa"/>
                                      <w:bottom w:w="39" w:type="dxa"/>
                                      <w:right w:w="39" w:type="dxa"/>
                                    </w:tcMar>
                                  </w:tcPr>
                                  <w:p w14:paraId="22B0BA57" w14:textId="77777777" w:rsidR="00306D82" w:rsidRDefault="00461927">
                                    <w:pPr>
                                      <w:spacing w:after="0" w:line="240" w:lineRule="auto"/>
                                      <w:jc w:val="center"/>
                                    </w:pPr>
                                    <w:r>
                                      <w:rPr>
                                        <w:rFonts w:ascii="Arial" w:eastAsia="Arial" w:hAnsi="Arial"/>
                                        <w:b/>
                                        <w:color w:val="2DABE0"/>
                                        <w:sz w:val="45"/>
                                      </w:rPr>
                                      <w:t>Joint SDG Fund</w:t>
                                    </w:r>
                                  </w:p>
                                </w:tc>
                              </w:tr>
                            </w:tbl>
                            <w:p w14:paraId="447428CE" w14:textId="77777777" w:rsidR="00306D82" w:rsidRDefault="00306D82">
                              <w:pPr>
                                <w:spacing w:after="0" w:line="240" w:lineRule="auto"/>
                              </w:pPr>
                            </w:p>
                          </w:tc>
                        </w:tr>
                        <w:tr w:rsidR="00306D82" w14:paraId="3D3D5B1F" w14:textId="77777777">
                          <w:trPr>
                            <w:trHeight w:val="1596"/>
                          </w:trPr>
                          <w:tc>
                            <w:tcPr>
                              <w:tcW w:w="11" w:type="dxa"/>
                              <w:shd w:val="clear" w:color="auto" w:fill="B4E0EF"/>
                            </w:tcPr>
                            <w:p w14:paraId="510B3366" w14:textId="77777777" w:rsidR="00306D82" w:rsidRDefault="00306D82">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306D82" w14:paraId="1375986C" w14:textId="77777777">
                                <w:trPr>
                                  <w:trHeight w:val="1518"/>
                                </w:trPr>
                                <w:tc>
                                  <w:tcPr>
                                    <w:tcW w:w="8392" w:type="dxa"/>
                                    <w:tcBorders>
                                      <w:top w:val="nil"/>
                                      <w:left w:val="nil"/>
                                      <w:bottom w:val="nil"/>
                                      <w:right w:val="nil"/>
                                    </w:tcBorders>
                                    <w:tcMar>
                                      <w:top w:w="39" w:type="dxa"/>
                                      <w:left w:w="39" w:type="dxa"/>
                                      <w:bottom w:w="39" w:type="dxa"/>
                                      <w:right w:w="39" w:type="dxa"/>
                                    </w:tcMar>
                                  </w:tcPr>
                                  <w:p w14:paraId="35BFA04E" w14:textId="77777777" w:rsidR="00306D82" w:rsidRDefault="00461927">
                                    <w:pPr>
                                      <w:spacing w:after="0" w:line="240" w:lineRule="auto"/>
                                      <w:jc w:val="center"/>
                                    </w:pPr>
                                    <w:r>
                                      <w:rPr>
                                        <w:rFonts w:ascii="Arial" w:eastAsia="Arial" w:hAnsi="Arial"/>
                                        <w:color w:val="15385F"/>
                                        <w:sz w:val="45"/>
                                      </w:rPr>
                                      <w:t>Annexes to Financial Report</w:t>
                                    </w:r>
                                  </w:p>
                                </w:tc>
                              </w:tr>
                            </w:tbl>
                            <w:p w14:paraId="216510AC" w14:textId="77777777" w:rsidR="00306D82" w:rsidRDefault="00306D82">
                              <w:pPr>
                                <w:spacing w:after="0" w:line="240" w:lineRule="auto"/>
                              </w:pPr>
                            </w:p>
                          </w:tc>
                        </w:tr>
                        <w:tr w:rsidR="00306D82" w14:paraId="5B2D9BFD" w14:textId="77777777">
                          <w:trPr>
                            <w:trHeight w:val="1476"/>
                          </w:trPr>
                          <w:tc>
                            <w:tcPr>
                              <w:tcW w:w="11" w:type="dxa"/>
                              <w:shd w:val="clear" w:color="auto" w:fill="B4E0EF"/>
                            </w:tcPr>
                            <w:p w14:paraId="75DD766C" w14:textId="77777777" w:rsidR="00306D82" w:rsidRDefault="00306D82">
                              <w:pPr>
                                <w:pStyle w:val="EmptyCellLayoutStyle"/>
                                <w:spacing w:after="0" w:line="240" w:lineRule="auto"/>
                              </w:pPr>
                            </w:p>
                          </w:tc>
                          <w:tc>
                            <w:tcPr>
                              <w:tcW w:w="8392" w:type="dxa"/>
                              <w:shd w:val="clear" w:color="auto" w:fill="B4E0EF"/>
                            </w:tcPr>
                            <w:p w14:paraId="4C14F5FC" w14:textId="77777777" w:rsidR="00306D82" w:rsidRDefault="00306D82">
                              <w:pPr>
                                <w:pStyle w:val="EmptyCellLayoutStyle"/>
                                <w:spacing w:after="0" w:line="240" w:lineRule="auto"/>
                              </w:pPr>
                            </w:p>
                          </w:tc>
                        </w:tr>
                      </w:tbl>
                      <w:p w14:paraId="7FC611C6" w14:textId="77777777" w:rsidR="00306D82" w:rsidRDefault="00306D82">
                        <w:pPr>
                          <w:spacing w:after="0" w:line="240" w:lineRule="auto"/>
                        </w:pPr>
                      </w:p>
                    </w:tc>
                    <w:tc>
                      <w:tcPr>
                        <w:tcW w:w="1996" w:type="dxa"/>
                      </w:tcPr>
                      <w:p w14:paraId="6CA4C31A" w14:textId="77777777" w:rsidR="00306D82" w:rsidRDefault="00306D82">
                        <w:pPr>
                          <w:pStyle w:val="EmptyCellLayoutStyle"/>
                          <w:spacing w:after="0" w:line="240" w:lineRule="auto"/>
                        </w:pPr>
                      </w:p>
                    </w:tc>
                  </w:tr>
                </w:tbl>
                <w:p w14:paraId="5D1466A9" w14:textId="77777777" w:rsidR="00306D82" w:rsidRDefault="00306D82">
                  <w:pPr>
                    <w:spacing w:after="0" w:line="240" w:lineRule="auto"/>
                  </w:pPr>
                </w:p>
              </w:tc>
            </w:tr>
          </w:tbl>
          <w:p w14:paraId="6061A510" w14:textId="77777777" w:rsidR="00306D82" w:rsidRDefault="00306D82">
            <w:pPr>
              <w:spacing w:after="0" w:line="240" w:lineRule="auto"/>
            </w:pPr>
          </w:p>
        </w:tc>
      </w:tr>
    </w:tbl>
    <w:p w14:paraId="1437294E"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6D82" w14:paraId="1532AB73" w14:textId="77777777" w:rsidTr="4EF15ED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65D33C5C"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306D82" w14:paraId="6222B4EE" w14:textId="77777777">
                    <w:trPr>
                      <w:trHeight w:val="297"/>
                    </w:trPr>
                    <w:tc>
                      <w:tcPr>
                        <w:tcW w:w="1123" w:type="dxa"/>
                      </w:tcPr>
                      <w:p w14:paraId="233850C2" w14:textId="77777777" w:rsidR="00306D82" w:rsidRDefault="00306D82">
                        <w:pPr>
                          <w:pStyle w:val="EmptyCellLayoutStyle"/>
                          <w:spacing w:after="0" w:line="240" w:lineRule="auto"/>
                        </w:pPr>
                      </w:p>
                    </w:tc>
                    <w:tc>
                      <w:tcPr>
                        <w:tcW w:w="3" w:type="dxa"/>
                      </w:tcPr>
                      <w:p w14:paraId="427ED787" w14:textId="77777777" w:rsidR="00306D82" w:rsidRDefault="00306D82">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306D82" w14:paraId="20325D28" w14:textId="77777777">
                          <w:trPr>
                            <w:trHeight w:val="219"/>
                          </w:trPr>
                          <w:tc>
                            <w:tcPr>
                              <w:tcW w:w="9636" w:type="dxa"/>
                              <w:tcBorders>
                                <w:top w:val="nil"/>
                                <w:left w:val="nil"/>
                                <w:bottom w:val="nil"/>
                                <w:right w:val="nil"/>
                              </w:tcBorders>
                              <w:tcMar>
                                <w:top w:w="39" w:type="dxa"/>
                                <w:left w:w="39" w:type="dxa"/>
                                <w:bottom w:w="39" w:type="dxa"/>
                                <w:right w:w="39" w:type="dxa"/>
                              </w:tcMar>
                            </w:tcPr>
                            <w:p w14:paraId="171F2099" w14:textId="7F08C38B" w:rsidR="00306D82" w:rsidRDefault="00461927">
                              <w:pPr>
                                <w:spacing w:after="0" w:line="240" w:lineRule="auto"/>
                              </w:pPr>
                              <w:r>
                                <w:rPr>
                                  <w:rFonts w:ascii="Arial" w:eastAsia="Arial" w:hAnsi="Arial"/>
                                  <w:b/>
                                  <w:color w:val="2DABE0"/>
                                  <w:sz w:val="21"/>
                                </w:rPr>
                                <w:t>Annex 1. EXPENDITURE BY PROJECT GROUPED BY THEME</w:t>
                              </w:r>
                            </w:p>
                          </w:tc>
                        </w:tr>
                      </w:tbl>
                      <w:p w14:paraId="472C9DA0" w14:textId="77777777" w:rsidR="00306D82" w:rsidRDefault="00306D82">
                        <w:pPr>
                          <w:spacing w:after="0" w:line="240" w:lineRule="auto"/>
                        </w:pPr>
                      </w:p>
                    </w:tc>
                    <w:tc>
                      <w:tcPr>
                        <w:tcW w:w="1142" w:type="dxa"/>
                      </w:tcPr>
                      <w:p w14:paraId="15A7D1A7" w14:textId="77777777" w:rsidR="00306D82" w:rsidRDefault="00306D82">
                        <w:pPr>
                          <w:pStyle w:val="EmptyCellLayoutStyle"/>
                          <w:spacing w:after="0" w:line="240" w:lineRule="auto"/>
                        </w:pPr>
                      </w:p>
                    </w:tc>
                  </w:tr>
                  <w:tr w:rsidR="00306D82" w14:paraId="33D5F50B" w14:textId="77777777">
                    <w:trPr>
                      <w:trHeight w:val="21"/>
                    </w:trPr>
                    <w:tc>
                      <w:tcPr>
                        <w:tcW w:w="1123" w:type="dxa"/>
                      </w:tcPr>
                      <w:p w14:paraId="6883F051" w14:textId="77777777" w:rsidR="00306D82" w:rsidRDefault="00306D82">
                        <w:pPr>
                          <w:pStyle w:val="EmptyCellLayoutStyle"/>
                          <w:spacing w:after="0" w:line="240" w:lineRule="auto"/>
                        </w:pPr>
                      </w:p>
                    </w:tc>
                    <w:tc>
                      <w:tcPr>
                        <w:tcW w:w="3" w:type="dxa"/>
                      </w:tcPr>
                      <w:p w14:paraId="28A735CF" w14:textId="77777777" w:rsidR="00306D82" w:rsidRDefault="00306D82">
                        <w:pPr>
                          <w:pStyle w:val="EmptyCellLayoutStyle"/>
                          <w:spacing w:after="0" w:line="240" w:lineRule="auto"/>
                        </w:pPr>
                      </w:p>
                    </w:tc>
                    <w:tc>
                      <w:tcPr>
                        <w:tcW w:w="9636" w:type="dxa"/>
                      </w:tcPr>
                      <w:p w14:paraId="31C80CA2" w14:textId="77777777" w:rsidR="00306D82" w:rsidRDefault="00306D82">
                        <w:pPr>
                          <w:pStyle w:val="EmptyCellLayoutStyle"/>
                          <w:spacing w:after="0" w:line="240" w:lineRule="auto"/>
                        </w:pPr>
                      </w:p>
                    </w:tc>
                    <w:tc>
                      <w:tcPr>
                        <w:tcW w:w="1142" w:type="dxa"/>
                      </w:tcPr>
                      <w:p w14:paraId="629972CC" w14:textId="77777777" w:rsidR="00306D82" w:rsidRDefault="00306D82">
                        <w:pPr>
                          <w:pStyle w:val="EmptyCellLayoutStyle"/>
                          <w:spacing w:after="0" w:line="240" w:lineRule="auto"/>
                        </w:pPr>
                      </w:p>
                    </w:tc>
                  </w:tr>
                  <w:tr w:rsidR="00C01328" w14:paraId="06F6DE36" w14:textId="77777777" w:rsidTr="00C01328">
                    <w:trPr>
                      <w:trHeight w:val="504"/>
                    </w:trPr>
                    <w:tc>
                      <w:tcPr>
                        <w:tcW w:w="1123" w:type="dxa"/>
                      </w:tcPr>
                      <w:p w14:paraId="32268748" w14:textId="77777777" w:rsidR="00306D82" w:rsidRDefault="00306D82">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306D82" w14:paraId="7C7F457E" w14:textId="77777777">
                          <w:trPr>
                            <w:trHeight w:val="426"/>
                          </w:trPr>
                          <w:tc>
                            <w:tcPr>
                              <w:tcW w:w="9639" w:type="dxa"/>
                              <w:tcBorders>
                                <w:top w:val="nil"/>
                                <w:left w:val="nil"/>
                                <w:bottom w:val="nil"/>
                                <w:right w:val="nil"/>
                              </w:tcBorders>
                              <w:tcMar>
                                <w:top w:w="39" w:type="dxa"/>
                                <w:left w:w="39" w:type="dxa"/>
                                <w:bottom w:w="39" w:type="dxa"/>
                                <w:right w:w="39" w:type="dxa"/>
                              </w:tcMar>
                            </w:tcPr>
                            <w:p w14:paraId="0B20984C" w14:textId="354277F2" w:rsidR="00306D82" w:rsidRDefault="00461927">
                              <w:pPr>
                                <w:spacing w:after="0" w:line="240" w:lineRule="auto"/>
                              </w:pPr>
                              <w:r>
                                <w:rPr>
                                  <w:rFonts w:ascii="Arial" w:eastAsia="Arial" w:hAnsi="Arial"/>
                                  <w:color w:val="000000"/>
                                </w:rPr>
                                <w:t>Annex 1 displays the net funded amounts, expenditures reported and the financial delivery rates by Theme by project and Participating Organization</w:t>
                              </w:r>
                            </w:p>
                          </w:tc>
                        </w:tr>
                      </w:tbl>
                      <w:p w14:paraId="3999E138" w14:textId="77777777" w:rsidR="00306D82" w:rsidRDefault="00306D82">
                        <w:pPr>
                          <w:spacing w:after="0" w:line="240" w:lineRule="auto"/>
                        </w:pPr>
                      </w:p>
                    </w:tc>
                    <w:tc>
                      <w:tcPr>
                        <w:tcW w:w="1142" w:type="dxa"/>
                      </w:tcPr>
                      <w:p w14:paraId="4B729CD1" w14:textId="77777777" w:rsidR="00306D82" w:rsidRDefault="00306D82">
                        <w:pPr>
                          <w:pStyle w:val="EmptyCellLayoutStyle"/>
                          <w:spacing w:after="0" w:line="240" w:lineRule="auto"/>
                        </w:pPr>
                      </w:p>
                    </w:tc>
                  </w:tr>
                </w:tbl>
                <w:p w14:paraId="47B780C1" w14:textId="77777777" w:rsidR="00306D82" w:rsidRDefault="00306D82">
                  <w:pPr>
                    <w:spacing w:after="0" w:line="240" w:lineRule="auto"/>
                  </w:pPr>
                </w:p>
              </w:tc>
            </w:tr>
          </w:tbl>
          <w:p w14:paraId="73BF83DD" w14:textId="77777777" w:rsidR="00306D82" w:rsidRDefault="00306D82">
            <w:pPr>
              <w:spacing w:after="0" w:line="240" w:lineRule="auto"/>
            </w:pPr>
          </w:p>
        </w:tc>
      </w:tr>
      <w:tr w:rsidR="00306D82" w14:paraId="0B0CC78B" w14:textId="77777777" w:rsidTr="4EF15EDD">
        <w:trPr>
          <w:trHeight w:val="79"/>
        </w:trPr>
        <w:tc>
          <w:tcPr>
            <w:tcW w:w="11905" w:type="dxa"/>
          </w:tcPr>
          <w:p w14:paraId="53E81F7C" w14:textId="77777777" w:rsidR="00306D82" w:rsidRDefault="00306D82">
            <w:pPr>
              <w:pStyle w:val="EmptyCellLayoutStyle"/>
              <w:spacing w:after="0" w:line="240" w:lineRule="auto"/>
            </w:pPr>
          </w:p>
        </w:tc>
      </w:tr>
      <w:tr w:rsidR="00306D82" w14:paraId="3C414302" w14:textId="77777777" w:rsidTr="4EF15ED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00CC4F01" w14:textId="77777777" w:rsidTr="4EF15EDD">
              <w:trPr>
                <w:trHeight w:val="31680"/>
              </w:trPr>
              <w:tc>
                <w:tcPr>
                  <w:tcW w:w="11905" w:type="dxa"/>
                  <w:tcMar>
                    <w:top w:w="0" w:type="dxa"/>
                    <w:left w:w="0" w:type="dxa"/>
                    <w:bottom w:w="0" w:type="dxa"/>
                    <w:right w:w="0" w:type="dxa"/>
                  </w:tcMar>
                </w:tcPr>
                <w:tbl>
                  <w:tblPr>
                    <w:tblW w:w="11904" w:type="dxa"/>
                    <w:tblBorders>
                      <w:top w:val="nil"/>
                      <w:left w:val="nil"/>
                      <w:bottom w:val="nil"/>
                      <w:right w:val="nil"/>
                    </w:tblBorders>
                    <w:tblCellMar>
                      <w:left w:w="0" w:type="dxa"/>
                      <w:right w:w="0" w:type="dxa"/>
                    </w:tblCellMar>
                    <w:tblLook w:val="0000" w:firstRow="0" w:lastRow="0" w:firstColumn="0" w:lastColumn="0" w:noHBand="0" w:noVBand="0"/>
                  </w:tblPr>
                  <w:tblGrid>
                    <w:gridCol w:w="1139"/>
                    <w:gridCol w:w="9624"/>
                    <w:gridCol w:w="1141"/>
                  </w:tblGrid>
                  <w:tr w:rsidR="00306D82" w14:paraId="51F4C40D" w14:textId="77777777" w:rsidTr="4EF15EDD">
                    <w:trPr>
                      <w:trHeight w:val="312"/>
                    </w:trPr>
                    <w:tc>
                      <w:tcPr>
                        <w:tcW w:w="1143" w:type="dxa"/>
                      </w:tcPr>
                      <w:p w14:paraId="044FDDC4" w14:textId="77777777" w:rsidR="00306D82" w:rsidRDefault="00306D82">
                        <w:pPr>
                          <w:pStyle w:val="EmptyCellLayoutStyle"/>
                          <w:spacing w:after="0" w:line="240" w:lineRule="auto"/>
                        </w:pPr>
                      </w:p>
                    </w:tc>
                    <w:tc>
                      <w:tcPr>
                        <w:tcW w:w="9615" w:type="dxa"/>
                      </w:tcPr>
                      <w:tbl>
                        <w:tblPr>
                          <w:tblW w:w="0" w:type="auto"/>
                          <w:tblCellMar>
                            <w:left w:w="0" w:type="dxa"/>
                            <w:right w:w="0" w:type="dxa"/>
                          </w:tblCellMar>
                          <w:tblLook w:val="0000" w:firstRow="0" w:lastRow="0" w:firstColumn="0" w:lastColumn="0" w:noHBand="0" w:noVBand="0"/>
                        </w:tblPr>
                        <w:tblGrid>
                          <w:gridCol w:w="9624"/>
                        </w:tblGrid>
                        <w:tr w:rsidR="00306D82" w14:paraId="73A597A1" w14:textId="77777777" w:rsidTr="4EF15EDD">
                          <w:trPr>
                            <w:trHeight w:val="234"/>
                          </w:trPr>
                          <w:tc>
                            <w:tcPr>
                              <w:tcW w:w="9624" w:type="dxa"/>
                              <w:tcBorders>
                                <w:top w:val="nil"/>
                                <w:left w:val="nil"/>
                                <w:bottom w:val="nil"/>
                                <w:right w:val="nil"/>
                              </w:tcBorders>
                              <w:tcMar>
                                <w:top w:w="39" w:type="dxa"/>
                                <w:left w:w="39" w:type="dxa"/>
                                <w:bottom w:w="39" w:type="dxa"/>
                                <w:right w:w="39" w:type="dxa"/>
                              </w:tcMar>
                            </w:tcPr>
                            <w:p w14:paraId="630E42B6" w14:textId="54B3FFDC" w:rsidR="00306D82" w:rsidRDefault="00461927">
                              <w:pPr>
                                <w:spacing w:after="0" w:line="240" w:lineRule="auto"/>
                              </w:pPr>
                              <w:r w:rsidRPr="4EF15EDD">
                                <w:rPr>
                                  <w:rFonts w:ascii="Arial" w:eastAsia="Arial" w:hAnsi="Arial"/>
                                  <w:b/>
                                  <w:bCs/>
                                  <w:color w:val="66809D"/>
                                </w:rPr>
                                <w:t>Annex 1 Expenditure by Project within Theme</w:t>
                              </w:r>
                            </w:p>
                            <w:p w14:paraId="06FB5982" w14:textId="113C04C6" w:rsidR="00306D82" w:rsidRDefault="1815A11D" w:rsidP="4EF15EDD">
                              <w:pPr>
                                <w:spacing w:after="0" w:line="240" w:lineRule="auto"/>
                                <w:rPr>
                                  <w:rFonts w:ascii="Arial" w:eastAsia="Arial" w:hAnsi="Arial"/>
                                  <w:b/>
                                  <w:bCs/>
                                  <w:color w:val="66809D"/>
                                </w:rPr>
                              </w:pPr>
                              <w:r w:rsidRPr="4EF15EDD">
                                <w:rPr>
                                  <w:rFonts w:ascii="Arial" w:eastAsia="Arial" w:hAnsi="Arial"/>
                                  <w:b/>
                                  <w:bCs/>
                                  <w:color w:val="66809D"/>
                                </w:rPr>
                                <w:t>*Hover over footnote to see the content of the footnote</w:t>
                              </w:r>
                            </w:p>
                          </w:tc>
                        </w:tr>
                      </w:tbl>
                      <w:p w14:paraId="32B6FFAA" w14:textId="77777777" w:rsidR="00306D82" w:rsidRDefault="00306D82">
                        <w:pPr>
                          <w:spacing w:after="0" w:line="240" w:lineRule="auto"/>
                        </w:pPr>
                      </w:p>
                    </w:tc>
                    <w:tc>
                      <w:tcPr>
                        <w:tcW w:w="1146" w:type="dxa"/>
                      </w:tcPr>
                      <w:p w14:paraId="317AE01F" w14:textId="77777777" w:rsidR="00306D82" w:rsidRDefault="00306D82">
                        <w:pPr>
                          <w:pStyle w:val="EmptyCellLayoutStyle"/>
                          <w:spacing w:after="0" w:line="240" w:lineRule="auto"/>
                        </w:pPr>
                      </w:p>
                    </w:tc>
                  </w:tr>
                  <w:tr w:rsidR="00306D82" w14:paraId="09B40556" w14:textId="77777777" w:rsidTr="4EF15EDD">
                    <w:tc>
                      <w:tcPr>
                        <w:tcW w:w="1143" w:type="dxa"/>
                      </w:tcPr>
                      <w:p w14:paraId="361208CE" w14:textId="77777777" w:rsidR="00306D82" w:rsidRDefault="00306D82">
                        <w:pPr>
                          <w:pStyle w:val="EmptyCellLayoutStyle"/>
                          <w:spacing w:after="0" w:line="240" w:lineRule="auto"/>
                        </w:pPr>
                      </w:p>
                    </w:tc>
                    <w:tc>
                      <w:tcPr>
                        <w:tcW w:w="9615" w:type="dxa"/>
                      </w:tcPr>
                      <w:tbl>
                        <w:tblPr>
                          <w:tblW w:w="9624" w:type="dxa"/>
                          <w:tblBorders>
                            <w:top w:val="nil"/>
                            <w:left w:val="nil"/>
                            <w:bottom w:val="nil"/>
                            <w:right w:val="nil"/>
                          </w:tblBorders>
                          <w:tblCellMar>
                            <w:left w:w="0" w:type="dxa"/>
                            <w:right w:w="0" w:type="dxa"/>
                          </w:tblCellMar>
                          <w:tblLook w:val="0000" w:firstRow="0" w:lastRow="0" w:firstColumn="0" w:lastColumn="0" w:noHBand="0" w:noVBand="0"/>
                        </w:tblPr>
                        <w:tblGrid>
                          <w:gridCol w:w="1066"/>
                          <w:gridCol w:w="2085"/>
                          <w:gridCol w:w="1337"/>
                          <w:gridCol w:w="1142"/>
                          <w:gridCol w:w="1065"/>
                          <w:gridCol w:w="1008"/>
                          <w:gridCol w:w="1020"/>
                          <w:gridCol w:w="901"/>
                        </w:tblGrid>
                        <w:tr w:rsidR="00C01328" w14:paraId="2AF4B797" w14:textId="77777777" w:rsidTr="4EF15EDD">
                          <w:trPr>
                            <w:trHeight w:val="608"/>
                          </w:trPr>
                          <w:tc>
                            <w:tcPr>
                              <w:tcW w:w="3151" w:type="dxa"/>
                              <w:gridSpan w:val="2"/>
                              <w:tcBorders>
                                <w:top w:val="nil"/>
                                <w:left w:val="nil"/>
                                <w:bottom w:val="nil"/>
                                <w:right w:val="nil"/>
                              </w:tcBorders>
                              <w:shd w:val="clear" w:color="auto" w:fill="15385F"/>
                              <w:tcMar>
                                <w:top w:w="39" w:type="dxa"/>
                                <w:left w:w="39" w:type="dxa"/>
                                <w:bottom w:w="39" w:type="dxa"/>
                                <w:right w:w="39" w:type="dxa"/>
                              </w:tcMar>
                            </w:tcPr>
                            <w:p w14:paraId="6CE897C2" w14:textId="78A73F04" w:rsidR="00306D82" w:rsidRDefault="00461927">
                              <w:pPr>
                                <w:spacing w:after="0" w:line="240" w:lineRule="auto"/>
                                <w:jc w:val="center"/>
                              </w:pPr>
                              <w:r>
                                <w:rPr>
                                  <w:rFonts w:ascii="Segoe UI" w:eastAsia="Segoe UI" w:hAnsi="Segoe UI"/>
                                  <w:b/>
                                  <w:color w:val="FFFFFF"/>
                                  <w:sz w:val="16"/>
                                </w:rPr>
                                <w:t>Theme/Project No. and Project Title</w:t>
                              </w:r>
                            </w:p>
                          </w:tc>
                          <w:tc>
                            <w:tcPr>
                              <w:tcW w:w="1337" w:type="dxa"/>
                              <w:tcBorders>
                                <w:top w:val="nil"/>
                                <w:left w:val="nil"/>
                                <w:bottom w:val="nil"/>
                                <w:right w:val="nil"/>
                              </w:tcBorders>
                              <w:shd w:val="clear" w:color="auto" w:fill="15385F"/>
                              <w:tcMar>
                                <w:top w:w="39" w:type="dxa"/>
                                <w:left w:w="39" w:type="dxa"/>
                                <w:bottom w:w="39" w:type="dxa"/>
                                <w:right w:w="39" w:type="dxa"/>
                              </w:tcMar>
                            </w:tcPr>
                            <w:p w14:paraId="167234CB" w14:textId="77777777" w:rsidR="00306D82" w:rsidRDefault="00461927">
                              <w:pPr>
                                <w:spacing w:after="0" w:line="240" w:lineRule="auto"/>
                                <w:jc w:val="center"/>
                              </w:pPr>
                              <w:r>
                                <w:rPr>
                                  <w:rFonts w:ascii="Segoe UI" w:eastAsia="Segoe UI" w:hAnsi="Segoe UI"/>
                                  <w:b/>
                                  <w:color w:val="FFFFFF"/>
                                  <w:sz w:val="16"/>
                                </w:rPr>
                                <w:t>Participating Organization</w:t>
                              </w:r>
                            </w:p>
                          </w:tc>
                          <w:tc>
                            <w:tcPr>
                              <w:tcW w:w="1142" w:type="dxa"/>
                              <w:tcBorders>
                                <w:top w:val="nil"/>
                                <w:left w:val="nil"/>
                                <w:bottom w:val="nil"/>
                                <w:right w:val="nil"/>
                              </w:tcBorders>
                              <w:shd w:val="clear" w:color="auto" w:fill="15385F"/>
                              <w:tcMar>
                                <w:top w:w="39" w:type="dxa"/>
                                <w:left w:w="39" w:type="dxa"/>
                                <w:bottom w:w="39" w:type="dxa"/>
                                <w:right w:w="39" w:type="dxa"/>
                              </w:tcMar>
                            </w:tcPr>
                            <w:p w14:paraId="36601EB9" w14:textId="77777777" w:rsidR="00306D82" w:rsidRDefault="00461927">
                              <w:pPr>
                                <w:spacing w:after="0" w:line="240" w:lineRule="auto"/>
                                <w:jc w:val="center"/>
                              </w:pPr>
                              <w:r>
                                <w:rPr>
                                  <w:rFonts w:ascii="Segoe UI" w:eastAsia="Segoe UI" w:hAnsi="Segoe UI"/>
                                  <w:b/>
                                  <w:color w:val="FFFFFF"/>
                                  <w:sz w:val="16"/>
                                </w:rPr>
                                <w:t>Project Status</w:t>
                              </w:r>
                            </w:p>
                          </w:tc>
                          <w:tc>
                            <w:tcPr>
                              <w:tcW w:w="1065" w:type="dxa"/>
                              <w:tcBorders>
                                <w:top w:val="nil"/>
                                <w:left w:val="nil"/>
                                <w:bottom w:val="nil"/>
                                <w:right w:val="nil"/>
                              </w:tcBorders>
                              <w:shd w:val="clear" w:color="auto" w:fill="15385F"/>
                              <w:tcMar>
                                <w:top w:w="39" w:type="dxa"/>
                                <w:left w:w="39" w:type="dxa"/>
                                <w:bottom w:w="39" w:type="dxa"/>
                                <w:right w:w="39" w:type="dxa"/>
                              </w:tcMar>
                            </w:tcPr>
                            <w:p w14:paraId="208763EB" w14:textId="77777777" w:rsidR="00306D82" w:rsidRDefault="00461927">
                              <w:pPr>
                                <w:spacing w:after="0" w:line="240" w:lineRule="auto"/>
                                <w:jc w:val="center"/>
                              </w:pPr>
                              <w:r>
                                <w:rPr>
                                  <w:rFonts w:ascii="Segoe UI" w:eastAsia="Segoe UI" w:hAnsi="Segoe UI"/>
                                  <w:b/>
                                  <w:color w:val="FFFFFF"/>
                                  <w:sz w:val="16"/>
                                </w:rPr>
                                <w:t>Total Approved Amount</w:t>
                              </w:r>
                            </w:p>
                          </w:tc>
                          <w:tc>
                            <w:tcPr>
                              <w:tcW w:w="1008" w:type="dxa"/>
                              <w:tcBorders>
                                <w:top w:val="nil"/>
                                <w:left w:val="nil"/>
                                <w:bottom w:val="nil"/>
                                <w:right w:val="nil"/>
                              </w:tcBorders>
                              <w:shd w:val="clear" w:color="auto" w:fill="15385F"/>
                              <w:tcMar>
                                <w:top w:w="39" w:type="dxa"/>
                                <w:left w:w="39" w:type="dxa"/>
                                <w:bottom w:w="39" w:type="dxa"/>
                                <w:right w:w="39" w:type="dxa"/>
                              </w:tcMar>
                            </w:tcPr>
                            <w:p w14:paraId="0510F781" w14:textId="77777777" w:rsidR="00306D82" w:rsidRDefault="00461927">
                              <w:pPr>
                                <w:spacing w:after="0" w:line="240" w:lineRule="auto"/>
                                <w:jc w:val="center"/>
                              </w:pPr>
                              <w:r>
                                <w:rPr>
                                  <w:rFonts w:ascii="Arial" w:eastAsia="Arial" w:hAnsi="Arial"/>
                                  <w:b/>
                                  <w:color w:val="FFFFFF"/>
                                  <w:sz w:val="16"/>
                                </w:rPr>
                                <w:t>Net Funded Amount</w:t>
                              </w:r>
                            </w:p>
                          </w:tc>
                          <w:tc>
                            <w:tcPr>
                              <w:tcW w:w="1020" w:type="dxa"/>
                              <w:tcBorders>
                                <w:top w:val="nil"/>
                                <w:left w:val="nil"/>
                                <w:bottom w:val="nil"/>
                                <w:right w:val="nil"/>
                              </w:tcBorders>
                              <w:shd w:val="clear" w:color="auto" w:fill="15385F"/>
                              <w:tcMar>
                                <w:top w:w="39" w:type="dxa"/>
                                <w:left w:w="39" w:type="dxa"/>
                                <w:bottom w:w="39" w:type="dxa"/>
                                <w:right w:w="39" w:type="dxa"/>
                              </w:tcMar>
                            </w:tcPr>
                            <w:p w14:paraId="76F3CE20" w14:textId="77777777" w:rsidR="00306D82" w:rsidRDefault="00461927">
                              <w:pPr>
                                <w:spacing w:after="0" w:line="240" w:lineRule="auto"/>
                                <w:jc w:val="center"/>
                              </w:pPr>
                              <w:r>
                                <w:rPr>
                                  <w:rFonts w:ascii="Arial" w:eastAsia="Arial" w:hAnsi="Arial"/>
                                  <w:b/>
                                  <w:color w:val="FFFFFF"/>
                                  <w:sz w:val="16"/>
                                </w:rPr>
                                <w:t>Total Expenditure</w:t>
                              </w:r>
                            </w:p>
                          </w:tc>
                          <w:tc>
                            <w:tcPr>
                              <w:tcW w:w="901" w:type="dxa"/>
                              <w:tcBorders>
                                <w:top w:val="nil"/>
                                <w:left w:val="nil"/>
                                <w:bottom w:val="nil"/>
                                <w:right w:val="nil"/>
                              </w:tcBorders>
                              <w:shd w:val="clear" w:color="auto" w:fill="15385F"/>
                              <w:tcMar>
                                <w:top w:w="39" w:type="dxa"/>
                                <w:left w:w="39" w:type="dxa"/>
                                <w:bottom w:w="39" w:type="dxa"/>
                                <w:right w:w="39" w:type="dxa"/>
                              </w:tcMar>
                            </w:tcPr>
                            <w:p w14:paraId="02379FA9" w14:textId="77777777" w:rsidR="00306D82" w:rsidRDefault="00461927">
                              <w:pPr>
                                <w:spacing w:after="0" w:line="240" w:lineRule="auto"/>
                                <w:jc w:val="center"/>
                              </w:pPr>
                              <w:r>
                                <w:rPr>
                                  <w:rFonts w:ascii="Arial" w:eastAsia="Arial" w:hAnsi="Arial"/>
                                  <w:b/>
                                  <w:color w:val="FFFFFF"/>
                                  <w:sz w:val="16"/>
                                </w:rPr>
                                <w:t>Delivery Rate %</w:t>
                              </w:r>
                            </w:p>
                          </w:tc>
                        </w:tr>
                        <w:tr w:rsidR="00C01328" w14:paraId="10A6A9D4"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0933E13F" w14:textId="77777777" w:rsidR="00306D82" w:rsidRDefault="00461927">
                              <w:pPr>
                                <w:spacing w:after="0" w:line="240" w:lineRule="auto"/>
                              </w:pPr>
                              <w:r>
                                <w:rPr>
                                  <w:rFonts w:ascii="Arial" w:eastAsia="Arial" w:hAnsi="Arial"/>
                                  <w:b/>
                                  <w:color w:val="FFFFFF"/>
                                  <w:sz w:val="16"/>
                                </w:rPr>
                                <w:t>Direct Cost Budget</w:t>
                              </w:r>
                            </w:p>
                          </w:tc>
                        </w:tr>
                        <w:tr w:rsidR="00306D82" w14:paraId="0280B3D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CDECA0" w14:textId="77777777" w:rsidR="00306D82" w:rsidRDefault="00461927">
                              <w:pPr>
                                <w:spacing w:after="0" w:line="240" w:lineRule="auto"/>
                              </w:pPr>
                              <w:r>
                                <w:rPr>
                                  <w:rFonts w:ascii="Arial" w:eastAsia="Arial" w:hAnsi="Arial"/>
                                  <w:color w:val="000000"/>
                                  <w:sz w:val="16"/>
                                </w:rPr>
                                <w:t>00110484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AFBA252" w14:textId="77777777" w:rsidR="00306D82" w:rsidRDefault="00461927">
                              <w:pPr>
                                <w:spacing w:after="0" w:line="240" w:lineRule="auto"/>
                              </w:pPr>
                              <w:r>
                                <w:rPr>
                                  <w:rFonts w:ascii="Arial" w:eastAsia="Arial" w:hAnsi="Arial"/>
                                  <w:color w:val="000000"/>
                                  <w:sz w:val="16"/>
                                </w:rPr>
                                <w:t>JF for Agenda 2030 Direct cost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8F08B8" w14:textId="77777777" w:rsidR="00306D82" w:rsidRDefault="00461927">
                              <w:pPr>
                                <w:spacing w:after="0" w:line="240" w:lineRule="auto"/>
                              </w:pPr>
                              <w:r>
                                <w:rPr>
                                  <w:rFonts w:ascii="Arial" w:eastAsia="Arial" w:hAnsi="Arial"/>
                                  <w:color w:val="000000"/>
                                  <w:sz w:val="16"/>
                                </w:rPr>
                                <w:t>UNDESA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44E480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A2DC51A" w14:textId="77777777" w:rsidR="00306D82" w:rsidRDefault="00461927">
                              <w:pPr>
                                <w:spacing w:after="0" w:line="240" w:lineRule="auto"/>
                                <w:jc w:val="right"/>
                              </w:pPr>
                              <w:r>
                                <w:rPr>
                                  <w:rFonts w:ascii="Arial" w:eastAsia="Arial" w:hAnsi="Arial"/>
                                  <w:color w:val="000000"/>
                                  <w:sz w:val="16"/>
                                </w:rPr>
                                <w:t>90,841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8EF55C2" w14:textId="77777777" w:rsidR="00306D82" w:rsidRDefault="00461927">
                              <w:pPr>
                                <w:spacing w:after="0" w:line="240" w:lineRule="auto"/>
                                <w:jc w:val="right"/>
                              </w:pPr>
                              <w:r>
                                <w:rPr>
                                  <w:rFonts w:ascii="Arial" w:eastAsia="Arial" w:hAnsi="Arial"/>
                                  <w:color w:val="000000"/>
                                  <w:sz w:val="16"/>
                                </w:rPr>
                                <w:t>90,841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0B9A8C0" w14:textId="77777777" w:rsidR="00306D82" w:rsidRDefault="00461927">
                              <w:pPr>
                                <w:spacing w:after="0" w:line="240" w:lineRule="auto"/>
                                <w:jc w:val="right"/>
                              </w:pPr>
                              <w:r>
                                <w:rPr>
                                  <w:rFonts w:ascii="Arial" w:eastAsia="Arial" w:hAnsi="Arial"/>
                                  <w:color w:val="000000"/>
                                  <w:sz w:val="16"/>
                                </w:rPr>
                                <w:t>68,525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D8BAD35" w14:textId="77777777" w:rsidR="00306D82" w:rsidRDefault="00461927">
                              <w:pPr>
                                <w:spacing w:after="0" w:line="240" w:lineRule="auto"/>
                                <w:jc w:val="right"/>
                              </w:pPr>
                              <w:r>
                                <w:rPr>
                                  <w:rFonts w:ascii="Arial" w:eastAsia="Arial" w:hAnsi="Arial"/>
                                  <w:color w:val="000000"/>
                                  <w:sz w:val="16"/>
                                </w:rPr>
                                <w:t>75.43</w:t>
                              </w:r>
                            </w:p>
                          </w:tc>
                        </w:tr>
                        <w:tr w:rsidR="00306D82" w14:paraId="4394DFA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7FA33C" w14:textId="77777777" w:rsidR="00306D82" w:rsidRDefault="00461927">
                              <w:pPr>
                                <w:spacing w:after="0" w:line="240" w:lineRule="auto"/>
                              </w:pPr>
                              <w:r>
                                <w:rPr>
                                  <w:rFonts w:ascii="Arial" w:eastAsia="Arial" w:hAnsi="Arial"/>
                                  <w:color w:val="000000"/>
                                  <w:sz w:val="16"/>
                                </w:rPr>
                                <w:t>00110484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A5F8C3" w14:textId="77777777" w:rsidR="00306D82" w:rsidRDefault="00461927">
                              <w:pPr>
                                <w:spacing w:after="0" w:line="240" w:lineRule="auto"/>
                              </w:pPr>
                              <w:r>
                                <w:rPr>
                                  <w:rFonts w:ascii="Arial" w:eastAsia="Arial" w:hAnsi="Arial"/>
                                  <w:color w:val="000000"/>
                                  <w:sz w:val="16"/>
                                </w:rPr>
                                <w:t>JF for Agenda 2030 Direct cost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4511A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C3121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995E02" w14:textId="77777777" w:rsidR="00306D82" w:rsidRDefault="00461927">
                              <w:pPr>
                                <w:spacing w:after="0" w:line="240" w:lineRule="auto"/>
                                <w:jc w:val="right"/>
                              </w:pPr>
                              <w:r>
                                <w:rPr>
                                  <w:rFonts w:ascii="Arial" w:eastAsia="Arial" w:hAnsi="Arial"/>
                                  <w:color w:val="000000"/>
                                  <w:sz w:val="16"/>
                                </w:rPr>
                                <w:t>16,197,493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B85D46" w14:textId="77777777" w:rsidR="00306D82" w:rsidRDefault="00461927">
                              <w:pPr>
                                <w:spacing w:after="0" w:line="240" w:lineRule="auto"/>
                                <w:jc w:val="right"/>
                              </w:pPr>
                              <w:r>
                                <w:rPr>
                                  <w:rFonts w:ascii="Arial" w:eastAsia="Arial" w:hAnsi="Arial"/>
                                  <w:color w:val="000000"/>
                                  <w:sz w:val="16"/>
                                </w:rPr>
                                <w:t>16,195,449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DF2B82" w14:textId="77777777" w:rsidR="00306D82" w:rsidRDefault="00461927">
                              <w:pPr>
                                <w:spacing w:after="0" w:line="240" w:lineRule="auto"/>
                                <w:jc w:val="right"/>
                              </w:pPr>
                              <w:r>
                                <w:rPr>
                                  <w:rFonts w:ascii="Arial" w:eastAsia="Arial" w:hAnsi="Arial"/>
                                  <w:color w:val="000000"/>
                                  <w:sz w:val="16"/>
                                </w:rPr>
                                <w:t>10,067,658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94F557" w14:textId="77777777" w:rsidR="00306D82" w:rsidRDefault="00461927">
                              <w:pPr>
                                <w:spacing w:after="0" w:line="240" w:lineRule="auto"/>
                                <w:jc w:val="right"/>
                              </w:pPr>
                              <w:r>
                                <w:rPr>
                                  <w:rFonts w:ascii="Arial" w:eastAsia="Arial" w:hAnsi="Arial"/>
                                  <w:color w:val="000000"/>
                                  <w:sz w:val="16"/>
                                </w:rPr>
                                <w:t>62.16</w:t>
                              </w:r>
                            </w:p>
                          </w:tc>
                        </w:tr>
                        <w:tr w:rsidR="00306D82" w14:paraId="26E87D6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54C35D" w14:textId="77777777" w:rsidR="00306D82" w:rsidRDefault="00461927">
                              <w:pPr>
                                <w:spacing w:after="0" w:line="240" w:lineRule="auto"/>
                              </w:pPr>
                              <w:r>
                                <w:rPr>
                                  <w:rFonts w:ascii="Arial" w:eastAsia="Arial" w:hAnsi="Arial"/>
                                  <w:color w:val="000000"/>
                                  <w:sz w:val="16"/>
                                </w:rPr>
                                <w:t>00129385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BD79B60" w14:textId="77777777" w:rsidR="00306D82" w:rsidRDefault="00461927">
                              <w:pPr>
                                <w:spacing w:after="0" w:line="240" w:lineRule="auto"/>
                              </w:pPr>
                              <w:r>
                                <w:rPr>
                                  <w:rFonts w:ascii="Arial" w:eastAsia="Arial" w:hAnsi="Arial"/>
                                  <w:color w:val="000000"/>
                                  <w:sz w:val="16"/>
                                </w:rPr>
                                <w:t>Fund Evaluation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970B4D9" w14:textId="77777777" w:rsidR="00306D82" w:rsidRDefault="00461927">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3D6D628"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E27088" w14:textId="77777777" w:rsidR="00306D82" w:rsidRDefault="00461927">
                              <w:pPr>
                                <w:spacing w:after="0" w:line="240" w:lineRule="auto"/>
                                <w:jc w:val="right"/>
                              </w:pPr>
                              <w:r>
                                <w:rPr>
                                  <w:rFonts w:ascii="Arial" w:eastAsia="Arial" w:hAnsi="Arial"/>
                                  <w:color w:val="000000"/>
                                  <w:sz w:val="16"/>
                                </w:rPr>
                                <w:t>371,200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03ED7F" w14:textId="77777777" w:rsidR="00306D82" w:rsidRDefault="00461927">
                              <w:pPr>
                                <w:spacing w:after="0" w:line="240" w:lineRule="auto"/>
                                <w:jc w:val="right"/>
                              </w:pPr>
                              <w:r>
                                <w:rPr>
                                  <w:rFonts w:ascii="Arial" w:eastAsia="Arial" w:hAnsi="Arial"/>
                                  <w:color w:val="000000"/>
                                  <w:sz w:val="16"/>
                                </w:rPr>
                                <w:t>357,594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EBADDAF" w14:textId="77777777" w:rsidR="00306D82" w:rsidRDefault="00461927">
                              <w:pPr>
                                <w:spacing w:after="0" w:line="240" w:lineRule="auto"/>
                                <w:jc w:val="right"/>
                              </w:pPr>
                              <w:r>
                                <w:rPr>
                                  <w:rFonts w:ascii="Arial" w:eastAsia="Arial" w:hAnsi="Arial"/>
                                  <w:color w:val="000000"/>
                                  <w:sz w:val="16"/>
                                </w:rPr>
                                <w:t>357,594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1D72D10" w14:textId="77777777" w:rsidR="00306D82" w:rsidRDefault="00461927">
                              <w:pPr>
                                <w:spacing w:after="0" w:line="240" w:lineRule="auto"/>
                                <w:jc w:val="right"/>
                              </w:pPr>
                              <w:r>
                                <w:rPr>
                                  <w:rFonts w:ascii="Arial" w:eastAsia="Arial" w:hAnsi="Arial"/>
                                  <w:color w:val="000000"/>
                                  <w:sz w:val="16"/>
                                </w:rPr>
                                <w:t>100.00</w:t>
                              </w:r>
                            </w:p>
                          </w:tc>
                        </w:tr>
                        <w:tr w:rsidR="00306D82" w14:paraId="1B9DCF5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202F5A" w14:textId="77777777" w:rsidR="00306D82" w:rsidRDefault="00461927">
                              <w:pPr>
                                <w:spacing w:after="0" w:line="240" w:lineRule="auto"/>
                              </w:pPr>
                              <w:r>
                                <w:rPr>
                                  <w:rFonts w:ascii="Arial" w:eastAsia="Arial" w:hAnsi="Arial"/>
                                  <w:color w:val="000000"/>
                                  <w:sz w:val="16"/>
                                </w:rPr>
                                <w:t>00132432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C557BE" w14:textId="77777777" w:rsidR="00306D82" w:rsidRDefault="00461927">
                              <w:pPr>
                                <w:spacing w:after="0" w:line="240" w:lineRule="auto"/>
                              </w:pPr>
                              <w:r>
                                <w:rPr>
                                  <w:rFonts w:ascii="Arial" w:eastAsia="Arial" w:hAnsi="Arial"/>
                                  <w:color w:val="000000"/>
                                  <w:sz w:val="16"/>
                                </w:rPr>
                                <w:t>Policy Window Incubation-PWI-2</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C3CD1F" w14:textId="77777777" w:rsidR="00306D82" w:rsidRDefault="00461927">
                              <w:pPr>
                                <w:spacing w:after="0" w:line="240" w:lineRule="auto"/>
                              </w:pPr>
                              <w:r w:rsidRPr="57300437">
                                <w:rPr>
                                  <w:rFonts w:ascii="Arial" w:eastAsia="Arial" w:hAnsi="Arial"/>
                                  <w:color w:val="000000" w:themeColor="text1"/>
                                  <w:sz w:val="16"/>
                                  <w:szCs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A0E17A" w14:textId="7E43A309" w:rsidR="00306D82" w:rsidRDefault="00461927" w:rsidP="57300437">
                              <w:pPr>
                                <w:spacing w:after="0" w:line="240" w:lineRule="auto"/>
                                <w:rPr>
                                  <w:rFonts w:ascii="Arial" w:eastAsia="Arial" w:hAnsi="Arial"/>
                                  <w:color w:val="000000" w:themeColor="text1"/>
                                  <w:sz w:val="16"/>
                                  <w:szCs w:val="16"/>
                                </w:rPr>
                              </w:pPr>
                              <w:r w:rsidRPr="57300437">
                                <w:rPr>
                                  <w:rFonts w:ascii="Arial" w:eastAsia="Arial" w:hAnsi="Arial"/>
                                  <w:color w:val="000000" w:themeColor="text1"/>
                                  <w:sz w:val="16"/>
                                  <w:szCs w:val="16"/>
                                </w:rPr>
                                <w:t>O</w:t>
                              </w:r>
                              <w:r w:rsidR="54CB0997" w:rsidRPr="57300437">
                                <w:rPr>
                                  <w:rFonts w:ascii="Arial" w:eastAsia="Arial" w:hAnsi="Arial"/>
                                  <w:color w:val="000000" w:themeColor="text1"/>
                                  <w:sz w:val="16"/>
                                  <w:szCs w:val="16"/>
                                </w:rPr>
                                <w:t>perationally Closed</w:t>
                              </w:r>
                              <w:r w:rsidRPr="57300437">
                                <w:rPr>
                                  <w:rFonts w:ascii="Arial" w:eastAsia="Arial" w:hAnsi="Arial"/>
                                  <w:color w:val="000000" w:themeColor="text1"/>
                                  <w:sz w:val="16"/>
                                  <w:szCs w:val="16"/>
                                </w:rPr>
                                <w:t xml:space="preserve"> </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F6B62C"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B7A04F"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8DC6E0" w14:textId="77777777" w:rsidR="00306D82" w:rsidRDefault="00461927">
                              <w:pPr>
                                <w:spacing w:after="0" w:line="240" w:lineRule="auto"/>
                                <w:jc w:val="right"/>
                              </w:pPr>
                              <w:r>
                                <w:rPr>
                                  <w:rFonts w:ascii="Arial" w:eastAsia="Arial" w:hAnsi="Arial"/>
                                  <w:color w:val="000000"/>
                                  <w:sz w:val="16"/>
                                </w:rPr>
                                <w:t>250,956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13407D" w14:textId="77777777" w:rsidR="00306D82" w:rsidRDefault="00461927">
                              <w:pPr>
                                <w:spacing w:after="0" w:line="240" w:lineRule="auto"/>
                                <w:jc w:val="right"/>
                              </w:pPr>
                              <w:r>
                                <w:rPr>
                                  <w:rFonts w:ascii="Arial" w:eastAsia="Arial" w:hAnsi="Arial"/>
                                  <w:color w:val="000000"/>
                                  <w:sz w:val="16"/>
                                </w:rPr>
                                <w:t>100.38</w:t>
                              </w:r>
                            </w:p>
                          </w:tc>
                        </w:tr>
                        <w:tr w:rsidR="00306D82" w14:paraId="29B95B5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027B424" w14:textId="77777777" w:rsidR="00306D82" w:rsidRDefault="00461927">
                              <w:pPr>
                                <w:spacing w:after="0" w:line="240" w:lineRule="auto"/>
                              </w:pPr>
                              <w:r>
                                <w:rPr>
                                  <w:rFonts w:ascii="Arial" w:eastAsia="Arial" w:hAnsi="Arial"/>
                                  <w:color w:val="000000"/>
                                  <w:sz w:val="16"/>
                                </w:rPr>
                                <w:t>00132762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368EC3" w14:textId="75F6D292" w:rsidR="00306D82" w:rsidRDefault="00461927">
                              <w:pPr>
                                <w:spacing w:after="0" w:line="240" w:lineRule="auto"/>
                              </w:pPr>
                              <w:r>
                                <w:rPr>
                                  <w:rFonts w:ascii="Arial" w:eastAsia="Arial" w:hAnsi="Arial"/>
                                  <w:color w:val="000000"/>
                                  <w:sz w:val="16"/>
                                </w:rPr>
                                <w:t xml:space="preserve">Incubation of the window </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E0FA5D4"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959B1C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106BBA6"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A598F4B"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8DB0EBC" w14:textId="77777777" w:rsidR="00306D82" w:rsidRDefault="00461927">
                              <w:pPr>
                                <w:spacing w:after="0" w:line="240" w:lineRule="auto"/>
                                <w:jc w:val="right"/>
                              </w:pPr>
                              <w:r>
                                <w:rPr>
                                  <w:rFonts w:ascii="Arial" w:eastAsia="Arial" w:hAnsi="Arial"/>
                                  <w:color w:val="000000"/>
                                  <w:sz w:val="16"/>
                                </w:rPr>
                                <w:t>245,036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6D0F7A5" w14:textId="77777777" w:rsidR="00306D82" w:rsidRDefault="00461927">
                              <w:pPr>
                                <w:spacing w:after="0" w:line="240" w:lineRule="auto"/>
                                <w:jc w:val="right"/>
                              </w:pPr>
                              <w:r>
                                <w:rPr>
                                  <w:rFonts w:ascii="Arial" w:eastAsia="Arial" w:hAnsi="Arial"/>
                                  <w:color w:val="000000"/>
                                  <w:sz w:val="16"/>
                                </w:rPr>
                                <w:t>98.01</w:t>
                              </w:r>
                            </w:p>
                          </w:tc>
                        </w:tr>
                        <w:tr w:rsidR="00306D82" w14:paraId="0B7D261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F30A9A" w14:textId="77777777" w:rsidR="00306D82" w:rsidRDefault="00461927">
                              <w:pPr>
                                <w:spacing w:after="0" w:line="240" w:lineRule="auto"/>
                              </w:pPr>
                              <w:r>
                                <w:rPr>
                                  <w:rFonts w:ascii="Arial" w:eastAsia="Arial" w:hAnsi="Arial"/>
                                  <w:color w:val="000000"/>
                                  <w:sz w:val="16"/>
                                </w:rPr>
                                <w:t>00133565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EA8D89" w14:textId="25CE405D" w:rsidR="00306D82" w:rsidRDefault="00461927">
                              <w:pPr>
                                <w:spacing w:after="0" w:line="240" w:lineRule="auto"/>
                              </w:pPr>
                              <w:r>
                                <w:rPr>
                                  <w:rFonts w:ascii="Arial" w:eastAsia="Arial" w:hAnsi="Arial"/>
                                  <w:color w:val="000000"/>
                                  <w:sz w:val="16"/>
                                </w:rPr>
                                <w:t xml:space="preserve">Incubating Solutions </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44A792" w14:textId="77777777" w:rsidR="00306D82" w:rsidRDefault="00461927">
                              <w:pPr>
                                <w:spacing w:after="0" w:line="240" w:lineRule="auto"/>
                              </w:pPr>
                              <w:r>
                                <w:rPr>
                                  <w:rFonts w:ascii="Arial" w:eastAsia="Arial" w:hAnsi="Arial"/>
                                  <w:color w:val="000000"/>
                                  <w:sz w:val="16"/>
                                </w:rPr>
                                <w:t>OCHA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DD6DF9" w14:textId="5E4C7233" w:rsidR="00306D82" w:rsidRDefault="00461927" w:rsidP="57300437">
                              <w:pPr>
                                <w:spacing w:after="0" w:line="240" w:lineRule="auto"/>
                                <w:rPr>
                                  <w:rFonts w:ascii="Arial" w:eastAsia="Arial" w:hAnsi="Arial"/>
                                  <w:color w:val="000000" w:themeColor="text1"/>
                                  <w:sz w:val="16"/>
                                  <w:szCs w:val="16"/>
                                </w:rPr>
                              </w:pPr>
                              <w:r w:rsidRPr="57300437">
                                <w:rPr>
                                  <w:rFonts w:ascii="Arial" w:eastAsia="Arial" w:hAnsi="Arial"/>
                                  <w:color w:val="000000" w:themeColor="text1"/>
                                  <w:sz w:val="16"/>
                                  <w:szCs w:val="16"/>
                                </w:rPr>
                                <w:t>O</w:t>
                              </w:r>
                              <w:r w:rsidR="3D2C0F17" w:rsidRPr="57300437">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D0AC71"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7453B9"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BCD6F8" w14:textId="77777777" w:rsidR="00306D82" w:rsidRDefault="00461927">
                              <w:pPr>
                                <w:spacing w:after="0" w:line="240" w:lineRule="auto"/>
                                <w:jc w:val="right"/>
                              </w:pPr>
                              <w:r>
                                <w:rPr>
                                  <w:rFonts w:ascii="Arial" w:eastAsia="Arial" w:hAnsi="Arial"/>
                                  <w:color w:val="000000"/>
                                  <w:sz w:val="16"/>
                                </w:rPr>
                                <w:t>239,087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8FBE1D" w14:textId="77777777" w:rsidR="00306D82" w:rsidRDefault="00461927">
                              <w:pPr>
                                <w:spacing w:after="0" w:line="240" w:lineRule="auto"/>
                                <w:jc w:val="right"/>
                              </w:pPr>
                              <w:r>
                                <w:rPr>
                                  <w:rFonts w:ascii="Arial" w:eastAsia="Arial" w:hAnsi="Arial"/>
                                  <w:color w:val="000000"/>
                                  <w:sz w:val="16"/>
                                </w:rPr>
                                <w:t>95.63</w:t>
                              </w:r>
                            </w:p>
                          </w:tc>
                        </w:tr>
                        <w:tr w:rsidR="00C01328" w14:paraId="0A5D0E8F"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5B2B2C1A" w14:textId="77777777" w:rsidR="00306D82" w:rsidRDefault="00461927">
                              <w:pPr>
                                <w:spacing w:after="0" w:line="240" w:lineRule="auto"/>
                              </w:pPr>
                              <w:r>
                                <w:rPr>
                                  <w:rFonts w:ascii="Arial" w:eastAsia="Arial" w:hAnsi="Arial"/>
                                  <w:b/>
                                  <w:color w:val="FFFFFF"/>
                                  <w:sz w:val="16"/>
                                </w:rPr>
                                <w:t>Direct Cost Budget: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360DE400"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4DF0AF0A"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2577E0B6" w14:textId="77777777" w:rsidR="00306D82" w:rsidRDefault="00461927">
                              <w:pPr>
                                <w:spacing w:after="0" w:line="240" w:lineRule="auto"/>
                                <w:jc w:val="right"/>
                              </w:pPr>
                              <w:r>
                                <w:rPr>
                                  <w:rFonts w:ascii="Arial" w:eastAsia="Arial" w:hAnsi="Arial"/>
                                  <w:b/>
                                  <w:color w:val="FFFFFF"/>
                                  <w:sz w:val="16"/>
                                </w:rPr>
                                <w:t>17,409,534</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02F463F0" w14:textId="77777777" w:rsidR="00306D82" w:rsidRDefault="00461927">
                              <w:pPr>
                                <w:spacing w:after="0" w:line="240" w:lineRule="auto"/>
                                <w:jc w:val="right"/>
                              </w:pPr>
                              <w:r>
                                <w:rPr>
                                  <w:rFonts w:ascii="Arial" w:eastAsia="Arial" w:hAnsi="Arial"/>
                                  <w:b/>
                                  <w:color w:val="FFFFFF"/>
                                  <w:sz w:val="16"/>
                                </w:rPr>
                                <w:t>17,393,884</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74AA9C0A" w14:textId="77777777" w:rsidR="00306D82" w:rsidRDefault="00461927">
                              <w:pPr>
                                <w:spacing w:after="0" w:line="240" w:lineRule="auto"/>
                                <w:jc w:val="right"/>
                              </w:pPr>
                              <w:r>
                                <w:rPr>
                                  <w:rFonts w:ascii="Arial" w:eastAsia="Arial" w:hAnsi="Arial"/>
                                  <w:b/>
                                  <w:color w:val="FFFFFF"/>
                                  <w:sz w:val="16"/>
                                </w:rPr>
                                <w:t>11,228,857</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50313221" w14:textId="77777777" w:rsidR="00306D82" w:rsidRDefault="00461927">
                              <w:pPr>
                                <w:spacing w:after="0" w:line="240" w:lineRule="auto"/>
                                <w:jc w:val="right"/>
                              </w:pPr>
                              <w:r>
                                <w:rPr>
                                  <w:rFonts w:ascii="Arial" w:eastAsia="Arial" w:hAnsi="Arial"/>
                                  <w:b/>
                                  <w:color w:val="FFFFFF"/>
                                  <w:sz w:val="16"/>
                                </w:rPr>
                                <w:t>64.56</w:t>
                              </w:r>
                            </w:p>
                          </w:tc>
                        </w:tr>
                        <w:tr w:rsidR="00C01328" w14:paraId="528AA998" w14:textId="77777777" w:rsidTr="4EF15EDD">
                          <w:tc>
                            <w:tcPr>
                              <w:tcW w:w="1066" w:type="dxa"/>
                              <w:tcBorders>
                                <w:top w:val="nil"/>
                                <w:left w:val="nil"/>
                                <w:bottom w:val="nil"/>
                                <w:right w:val="nil"/>
                              </w:tcBorders>
                              <w:tcMar>
                                <w:top w:w="59" w:type="dxa"/>
                                <w:left w:w="59" w:type="dxa"/>
                                <w:bottom w:w="59" w:type="dxa"/>
                                <w:right w:w="59" w:type="dxa"/>
                              </w:tcMar>
                              <w:vAlign w:val="center"/>
                            </w:tcPr>
                            <w:p w14:paraId="2F042D03"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4E3F943F" w14:textId="77777777" w:rsidR="00306D82" w:rsidRDefault="00306D82">
                              <w:pPr>
                                <w:spacing w:after="0" w:line="240" w:lineRule="auto"/>
                              </w:pPr>
                            </w:p>
                          </w:tc>
                        </w:tr>
                        <w:tr w:rsidR="00C01328" w14:paraId="41F77F3D"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0E870BDB" w14:textId="547D0443" w:rsidR="00306D82" w:rsidRDefault="40C66E55" w:rsidP="4EF15EDD">
                              <w:pPr>
                                <w:spacing w:after="0" w:line="240" w:lineRule="auto"/>
                              </w:pPr>
                              <w:r w:rsidRPr="4EF15EDD">
                                <w:rPr>
                                  <w:rFonts w:ascii="Arial" w:eastAsia="Arial" w:hAnsi="Arial"/>
                                  <w:b/>
                                  <w:bCs/>
                                  <w:color w:val="FFFFFF" w:themeColor="background1"/>
                                  <w:sz w:val="16"/>
                                  <w:szCs w:val="16"/>
                                </w:rPr>
                                <w:t>Finance 1: SDG financing strategy/INFFs</w:t>
                              </w:r>
                            </w:p>
                            <w:p w14:paraId="2C99198A" w14:textId="05FC2306" w:rsidR="00306D82" w:rsidRDefault="00306D82" w:rsidP="4EF15EDD">
                              <w:pPr>
                                <w:spacing w:after="0" w:line="240" w:lineRule="auto"/>
                                <w:rPr>
                                  <w:rFonts w:ascii="Arial" w:eastAsia="Arial" w:hAnsi="Arial"/>
                                  <w:b/>
                                  <w:bCs/>
                                  <w:color w:val="FFFFFF" w:themeColor="background1"/>
                                  <w:sz w:val="16"/>
                                  <w:szCs w:val="16"/>
                                </w:rPr>
                              </w:pPr>
                            </w:p>
                          </w:tc>
                        </w:tr>
                        <w:tr w:rsidR="00306D82" w14:paraId="5915580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D9275E" w14:textId="77777777" w:rsidR="00306D82" w:rsidRDefault="00461927">
                              <w:pPr>
                                <w:spacing w:after="0" w:line="240" w:lineRule="auto"/>
                              </w:pPr>
                              <w:r>
                                <w:rPr>
                                  <w:rFonts w:ascii="Arial" w:eastAsia="Arial" w:hAnsi="Arial"/>
                                  <w:color w:val="000000"/>
                                  <w:sz w:val="16"/>
                                </w:rPr>
                                <w:t>00122110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C823AD" w14:textId="77777777" w:rsidR="00306D82" w:rsidRDefault="00461927">
                              <w:pPr>
                                <w:spacing w:after="0" w:line="240" w:lineRule="auto"/>
                              </w:pPr>
                              <w:r>
                                <w:rPr>
                                  <w:rFonts w:ascii="Arial" w:eastAsia="Arial" w:hAnsi="Arial"/>
                                  <w:color w:val="000000"/>
                                  <w:sz w:val="16"/>
                                </w:rPr>
                                <w:t>FC1 2020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80D9E94"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D8981F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4C81CE" w14:textId="77777777" w:rsidR="00306D82" w:rsidRDefault="00461927">
                              <w:pPr>
                                <w:spacing w:after="0" w:line="240" w:lineRule="auto"/>
                                <w:jc w:val="right"/>
                              </w:pPr>
                              <w:r>
                                <w:rPr>
                                  <w:rFonts w:ascii="Arial" w:eastAsia="Arial" w:hAnsi="Arial"/>
                                  <w:color w:val="000000"/>
                                  <w:sz w:val="16"/>
                                </w:rPr>
                                <w:t>135,000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1C8CD6" w14:textId="77777777" w:rsidR="00306D82" w:rsidRDefault="00461927">
                              <w:pPr>
                                <w:spacing w:after="0" w:line="240" w:lineRule="auto"/>
                                <w:jc w:val="right"/>
                              </w:pPr>
                              <w:r>
                                <w:rPr>
                                  <w:rFonts w:ascii="Arial" w:eastAsia="Arial" w:hAnsi="Arial"/>
                                  <w:color w:val="000000"/>
                                  <w:sz w:val="16"/>
                                </w:rPr>
                                <w:t>135,000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353AEC7" w14:textId="77777777" w:rsidR="00306D82" w:rsidRDefault="00461927">
                              <w:pPr>
                                <w:spacing w:after="0" w:line="240" w:lineRule="auto"/>
                                <w:jc w:val="right"/>
                              </w:pPr>
                              <w:r>
                                <w:rPr>
                                  <w:rFonts w:ascii="Arial" w:eastAsia="Arial" w:hAnsi="Arial"/>
                                  <w:color w:val="000000"/>
                                  <w:sz w:val="16"/>
                                </w:rPr>
                                <w:t>135,000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C64FB9B" w14:textId="77777777" w:rsidR="00306D82" w:rsidRDefault="00461927">
                              <w:pPr>
                                <w:spacing w:after="0" w:line="240" w:lineRule="auto"/>
                                <w:jc w:val="right"/>
                              </w:pPr>
                              <w:r>
                                <w:rPr>
                                  <w:rFonts w:ascii="Arial" w:eastAsia="Arial" w:hAnsi="Arial"/>
                                  <w:color w:val="000000"/>
                                  <w:sz w:val="16"/>
                                </w:rPr>
                                <w:t>100.00</w:t>
                              </w:r>
                            </w:p>
                          </w:tc>
                        </w:tr>
                        <w:tr w:rsidR="00306D82" w14:paraId="0FB0ED9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DFD666" w14:textId="77777777" w:rsidR="00306D82" w:rsidRDefault="00461927">
                              <w:pPr>
                                <w:spacing w:after="0" w:line="240" w:lineRule="auto"/>
                              </w:pPr>
                              <w:r>
                                <w:rPr>
                                  <w:rFonts w:ascii="Arial" w:eastAsia="Arial" w:hAnsi="Arial"/>
                                  <w:color w:val="000000"/>
                                  <w:sz w:val="16"/>
                                </w:rPr>
                                <w:t>00122110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30BB36" w14:textId="77777777" w:rsidR="00306D82" w:rsidRDefault="00461927">
                              <w:pPr>
                                <w:spacing w:after="0" w:line="240" w:lineRule="auto"/>
                              </w:pPr>
                              <w:r>
                                <w:rPr>
                                  <w:rFonts w:ascii="Arial" w:eastAsia="Arial" w:hAnsi="Arial"/>
                                  <w:color w:val="000000"/>
                                  <w:sz w:val="16"/>
                                </w:rPr>
                                <w:t>FC1 2020 Albania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8AA3E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BF22A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A20078" w14:textId="77777777" w:rsidR="00306D82" w:rsidRDefault="00461927">
                              <w:pPr>
                                <w:spacing w:after="0" w:line="240" w:lineRule="auto"/>
                                <w:jc w:val="right"/>
                              </w:pPr>
                              <w:r>
                                <w:rPr>
                                  <w:rFonts w:ascii="Arial" w:eastAsia="Arial" w:hAnsi="Arial"/>
                                  <w:color w:val="000000"/>
                                  <w:sz w:val="16"/>
                                </w:rPr>
                                <w:t>415,000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8C937" w14:textId="77777777" w:rsidR="00306D82" w:rsidRDefault="00461927">
                              <w:pPr>
                                <w:spacing w:after="0" w:line="240" w:lineRule="auto"/>
                                <w:jc w:val="right"/>
                              </w:pPr>
                              <w:r>
                                <w:rPr>
                                  <w:rFonts w:ascii="Arial" w:eastAsia="Arial" w:hAnsi="Arial"/>
                                  <w:color w:val="000000"/>
                                  <w:sz w:val="16"/>
                                </w:rPr>
                                <w:t>415,000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4C4A13" w14:textId="77777777" w:rsidR="00306D82" w:rsidRDefault="00461927">
                              <w:pPr>
                                <w:spacing w:after="0" w:line="240" w:lineRule="auto"/>
                                <w:jc w:val="right"/>
                              </w:pPr>
                              <w:r>
                                <w:rPr>
                                  <w:rFonts w:ascii="Arial" w:eastAsia="Arial" w:hAnsi="Arial"/>
                                  <w:color w:val="000000"/>
                                  <w:sz w:val="16"/>
                                </w:rPr>
                                <w:t>413,640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C2A7EC" w14:textId="77777777" w:rsidR="00306D82" w:rsidRDefault="00461927">
                              <w:pPr>
                                <w:spacing w:after="0" w:line="240" w:lineRule="auto"/>
                                <w:jc w:val="right"/>
                              </w:pPr>
                              <w:r>
                                <w:rPr>
                                  <w:rFonts w:ascii="Arial" w:eastAsia="Arial" w:hAnsi="Arial"/>
                                  <w:color w:val="000000"/>
                                  <w:sz w:val="16"/>
                                </w:rPr>
                                <w:t>99.67</w:t>
                              </w:r>
                            </w:p>
                          </w:tc>
                        </w:tr>
                        <w:tr w:rsidR="00306D82" w14:paraId="2331EB3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978011" w14:textId="77777777" w:rsidR="00306D82" w:rsidRDefault="00461927">
                              <w:pPr>
                                <w:spacing w:after="0" w:line="240" w:lineRule="auto"/>
                              </w:pPr>
                              <w:r>
                                <w:rPr>
                                  <w:rFonts w:ascii="Arial" w:eastAsia="Arial" w:hAnsi="Arial"/>
                                  <w:color w:val="000000"/>
                                  <w:sz w:val="16"/>
                                </w:rPr>
                                <w:t>00122110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C18C737" w14:textId="77777777" w:rsidR="00306D82" w:rsidRDefault="00461927">
                              <w:pPr>
                                <w:spacing w:after="0" w:line="240" w:lineRule="auto"/>
                              </w:pPr>
                              <w:r>
                                <w:rPr>
                                  <w:rFonts w:ascii="Arial" w:eastAsia="Arial" w:hAnsi="Arial"/>
                                  <w:color w:val="000000"/>
                                  <w:sz w:val="16"/>
                                </w:rPr>
                                <w:t>FC1 2020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D9F8E4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D22190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026F637" w14:textId="77777777" w:rsidR="00306D82" w:rsidRDefault="00461927">
                              <w:pPr>
                                <w:spacing w:after="0" w:line="240" w:lineRule="auto"/>
                                <w:jc w:val="right"/>
                              </w:pPr>
                              <w:r>
                                <w:rPr>
                                  <w:rFonts w:ascii="Arial" w:eastAsia="Arial" w:hAnsi="Arial"/>
                                  <w:color w:val="000000"/>
                                  <w:sz w:val="16"/>
                                </w:rPr>
                                <w:t>305,000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C05932" w14:textId="77777777" w:rsidR="00306D82" w:rsidRDefault="00461927">
                              <w:pPr>
                                <w:spacing w:after="0" w:line="240" w:lineRule="auto"/>
                                <w:jc w:val="right"/>
                              </w:pPr>
                              <w:r>
                                <w:rPr>
                                  <w:rFonts w:ascii="Arial" w:eastAsia="Arial" w:hAnsi="Arial"/>
                                  <w:color w:val="000000"/>
                                  <w:sz w:val="16"/>
                                </w:rPr>
                                <w:t>305,000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B2ABC5D" w14:textId="77777777" w:rsidR="00306D82" w:rsidRDefault="00461927">
                              <w:pPr>
                                <w:spacing w:after="0" w:line="240" w:lineRule="auto"/>
                                <w:jc w:val="right"/>
                              </w:pPr>
                              <w:r>
                                <w:rPr>
                                  <w:rFonts w:ascii="Arial" w:eastAsia="Arial" w:hAnsi="Arial"/>
                                  <w:color w:val="000000"/>
                                  <w:sz w:val="16"/>
                                </w:rPr>
                                <w:t>307,357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1891687" w14:textId="77777777" w:rsidR="00306D82" w:rsidRDefault="00461927">
                              <w:pPr>
                                <w:spacing w:after="0" w:line="240" w:lineRule="auto"/>
                                <w:jc w:val="right"/>
                              </w:pPr>
                              <w:r>
                                <w:rPr>
                                  <w:rFonts w:ascii="Arial" w:eastAsia="Arial" w:hAnsi="Arial"/>
                                  <w:color w:val="000000"/>
                                  <w:sz w:val="16"/>
                                </w:rPr>
                                <w:t>100.77</w:t>
                              </w:r>
                            </w:p>
                          </w:tc>
                        </w:tr>
                        <w:tr w:rsidR="00306D82" w14:paraId="580DE44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1A9E30" w14:textId="77777777" w:rsidR="00306D82" w:rsidRDefault="00461927">
                              <w:pPr>
                                <w:spacing w:after="0" w:line="240" w:lineRule="auto"/>
                              </w:pPr>
                              <w:r>
                                <w:rPr>
                                  <w:rFonts w:ascii="Arial" w:eastAsia="Arial" w:hAnsi="Arial"/>
                                  <w:color w:val="000000"/>
                                  <w:sz w:val="16"/>
                                </w:rPr>
                                <w:t>00122111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336A29" w14:textId="77777777" w:rsidR="00306D82" w:rsidRDefault="00461927">
                              <w:pPr>
                                <w:spacing w:after="0" w:line="240" w:lineRule="auto"/>
                              </w:pPr>
                              <w:r>
                                <w:rPr>
                                  <w:rFonts w:ascii="Arial" w:eastAsia="Arial" w:hAnsi="Arial"/>
                                  <w:color w:val="000000"/>
                                  <w:sz w:val="16"/>
                                </w:rPr>
                                <w:t>FC1 2020 Armenia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7C6EB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B19D0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E126DF" w14:textId="77777777" w:rsidR="00306D82" w:rsidRDefault="00461927">
                              <w:pPr>
                                <w:spacing w:after="0" w:line="240" w:lineRule="auto"/>
                                <w:jc w:val="right"/>
                              </w:pPr>
                              <w:r>
                                <w:rPr>
                                  <w:rFonts w:ascii="Arial" w:eastAsia="Arial" w:hAnsi="Arial"/>
                                  <w:color w:val="000000"/>
                                  <w:sz w:val="16"/>
                                </w:rPr>
                                <w:t>549,980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9D2E59" w14:textId="77777777" w:rsidR="00306D82" w:rsidRDefault="00461927">
                              <w:pPr>
                                <w:spacing w:after="0" w:line="240" w:lineRule="auto"/>
                                <w:jc w:val="right"/>
                              </w:pPr>
                              <w:r>
                                <w:rPr>
                                  <w:rFonts w:ascii="Arial" w:eastAsia="Arial" w:hAnsi="Arial"/>
                                  <w:color w:val="000000"/>
                                  <w:sz w:val="16"/>
                                </w:rPr>
                                <w:t>549,980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07F768" w14:textId="77777777" w:rsidR="00306D82" w:rsidRDefault="00461927">
                              <w:pPr>
                                <w:spacing w:after="0" w:line="240" w:lineRule="auto"/>
                                <w:jc w:val="right"/>
                              </w:pPr>
                              <w:r>
                                <w:rPr>
                                  <w:rFonts w:ascii="Arial" w:eastAsia="Arial" w:hAnsi="Arial"/>
                                  <w:color w:val="000000"/>
                                  <w:sz w:val="16"/>
                                </w:rPr>
                                <w:t>549,458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AB19E9" w14:textId="77777777" w:rsidR="00306D82" w:rsidRDefault="00461927">
                              <w:pPr>
                                <w:spacing w:after="0" w:line="240" w:lineRule="auto"/>
                                <w:jc w:val="right"/>
                              </w:pPr>
                              <w:r>
                                <w:rPr>
                                  <w:rFonts w:ascii="Arial" w:eastAsia="Arial" w:hAnsi="Arial"/>
                                  <w:color w:val="000000"/>
                                  <w:sz w:val="16"/>
                                </w:rPr>
                                <w:t>99.91</w:t>
                              </w:r>
                            </w:p>
                          </w:tc>
                        </w:tr>
                        <w:tr w:rsidR="00306D82" w14:paraId="3B57107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FB292C" w14:textId="77777777" w:rsidR="00306D82" w:rsidRDefault="00461927">
                              <w:pPr>
                                <w:spacing w:after="0" w:line="240" w:lineRule="auto"/>
                              </w:pPr>
                              <w:r>
                                <w:rPr>
                                  <w:rFonts w:ascii="Arial" w:eastAsia="Arial" w:hAnsi="Arial"/>
                                  <w:color w:val="000000"/>
                                  <w:sz w:val="16"/>
                                </w:rPr>
                                <w:t>00122111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9674B5B" w14:textId="77777777" w:rsidR="00306D82" w:rsidRDefault="00461927">
                              <w:pPr>
                                <w:spacing w:after="0" w:line="240" w:lineRule="auto"/>
                              </w:pPr>
                              <w:r>
                                <w:rPr>
                                  <w:rFonts w:ascii="Arial" w:eastAsia="Arial" w:hAnsi="Arial"/>
                                  <w:color w:val="000000"/>
                                  <w:sz w:val="16"/>
                                </w:rPr>
                                <w:t>FC1 2020 Armenia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AC2E21D"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69364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C53D6B3" w14:textId="77777777" w:rsidR="00306D82" w:rsidRDefault="00461927">
                              <w:pPr>
                                <w:spacing w:after="0" w:line="240" w:lineRule="auto"/>
                                <w:jc w:val="right"/>
                              </w:pPr>
                              <w:r>
                                <w:rPr>
                                  <w:rFonts w:ascii="Arial" w:eastAsia="Arial" w:hAnsi="Arial"/>
                                  <w:color w:val="000000"/>
                                  <w:sz w:val="16"/>
                                </w:rPr>
                                <w:t>224,700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7605E81" w14:textId="77777777" w:rsidR="00306D82" w:rsidRDefault="00461927">
                              <w:pPr>
                                <w:spacing w:after="0" w:line="240" w:lineRule="auto"/>
                                <w:jc w:val="right"/>
                              </w:pPr>
                              <w:r>
                                <w:rPr>
                                  <w:rFonts w:ascii="Arial" w:eastAsia="Arial" w:hAnsi="Arial"/>
                                  <w:color w:val="000000"/>
                                  <w:sz w:val="16"/>
                                </w:rPr>
                                <w:t>224,700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7164DA9" w14:textId="77777777" w:rsidR="00306D82" w:rsidRDefault="00461927">
                              <w:pPr>
                                <w:spacing w:after="0" w:line="240" w:lineRule="auto"/>
                                <w:jc w:val="right"/>
                              </w:pPr>
                              <w:r>
                                <w:rPr>
                                  <w:rFonts w:ascii="Arial" w:eastAsia="Arial" w:hAnsi="Arial"/>
                                  <w:color w:val="000000"/>
                                  <w:sz w:val="16"/>
                                </w:rPr>
                                <w:t>224,700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DAE1B39" w14:textId="77777777" w:rsidR="00306D82" w:rsidRDefault="00461927">
                              <w:pPr>
                                <w:spacing w:after="0" w:line="240" w:lineRule="auto"/>
                                <w:jc w:val="right"/>
                              </w:pPr>
                              <w:r>
                                <w:rPr>
                                  <w:rFonts w:ascii="Arial" w:eastAsia="Arial" w:hAnsi="Arial"/>
                                  <w:color w:val="000000"/>
                                  <w:sz w:val="16"/>
                                </w:rPr>
                                <w:t>100.00</w:t>
                              </w:r>
                            </w:p>
                          </w:tc>
                        </w:tr>
                        <w:tr w:rsidR="00306D82" w14:paraId="6C7FD18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20100F" w14:textId="77777777" w:rsidR="00306D82" w:rsidRDefault="00461927">
                              <w:pPr>
                                <w:spacing w:after="0" w:line="240" w:lineRule="auto"/>
                              </w:pPr>
                              <w:r>
                                <w:rPr>
                                  <w:rFonts w:ascii="Arial" w:eastAsia="Arial" w:hAnsi="Arial"/>
                                  <w:color w:val="000000"/>
                                  <w:sz w:val="16"/>
                                </w:rPr>
                                <w:t>00122111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14CCF7" w14:textId="77777777" w:rsidR="00306D82" w:rsidRDefault="00461927">
                              <w:pPr>
                                <w:spacing w:after="0" w:line="240" w:lineRule="auto"/>
                              </w:pPr>
                              <w:r>
                                <w:rPr>
                                  <w:rFonts w:ascii="Arial" w:eastAsia="Arial" w:hAnsi="Arial"/>
                                  <w:color w:val="000000"/>
                                  <w:sz w:val="16"/>
                                </w:rPr>
                                <w:t>FC1 2020 Armenia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07FE71"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B8FF4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272D67" w14:textId="77777777" w:rsidR="00306D82" w:rsidRDefault="00461927">
                              <w:pPr>
                                <w:spacing w:after="0" w:line="240" w:lineRule="auto"/>
                                <w:jc w:val="right"/>
                              </w:pPr>
                              <w:r>
                                <w:rPr>
                                  <w:rFonts w:ascii="Arial" w:eastAsia="Arial" w:hAnsi="Arial"/>
                                  <w:color w:val="000000"/>
                                  <w:sz w:val="16"/>
                                </w:rPr>
                                <w:t>223,650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0588A2" w14:textId="77777777" w:rsidR="00306D82" w:rsidRDefault="00461927">
                              <w:pPr>
                                <w:spacing w:after="0" w:line="240" w:lineRule="auto"/>
                                <w:jc w:val="right"/>
                              </w:pPr>
                              <w:r>
                                <w:rPr>
                                  <w:rFonts w:ascii="Arial" w:eastAsia="Arial" w:hAnsi="Arial"/>
                                  <w:color w:val="000000"/>
                                  <w:sz w:val="16"/>
                                </w:rPr>
                                <w:t>223,650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577BE1" w14:textId="77777777" w:rsidR="00306D82" w:rsidRDefault="00461927">
                              <w:pPr>
                                <w:spacing w:after="0" w:line="240" w:lineRule="auto"/>
                                <w:jc w:val="right"/>
                              </w:pPr>
                              <w:r>
                                <w:rPr>
                                  <w:rFonts w:ascii="Arial" w:eastAsia="Arial" w:hAnsi="Arial"/>
                                  <w:color w:val="000000"/>
                                  <w:sz w:val="16"/>
                                </w:rPr>
                                <w:t>223,650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383617" w14:textId="77777777" w:rsidR="00306D82" w:rsidRDefault="00461927">
                              <w:pPr>
                                <w:spacing w:after="0" w:line="240" w:lineRule="auto"/>
                                <w:jc w:val="right"/>
                              </w:pPr>
                              <w:r>
                                <w:rPr>
                                  <w:rFonts w:ascii="Arial" w:eastAsia="Arial" w:hAnsi="Arial"/>
                                  <w:color w:val="000000"/>
                                  <w:sz w:val="16"/>
                                </w:rPr>
                                <w:t>100.00</w:t>
                              </w:r>
                            </w:p>
                          </w:tc>
                        </w:tr>
                        <w:tr w:rsidR="00306D82" w14:paraId="6C58522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969C61" w14:textId="77777777" w:rsidR="00306D82" w:rsidRDefault="00461927">
                              <w:pPr>
                                <w:spacing w:after="0" w:line="240" w:lineRule="auto"/>
                              </w:pPr>
                              <w:r>
                                <w:rPr>
                                  <w:rFonts w:ascii="Arial" w:eastAsia="Arial" w:hAnsi="Arial"/>
                                  <w:color w:val="000000"/>
                                  <w:sz w:val="16"/>
                                </w:rPr>
                                <w:t>00122112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FA422D" w14:textId="77777777" w:rsidR="00306D82" w:rsidRDefault="00461927">
                              <w:pPr>
                                <w:spacing w:after="0" w:line="240" w:lineRule="auto"/>
                              </w:pPr>
                              <w:r>
                                <w:rPr>
                                  <w:rFonts w:ascii="Arial" w:eastAsia="Arial" w:hAnsi="Arial"/>
                                  <w:color w:val="000000"/>
                                  <w:sz w:val="16"/>
                                </w:rPr>
                                <w:t>FC1 2020 Azerbaijan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C9ABD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4D120F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EA1B0B" w14:textId="77777777" w:rsidR="00306D82" w:rsidRDefault="00461927">
                              <w:pPr>
                                <w:spacing w:after="0" w:line="240" w:lineRule="auto"/>
                                <w:jc w:val="right"/>
                              </w:pPr>
                              <w:r>
                                <w:rPr>
                                  <w:rFonts w:ascii="Arial" w:eastAsia="Arial" w:hAnsi="Arial"/>
                                  <w:color w:val="000000"/>
                                  <w:sz w:val="16"/>
                                </w:rPr>
                                <w:t>799,990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1C25C7" w14:textId="77777777" w:rsidR="00306D82" w:rsidRDefault="00461927">
                              <w:pPr>
                                <w:spacing w:after="0" w:line="240" w:lineRule="auto"/>
                                <w:jc w:val="right"/>
                              </w:pPr>
                              <w:r>
                                <w:rPr>
                                  <w:rFonts w:ascii="Arial" w:eastAsia="Arial" w:hAnsi="Arial"/>
                                  <w:color w:val="000000"/>
                                  <w:sz w:val="16"/>
                                </w:rPr>
                                <w:t>799,990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FE20049" w14:textId="64EC0BF8"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752,164</w:t>
                              </w:r>
                              <w:r w:rsidRPr="57300437">
                                <w:rPr>
                                  <w:rStyle w:val="FootnoteReference"/>
                                  <w:rFonts w:ascii="Arial" w:eastAsia="Arial" w:hAnsi="Arial"/>
                                  <w:color w:val="000000" w:themeColor="text1"/>
                                  <w:sz w:val="16"/>
                                  <w:szCs w:val="16"/>
                                </w:rPr>
                                <w:footnoteReference w:id="1"/>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C31C4D2" w14:textId="77777777" w:rsidR="00306D82" w:rsidRDefault="00461927">
                              <w:pPr>
                                <w:spacing w:after="0" w:line="240" w:lineRule="auto"/>
                                <w:jc w:val="right"/>
                              </w:pPr>
                              <w:r>
                                <w:rPr>
                                  <w:rFonts w:ascii="Arial" w:eastAsia="Arial" w:hAnsi="Arial"/>
                                  <w:color w:val="000000"/>
                                  <w:sz w:val="16"/>
                                </w:rPr>
                                <w:t>94.02</w:t>
                              </w:r>
                            </w:p>
                          </w:tc>
                        </w:tr>
                        <w:tr w:rsidR="00306D82" w14:paraId="26CF827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54FB5A" w14:textId="77777777" w:rsidR="00306D82" w:rsidRDefault="00461927">
                              <w:pPr>
                                <w:spacing w:after="0" w:line="240" w:lineRule="auto"/>
                              </w:pPr>
                              <w:r>
                                <w:rPr>
                                  <w:rFonts w:ascii="Arial" w:eastAsia="Arial" w:hAnsi="Arial"/>
                                  <w:color w:val="000000"/>
                                  <w:sz w:val="16"/>
                                </w:rPr>
                                <w:t>00122112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3B5EB9" w14:textId="77777777" w:rsidR="00306D82" w:rsidRDefault="00461927">
                              <w:pPr>
                                <w:spacing w:after="0" w:line="240" w:lineRule="auto"/>
                              </w:pPr>
                              <w:r>
                                <w:rPr>
                                  <w:rFonts w:ascii="Arial" w:eastAsia="Arial" w:hAnsi="Arial"/>
                                  <w:color w:val="000000"/>
                                  <w:sz w:val="16"/>
                                </w:rPr>
                                <w:t>FC1 2020 Azerbaijan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ADAD70"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3471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2A963E"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D2A968"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B9CF4D" w14:textId="5CA28470"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199,879</w:t>
                              </w:r>
                              <w:r w:rsidRPr="57300437">
                                <w:rPr>
                                  <w:rStyle w:val="FootnoteReference"/>
                                  <w:rFonts w:ascii="Arial" w:eastAsia="Arial" w:hAnsi="Arial"/>
                                  <w:color w:val="000000" w:themeColor="text1"/>
                                  <w:sz w:val="16"/>
                                  <w:szCs w:val="16"/>
                                </w:rPr>
                                <w:footnoteReference w:id="2"/>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52929E" w14:textId="77777777" w:rsidR="00306D82" w:rsidRDefault="00461927">
                              <w:pPr>
                                <w:spacing w:after="0" w:line="240" w:lineRule="auto"/>
                                <w:jc w:val="right"/>
                              </w:pPr>
                              <w:r>
                                <w:rPr>
                                  <w:rFonts w:ascii="Arial" w:eastAsia="Arial" w:hAnsi="Arial"/>
                                  <w:color w:val="000000"/>
                                  <w:sz w:val="16"/>
                                </w:rPr>
                                <w:t>99.94</w:t>
                              </w:r>
                            </w:p>
                          </w:tc>
                        </w:tr>
                        <w:tr w:rsidR="00306D82" w14:paraId="5A915A1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CD5C50" w14:textId="77777777" w:rsidR="00306D82" w:rsidRDefault="00461927">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5B224F" w14:textId="77777777" w:rsidR="00306D82" w:rsidRDefault="00461927">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94001D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93C7C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B653235" w14:textId="77777777" w:rsidR="00306D82" w:rsidRDefault="00461927">
                              <w:pPr>
                                <w:spacing w:after="0" w:line="240" w:lineRule="auto"/>
                                <w:jc w:val="right"/>
                              </w:pPr>
                              <w:r w:rsidRPr="57300437">
                                <w:rPr>
                                  <w:rFonts w:ascii="Arial" w:eastAsia="Arial" w:hAnsi="Arial"/>
                                  <w:color w:val="000000" w:themeColor="text1"/>
                                  <w:sz w:val="16"/>
                                  <w:szCs w:val="16"/>
                                </w:rPr>
                                <w:t>197,095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443E536" w14:textId="77777777" w:rsidR="00306D82" w:rsidRDefault="00461927">
                              <w:pPr>
                                <w:spacing w:after="0" w:line="240" w:lineRule="auto"/>
                                <w:jc w:val="right"/>
                              </w:pPr>
                              <w:r>
                                <w:rPr>
                                  <w:rFonts w:ascii="Arial" w:eastAsia="Arial" w:hAnsi="Arial"/>
                                  <w:color w:val="000000"/>
                                  <w:sz w:val="16"/>
                                </w:rPr>
                                <w:t>174,006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BBD06CF" w14:textId="77777777" w:rsidR="00306D82" w:rsidRDefault="00461927">
                              <w:pPr>
                                <w:spacing w:after="0" w:line="240" w:lineRule="auto"/>
                                <w:jc w:val="right"/>
                              </w:pPr>
                              <w:r>
                                <w:rPr>
                                  <w:rFonts w:ascii="Arial" w:eastAsia="Arial" w:hAnsi="Arial"/>
                                  <w:color w:val="000000"/>
                                  <w:sz w:val="16"/>
                                </w:rPr>
                                <w:t>174,006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DBB03E6" w14:textId="77777777" w:rsidR="00306D82" w:rsidRDefault="00461927">
                              <w:pPr>
                                <w:spacing w:after="0" w:line="240" w:lineRule="auto"/>
                                <w:jc w:val="right"/>
                              </w:pPr>
                              <w:r>
                                <w:rPr>
                                  <w:rFonts w:ascii="Arial" w:eastAsia="Arial" w:hAnsi="Arial"/>
                                  <w:color w:val="000000"/>
                                  <w:sz w:val="16"/>
                                </w:rPr>
                                <w:t>100.00</w:t>
                              </w:r>
                            </w:p>
                          </w:tc>
                        </w:tr>
                        <w:tr w:rsidR="00306D82" w14:paraId="4133B73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39B511" w14:textId="77777777" w:rsidR="00306D82" w:rsidRDefault="00461927">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E4140E" w14:textId="77777777" w:rsidR="00306D82" w:rsidRDefault="00461927">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E256D9"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A7CA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FDDB62" w14:textId="77777777" w:rsidR="00306D82" w:rsidRDefault="00461927">
                              <w:pPr>
                                <w:spacing w:after="0" w:line="240" w:lineRule="auto"/>
                                <w:jc w:val="right"/>
                              </w:pPr>
                              <w:r w:rsidRPr="57300437">
                                <w:rPr>
                                  <w:rFonts w:ascii="Arial" w:eastAsia="Arial" w:hAnsi="Arial"/>
                                  <w:color w:val="000000" w:themeColor="text1"/>
                                  <w:sz w:val="16"/>
                                  <w:szCs w:val="16"/>
                                </w:rPr>
                                <w:t>244,175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5EC9C" w14:textId="77777777" w:rsidR="00306D82" w:rsidRDefault="00461927">
                              <w:pPr>
                                <w:spacing w:after="0" w:line="240" w:lineRule="auto"/>
                                <w:jc w:val="right"/>
                              </w:pPr>
                              <w:r>
                                <w:rPr>
                                  <w:rFonts w:ascii="Arial" w:eastAsia="Arial" w:hAnsi="Arial"/>
                                  <w:color w:val="000000"/>
                                  <w:sz w:val="16"/>
                                </w:rPr>
                                <w:t>244,175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E2E462" w14:textId="77777777" w:rsidR="00306D82" w:rsidRDefault="00461927">
                              <w:pPr>
                                <w:spacing w:after="0" w:line="240" w:lineRule="auto"/>
                                <w:jc w:val="right"/>
                              </w:pPr>
                              <w:r>
                                <w:rPr>
                                  <w:rFonts w:ascii="Arial" w:eastAsia="Arial" w:hAnsi="Arial"/>
                                  <w:color w:val="000000"/>
                                  <w:sz w:val="16"/>
                                </w:rPr>
                                <w:t>244,175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60308E" w14:textId="77777777" w:rsidR="00306D82" w:rsidRDefault="00461927">
                              <w:pPr>
                                <w:spacing w:after="0" w:line="240" w:lineRule="auto"/>
                                <w:jc w:val="right"/>
                              </w:pPr>
                              <w:r>
                                <w:rPr>
                                  <w:rFonts w:ascii="Arial" w:eastAsia="Arial" w:hAnsi="Arial"/>
                                  <w:color w:val="000000"/>
                                  <w:sz w:val="16"/>
                                </w:rPr>
                                <w:t>100.00</w:t>
                              </w:r>
                            </w:p>
                          </w:tc>
                        </w:tr>
                        <w:tr w:rsidR="00306D82" w14:paraId="6057E47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079329" w14:textId="77777777" w:rsidR="00306D82" w:rsidRDefault="00461927">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5A58D38" w14:textId="77777777" w:rsidR="00306D82" w:rsidRDefault="00461927">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B278AF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0AF59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A7D06EA" w14:textId="77777777" w:rsidR="00306D82" w:rsidRDefault="00461927">
                              <w:pPr>
                                <w:spacing w:after="0" w:line="240" w:lineRule="auto"/>
                                <w:jc w:val="right"/>
                              </w:pPr>
                              <w:r>
                                <w:rPr>
                                  <w:rFonts w:ascii="Arial" w:eastAsia="Arial" w:hAnsi="Arial"/>
                                  <w:color w:val="000000"/>
                                  <w:sz w:val="16"/>
                                </w:rPr>
                                <w:t>359,945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7EFD0C" w14:textId="77777777" w:rsidR="00306D82" w:rsidRDefault="00461927">
                              <w:pPr>
                                <w:spacing w:after="0" w:line="240" w:lineRule="auto"/>
                                <w:jc w:val="right"/>
                              </w:pPr>
                              <w:r>
                                <w:rPr>
                                  <w:rFonts w:ascii="Arial" w:eastAsia="Arial" w:hAnsi="Arial"/>
                                  <w:color w:val="000000"/>
                                  <w:sz w:val="16"/>
                                </w:rPr>
                                <w:t>359,945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7BE9E7D" w14:textId="77777777" w:rsidR="00306D82" w:rsidRDefault="00461927">
                              <w:pPr>
                                <w:spacing w:after="0" w:line="240" w:lineRule="auto"/>
                                <w:jc w:val="right"/>
                              </w:pPr>
                              <w:r>
                                <w:rPr>
                                  <w:rFonts w:ascii="Arial" w:eastAsia="Arial" w:hAnsi="Arial"/>
                                  <w:color w:val="000000"/>
                                  <w:sz w:val="16"/>
                                </w:rPr>
                                <w:t>359,944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6D2CEE5" w14:textId="77777777" w:rsidR="00306D82" w:rsidRDefault="00461927">
                              <w:pPr>
                                <w:spacing w:after="0" w:line="240" w:lineRule="auto"/>
                                <w:jc w:val="right"/>
                              </w:pPr>
                              <w:r>
                                <w:rPr>
                                  <w:rFonts w:ascii="Arial" w:eastAsia="Arial" w:hAnsi="Arial"/>
                                  <w:color w:val="000000"/>
                                  <w:sz w:val="16"/>
                                </w:rPr>
                                <w:t>100.00</w:t>
                              </w:r>
                            </w:p>
                          </w:tc>
                        </w:tr>
                        <w:tr w:rsidR="00306D82" w14:paraId="34EC449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E532DA" w14:textId="77777777" w:rsidR="00306D82" w:rsidRDefault="00461927">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DCABD0" w14:textId="77777777" w:rsidR="00306D82" w:rsidRDefault="00461927">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B82381"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36D6A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D5360F" w14:textId="77777777" w:rsidR="00306D82" w:rsidRDefault="00461927">
                              <w:pPr>
                                <w:spacing w:after="0" w:line="240" w:lineRule="auto"/>
                                <w:jc w:val="right"/>
                              </w:pPr>
                              <w:r>
                                <w:rPr>
                                  <w:rFonts w:ascii="Arial" w:eastAsia="Arial" w:hAnsi="Arial"/>
                                  <w:color w:val="000000"/>
                                  <w:sz w:val="16"/>
                                </w:rPr>
                                <w:t>197,095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87A72E" w14:textId="77777777" w:rsidR="00306D82" w:rsidRDefault="00461927">
                              <w:pPr>
                                <w:spacing w:after="0" w:line="240" w:lineRule="auto"/>
                                <w:jc w:val="right"/>
                              </w:pPr>
                              <w:r>
                                <w:rPr>
                                  <w:rFonts w:ascii="Arial" w:eastAsia="Arial" w:hAnsi="Arial"/>
                                  <w:color w:val="000000"/>
                                  <w:sz w:val="16"/>
                                </w:rPr>
                                <w:t>197,095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255F5B" w14:textId="77777777" w:rsidR="00306D82" w:rsidRDefault="00461927">
                              <w:pPr>
                                <w:spacing w:after="0" w:line="240" w:lineRule="auto"/>
                                <w:jc w:val="right"/>
                              </w:pPr>
                              <w:r>
                                <w:rPr>
                                  <w:rFonts w:ascii="Arial" w:eastAsia="Arial" w:hAnsi="Arial"/>
                                  <w:color w:val="000000"/>
                                  <w:sz w:val="16"/>
                                </w:rPr>
                                <w:t>197,095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C8297B" w14:textId="77777777" w:rsidR="00306D82" w:rsidRDefault="00461927">
                              <w:pPr>
                                <w:spacing w:after="0" w:line="240" w:lineRule="auto"/>
                                <w:jc w:val="right"/>
                              </w:pPr>
                              <w:r>
                                <w:rPr>
                                  <w:rFonts w:ascii="Arial" w:eastAsia="Arial" w:hAnsi="Arial"/>
                                  <w:color w:val="000000"/>
                                  <w:sz w:val="16"/>
                                </w:rPr>
                                <w:t>100.00</w:t>
                              </w:r>
                            </w:p>
                          </w:tc>
                        </w:tr>
                        <w:tr w:rsidR="00306D82" w14:paraId="470E67D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109784" w14:textId="77777777" w:rsidR="00306D82" w:rsidRDefault="00461927">
                              <w:pPr>
                                <w:spacing w:after="0" w:line="240" w:lineRule="auto"/>
                              </w:pPr>
                              <w:r>
                                <w:rPr>
                                  <w:rFonts w:ascii="Arial" w:eastAsia="Arial" w:hAnsi="Arial"/>
                                  <w:color w:val="000000"/>
                                  <w:sz w:val="16"/>
                                </w:rPr>
                                <w:t>00122114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2919F6A" w14:textId="77777777" w:rsidR="00306D82" w:rsidRDefault="00461927">
                              <w:pPr>
                                <w:spacing w:after="0" w:line="240" w:lineRule="auto"/>
                              </w:pPr>
                              <w:r>
                                <w:rPr>
                                  <w:rFonts w:ascii="Arial" w:eastAsia="Arial" w:hAnsi="Arial"/>
                                  <w:color w:val="000000"/>
                                  <w:sz w:val="16"/>
                                </w:rPr>
                                <w:t>FC1 2020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79D4DAC"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B980C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8D183F" w14:textId="77777777" w:rsidR="00306D82" w:rsidRDefault="00461927">
                              <w:pPr>
                                <w:spacing w:after="0" w:line="240" w:lineRule="auto"/>
                                <w:jc w:val="right"/>
                              </w:pPr>
                              <w:r>
                                <w:rPr>
                                  <w:rFonts w:ascii="Arial" w:eastAsia="Arial" w:hAnsi="Arial"/>
                                  <w:color w:val="000000"/>
                                  <w:sz w:val="16"/>
                                </w:rPr>
                                <w:t>225,770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E80234" w14:textId="77777777" w:rsidR="00306D82" w:rsidRDefault="00461927">
                              <w:pPr>
                                <w:spacing w:after="0" w:line="240" w:lineRule="auto"/>
                                <w:jc w:val="right"/>
                              </w:pPr>
                              <w:r>
                                <w:rPr>
                                  <w:rFonts w:ascii="Arial" w:eastAsia="Arial" w:hAnsi="Arial"/>
                                  <w:color w:val="000000"/>
                                  <w:sz w:val="16"/>
                                </w:rPr>
                                <w:t>178,556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9A94C25" w14:textId="77777777" w:rsidR="00306D82" w:rsidRDefault="00461927">
                              <w:pPr>
                                <w:spacing w:after="0" w:line="240" w:lineRule="auto"/>
                                <w:jc w:val="right"/>
                              </w:pPr>
                              <w:r>
                                <w:rPr>
                                  <w:rFonts w:ascii="Arial" w:eastAsia="Arial" w:hAnsi="Arial"/>
                                  <w:color w:val="000000"/>
                                  <w:sz w:val="16"/>
                                </w:rPr>
                                <w:t>178,556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EDB1DAD" w14:textId="77777777" w:rsidR="00306D82" w:rsidRDefault="00461927">
                              <w:pPr>
                                <w:spacing w:after="0" w:line="240" w:lineRule="auto"/>
                                <w:jc w:val="right"/>
                              </w:pPr>
                              <w:r>
                                <w:rPr>
                                  <w:rFonts w:ascii="Arial" w:eastAsia="Arial" w:hAnsi="Arial"/>
                                  <w:color w:val="000000"/>
                                  <w:sz w:val="16"/>
                                </w:rPr>
                                <w:t>100.00</w:t>
                              </w:r>
                            </w:p>
                          </w:tc>
                        </w:tr>
                        <w:tr w:rsidR="00306D82" w14:paraId="6113C63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B17AF8" w14:textId="77777777" w:rsidR="00306D82" w:rsidRDefault="00461927">
                              <w:pPr>
                                <w:spacing w:after="0" w:line="240" w:lineRule="auto"/>
                              </w:pPr>
                              <w:r>
                                <w:rPr>
                                  <w:rFonts w:ascii="Arial" w:eastAsia="Arial" w:hAnsi="Arial"/>
                                  <w:color w:val="000000"/>
                                  <w:sz w:val="16"/>
                                </w:rPr>
                                <w:t>00122114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C73EDB" w14:textId="77777777" w:rsidR="00306D82" w:rsidRDefault="00461927">
                              <w:pPr>
                                <w:spacing w:after="0" w:line="240" w:lineRule="auto"/>
                              </w:pPr>
                              <w:r>
                                <w:rPr>
                                  <w:rFonts w:ascii="Arial" w:eastAsia="Arial" w:hAnsi="Arial"/>
                                  <w:color w:val="000000"/>
                                  <w:sz w:val="16"/>
                                </w:rPr>
                                <w:t>FC1 2020 Barbados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C32B53"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62123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6122E5" w14:textId="77777777" w:rsidR="00306D82" w:rsidRDefault="00461927">
                              <w:pPr>
                                <w:spacing w:after="0" w:line="240" w:lineRule="auto"/>
                                <w:jc w:val="right"/>
                              </w:pPr>
                              <w:r>
                                <w:rPr>
                                  <w:rFonts w:ascii="Arial" w:eastAsia="Arial" w:hAnsi="Arial"/>
                                  <w:color w:val="000000"/>
                                  <w:sz w:val="16"/>
                                </w:rPr>
                                <w:t>574,140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84620A" w14:textId="77777777" w:rsidR="00306D82" w:rsidRDefault="00461927">
                              <w:pPr>
                                <w:spacing w:after="0" w:line="240" w:lineRule="auto"/>
                                <w:jc w:val="right"/>
                              </w:pPr>
                              <w:r>
                                <w:rPr>
                                  <w:rFonts w:ascii="Arial" w:eastAsia="Arial" w:hAnsi="Arial"/>
                                  <w:color w:val="000000"/>
                                  <w:sz w:val="16"/>
                                </w:rPr>
                                <w:t>574,140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B1F1F8" w14:textId="77777777" w:rsidR="00306D82" w:rsidRDefault="00461927">
                              <w:pPr>
                                <w:spacing w:after="0" w:line="240" w:lineRule="auto"/>
                                <w:jc w:val="right"/>
                              </w:pPr>
                              <w:r>
                                <w:rPr>
                                  <w:rFonts w:ascii="Arial" w:eastAsia="Arial" w:hAnsi="Arial"/>
                                  <w:color w:val="000000"/>
                                  <w:sz w:val="16"/>
                                </w:rPr>
                                <w:t>530,078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9CBD37" w14:textId="77777777" w:rsidR="00306D82" w:rsidRDefault="00461927">
                              <w:pPr>
                                <w:spacing w:after="0" w:line="240" w:lineRule="auto"/>
                                <w:jc w:val="right"/>
                              </w:pPr>
                              <w:r>
                                <w:rPr>
                                  <w:rFonts w:ascii="Arial" w:eastAsia="Arial" w:hAnsi="Arial"/>
                                  <w:color w:val="000000"/>
                                  <w:sz w:val="16"/>
                                </w:rPr>
                                <w:t>92.33</w:t>
                              </w:r>
                            </w:p>
                          </w:tc>
                        </w:tr>
                        <w:tr w:rsidR="00306D82" w14:paraId="7BDE175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A800A6" w14:textId="77777777" w:rsidR="00306D82" w:rsidRDefault="00461927">
                              <w:pPr>
                                <w:spacing w:after="0" w:line="240" w:lineRule="auto"/>
                              </w:pPr>
                              <w:r>
                                <w:rPr>
                                  <w:rFonts w:ascii="Arial" w:eastAsia="Arial" w:hAnsi="Arial"/>
                                  <w:color w:val="000000"/>
                                  <w:sz w:val="16"/>
                                </w:rPr>
                                <w:t>00122114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E2DC3E3" w14:textId="77777777" w:rsidR="00306D82" w:rsidRDefault="00461927">
                              <w:pPr>
                                <w:spacing w:after="0" w:line="240" w:lineRule="auto"/>
                              </w:pPr>
                              <w:r>
                                <w:rPr>
                                  <w:rFonts w:ascii="Arial" w:eastAsia="Arial" w:hAnsi="Arial"/>
                                  <w:color w:val="000000"/>
                                  <w:sz w:val="16"/>
                                </w:rPr>
                                <w:t>FC1 2020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C09E4D"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85CAB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BBE80AE" w14:textId="77777777" w:rsidR="00306D82" w:rsidRDefault="00461927">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5B87E0" w14:textId="77777777" w:rsidR="00306D82" w:rsidRDefault="00461927">
                              <w:pPr>
                                <w:spacing w:after="0" w:line="240" w:lineRule="auto"/>
                                <w:jc w:val="right"/>
                              </w:pPr>
                              <w:r>
                                <w:rPr>
                                  <w:rFonts w:ascii="Arial" w:eastAsia="Arial" w:hAnsi="Arial"/>
                                  <w:color w:val="000000"/>
                                  <w:sz w:val="16"/>
                                </w:rPr>
                                <w:t>200,090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0786F2D" w14:textId="77777777" w:rsidR="00306D82" w:rsidRDefault="00461927">
                              <w:pPr>
                                <w:spacing w:after="0" w:line="240" w:lineRule="auto"/>
                                <w:jc w:val="right"/>
                              </w:pPr>
                              <w:r>
                                <w:rPr>
                                  <w:rFonts w:ascii="Arial" w:eastAsia="Arial" w:hAnsi="Arial"/>
                                  <w:color w:val="000000"/>
                                  <w:sz w:val="16"/>
                                </w:rPr>
                                <w:t>135,944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74DB9CE" w14:textId="77777777" w:rsidR="00306D82" w:rsidRDefault="00461927">
                              <w:pPr>
                                <w:spacing w:after="0" w:line="240" w:lineRule="auto"/>
                                <w:jc w:val="right"/>
                              </w:pPr>
                              <w:r>
                                <w:rPr>
                                  <w:rFonts w:ascii="Arial" w:eastAsia="Arial" w:hAnsi="Arial"/>
                                  <w:color w:val="000000"/>
                                  <w:sz w:val="16"/>
                                </w:rPr>
                                <w:t>67.94</w:t>
                              </w:r>
                            </w:p>
                          </w:tc>
                        </w:tr>
                        <w:tr w:rsidR="00306D82" w14:paraId="3095C53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320FB1" w14:textId="77777777" w:rsidR="00306D82" w:rsidRDefault="00461927">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90BDDD" w14:textId="77777777" w:rsidR="00306D82" w:rsidRDefault="00461927">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D0827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2A6F3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F881B8" w14:textId="77777777" w:rsidR="00306D82" w:rsidRDefault="00461927">
                              <w:pPr>
                                <w:spacing w:after="0" w:line="240" w:lineRule="auto"/>
                                <w:jc w:val="right"/>
                              </w:pPr>
                              <w:r>
                                <w:rPr>
                                  <w:rFonts w:ascii="Arial" w:eastAsia="Arial" w:hAnsi="Arial"/>
                                  <w:color w:val="000000"/>
                                  <w:sz w:val="16"/>
                                </w:rPr>
                                <w:t>468,103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953E4C" w14:textId="77777777" w:rsidR="00306D82" w:rsidRDefault="00461927">
                              <w:pPr>
                                <w:spacing w:after="0" w:line="240" w:lineRule="auto"/>
                                <w:jc w:val="right"/>
                              </w:pPr>
                              <w:r>
                                <w:rPr>
                                  <w:rFonts w:ascii="Arial" w:eastAsia="Arial" w:hAnsi="Arial"/>
                                  <w:color w:val="000000"/>
                                  <w:sz w:val="16"/>
                                </w:rPr>
                                <w:t>468,103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83A3E7" w14:textId="77777777" w:rsidR="00306D82" w:rsidRDefault="00461927">
                              <w:pPr>
                                <w:spacing w:after="0" w:line="240" w:lineRule="auto"/>
                                <w:jc w:val="right"/>
                              </w:pPr>
                              <w:r>
                                <w:rPr>
                                  <w:rFonts w:ascii="Arial" w:eastAsia="Arial" w:hAnsi="Arial"/>
                                  <w:color w:val="000000"/>
                                  <w:sz w:val="16"/>
                                </w:rPr>
                                <w:t>443,392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33BAE5" w14:textId="77777777" w:rsidR="00306D82" w:rsidRDefault="00461927">
                              <w:pPr>
                                <w:spacing w:after="0" w:line="240" w:lineRule="auto"/>
                                <w:jc w:val="right"/>
                              </w:pPr>
                              <w:r>
                                <w:rPr>
                                  <w:rFonts w:ascii="Arial" w:eastAsia="Arial" w:hAnsi="Arial"/>
                                  <w:color w:val="000000"/>
                                  <w:sz w:val="16"/>
                                </w:rPr>
                                <w:t>94.72</w:t>
                              </w:r>
                            </w:p>
                          </w:tc>
                        </w:tr>
                        <w:tr w:rsidR="00306D82" w14:paraId="3B026A0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BAFF7A" w14:textId="77777777" w:rsidR="00306D82" w:rsidRDefault="00461927">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CE7F63D" w14:textId="77777777" w:rsidR="00306D82" w:rsidRDefault="00461927">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DE530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234D3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2552600" w14:textId="77777777" w:rsidR="00306D82" w:rsidRDefault="00461927">
                              <w:pPr>
                                <w:spacing w:after="0" w:line="240" w:lineRule="auto"/>
                                <w:jc w:val="right"/>
                              </w:pPr>
                              <w:r>
                                <w:rPr>
                                  <w:rFonts w:ascii="Arial" w:eastAsia="Arial" w:hAnsi="Arial"/>
                                  <w:color w:val="000000"/>
                                  <w:sz w:val="16"/>
                                </w:rPr>
                                <w:t>187,250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79F6F45" w14:textId="77777777" w:rsidR="00306D82" w:rsidRDefault="00461927">
                              <w:pPr>
                                <w:spacing w:after="0" w:line="240" w:lineRule="auto"/>
                                <w:jc w:val="right"/>
                              </w:pPr>
                              <w:r>
                                <w:rPr>
                                  <w:rFonts w:ascii="Arial" w:eastAsia="Arial" w:hAnsi="Arial"/>
                                  <w:color w:val="000000"/>
                                  <w:sz w:val="16"/>
                                </w:rPr>
                                <w:t>187,250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A7C766B" w14:textId="77777777" w:rsidR="00306D82" w:rsidRDefault="00461927">
                              <w:pPr>
                                <w:spacing w:after="0" w:line="240" w:lineRule="auto"/>
                                <w:jc w:val="right"/>
                              </w:pPr>
                              <w:r w:rsidRPr="57300437">
                                <w:rPr>
                                  <w:rFonts w:ascii="Arial" w:eastAsia="Arial" w:hAnsi="Arial"/>
                                  <w:color w:val="000000" w:themeColor="text1"/>
                                  <w:sz w:val="16"/>
                                  <w:szCs w:val="16"/>
                                </w:rPr>
                                <w:t>187,595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3D7DB3B" w14:textId="77777777" w:rsidR="00306D82" w:rsidRDefault="00461927">
                              <w:pPr>
                                <w:spacing w:after="0" w:line="240" w:lineRule="auto"/>
                                <w:jc w:val="right"/>
                              </w:pPr>
                              <w:r>
                                <w:rPr>
                                  <w:rFonts w:ascii="Arial" w:eastAsia="Arial" w:hAnsi="Arial"/>
                                  <w:color w:val="000000"/>
                                  <w:sz w:val="16"/>
                                </w:rPr>
                                <w:t>100.18</w:t>
                              </w:r>
                            </w:p>
                          </w:tc>
                        </w:tr>
                        <w:tr w:rsidR="00306D82" w14:paraId="671F2BA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A9A711" w14:textId="77777777" w:rsidR="00306D82" w:rsidRDefault="00461927">
                              <w:pPr>
                                <w:spacing w:after="0" w:line="240" w:lineRule="auto"/>
                              </w:pPr>
                              <w:r>
                                <w:rPr>
                                  <w:rFonts w:ascii="Arial" w:eastAsia="Arial" w:hAnsi="Arial"/>
                                  <w:color w:val="000000"/>
                                  <w:sz w:val="16"/>
                                </w:rPr>
                                <w:lastRenderedPageBreak/>
                                <w:t>00122115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7B16F0" w14:textId="77777777" w:rsidR="00306D82" w:rsidRDefault="00461927">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2BADE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BB8A6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B870B3" w14:textId="77777777" w:rsidR="00306D82" w:rsidRDefault="00461927">
                              <w:pPr>
                                <w:spacing w:after="0" w:line="240" w:lineRule="auto"/>
                                <w:jc w:val="right"/>
                              </w:pPr>
                              <w:r>
                                <w:rPr>
                                  <w:rFonts w:ascii="Arial" w:eastAsia="Arial" w:hAnsi="Arial"/>
                                  <w:color w:val="000000"/>
                                  <w:sz w:val="16"/>
                                </w:rPr>
                                <w:t>368,695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C8451D" w14:textId="77777777" w:rsidR="00306D82" w:rsidRDefault="00461927">
                              <w:pPr>
                                <w:spacing w:after="0" w:line="240" w:lineRule="auto"/>
                                <w:jc w:val="right"/>
                              </w:pPr>
                              <w:r>
                                <w:rPr>
                                  <w:rFonts w:ascii="Arial" w:eastAsia="Arial" w:hAnsi="Arial"/>
                                  <w:color w:val="000000"/>
                                  <w:sz w:val="16"/>
                                </w:rPr>
                                <w:t>368,695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104B52" w14:textId="77777777" w:rsidR="00306D82" w:rsidRDefault="00461927">
                              <w:pPr>
                                <w:spacing w:after="0" w:line="240" w:lineRule="auto"/>
                                <w:jc w:val="right"/>
                              </w:pPr>
                              <w:r>
                                <w:rPr>
                                  <w:rFonts w:ascii="Arial" w:eastAsia="Arial" w:hAnsi="Arial"/>
                                  <w:color w:val="000000"/>
                                  <w:sz w:val="16"/>
                                </w:rPr>
                                <w:t>367,917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263DD7" w14:textId="77777777" w:rsidR="00306D82" w:rsidRDefault="00461927">
                              <w:pPr>
                                <w:spacing w:after="0" w:line="240" w:lineRule="auto"/>
                                <w:jc w:val="right"/>
                              </w:pPr>
                              <w:r>
                                <w:rPr>
                                  <w:rFonts w:ascii="Arial" w:eastAsia="Arial" w:hAnsi="Arial"/>
                                  <w:color w:val="000000"/>
                                  <w:sz w:val="16"/>
                                </w:rPr>
                                <w:t>99.79</w:t>
                              </w:r>
                            </w:p>
                          </w:tc>
                        </w:tr>
                        <w:tr w:rsidR="00306D82" w14:paraId="201CE75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DAC1F8" w14:textId="77777777" w:rsidR="00306D82" w:rsidRDefault="00461927">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0501D30" w14:textId="77777777" w:rsidR="00306D82" w:rsidRDefault="00461927">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7C88F7"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9F2CF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8DEE22" w14:textId="77777777" w:rsidR="00306D82" w:rsidRDefault="00461927">
                              <w:pPr>
                                <w:spacing w:after="0" w:line="240" w:lineRule="auto"/>
                                <w:jc w:val="right"/>
                              </w:pPr>
                              <w:r>
                                <w:rPr>
                                  <w:rFonts w:ascii="Arial" w:eastAsia="Arial" w:hAnsi="Arial"/>
                                  <w:color w:val="000000"/>
                                  <w:sz w:val="16"/>
                                </w:rPr>
                                <w:t>155,744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0F54A60" w14:textId="77777777" w:rsidR="00306D82" w:rsidRDefault="00461927">
                              <w:pPr>
                                <w:spacing w:after="0" w:line="240" w:lineRule="auto"/>
                                <w:jc w:val="right"/>
                              </w:pPr>
                              <w:r>
                                <w:rPr>
                                  <w:rFonts w:ascii="Arial" w:eastAsia="Arial" w:hAnsi="Arial"/>
                                  <w:color w:val="000000"/>
                                  <w:sz w:val="16"/>
                                </w:rPr>
                                <w:t>155,744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D32E4F1" w14:textId="77777777" w:rsidR="00306D82" w:rsidRDefault="00461927">
                              <w:pPr>
                                <w:spacing w:after="0" w:line="240" w:lineRule="auto"/>
                                <w:jc w:val="right"/>
                              </w:pPr>
                              <w:r>
                                <w:rPr>
                                  <w:rFonts w:ascii="Arial" w:eastAsia="Arial" w:hAnsi="Arial"/>
                                  <w:color w:val="000000"/>
                                  <w:sz w:val="16"/>
                                </w:rPr>
                                <w:t>155,744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485E7DE" w14:textId="77777777" w:rsidR="00306D82" w:rsidRDefault="00461927">
                              <w:pPr>
                                <w:spacing w:after="0" w:line="240" w:lineRule="auto"/>
                                <w:jc w:val="right"/>
                              </w:pPr>
                              <w:r>
                                <w:rPr>
                                  <w:rFonts w:ascii="Arial" w:eastAsia="Arial" w:hAnsi="Arial"/>
                                  <w:color w:val="000000"/>
                                  <w:sz w:val="16"/>
                                </w:rPr>
                                <w:t>100.00</w:t>
                              </w:r>
                            </w:p>
                          </w:tc>
                        </w:tr>
                        <w:tr w:rsidR="00306D82" w14:paraId="1C29CD4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E30D0F" w14:textId="77777777" w:rsidR="00306D82" w:rsidRDefault="00461927">
                              <w:pPr>
                                <w:spacing w:after="0" w:line="240" w:lineRule="auto"/>
                              </w:pPr>
                              <w:r>
                                <w:rPr>
                                  <w:rFonts w:ascii="Arial" w:eastAsia="Arial" w:hAnsi="Arial"/>
                                  <w:color w:val="000000"/>
                                  <w:sz w:val="16"/>
                                </w:rPr>
                                <w:t>00122116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78AAE1" w14:textId="77777777" w:rsidR="00306D82" w:rsidRDefault="00461927">
                              <w:pPr>
                                <w:spacing w:after="0" w:line="240" w:lineRule="auto"/>
                              </w:pPr>
                              <w:r>
                                <w:rPr>
                                  <w:rFonts w:ascii="Arial" w:eastAsia="Arial" w:hAnsi="Arial"/>
                                  <w:color w:val="000000"/>
                                  <w:sz w:val="16"/>
                                </w:rPr>
                                <w:t>FC1 2020 Benin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403694" w14:textId="77777777" w:rsidR="00306D82" w:rsidRDefault="00461927">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7AB87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045C78"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C1EE4" w14:textId="77777777" w:rsidR="00306D82" w:rsidRDefault="00461927">
                              <w:pPr>
                                <w:spacing w:after="0" w:line="240" w:lineRule="auto"/>
                                <w:jc w:val="right"/>
                              </w:pPr>
                              <w:r>
                                <w:rPr>
                                  <w:rFonts w:ascii="Arial" w:eastAsia="Arial" w:hAnsi="Arial"/>
                                  <w:color w:val="000000"/>
                                  <w:sz w:val="16"/>
                                </w:rPr>
                                <w:t>99,246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19EC9D" w14:textId="77777777" w:rsidR="00306D82" w:rsidRDefault="00461927">
                              <w:pPr>
                                <w:spacing w:after="0" w:line="240" w:lineRule="auto"/>
                                <w:jc w:val="right"/>
                              </w:pPr>
                              <w:r>
                                <w:rPr>
                                  <w:rFonts w:ascii="Arial" w:eastAsia="Arial" w:hAnsi="Arial"/>
                                  <w:color w:val="000000"/>
                                  <w:sz w:val="16"/>
                                </w:rPr>
                                <w:t>99,246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97306F" w14:textId="77777777" w:rsidR="00306D82" w:rsidRDefault="00461927">
                              <w:pPr>
                                <w:spacing w:after="0" w:line="240" w:lineRule="auto"/>
                                <w:jc w:val="right"/>
                              </w:pPr>
                              <w:r>
                                <w:rPr>
                                  <w:rFonts w:ascii="Arial" w:eastAsia="Arial" w:hAnsi="Arial"/>
                                  <w:color w:val="000000"/>
                                  <w:sz w:val="16"/>
                                </w:rPr>
                                <w:t>100.00</w:t>
                              </w:r>
                            </w:p>
                          </w:tc>
                        </w:tr>
                        <w:tr w:rsidR="00306D82" w14:paraId="430158A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AB58E37" w14:textId="77777777" w:rsidR="00306D82" w:rsidRDefault="00461927">
                              <w:pPr>
                                <w:spacing w:after="0" w:line="240" w:lineRule="auto"/>
                              </w:pPr>
                              <w:r>
                                <w:rPr>
                                  <w:rFonts w:ascii="Arial" w:eastAsia="Arial" w:hAnsi="Arial"/>
                                  <w:color w:val="000000"/>
                                  <w:sz w:val="16"/>
                                </w:rPr>
                                <w:t>00122116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1D90E5" w14:textId="77777777" w:rsidR="00306D82" w:rsidRDefault="00461927">
                              <w:pPr>
                                <w:spacing w:after="0" w:line="240" w:lineRule="auto"/>
                              </w:pPr>
                              <w:r>
                                <w:rPr>
                                  <w:rFonts w:ascii="Arial" w:eastAsia="Arial" w:hAnsi="Arial"/>
                                  <w:color w:val="000000"/>
                                  <w:sz w:val="16"/>
                                </w:rPr>
                                <w:t>FC1 2020 Benin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34C94E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BF866F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92C282" w14:textId="77777777" w:rsidR="00306D82" w:rsidRDefault="00461927">
                              <w:pPr>
                                <w:spacing w:after="0" w:line="240" w:lineRule="auto"/>
                                <w:jc w:val="right"/>
                              </w:pPr>
                              <w:r>
                                <w:rPr>
                                  <w:rFonts w:ascii="Arial" w:eastAsia="Arial" w:hAnsi="Arial"/>
                                  <w:color w:val="000000"/>
                                  <w:sz w:val="16"/>
                                </w:rPr>
                                <w:t>586,000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3CD896" w14:textId="77777777" w:rsidR="00306D82" w:rsidRDefault="00461927">
                              <w:pPr>
                                <w:spacing w:after="0" w:line="240" w:lineRule="auto"/>
                                <w:jc w:val="right"/>
                              </w:pPr>
                              <w:r>
                                <w:rPr>
                                  <w:rFonts w:ascii="Arial" w:eastAsia="Arial" w:hAnsi="Arial"/>
                                  <w:color w:val="000000"/>
                                  <w:sz w:val="16"/>
                                </w:rPr>
                                <w:t>586,000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94DA06D" w14:textId="77777777" w:rsidR="00306D82" w:rsidRDefault="00461927">
                              <w:pPr>
                                <w:spacing w:after="0" w:line="240" w:lineRule="auto"/>
                                <w:jc w:val="right"/>
                              </w:pPr>
                              <w:r>
                                <w:rPr>
                                  <w:rFonts w:ascii="Arial" w:eastAsia="Arial" w:hAnsi="Arial"/>
                                  <w:color w:val="000000"/>
                                  <w:sz w:val="16"/>
                                </w:rPr>
                                <w:t>548,889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2103657" w14:textId="77777777" w:rsidR="00306D82" w:rsidRDefault="00461927">
                              <w:pPr>
                                <w:spacing w:after="0" w:line="240" w:lineRule="auto"/>
                                <w:jc w:val="right"/>
                              </w:pPr>
                              <w:r>
                                <w:rPr>
                                  <w:rFonts w:ascii="Arial" w:eastAsia="Arial" w:hAnsi="Arial"/>
                                  <w:color w:val="000000"/>
                                  <w:sz w:val="16"/>
                                </w:rPr>
                                <w:t>93.67</w:t>
                              </w:r>
                            </w:p>
                          </w:tc>
                        </w:tr>
                        <w:tr w:rsidR="00306D82" w14:paraId="22D8F5F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B40A72" w14:textId="77777777" w:rsidR="00306D82" w:rsidRDefault="00461927">
                              <w:pPr>
                                <w:spacing w:after="0" w:line="240" w:lineRule="auto"/>
                              </w:pPr>
                              <w:r>
                                <w:rPr>
                                  <w:rFonts w:ascii="Arial" w:eastAsia="Arial" w:hAnsi="Arial"/>
                                  <w:color w:val="000000"/>
                                  <w:sz w:val="16"/>
                                </w:rPr>
                                <w:t>00122116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16BDE" w14:textId="77777777" w:rsidR="00306D82" w:rsidRDefault="00461927">
                              <w:pPr>
                                <w:spacing w:after="0" w:line="240" w:lineRule="auto"/>
                              </w:pPr>
                              <w:r>
                                <w:rPr>
                                  <w:rFonts w:ascii="Arial" w:eastAsia="Arial" w:hAnsi="Arial"/>
                                  <w:color w:val="000000"/>
                                  <w:sz w:val="16"/>
                                </w:rPr>
                                <w:t>FC1 2020 Benin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93DCD1"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8B2E7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8284B1"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93EA2"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54BFDE" w14:textId="77777777" w:rsidR="00306D82" w:rsidRDefault="00461927">
                              <w:pPr>
                                <w:spacing w:after="0" w:line="240" w:lineRule="auto"/>
                                <w:jc w:val="right"/>
                              </w:pPr>
                              <w:r>
                                <w:rPr>
                                  <w:rFonts w:ascii="Arial" w:eastAsia="Arial" w:hAnsi="Arial"/>
                                  <w:color w:val="000000"/>
                                  <w:sz w:val="16"/>
                                </w:rPr>
                                <w:t>150,000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517A97" w14:textId="77777777" w:rsidR="00306D82" w:rsidRDefault="00461927">
                              <w:pPr>
                                <w:spacing w:after="0" w:line="240" w:lineRule="auto"/>
                                <w:jc w:val="right"/>
                              </w:pPr>
                              <w:r>
                                <w:rPr>
                                  <w:rFonts w:ascii="Arial" w:eastAsia="Arial" w:hAnsi="Arial"/>
                                  <w:color w:val="000000"/>
                                  <w:sz w:val="16"/>
                                </w:rPr>
                                <w:t>100.00</w:t>
                              </w:r>
                            </w:p>
                          </w:tc>
                        </w:tr>
                        <w:tr w:rsidR="00306D82" w14:paraId="33A53D5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617339" w14:textId="77777777" w:rsidR="00306D82" w:rsidRDefault="00461927">
                              <w:pPr>
                                <w:spacing w:after="0" w:line="240" w:lineRule="auto"/>
                              </w:pPr>
                              <w:r>
                                <w:rPr>
                                  <w:rFonts w:ascii="Arial" w:eastAsia="Arial" w:hAnsi="Arial"/>
                                  <w:color w:val="000000"/>
                                  <w:sz w:val="16"/>
                                </w:rPr>
                                <w:t>00122117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8E5821" w14:textId="77777777" w:rsidR="00306D82" w:rsidRDefault="00461927">
                              <w:pPr>
                                <w:spacing w:after="0" w:line="240" w:lineRule="auto"/>
                              </w:pPr>
                              <w:r>
                                <w:rPr>
                                  <w:rFonts w:ascii="Arial" w:eastAsia="Arial" w:hAnsi="Arial"/>
                                  <w:color w:val="000000"/>
                                  <w:sz w:val="16"/>
                                </w:rPr>
                                <w:t>FC1 2020 Bhutan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D7BEB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BCF67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748B1C3" w14:textId="77777777" w:rsidR="00306D82" w:rsidRDefault="00461927">
                              <w:pPr>
                                <w:spacing w:after="0" w:line="240" w:lineRule="auto"/>
                                <w:jc w:val="right"/>
                              </w:pPr>
                              <w:r>
                                <w:rPr>
                                  <w:rFonts w:ascii="Arial" w:eastAsia="Arial" w:hAnsi="Arial"/>
                                  <w:color w:val="000000"/>
                                  <w:sz w:val="16"/>
                                </w:rPr>
                                <w:t>522,663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AD860F3" w14:textId="77777777" w:rsidR="00306D82" w:rsidRDefault="00461927">
                              <w:pPr>
                                <w:spacing w:after="0" w:line="240" w:lineRule="auto"/>
                                <w:jc w:val="right"/>
                              </w:pPr>
                              <w:r>
                                <w:rPr>
                                  <w:rFonts w:ascii="Arial" w:eastAsia="Arial" w:hAnsi="Arial"/>
                                  <w:color w:val="000000"/>
                                  <w:sz w:val="16"/>
                                </w:rPr>
                                <w:t>522,663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A0C45B0" w14:textId="77777777" w:rsidR="00306D82" w:rsidRDefault="00461927">
                              <w:pPr>
                                <w:spacing w:after="0" w:line="240" w:lineRule="auto"/>
                                <w:jc w:val="right"/>
                              </w:pPr>
                              <w:r w:rsidRPr="57300437">
                                <w:rPr>
                                  <w:rFonts w:ascii="Arial" w:eastAsia="Arial" w:hAnsi="Arial"/>
                                  <w:color w:val="000000" w:themeColor="text1"/>
                                  <w:sz w:val="16"/>
                                  <w:szCs w:val="16"/>
                                </w:rPr>
                                <w:t>527,645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3DA2AB6" w14:textId="77777777" w:rsidR="00306D82" w:rsidRDefault="00461927">
                              <w:pPr>
                                <w:spacing w:after="0" w:line="240" w:lineRule="auto"/>
                                <w:jc w:val="right"/>
                              </w:pPr>
                              <w:r>
                                <w:rPr>
                                  <w:rFonts w:ascii="Arial" w:eastAsia="Arial" w:hAnsi="Arial"/>
                                  <w:color w:val="000000"/>
                                  <w:sz w:val="16"/>
                                </w:rPr>
                                <w:t>100.95</w:t>
                              </w:r>
                            </w:p>
                          </w:tc>
                        </w:tr>
                        <w:tr w:rsidR="00306D82" w14:paraId="60B7BB9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2E24EA" w14:textId="77777777" w:rsidR="00306D82" w:rsidRDefault="00461927">
                              <w:pPr>
                                <w:spacing w:after="0" w:line="240" w:lineRule="auto"/>
                              </w:pPr>
                              <w:r>
                                <w:rPr>
                                  <w:rFonts w:ascii="Arial" w:eastAsia="Arial" w:hAnsi="Arial"/>
                                  <w:color w:val="000000"/>
                                  <w:sz w:val="16"/>
                                </w:rPr>
                                <w:t>00122117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4B12B4" w14:textId="77777777" w:rsidR="00306D82" w:rsidRDefault="00461927">
                              <w:pPr>
                                <w:spacing w:after="0" w:line="240" w:lineRule="auto"/>
                              </w:pPr>
                              <w:r>
                                <w:rPr>
                                  <w:rFonts w:ascii="Arial" w:eastAsia="Arial" w:hAnsi="Arial"/>
                                  <w:color w:val="000000"/>
                                  <w:sz w:val="16"/>
                                </w:rPr>
                                <w:t>FC1 2020 Bhutan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195A3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A7774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97C3B9" w14:textId="77777777" w:rsidR="00306D82" w:rsidRDefault="00461927">
                              <w:pPr>
                                <w:spacing w:after="0" w:line="240" w:lineRule="auto"/>
                                <w:jc w:val="right"/>
                              </w:pPr>
                              <w:r>
                                <w:rPr>
                                  <w:rFonts w:ascii="Arial" w:eastAsia="Arial" w:hAnsi="Arial"/>
                                  <w:color w:val="000000"/>
                                  <w:sz w:val="16"/>
                                </w:rPr>
                                <w:t>349,388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3C5D63" w14:textId="77777777" w:rsidR="00306D82" w:rsidRDefault="00461927">
                              <w:pPr>
                                <w:spacing w:after="0" w:line="240" w:lineRule="auto"/>
                                <w:jc w:val="right"/>
                              </w:pPr>
                              <w:r>
                                <w:rPr>
                                  <w:rFonts w:ascii="Arial" w:eastAsia="Arial" w:hAnsi="Arial"/>
                                  <w:color w:val="000000"/>
                                  <w:sz w:val="16"/>
                                </w:rPr>
                                <w:t>349,387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D755E3" w14:textId="77777777" w:rsidR="00306D82" w:rsidRDefault="00461927">
                              <w:pPr>
                                <w:spacing w:after="0" w:line="240" w:lineRule="auto"/>
                                <w:jc w:val="right"/>
                              </w:pPr>
                              <w:r>
                                <w:rPr>
                                  <w:rFonts w:ascii="Arial" w:eastAsia="Arial" w:hAnsi="Arial"/>
                                  <w:color w:val="000000"/>
                                  <w:sz w:val="16"/>
                                </w:rPr>
                                <w:t>348,959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06C4C6" w14:textId="77777777" w:rsidR="00306D82" w:rsidRDefault="00461927">
                              <w:pPr>
                                <w:spacing w:after="0" w:line="240" w:lineRule="auto"/>
                                <w:jc w:val="right"/>
                              </w:pPr>
                              <w:r>
                                <w:rPr>
                                  <w:rFonts w:ascii="Arial" w:eastAsia="Arial" w:hAnsi="Arial"/>
                                  <w:color w:val="000000"/>
                                  <w:sz w:val="16"/>
                                </w:rPr>
                                <w:t>99.88</w:t>
                              </w:r>
                            </w:p>
                          </w:tc>
                        </w:tr>
                        <w:tr w:rsidR="00306D82" w14:paraId="0D96E48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3A38923" w14:textId="77777777" w:rsidR="00306D82" w:rsidRDefault="00461927">
                              <w:pPr>
                                <w:spacing w:after="0" w:line="240" w:lineRule="auto"/>
                              </w:pPr>
                              <w:r>
                                <w:rPr>
                                  <w:rFonts w:ascii="Arial" w:eastAsia="Arial" w:hAnsi="Arial"/>
                                  <w:color w:val="000000"/>
                                  <w:sz w:val="16"/>
                                </w:rPr>
                                <w:t>00122118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D0C6ED" w14:textId="77777777" w:rsidR="00306D82" w:rsidRDefault="00461927">
                              <w:pPr>
                                <w:spacing w:after="0" w:line="240" w:lineRule="auto"/>
                              </w:pPr>
                              <w:r>
                                <w:rPr>
                                  <w:rFonts w:ascii="Arial" w:eastAsia="Arial" w:hAnsi="Arial"/>
                                  <w:color w:val="000000"/>
                                  <w:sz w:val="16"/>
                                </w:rPr>
                                <w:t>FC1 2020 Bolivia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B6C4950"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4456C6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65BE236" w14:textId="77777777" w:rsidR="00306D82" w:rsidRDefault="00461927">
                              <w:pPr>
                                <w:spacing w:after="0" w:line="240" w:lineRule="auto"/>
                                <w:jc w:val="right"/>
                              </w:pPr>
                              <w:r>
                                <w:rPr>
                                  <w:rFonts w:ascii="Arial" w:eastAsia="Arial" w:hAnsi="Arial"/>
                                  <w:color w:val="000000"/>
                                  <w:sz w:val="16"/>
                                </w:rPr>
                                <w:t>236,929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02200F" w14:textId="77777777" w:rsidR="00306D82" w:rsidRDefault="00461927">
                              <w:pPr>
                                <w:spacing w:after="0" w:line="240" w:lineRule="auto"/>
                                <w:jc w:val="right"/>
                              </w:pPr>
                              <w:r>
                                <w:rPr>
                                  <w:rFonts w:ascii="Arial" w:eastAsia="Arial" w:hAnsi="Arial"/>
                                  <w:color w:val="000000"/>
                                  <w:sz w:val="16"/>
                                </w:rPr>
                                <w:t>236,929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294D59C" w14:textId="77777777" w:rsidR="00306D82" w:rsidRDefault="00461927">
                              <w:pPr>
                                <w:spacing w:after="0" w:line="240" w:lineRule="auto"/>
                                <w:jc w:val="right"/>
                              </w:pPr>
                              <w:r>
                                <w:rPr>
                                  <w:rFonts w:ascii="Arial" w:eastAsia="Arial" w:hAnsi="Arial"/>
                                  <w:color w:val="000000"/>
                                  <w:sz w:val="16"/>
                                </w:rPr>
                                <w:t>236,565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2D3ACC0" w14:textId="77777777" w:rsidR="00306D82" w:rsidRDefault="00461927">
                              <w:pPr>
                                <w:spacing w:after="0" w:line="240" w:lineRule="auto"/>
                                <w:jc w:val="right"/>
                              </w:pPr>
                              <w:r>
                                <w:rPr>
                                  <w:rFonts w:ascii="Arial" w:eastAsia="Arial" w:hAnsi="Arial"/>
                                  <w:color w:val="000000"/>
                                  <w:sz w:val="16"/>
                                </w:rPr>
                                <w:t>99.85</w:t>
                              </w:r>
                            </w:p>
                          </w:tc>
                        </w:tr>
                        <w:tr w:rsidR="00306D82" w14:paraId="5C42864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C98095" w14:textId="77777777" w:rsidR="00306D82" w:rsidRDefault="00461927">
                              <w:pPr>
                                <w:spacing w:after="0" w:line="240" w:lineRule="auto"/>
                              </w:pPr>
                              <w:r>
                                <w:rPr>
                                  <w:rFonts w:ascii="Arial" w:eastAsia="Arial" w:hAnsi="Arial"/>
                                  <w:color w:val="000000"/>
                                  <w:sz w:val="16"/>
                                </w:rPr>
                                <w:t>00122118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56C2CB" w14:textId="77777777" w:rsidR="00306D82" w:rsidRDefault="00461927">
                              <w:pPr>
                                <w:spacing w:after="0" w:line="240" w:lineRule="auto"/>
                              </w:pPr>
                              <w:r>
                                <w:rPr>
                                  <w:rFonts w:ascii="Arial" w:eastAsia="Arial" w:hAnsi="Arial"/>
                                  <w:color w:val="000000"/>
                                  <w:sz w:val="16"/>
                                </w:rPr>
                                <w:t>FC1 2020 Bolivia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7BF0E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D51A2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58C394" w14:textId="77777777" w:rsidR="00306D82" w:rsidRDefault="00461927">
                              <w:pPr>
                                <w:spacing w:after="0" w:line="240" w:lineRule="auto"/>
                                <w:jc w:val="right"/>
                              </w:pPr>
                              <w:r>
                                <w:rPr>
                                  <w:rFonts w:ascii="Arial" w:eastAsia="Arial" w:hAnsi="Arial"/>
                                  <w:color w:val="000000"/>
                                  <w:sz w:val="16"/>
                                </w:rPr>
                                <w:t>307,304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53B8D7" w14:textId="77777777" w:rsidR="00306D82" w:rsidRDefault="00461927">
                              <w:pPr>
                                <w:spacing w:after="0" w:line="240" w:lineRule="auto"/>
                                <w:jc w:val="right"/>
                              </w:pPr>
                              <w:r>
                                <w:rPr>
                                  <w:rFonts w:ascii="Arial" w:eastAsia="Arial" w:hAnsi="Arial"/>
                                  <w:color w:val="000000"/>
                                  <w:sz w:val="16"/>
                                </w:rPr>
                                <w:t>307,304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E6F329" w14:textId="77777777" w:rsidR="00306D82" w:rsidRDefault="00461927">
                              <w:pPr>
                                <w:spacing w:after="0" w:line="240" w:lineRule="auto"/>
                                <w:jc w:val="right"/>
                              </w:pPr>
                              <w:r>
                                <w:rPr>
                                  <w:rFonts w:ascii="Arial" w:eastAsia="Arial" w:hAnsi="Arial"/>
                                  <w:color w:val="000000"/>
                                  <w:sz w:val="16"/>
                                </w:rPr>
                                <w:t>305,511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0B4AD4" w14:textId="77777777" w:rsidR="00306D82" w:rsidRDefault="00461927">
                              <w:pPr>
                                <w:spacing w:after="0" w:line="240" w:lineRule="auto"/>
                                <w:jc w:val="right"/>
                              </w:pPr>
                              <w:r>
                                <w:rPr>
                                  <w:rFonts w:ascii="Arial" w:eastAsia="Arial" w:hAnsi="Arial"/>
                                  <w:color w:val="000000"/>
                                  <w:sz w:val="16"/>
                                </w:rPr>
                                <w:t>99.42</w:t>
                              </w:r>
                            </w:p>
                          </w:tc>
                        </w:tr>
                        <w:tr w:rsidR="00306D82" w14:paraId="38A889F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F2519EA" w14:textId="77777777" w:rsidR="00306D82" w:rsidRDefault="00461927">
                              <w:pPr>
                                <w:spacing w:after="0" w:line="240" w:lineRule="auto"/>
                              </w:pPr>
                              <w:r>
                                <w:rPr>
                                  <w:rFonts w:ascii="Arial" w:eastAsia="Arial" w:hAnsi="Arial"/>
                                  <w:color w:val="000000"/>
                                  <w:sz w:val="16"/>
                                </w:rPr>
                                <w:t>00122118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602FF3" w14:textId="77777777" w:rsidR="00306D82" w:rsidRDefault="00461927">
                              <w:pPr>
                                <w:spacing w:after="0" w:line="240" w:lineRule="auto"/>
                              </w:pPr>
                              <w:r>
                                <w:rPr>
                                  <w:rFonts w:ascii="Arial" w:eastAsia="Arial" w:hAnsi="Arial"/>
                                  <w:color w:val="000000"/>
                                  <w:sz w:val="16"/>
                                </w:rPr>
                                <w:t>FC1 2020 Bolivia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E1C668C"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29710E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8714EE8" w14:textId="77777777" w:rsidR="00306D82" w:rsidRDefault="00461927">
                              <w:pPr>
                                <w:spacing w:after="0" w:line="240" w:lineRule="auto"/>
                                <w:jc w:val="right"/>
                              </w:pPr>
                              <w:r>
                                <w:rPr>
                                  <w:rFonts w:ascii="Arial" w:eastAsia="Arial" w:hAnsi="Arial"/>
                                  <w:color w:val="000000"/>
                                  <w:sz w:val="16"/>
                                </w:rPr>
                                <w:t>290,174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DECE8F5" w14:textId="77777777" w:rsidR="00306D82" w:rsidRDefault="00461927">
                              <w:pPr>
                                <w:spacing w:after="0" w:line="240" w:lineRule="auto"/>
                                <w:jc w:val="right"/>
                              </w:pPr>
                              <w:r>
                                <w:rPr>
                                  <w:rFonts w:ascii="Arial" w:eastAsia="Arial" w:hAnsi="Arial"/>
                                  <w:color w:val="000000"/>
                                  <w:sz w:val="16"/>
                                </w:rPr>
                                <w:t>290,174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4B1CE35" w14:textId="77777777" w:rsidR="00306D82" w:rsidRDefault="00461927">
                              <w:pPr>
                                <w:spacing w:after="0" w:line="240" w:lineRule="auto"/>
                                <w:jc w:val="right"/>
                              </w:pPr>
                              <w:r>
                                <w:rPr>
                                  <w:rFonts w:ascii="Arial" w:eastAsia="Arial" w:hAnsi="Arial"/>
                                  <w:color w:val="000000"/>
                                  <w:sz w:val="16"/>
                                </w:rPr>
                                <w:t>290,084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4407A82" w14:textId="77777777" w:rsidR="00306D82" w:rsidRDefault="00461927">
                              <w:pPr>
                                <w:spacing w:after="0" w:line="240" w:lineRule="auto"/>
                                <w:jc w:val="right"/>
                              </w:pPr>
                              <w:r>
                                <w:rPr>
                                  <w:rFonts w:ascii="Arial" w:eastAsia="Arial" w:hAnsi="Arial"/>
                                  <w:color w:val="000000"/>
                                  <w:sz w:val="16"/>
                                </w:rPr>
                                <w:t>99.97</w:t>
                              </w:r>
                            </w:p>
                          </w:tc>
                        </w:tr>
                        <w:tr w:rsidR="00306D82" w14:paraId="6603178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C2BB07" w14:textId="77777777" w:rsidR="00306D82" w:rsidRDefault="00461927">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8DC8A5" w14:textId="77777777" w:rsidR="00306D82" w:rsidRDefault="00461927">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73843"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161F6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BFB40B" w14:textId="77777777" w:rsidR="00306D82" w:rsidRDefault="00461927">
                              <w:pPr>
                                <w:spacing w:after="0" w:line="240" w:lineRule="auto"/>
                                <w:jc w:val="right"/>
                              </w:pPr>
                              <w:r>
                                <w:rPr>
                                  <w:rFonts w:ascii="Arial" w:eastAsia="Arial" w:hAnsi="Arial"/>
                                  <w:color w:val="000000"/>
                                  <w:sz w:val="16"/>
                                </w:rPr>
                                <w:t>144,450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6AECFB" w14:textId="77777777" w:rsidR="00306D82" w:rsidRDefault="00461927">
                              <w:pPr>
                                <w:spacing w:after="0" w:line="240" w:lineRule="auto"/>
                                <w:jc w:val="right"/>
                              </w:pPr>
                              <w:r>
                                <w:rPr>
                                  <w:rFonts w:ascii="Arial" w:eastAsia="Arial" w:hAnsi="Arial"/>
                                  <w:color w:val="000000"/>
                                  <w:sz w:val="16"/>
                                </w:rPr>
                                <w:t>144,450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120AA4" w14:textId="77777777" w:rsidR="00306D82" w:rsidRDefault="00461927">
                              <w:pPr>
                                <w:spacing w:after="0" w:line="240" w:lineRule="auto"/>
                                <w:jc w:val="right"/>
                              </w:pPr>
                              <w:r>
                                <w:rPr>
                                  <w:rFonts w:ascii="Arial" w:eastAsia="Arial" w:hAnsi="Arial"/>
                                  <w:color w:val="000000"/>
                                  <w:sz w:val="16"/>
                                </w:rPr>
                                <w:t>144,422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2EE490" w14:textId="77777777" w:rsidR="00306D82" w:rsidRDefault="00461927">
                              <w:pPr>
                                <w:spacing w:after="0" w:line="240" w:lineRule="auto"/>
                                <w:jc w:val="right"/>
                              </w:pPr>
                              <w:r>
                                <w:rPr>
                                  <w:rFonts w:ascii="Arial" w:eastAsia="Arial" w:hAnsi="Arial"/>
                                  <w:color w:val="000000"/>
                                  <w:sz w:val="16"/>
                                </w:rPr>
                                <w:t>99.98</w:t>
                              </w:r>
                            </w:p>
                          </w:tc>
                        </w:tr>
                        <w:tr w:rsidR="00306D82" w14:paraId="60AC9F6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AA0D6E" w14:textId="77777777" w:rsidR="00306D82" w:rsidRDefault="00461927">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D1ECB5" w14:textId="77777777" w:rsidR="00306D82" w:rsidRDefault="00461927">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572BAF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D7C509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52C2159" w14:textId="77777777" w:rsidR="00306D82" w:rsidRDefault="00461927">
                              <w:pPr>
                                <w:spacing w:after="0" w:line="240" w:lineRule="auto"/>
                                <w:jc w:val="right"/>
                              </w:pPr>
                              <w:r>
                                <w:rPr>
                                  <w:rFonts w:ascii="Arial" w:eastAsia="Arial" w:hAnsi="Arial"/>
                                  <w:color w:val="000000"/>
                                  <w:sz w:val="16"/>
                                </w:rPr>
                                <w:t>446,671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08163F" w14:textId="77777777" w:rsidR="00306D82" w:rsidRDefault="00461927">
                              <w:pPr>
                                <w:spacing w:after="0" w:line="240" w:lineRule="auto"/>
                                <w:jc w:val="right"/>
                              </w:pPr>
                              <w:r>
                                <w:rPr>
                                  <w:rFonts w:ascii="Arial" w:eastAsia="Arial" w:hAnsi="Arial"/>
                                  <w:color w:val="000000"/>
                                  <w:sz w:val="16"/>
                                </w:rPr>
                                <w:t>446,671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64A2A3B" w14:textId="77777777" w:rsidR="00306D82" w:rsidRDefault="00461927">
                              <w:pPr>
                                <w:spacing w:after="0" w:line="240" w:lineRule="auto"/>
                                <w:jc w:val="right"/>
                              </w:pPr>
                              <w:r>
                                <w:rPr>
                                  <w:rFonts w:ascii="Arial" w:eastAsia="Arial" w:hAnsi="Arial"/>
                                  <w:color w:val="000000"/>
                                  <w:sz w:val="16"/>
                                </w:rPr>
                                <w:t>443,330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642EDE0" w14:textId="77777777" w:rsidR="00306D82" w:rsidRDefault="00461927">
                              <w:pPr>
                                <w:spacing w:after="0" w:line="240" w:lineRule="auto"/>
                                <w:jc w:val="right"/>
                              </w:pPr>
                              <w:r>
                                <w:rPr>
                                  <w:rFonts w:ascii="Arial" w:eastAsia="Arial" w:hAnsi="Arial"/>
                                  <w:color w:val="000000"/>
                                  <w:sz w:val="16"/>
                                </w:rPr>
                                <w:t>99.25</w:t>
                              </w:r>
                            </w:p>
                          </w:tc>
                        </w:tr>
                        <w:tr w:rsidR="00306D82" w14:paraId="40237C1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6C74B5" w14:textId="77777777" w:rsidR="00306D82" w:rsidRDefault="00461927">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C61D5F" w14:textId="77777777" w:rsidR="00306D82" w:rsidRDefault="00461927">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61824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CFC38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8D9EF7" w14:textId="77777777" w:rsidR="00306D82" w:rsidRDefault="00461927">
                              <w:pPr>
                                <w:spacing w:after="0" w:line="240" w:lineRule="auto"/>
                                <w:jc w:val="right"/>
                              </w:pPr>
                              <w:r>
                                <w:rPr>
                                  <w:rFonts w:ascii="Arial" w:eastAsia="Arial" w:hAnsi="Arial"/>
                                  <w:color w:val="000000"/>
                                  <w:sz w:val="16"/>
                                </w:rPr>
                                <w:t>135,890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1819AF" w14:textId="77777777" w:rsidR="00306D82" w:rsidRDefault="00461927">
                              <w:pPr>
                                <w:spacing w:after="0" w:line="240" w:lineRule="auto"/>
                                <w:jc w:val="right"/>
                              </w:pPr>
                              <w:r>
                                <w:rPr>
                                  <w:rFonts w:ascii="Arial" w:eastAsia="Arial" w:hAnsi="Arial"/>
                                  <w:color w:val="000000"/>
                                  <w:sz w:val="16"/>
                                </w:rPr>
                                <w:t>135,890</w:t>
                              </w:r>
                            </w:p>
                          </w:tc>
                          <w:tc>
                            <w:tcPr>
                              <w:tcW w:w="1020" w:type="dxa"/>
                              <w:tcBorders>
                                <w:top w:val="nil"/>
                                <w:left w:val="nil"/>
                                <w:bottom w:val="nil"/>
                                <w:right w:val="nil"/>
                              </w:tcBorders>
                              <w:shd w:val="clear" w:color="auto" w:fill="auto"/>
                              <w:tcMar>
                                <w:top w:w="59" w:type="dxa"/>
                                <w:left w:w="59" w:type="dxa"/>
                                <w:bottom w:w="59" w:type="dxa"/>
                                <w:right w:w="59" w:type="dxa"/>
                              </w:tcMar>
                              <w:vAlign w:val="center"/>
                            </w:tcPr>
                            <w:p w14:paraId="5E9E3201" w14:textId="77777777"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135,959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12B9F" w14:textId="77777777" w:rsidR="00306D82" w:rsidRDefault="00461927">
                              <w:pPr>
                                <w:spacing w:after="0" w:line="240" w:lineRule="auto"/>
                                <w:jc w:val="right"/>
                              </w:pPr>
                              <w:r>
                                <w:rPr>
                                  <w:rFonts w:ascii="Arial" w:eastAsia="Arial" w:hAnsi="Arial"/>
                                  <w:color w:val="000000"/>
                                  <w:sz w:val="16"/>
                                </w:rPr>
                                <w:t>100.05</w:t>
                              </w:r>
                            </w:p>
                          </w:tc>
                        </w:tr>
                        <w:tr w:rsidR="00306D82" w14:paraId="66F5C74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C5CEFB3" w14:textId="77777777" w:rsidR="00306D82" w:rsidRDefault="00461927">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4648258" w14:textId="77777777" w:rsidR="00306D82" w:rsidRDefault="00461927">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EE9150E"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ED97E9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8D981A1" w14:textId="77777777" w:rsidR="00306D82" w:rsidRDefault="00461927">
                              <w:pPr>
                                <w:spacing w:after="0" w:line="240" w:lineRule="auto"/>
                                <w:jc w:val="right"/>
                              </w:pPr>
                              <w:r>
                                <w:rPr>
                                  <w:rFonts w:ascii="Arial" w:eastAsia="Arial" w:hAnsi="Arial"/>
                                  <w:color w:val="000000"/>
                                  <w:sz w:val="16"/>
                                </w:rPr>
                                <w:t>169,060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4EC831" w14:textId="77777777" w:rsidR="00306D82" w:rsidRDefault="00461927">
                              <w:pPr>
                                <w:spacing w:after="0" w:line="240" w:lineRule="auto"/>
                                <w:jc w:val="right"/>
                              </w:pPr>
                              <w:r>
                                <w:rPr>
                                  <w:rFonts w:ascii="Arial" w:eastAsia="Arial" w:hAnsi="Arial"/>
                                  <w:color w:val="000000"/>
                                  <w:sz w:val="16"/>
                                </w:rPr>
                                <w:t>169,060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862DD4F" w14:textId="77777777" w:rsidR="00306D82" w:rsidRDefault="00461927">
                              <w:pPr>
                                <w:spacing w:after="0" w:line="240" w:lineRule="auto"/>
                                <w:jc w:val="right"/>
                              </w:pPr>
                              <w:r>
                                <w:rPr>
                                  <w:rFonts w:ascii="Arial" w:eastAsia="Arial" w:hAnsi="Arial"/>
                                  <w:color w:val="000000"/>
                                  <w:sz w:val="16"/>
                                </w:rPr>
                                <w:t>167,850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3D113E9" w14:textId="77777777" w:rsidR="00306D82" w:rsidRDefault="00461927">
                              <w:pPr>
                                <w:spacing w:after="0" w:line="240" w:lineRule="auto"/>
                                <w:jc w:val="right"/>
                              </w:pPr>
                              <w:r>
                                <w:rPr>
                                  <w:rFonts w:ascii="Arial" w:eastAsia="Arial" w:hAnsi="Arial"/>
                                  <w:color w:val="000000"/>
                                  <w:sz w:val="16"/>
                                </w:rPr>
                                <w:t>99.28</w:t>
                              </w:r>
                            </w:p>
                          </w:tc>
                        </w:tr>
                        <w:tr w:rsidR="00306D82" w14:paraId="640E54E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EAF5BC" w14:textId="77777777" w:rsidR="00306D82" w:rsidRDefault="00461927">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E232AC" w14:textId="77777777" w:rsidR="00306D82" w:rsidRDefault="00461927">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BEB040"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C50D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35BD18" w14:textId="77777777" w:rsidR="00306D82" w:rsidRDefault="00461927">
                              <w:pPr>
                                <w:spacing w:after="0" w:line="240" w:lineRule="auto"/>
                                <w:jc w:val="right"/>
                              </w:pPr>
                              <w:r>
                                <w:rPr>
                                  <w:rFonts w:ascii="Arial" w:eastAsia="Arial" w:hAnsi="Arial"/>
                                  <w:color w:val="000000"/>
                                  <w:sz w:val="16"/>
                                </w:rPr>
                                <w:t>103,790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A400BC" w14:textId="77777777" w:rsidR="00306D82" w:rsidRDefault="00461927">
                              <w:pPr>
                                <w:spacing w:after="0" w:line="240" w:lineRule="auto"/>
                                <w:jc w:val="right"/>
                              </w:pPr>
                              <w:r>
                                <w:rPr>
                                  <w:rFonts w:ascii="Arial" w:eastAsia="Arial" w:hAnsi="Arial"/>
                                  <w:color w:val="000000"/>
                                  <w:sz w:val="16"/>
                                </w:rPr>
                                <w:t>103,790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BCFCEB" w14:textId="77777777" w:rsidR="00306D82" w:rsidRDefault="00461927">
                              <w:pPr>
                                <w:spacing w:after="0" w:line="240" w:lineRule="auto"/>
                                <w:jc w:val="right"/>
                              </w:pPr>
                              <w:r>
                                <w:rPr>
                                  <w:rFonts w:ascii="Arial" w:eastAsia="Arial" w:hAnsi="Arial"/>
                                  <w:color w:val="000000"/>
                                  <w:sz w:val="16"/>
                                </w:rPr>
                                <w:t>103,790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3FAE4B" w14:textId="77777777" w:rsidR="00306D82" w:rsidRDefault="00461927">
                              <w:pPr>
                                <w:spacing w:after="0" w:line="240" w:lineRule="auto"/>
                                <w:jc w:val="right"/>
                              </w:pPr>
                              <w:r>
                                <w:rPr>
                                  <w:rFonts w:ascii="Arial" w:eastAsia="Arial" w:hAnsi="Arial"/>
                                  <w:color w:val="000000"/>
                                  <w:sz w:val="16"/>
                                </w:rPr>
                                <w:t>100.00</w:t>
                              </w:r>
                            </w:p>
                          </w:tc>
                        </w:tr>
                        <w:tr w:rsidR="00306D82" w14:paraId="536B84D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DB0938" w14:textId="77777777" w:rsidR="00306D82" w:rsidRDefault="00461927">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FD55C7" w14:textId="77777777" w:rsidR="00306D82" w:rsidRDefault="00461927">
                              <w:pPr>
                                <w:spacing w:after="0" w:line="240" w:lineRule="auto"/>
                              </w:pPr>
                              <w:r>
                                <w:rPr>
                                  <w:rFonts w:ascii="Arial" w:eastAsia="Arial" w:hAnsi="Arial"/>
                                  <w:color w:val="000000"/>
                                  <w:sz w:val="16"/>
                                </w:rPr>
                                <w:t>FC1 2020 Botwsana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ED0821E"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01C960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B4A8A4" w14:textId="77777777" w:rsidR="00306D82" w:rsidRDefault="00461927">
                              <w:pPr>
                                <w:spacing w:after="0" w:line="240" w:lineRule="auto"/>
                                <w:jc w:val="right"/>
                              </w:pPr>
                              <w:r>
                                <w:rPr>
                                  <w:rFonts w:ascii="Arial" w:eastAsia="Arial" w:hAnsi="Arial"/>
                                  <w:color w:val="000000"/>
                                  <w:sz w:val="16"/>
                                </w:rPr>
                                <w:t>635,700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4B67F76" w14:textId="77777777" w:rsidR="00306D82" w:rsidRDefault="00461927">
                              <w:pPr>
                                <w:spacing w:after="0" w:line="240" w:lineRule="auto"/>
                                <w:jc w:val="right"/>
                              </w:pPr>
                              <w:r>
                                <w:rPr>
                                  <w:rFonts w:ascii="Arial" w:eastAsia="Arial" w:hAnsi="Arial"/>
                                  <w:color w:val="000000"/>
                                  <w:sz w:val="16"/>
                                </w:rPr>
                                <w:t>635,700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844989A" w14:textId="77777777" w:rsidR="00306D82" w:rsidRDefault="00461927">
                              <w:pPr>
                                <w:spacing w:after="0" w:line="240" w:lineRule="auto"/>
                                <w:jc w:val="right"/>
                              </w:pPr>
                              <w:r>
                                <w:rPr>
                                  <w:rFonts w:ascii="Arial" w:eastAsia="Arial" w:hAnsi="Arial"/>
                                  <w:color w:val="000000"/>
                                  <w:sz w:val="16"/>
                                </w:rPr>
                                <w:t>599,724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A9F1167" w14:textId="77777777" w:rsidR="00306D82" w:rsidRDefault="00461927">
                              <w:pPr>
                                <w:spacing w:after="0" w:line="240" w:lineRule="auto"/>
                                <w:jc w:val="right"/>
                              </w:pPr>
                              <w:r>
                                <w:rPr>
                                  <w:rFonts w:ascii="Arial" w:eastAsia="Arial" w:hAnsi="Arial"/>
                                  <w:color w:val="000000"/>
                                  <w:sz w:val="16"/>
                                </w:rPr>
                                <w:t>94.34</w:t>
                              </w:r>
                            </w:p>
                          </w:tc>
                        </w:tr>
                        <w:tr w:rsidR="00306D82" w14:paraId="0DD2B25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D51A6E" w14:textId="77777777" w:rsidR="00306D82" w:rsidRDefault="00461927">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63C960" w14:textId="77777777" w:rsidR="00306D82" w:rsidRDefault="00461927">
                              <w:pPr>
                                <w:spacing w:after="0" w:line="240" w:lineRule="auto"/>
                              </w:pPr>
                              <w:r>
                                <w:rPr>
                                  <w:rFonts w:ascii="Arial" w:eastAsia="Arial" w:hAnsi="Arial"/>
                                  <w:color w:val="000000"/>
                                  <w:sz w:val="16"/>
                                </w:rPr>
                                <w:t>FC1 2020 Botwsana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31326D"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68758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71DF03" w14:textId="77777777" w:rsidR="00306D82" w:rsidRDefault="00461927">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85528D" w14:textId="77777777" w:rsidR="00306D82" w:rsidRDefault="00461927">
                              <w:pPr>
                                <w:spacing w:after="0" w:line="240" w:lineRule="auto"/>
                                <w:jc w:val="right"/>
                              </w:pPr>
                              <w:r>
                                <w:rPr>
                                  <w:rFonts w:ascii="Arial" w:eastAsia="Arial" w:hAnsi="Arial"/>
                                  <w:color w:val="000000"/>
                                  <w:sz w:val="16"/>
                                </w:rPr>
                                <w:t>170,000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BCCA9C" w14:textId="77777777" w:rsidR="00306D82" w:rsidRDefault="00461927">
                              <w:pPr>
                                <w:spacing w:after="0" w:line="240" w:lineRule="auto"/>
                                <w:jc w:val="right"/>
                              </w:pPr>
                              <w:r>
                                <w:rPr>
                                  <w:rFonts w:ascii="Arial" w:eastAsia="Arial" w:hAnsi="Arial"/>
                                  <w:color w:val="000000"/>
                                  <w:sz w:val="16"/>
                                </w:rPr>
                                <w:t>113,666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B57EEA" w14:textId="77777777" w:rsidR="00306D82" w:rsidRDefault="00461927">
                              <w:pPr>
                                <w:spacing w:after="0" w:line="240" w:lineRule="auto"/>
                                <w:jc w:val="right"/>
                              </w:pPr>
                              <w:r>
                                <w:rPr>
                                  <w:rFonts w:ascii="Arial" w:eastAsia="Arial" w:hAnsi="Arial"/>
                                  <w:color w:val="000000"/>
                                  <w:sz w:val="16"/>
                                </w:rPr>
                                <w:t>66.86</w:t>
                              </w:r>
                            </w:p>
                          </w:tc>
                        </w:tr>
                        <w:tr w:rsidR="00306D82" w14:paraId="613E802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10C3EA" w14:textId="77777777" w:rsidR="00306D82" w:rsidRDefault="00461927">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38E212" w14:textId="77777777" w:rsidR="00306D82" w:rsidRDefault="00461927">
                              <w:pPr>
                                <w:spacing w:after="0" w:line="240" w:lineRule="auto"/>
                              </w:pPr>
                              <w:r>
                                <w:rPr>
                                  <w:rFonts w:ascii="Arial" w:eastAsia="Arial" w:hAnsi="Arial"/>
                                  <w:color w:val="000000"/>
                                  <w:sz w:val="16"/>
                                </w:rPr>
                                <w:t>FC1 2020 Botwsana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457BE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2AED23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7C44407" w14:textId="77777777" w:rsidR="00306D82" w:rsidRDefault="00461927">
                              <w:pPr>
                                <w:spacing w:after="0" w:line="240" w:lineRule="auto"/>
                                <w:jc w:val="right"/>
                              </w:pPr>
                              <w:r>
                                <w:rPr>
                                  <w:rFonts w:ascii="Arial" w:eastAsia="Arial" w:hAnsi="Arial"/>
                                  <w:color w:val="000000"/>
                                  <w:sz w:val="16"/>
                                </w:rPr>
                                <w:t>344,300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72A087" w14:textId="77777777" w:rsidR="00306D82" w:rsidRDefault="00461927">
                              <w:pPr>
                                <w:spacing w:after="0" w:line="240" w:lineRule="auto"/>
                                <w:jc w:val="right"/>
                              </w:pPr>
                              <w:r>
                                <w:rPr>
                                  <w:rFonts w:ascii="Arial" w:eastAsia="Arial" w:hAnsi="Arial"/>
                                  <w:color w:val="000000"/>
                                  <w:sz w:val="16"/>
                                </w:rPr>
                                <w:t>344,300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B8528AC" w14:textId="77777777" w:rsidR="00306D82" w:rsidRDefault="00461927">
                              <w:pPr>
                                <w:spacing w:after="0" w:line="240" w:lineRule="auto"/>
                                <w:jc w:val="right"/>
                              </w:pPr>
                              <w:r>
                                <w:rPr>
                                  <w:rFonts w:ascii="Arial" w:eastAsia="Arial" w:hAnsi="Arial"/>
                                  <w:color w:val="000000"/>
                                  <w:sz w:val="16"/>
                                </w:rPr>
                                <w:t>344,340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E7608DB" w14:textId="77777777" w:rsidR="00306D82" w:rsidRDefault="00461927">
                              <w:pPr>
                                <w:spacing w:after="0" w:line="240" w:lineRule="auto"/>
                                <w:jc w:val="right"/>
                              </w:pPr>
                              <w:r>
                                <w:rPr>
                                  <w:rFonts w:ascii="Arial" w:eastAsia="Arial" w:hAnsi="Arial"/>
                                  <w:color w:val="000000"/>
                                  <w:sz w:val="16"/>
                                </w:rPr>
                                <w:t>100.01</w:t>
                              </w:r>
                            </w:p>
                          </w:tc>
                        </w:tr>
                        <w:tr w:rsidR="00306D82" w14:paraId="696A974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C6C2F7" w14:textId="77777777" w:rsidR="00306D82" w:rsidRDefault="00461927">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324810" w14:textId="77777777" w:rsidR="00306D82" w:rsidRDefault="00461927">
                              <w:pPr>
                                <w:spacing w:after="0" w:line="240" w:lineRule="auto"/>
                              </w:pPr>
                              <w:r>
                                <w:rPr>
                                  <w:rFonts w:ascii="Arial" w:eastAsia="Arial" w:hAnsi="Arial"/>
                                  <w:color w:val="000000"/>
                                  <w:sz w:val="16"/>
                                </w:rPr>
                                <w:t>FC1 2020 Botwsana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03487C"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00792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34277B"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B6583"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D22589" w14:textId="77777777" w:rsidR="00306D82" w:rsidRDefault="00461927">
                              <w:pPr>
                                <w:spacing w:after="0" w:line="240" w:lineRule="auto"/>
                                <w:jc w:val="right"/>
                              </w:pPr>
                              <w:r>
                                <w:rPr>
                                  <w:rFonts w:ascii="Arial" w:eastAsia="Arial" w:hAnsi="Arial"/>
                                  <w:color w:val="000000"/>
                                  <w:sz w:val="16"/>
                                </w:rPr>
                                <w:t>70,539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6D589" w14:textId="77777777" w:rsidR="00306D82" w:rsidRDefault="00461927">
                              <w:pPr>
                                <w:spacing w:after="0" w:line="240" w:lineRule="auto"/>
                                <w:jc w:val="right"/>
                              </w:pPr>
                              <w:r>
                                <w:rPr>
                                  <w:rFonts w:ascii="Arial" w:eastAsia="Arial" w:hAnsi="Arial"/>
                                  <w:color w:val="000000"/>
                                  <w:sz w:val="16"/>
                                </w:rPr>
                                <w:t>70.54</w:t>
                              </w:r>
                            </w:p>
                          </w:tc>
                        </w:tr>
                        <w:tr w:rsidR="00306D82" w14:paraId="223C501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3B3718" w14:textId="77777777" w:rsidR="00306D82" w:rsidRDefault="00461927">
                              <w:pPr>
                                <w:spacing w:after="0" w:line="240" w:lineRule="auto"/>
                              </w:pPr>
                              <w:r>
                                <w:rPr>
                                  <w:rFonts w:ascii="Arial" w:eastAsia="Arial" w:hAnsi="Arial"/>
                                  <w:color w:val="000000"/>
                                  <w:sz w:val="16"/>
                                </w:rPr>
                                <w:t>00122121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BD708E" w14:textId="77777777" w:rsidR="00306D82" w:rsidRDefault="00461927">
                              <w:pPr>
                                <w:spacing w:after="0" w:line="240" w:lineRule="auto"/>
                              </w:pPr>
                              <w:r>
                                <w:rPr>
                                  <w:rFonts w:ascii="Arial" w:eastAsia="Arial" w:hAnsi="Arial"/>
                                  <w:color w:val="000000"/>
                                  <w:sz w:val="16"/>
                                </w:rPr>
                                <w:t>FC1 2020 Burundi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193D374"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23B0C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7419F81" w14:textId="77777777" w:rsidR="00306D82" w:rsidRDefault="00461927">
                              <w:pPr>
                                <w:spacing w:after="0" w:line="240" w:lineRule="auto"/>
                                <w:jc w:val="right"/>
                              </w:pPr>
                              <w:r>
                                <w:rPr>
                                  <w:rFonts w:ascii="Arial" w:eastAsia="Arial" w:hAnsi="Arial"/>
                                  <w:color w:val="000000"/>
                                  <w:sz w:val="16"/>
                                </w:rPr>
                                <w:t>171,200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90F034" w14:textId="77777777" w:rsidR="00306D82" w:rsidRDefault="00461927">
                              <w:pPr>
                                <w:spacing w:after="0" w:line="240" w:lineRule="auto"/>
                                <w:jc w:val="right"/>
                              </w:pPr>
                              <w:r>
                                <w:rPr>
                                  <w:rFonts w:ascii="Arial" w:eastAsia="Arial" w:hAnsi="Arial"/>
                                  <w:color w:val="000000"/>
                                  <w:sz w:val="16"/>
                                </w:rPr>
                                <w:t>171,200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25BDAA6" w14:textId="77777777" w:rsidR="00306D82" w:rsidRDefault="00461927">
                              <w:pPr>
                                <w:spacing w:after="0" w:line="240" w:lineRule="auto"/>
                                <w:jc w:val="right"/>
                              </w:pPr>
                              <w:r>
                                <w:rPr>
                                  <w:rFonts w:ascii="Arial" w:eastAsia="Arial" w:hAnsi="Arial"/>
                                  <w:color w:val="000000"/>
                                  <w:sz w:val="16"/>
                                </w:rPr>
                                <w:t>175,921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DFF163" w14:textId="77777777" w:rsidR="00306D82" w:rsidRDefault="00461927">
                              <w:pPr>
                                <w:spacing w:after="0" w:line="240" w:lineRule="auto"/>
                                <w:jc w:val="right"/>
                              </w:pPr>
                              <w:r>
                                <w:rPr>
                                  <w:rFonts w:ascii="Arial" w:eastAsia="Arial" w:hAnsi="Arial"/>
                                  <w:color w:val="000000"/>
                                  <w:sz w:val="16"/>
                                </w:rPr>
                                <w:t>102.76</w:t>
                              </w:r>
                            </w:p>
                          </w:tc>
                        </w:tr>
                        <w:tr w:rsidR="00306D82" w14:paraId="34CE1BC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D83B44" w14:textId="77777777" w:rsidR="00306D82" w:rsidRDefault="00461927">
                              <w:pPr>
                                <w:spacing w:after="0" w:line="240" w:lineRule="auto"/>
                              </w:pPr>
                              <w:r>
                                <w:rPr>
                                  <w:rFonts w:ascii="Arial" w:eastAsia="Arial" w:hAnsi="Arial"/>
                                  <w:color w:val="000000"/>
                                  <w:sz w:val="16"/>
                                </w:rPr>
                                <w:t>00122121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66AE84" w14:textId="77777777" w:rsidR="00306D82" w:rsidRDefault="00461927">
                              <w:pPr>
                                <w:spacing w:after="0" w:line="240" w:lineRule="auto"/>
                              </w:pPr>
                              <w:r>
                                <w:rPr>
                                  <w:rFonts w:ascii="Arial" w:eastAsia="Arial" w:hAnsi="Arial"/>
                                  <w:color w:val="000000"/>
                                  <w:sz w:val="16"/>
                                </w:rPr>
                                <w:t>FC1 2020 Burundi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41DFE3"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36CA7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018673" w14:textId="77777777" w:rsidR="00306D82" w:rsidRDefault="00461927">
                              <w:pPr>
                                <w:spacing w:after="0" w:line="240" w:lineRule="auto"/>
                                <w:jc w:val="right"/>
                              </w:pPr>
                              <w:r>
                                <w:rPr>
                                  <w:rFonts w:ascii="Arial" w:eastAsia="Arial" w:hAnsi="Arial"/>
                                  <w:color w:val="000000"/>
                                  <w:sz w:val="16"/>
                                </w:rPr>
                                <w:t>415,187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8FE077" w14:textId="77777777" w:rsidR="00306D82" w:rsidRDefault="00461927">
                              <w:pPr>
                                <w:spacing w:after="0" w:line="240" w:lineRule="auto"/>
                                <w:jc w:val="right"/>
                              </w:pPr>
                              <w:r>
                                <w:rPr>
                                  <w:rFonts w:ascii="Arial" w:eastAsia="Arial" w:hAnsi="Arial"/>
                                  <w:color w:val="000000"/>
                                  <w:sz w:val="16"/>
                                </w:rPr>
                                <w:t>415,187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A30449" w14:textId="77777777" w:rsidR="00306D82" w:rsidRDefault="00461927">
                              <w:pPr>
                                <w:spacing w:after="0" w:line="240" w:lineRule="auto"/>
                                <w:jc w:val="right"/>
                              </w:pPr>
                              <w:r>
                                <w:rPr>
                                  <w:rFonts w:ascii="Arial" w:eastAsia="Arial" w:hAnsi="Arial"/>
                                  <w:color w:val="000000"/>
                                  <w:sz w:val="16"/>
                                </w:rPr>
                                <w:t>404,225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E809D5" w14:textId="77777777" w:rsidR="00306D82" w:rsidRDefault="00461927">
                              <w:pPr>
                                <w:spacing w:after="0" w:line="240" w:lineRule="auto"/>
                                <w:jc w:val="right"/>
                              </w:pPr>
                              <w:r>
                                <w:rPr>
                                  <w:rFonts w:ascii="Arial" w:eastAsia="Arial" w:hAnsi="Arial"/>
                                  <w:color w:val="000000"/>
                                  <w:sz w:val="16"/>
                                </w:rPr>
                                <w:t>97.36</w:t>
                              </w:r>
                            </w:p>
                          </w:tc>
                        </w:tr>
                        <w:tr w:rsidR="00306D82" w14:paraId="36E7FF2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0B79C0" w14:textId="77777777" w:rsidR="00306D82" w:rsidRDefault="00461927">
                              <w:pPr>
                                <w:spacing w:after="0" w:line="240" w:lineRule="auto"/>
                              </w:pPr>
                              <w:r>
                                <w:rPr>
                                  <w:rFonts w:ascii="Arial" w:eastAsia="Arial" w:hAnsi="Arial"/>
                                  <w:color w:val="000000"/>
                                  <w:sz w:val="16"/>
                                </w:rPr>
                                <w:t>00122121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D4AB541" w14:textId="77777777" w:rsidR="00306D82" w:rsidRDefault="00461927">
                              <w:pPr>
                                <w:spacing w:after="0" w:line="240" w:lineRule="auto"/>
                              </w:pPr>
                              <w:r>
                                <w:rPr>
                                  <w:rFonts w:ascii="Arial" w:eastAsia="Arial" w:hAnsi="Arial"/>
                                  <w:color w:val="000000"/>
                                  <w:sz w:val="16"/>
                                </w:rPr>
                                <w:t>FC1 2020 Burundi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187E2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4AC0AE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72B72B2" w14:textId="77777777" w:rsidR="00306D82" w:rsidRDefault="00461927">
                              <w:pPr>
                                <w:spacing w:after="0" w:line="240" w:lineRule="auto"/>
                                <w:jc w:val="right"/>
                              </w:pPr>
                              <w:r>
                                <w:rPr>
                                  <w:rFonts w:ascii="Arial" w:eastAsia="Arial" w:hAnsi="Arial"/>
                                  <w:color w:val="000000"/>
                                  <w:sz w:val="16"/>
                                </w:rPr>
                                <w:t>393,787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8DBFFA4" w14:textId="77777777" w:rsidR="00306D82" w:rsidRDefault="00461927">
                              <w:pPr>
                                <w:spacing w:after="0" w:line="240" w:lineRule="auto"/>
                                <w:jc w:val="right"/>
                              </w:pPr>
                              <w:r>
                                <w:rPr>
                                  <w:rFonts w:ascii="Arial" w:eastAsia="Arial" w:hAnsi="Arial"/>
                                  <w:color w:val="000000"/>
                                  <w:sz w:val="16"/>
                                </w:rPr>
                                <w:t>393,787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AEAFC68" w14:textId="77777777" w:rsidR="00306D82" w:rsidRDefault="00461927">
                              <w:pPr>
                                <w:spacing w:after="0" w:line="240" w:lineRule="auto"/>
                                <w:jc w:val="right"/>
                              </w:pPr>
                              <w:r>
                                <w:rPr>
                                  <w:rFonts w:ascii="Arial" w:eastAsia="Arial" w:hAnsi="Arial"/>
                                  <w:color w:val="000000"/>
                                  <w:sz w:val="16"/>
                                </w:rPr>
                                <w:t>393,830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3E22D13" w14:textId="77777777" w:rsidR="00306D82" w:rsidRDefault="00461927">
                              <w:pPr>
                                <w:spacing w:after="0" w:line="240" w:lineRule="auto"/>
                                <w:jc w:val="right"/>
                              </w:pPr>
                              <w:r>
                                <w:rPr>
                                  <w:rFonts w:ascii="Arial" w:eastAsia="Arial" w:hAnsi="Arial"/>
                                  <w:color w:val="000000"/>
                                  <w:sz w:val="16"/>
                                </w:rPr>
                                <w:t>100.01</w:t>
                              </w:r>
                            </w:p>
                          </w:tc>
                        </w:tr>
                        <w:tr w:rsidR="00306D82" w14:paraId="54E570B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345F6B" w14:textId="77777777" w:rsidR="00306D82" w:rsidRDefault="00461927">
                              <w:pPr>
                                <w:spacing w:after="0" w:line="240" w:lineRule="auto"/>
                              </w:pPr>
                              <w:r>
                                <w:rPr>
                                  <w:rFonts w:ascii="Arial" w:eastAsia="Arial" w:hAnsi="Arial"/>
                                  <w:color w:val="000000"/>
                                  <w:sz w:val="16"/>
                                </w:rPr>
                                <w:t>00122122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3D8D6C" w14:textId="77777777" w:rsidR="00306D82" w:rsidRDefault="00461927">
                              <w:pPr>
                                <w:spacing w:after="0" w:line="240" w:lineRule="auto"/>
                              </w:pPr>
                              <w:r>
                                <w:rPr>
                                  <w:rFonts w:ascii="Arial" w:eastAsia="Arial" w:hAnsi="Arial"/>
                                  <w:color w:val="000000"/>
                                  <w:sz w:val="16"/>
                                </w:rPr>
                                <w:t>FC1 2020 Cambodia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674453"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B4E0B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1CDD83" w14:textId="77777777" w:rsidR="00306D82" w:rsidRDefault="00461927">
                              <w:pPr>
                                <w:spacing w:after="0" w:line="240" w:lineRule="auto"/>
                                <w:jc w:val="right"/>
                              </w:pPr>
                              <w:r>
                                <w:rPr>
                                  <w:rFonts w:ascii="Arial" w:eastAsia="Arial" w:hAnsi="Arial"/>
                                  <w:color w:val="000000"/>
                                  <w:sz w:val="16"/>
                                </w:rPr>
                                <w:t>315,650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6AC40E" w14:textId="77777777" w:rsidR="00306D82" w:rsidRDefault="00461927">
                              <w:pPr>
                                <w:spacing w:after="0" w:line="240" w:lineRule="auto"/>
                                <w:jc w:val="right"/>
                              </w:pPr>
                              <w:r>
                                <w:rPr>
                                  <w:rFonts w:ascii="Arial" w:eastAsia="Arial" w:hAnsi="Arial"/>
                                  <w:color w:val="000000"/>
                                  <w:sz w:val="16"/>
                                </w:rPr>
                                <w:t>315,650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F02248" w14:textId="77777777" w:rsidR="00306D82" w:rsidRDefault="00461927">
                              <w:pPr>
                                <w:spacing w:after="0" w:line="240" w:lineRule="auto"/>
                                <w:jc w:val="right"/>
                              </w:pPr>
                              <w:r>
                                <w:rPr>
                                  <w:rFonts w:ascii="Arial" w:eastAsia="Arial" w:hAnsi="Arial"/>
                                  <w:color w:val="000000"/>
                                  <w:sz w:val="16"/>
                                </w:rPr>
                                <w:t>315,650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5FEBCA" w14:textId="77777777" w:rsidR="00306D82" w:rsidRDefault="00461927">
                              <w:pPr>
                                <w:spacing w:after="0" w:line="240" w:lineRule="auto"/>
                                <w:jc w:val="right"/>
                              </w:pPr>
                              <w:r>
                                <w:rPr>
                                  <w:rFonts w:ascii="Arial" w:eastAsia="Arial" w:hAnsi="Arial"/>
                                  <w:color w:val="000000"/>
                                  <w:sz w:val="16"/>
                                </w:rPr>
                                <w:t>100.00</w:t>
                              </w:r>
                            </w:p>
                          </w:tc>
                        </w:tr>
                        <w:tr w:rsidR="00306D82" w14:paraId="1E710A7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22B9A9" w14:textId="77777777" w:rsidR="00306D82" w:rsidRDefault="00461927">
                              <w:pPr>
                                <w:spacing w:after="0" w:line="240" w:lineRule="auto"/>
                              </w:pPr>
                              <w:r>
                                <w:rPr>
                                  <w:rFonts w:ascii="Arial" w:eastAsia="Arial" w:hAnsi="Arial"/>
                                  <w:color w:val="000000"/>
                                  <w:sz w:val="16"/>
                                </w:rPr>
                                <w:t>00122122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C39484F" w14:textId="77777777" w:rsidR="00306D82" w:rsidRDefault="00461927">
                              <w:pPr>
                                <w:spacing w:after="0" w:line="240" w:lineRule="auto"/>
                              </w:pPr>
                              <w:r>
                                <w:rPr>
                                  <w:rFonts w:ascii="Arial" w:eastAsia="Arial" w:hAnsi="Arial"/>
                                  <w:color w:val="000000"/>
                                  <w:sz w:val="16"/>
                                </w:rPr>
                                <w:t>FC1 2020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C97D63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01E75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C13DCC3" w14:textId="77777777" w:rsidR="00306D82" w:rsidRDefault="00461927">
                              <w:pPr>
                                <w:spacing w:after="0" w:line="240" w:lineRule="auto"/>
                                <w:jc w:val="right"/>
                              </w:pPr>
                              <w:r>
                                <w:rPr>
                                  <w:rFonts w:ascii="Arial" w:eastAsia="Arial" w:hAnsi="Arial"/>
                                  <w:color w:val="000000"/>
                                  <w:sz w:val="16"/>
                                </w:rPr>
                                <w:t>428,000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090E31" w14:textId="77777777" w:rsidR="00306D82" w:rsidRDefault="00461927">
                              <w:pPr>
                                <w:spacing w:after="0" w:line="240" w:lineRule="auto"/>
                                <w:jc w:val="right"/>
                              </w:pPr>
                              <w:r>
                                <w:rPr>
                                  <w:rFonts w:ascii="Arial" w:eastAsia="Arial" w:hAnsi="Arial"/>
                                  <w:color w:val="000000"/>
                                  <w:sz w:val="16"/>
                                </w:rPr>
                                <w:t>428,000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372301D" w14:textId="77777777" w:rsidR="00306D82" w:rsidRDefault="00461927">
                              <w:pPr>
                                <w:spacing w:after="0" w:line="240" w:lineRule="auto"/>
                                <w:jc w:val="right"/>
                              </w:pPr>
                              <w:r>
                                <w:rPr>
                                  <w:rFonts w:ascii="Arial" w:eastAsia="Arial" w:hAnsi="Arial"/>
                                  <w:color w:val="000000"/>
                                  <w:sz w:val="16"/>
                                </w:rPr>
                                <w:t>425,846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EAC98DC" w14:textId="77777777" w:rsidR="00306D82" w:rsidRDefault="00461927">
                              <w:pPr>
                                <w:spacing w:after="0" w:line="240" w:lineRule="auto"/>
                                <w:jc w:val="right"/>
                              </w:pPr>
                              <w:r>
                                <w:rPr>
                                  <w:rFonts w:ascii="Arial" w:eastAsia="Arial" w:hAnsi="Arial"/>
                                  <w:color w:val="000000"/>
                                  <w:sz w:val="16"/>
                                </w:rPr>
                                <w:t>99.50</w:t>
                              </w:r>
                            </w:p>
                          </w:tc>
                        </w:tr>
                        <w:tr w:rsidR="00306D82" w14:paraId="0AA0917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AA2E58" w14:textId="77777777" w:rsidR="00306D82" w:rsidRDefault="00461927">
                              <w:pPr>
                                <w:spacing w:after="0" w:line="240" w:lineRule="auto"/>
                              </w:pPr>
                              <w:r>
                                <w:rPr>
                                  <w:rFonts w:ascii="Arial" w:eastAsia="Arial" w:hAnsi="Arial"/>
                                  <w:color w:val="000000"/>
                                  <w:sz w:val="16"/>
                                </w:rPr>
                                <w:t>00122123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C0E6FF" w14:textId="77777777" w:rsidR="00306D82" w:rsidRDefault="00461927">
                              <w:pPr>
                                <w:spacing w:after="0" w:line="240" w:lineRule="auto"/>
                              </w:pPr>
                              <w:r>
                                <w:rPr>
                                  <w:rFonts w:ascii="Arial" w:eastAsia="Arial" w:hAnsi="Arial"/>
                                  <w:color w:val="000000"/>
                                  <w:sz w:val="16"/>
                                </w:rPr>
                                <w:t>FC1 2020 Cameroon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6A9663"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180DF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DC6079" w14:textId="77777777" w:rsidR="00306D82" w:rsidRDefault="00461927">
                              <w:pPr>
                                <w:spacing w:after="0" w:line="240" w:lineRule="auto"/>
                                <w:jc w:val="right"/>
                              </w:pPr>
                              <w:r>
                                <w:rPr>
                                  <w:rFonts w:ascii="Arial" w:eastAsia="Arial" w:hAnsi="Arial"/>
                                  <w:color w:val="000000"/>
                                  <w:sz w:val="16"/>
                                </w:rPr>
                                <w:t>594,470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6DCE15" w14:textId="77777777" w:rsidR="00306D82" w:rsidRDefault="00461927">
                              <w:pPr>
                                <w:spacing w:after="0" w:line="240" w:lineRule="auto"/>
                                <w:jc w:val="right"/>
                              </w:pPr>
                              <w:r>
                                <w:rPr>
                                  <w:rFonts w:ascii="Arial" w:eastAsia="Arial" w:hAnsi="Arial"/>
                                  <w:color w:val="000000"/>
                                  <w:sz w:val="16"/>
                                </w:rPr>
                                <w:t>594,470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87EA74" w14:textId="77777777" w:rsidR="00306D82" w:rsidRDefault="00461927">
                              <w:pPr>
                                <w:spacing w:after="0" w:line="240" w:lineRule="auto"/>
                                <w:jc w:val="right"/>
                              </w:pPr>
                              <w:r>
                                <w:rPr>
                                  <w:rFonts w:ascii="Arial" w:eastAsia="Arial" w:hAnsi="Arial"/>
                                  <w:color w:val="000000"/>
                                  <w:sz w:val="16"/>
                                </w:rPr>
                                <w:t>592,584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3A0A0D" w14:textId="77777777" w:rsidR="00306D82" w:rsidRDefault="00461927">
                              <w:pPr>
                                <w:spacing w:after="0" w:line="240" w:lineRule="auto"/>
                                <w:jc w:val="right"/>
                              </w:pPr>
                              <w:r>
                                <w:rPr>
                                  <w:rFonts w:ascii="Arial" w:eastAsia="Arial" w:hAnsi="Arial"/>
                                  <w:color w:val="000000"/>
                                  <w:sz w:val="16"/>
                                </w:rPr>
                                <w:t>99.68</w:t>
                              </w:r>
                            </w:p>
                          </w:tc>
                        </w:tr>
                        <w:tr w:rsidR="00306D82" w14:paraId="2264068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F9DFB8" w14:textId="77777777" w:rsidR="00306D82" w:rsidRDefault="00461927">
                              <w:pPr>
                                <w:spacing w:after="0" w:line="240" w:lineRule="auto"/>
                              </w:pPr>
                              <w:r>
                                <w:rPr>
                                  <w:rFonts w:ascii="Arial" w:eastAsia="Arial" w:hAnsi="Arial"/>
                                  <w:color w:val="000000"/>
                                  <w:sz w:val="16"/>
                                </w:rPr>
                                <w:t>00122123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9086CFD" w14:textId="77777777" w:rsidR="00306D82" w:rsidRDefault="00461927">
                              <w:pPr>
                                <w:spacing w:after="0" w:line="240" w:lineRule="auto"/>
                              </w:pPr>
                              <w:r>
                                <w:rPr>
                                  <w:rFonts w:ascii="Arial" w:eastAsia="Arial" w:hAnsi="Arial"/>
                                  <w:color w:val="000000"/>
                                  <w:sz w:val="16"/>
                                </w:rPr>
                                <w:t>FC1 2020 Cameroon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49E2E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928C3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19DAB9" w14:textId="77777777" w:rsidR="00306D82" w:rsidRDefault="00461927">
                              <w:pPr>
                                <w:spacing w:after="0" w:line="240" w:lineRule="auto"/>
                                <w:jc w:val="right"/>
                              </w:pPr>
                              <w:r>
                                <w:rPr>
                                  <w:rFonts w:ascii="Arial" w:eastAsia="Arial" w:hAnsi="Arial"/>
                                  <w:color w:val="000000"/>
                                  <w:sz w:val="16"/>
                                </w:rPr>
                                <w:t>205,440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E89C49" w14:textId="77777777" w:rsidR="00306D82" w:rsidRDefault="00461927">
                              <w:pPr>
                                <w:spacing w:after="0" w:line="240" w:lineRule="auto"/>
                                <w:jc w:val="right"/>
                              </w:pPr>
                              <w:r>
                                <w:rPr>
                                  <w:rFonts w:ascii="Arial" w:eastAsia="Arial" w:hAnsi="Arial"/>
                                  <w:color w:val="000000"/>
                                  <w:sz w:val="16"/>
                                </w:rPr>
                                <w:t>205,440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5C07563" w14:textId="3BFACE10"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203,702</w:t>
                              </w:r>
                              <w:r w:rsidRPr="57300437">
                                <w:rPr>
                                  <w:rStyle w:val="FootnoteReference"/>
                                  <w:rFonts w:ascii="Arial" w:eastAsia="Arial" w:hAnsi="Arial"/>
                                  <w:color w:val="000000" w:themeColor="text1"/>
                                  <w:sz w:val="16"/>
                                  <w:szCs w:val="16"/>
                                </w:rPr>
                                <w:footnoteReference w:id="3"/>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3641AC7" w14:textId="77777777" w:rsidR="00306D82" w:rsidRDefault="00461927">
                              <w:pPr>
                                <w:spacing w:after="0" w:line="240" w:lineRule="auto"/>
                                <w:jc w:val="right"/>
                              </w:pPr>
                              <w:r>
                                <w:rPr>
                                  <w:rFonts w:ascii="Arial" w:eastAsia="Arial" w:hAnsi="Arial"/>
                                  <w:color w:val="000000"/>
                                  <w:sz w:val="16"/>
                                </w:rPr>
                                <w:t>99.15</w:t>
                              </w:r>
                            </w:p>
                          </w:tc>
                        </w:tr>
                        <w:tr w:rsidR="00306D82" w14:paraId="389021D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5B58C2" w14:textId="77777777" w:rsidR="00306D82" w:rsidRDefault="00461927">
                              <w:pPr>
                                <w:spacing w:after="0" w:line="240" w:lineRule="auto"/>
                              </w:pPr>
                              <w:r>
                                <w:rPr>
                                  <w:rFonts w:ascii="Arial" w:eastAsia="Arial" w:hAnsi="Arial"/>
                                  <w:color w:val="000000"/>
                                  <w:sz w:val="16"/>
                                </w:rPr>
                                <w:t>00122123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690403" w14:textId="77777777" w:rsidR="00306D82" w:rsidRDefault="00461927">
                              <w:pPr>
                                <w:spacing w:after="0" w:line="240" w:lineRule="auto"/>
                              </w:pPr>
                              <w:r>
                                <w:rPr>
                                  <w:rFonts w:ascii="Arial" w:eastAsia="Arial" w:hAnsi="Arial"/>
                                  <w:color w:val="000000"/>
                                  <w:sz w:val="16"/>
                                </w:rPr>
                                <w:t>FC1 2020 Cameroon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CBB28C"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8D54F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0152BC" w14:textId="77777777" w:rsidR="00306D82" w:rsidRDefault="00461927">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CFC952" w14:textId="77777777" w:rsidR="00306D82" w:rsidRDefault="00461927">
                              <w:pPr>
                                <w:spacing w:after="0" w:line="240" w:lineRule="auto"/>
                                <w:jc w:val="right"/>
                              </w:pPr>
                              <w:r>
                                <w:rPr>
                                  <w:rFonts w:ascii="Arial" w:eastAsia="Arial" w:hAnsi="Arial"/>
                                  <w:color w:val="000000"/>
                                  <w:sz w:val="16"/>
                                </w:rPr>
                                <w:t>200,090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6B0C28" w14:textId="77777777" w:rsidR="00306D82" w:rsidRDefault="00461927">
                              <w:pPr>
                                <w:spacing w:after="0" w:line="240" w:lineRule="auto"/>
                                <w:jc w:val="right"/>
                              </w:pPr>
                              <w:r>
                                <w:rPr>
                                  <w:rFonts w:ascii="Arial" w:eastAsia="Arial" w:hAnsi="Arial"/>
                                  <w:color w:val="000000"/>
                                  <w:sz w:val="16"/>
                                </w:rPr>
                                <w:t>199,571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BE2B4E" w14:textId="77777777" w:rsidR="00306D82" w:rsidRDefault="00461927">
                              <w:pPr>
                                <w:spacing w:after="0" w:line="240" w:lineRule="auto"/>
                                <w:jc w:val="right"/>
                              </w:pPr>
                              <w:r>
                                <w:rPr>
                                  <w:rFonts w:ascii="Arial" w:eastAsia="Arial" w:hAnsi="Arial"/>
                                  <w:color w:val="000000"/>
                                  <w:sz w:val="16"/>
                                </w:rPr>
                                <w:t>99.74</w:t>
                              </w:r>
                            </w:p>
                          </w:tc>
                        </w:tr>
                        <w:tr w:rsidR="00306D82" w14:paraId="5685A0C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6EC1B2" w14:textId="77777777" w:rsidR="00306D82" w:rsidRDefault="00461927">
                              <w:pPr>
                                <w:spacing w:after="0" w:line="240" w:lineRule="auto"/>
                              </w:pPr>
                              <w:r>
                                <w:rPr>
                                  <w:rFonts w:ascii="Arial" w:eastAsia="Arial" w:hAnsi="Arial"/>
                                  <w:color w:val="000000"/>
                                  <w:sz w:val="16"/>
                                </w:rPr>
                                <w:t>00122124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00990ED" w14:textId="77777777" w:rsidR="00306D82" w:rsidRDefault="00461927">
                              <w:pPr>
                                <w:spacing w:after="0" w:line="240" w:lineRule="auto"/>
                              </w:pPr>
                              <w:r>
                                <w:rPr>
                                  <w:rFonts w:ascii="Arial" w:eastAsia="Arial" w:hAnsi="Arial"/>
                                  <w:color w:val="000000"/>
                                  <w:sz w:val="16"/>
                                </w:rPr>
                                <w:t>FC1 2020 Cape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097D9B"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924954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7F82D5" w14:textId="77777777" w:rsidR="00306D82" w:rsidRDefault="00461927">
                              <w:pPr>
                                <w:spacing w:after="0" w:line="240" w:lineRule="auto"/>
                                <w:jc w:val="right"/>
                              </w:pPr>
                              <w:r>
                                <w:rPr>
                                  <w:rFonts w:ascii="Arial" w:eastAsia="Arial" w:hAnsi="Arial"/>
                                  <w:color w:val="000000"/>
                                  <w:sz w:val="16"/>
                                </w:rPr>
                                <w:t>230,000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5CB0E80" w14:textId="77777777" w:rsidR="00306D82" w:rsidRDefault="00461927">
                              <w:pPr>
                                <w:spacing w:after="0" w:line="240" w:lineRule="auto"/>
                                <w:jc w:val="right"/>
                              </w:pPr>
                              <w:r>
                                <w:rPr>
                                  <w:rFonts w:ascii="Arial" w:eastAsia="Arial" w:hAnsi="Arial"/>
                                  <w:color w:val="000000"/>
                                  <w:sz w:val="16"/>
                                </w:rPr>
                                <w:t>230,000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9F83EA3" w14:textId="77777777" w:rsidR="00306D82" w:rsidRDefault="00461927">
                              <w:pPr>
                                <w:spacing w:after="0" w:line="240" w:lineRule="auto"/>
                                <w:jc w:val="right"/>
                              </w:pPr>
                              <w:r>
                                <w:rPr>
                                  <w:rFonts w:ascii="Arial" w:eastAsia="Arial" w:hAnsi="Arial"/>
                                  <w:color w:val="000000"/>
                                  <w:sz w:val="16"/>
                                </w:rPr>
                                <w:t>211,765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387A9B1" w14:textId="77777777" w:rsidR="00306D82" w:rsidRDefault="00461927">
                              <w:pPr>
                                <w:spacing w:after="0" w:line="240" w:lineRule="auto"/>
                                <w:jc w:val="right"/>
                              </w:pPr>
                              <w:r>
                                <w:rPr>
                                  <w:rFonts w:ascii="Arial" w:eastAsia="Arial" w:hAnsi="Arial"/>
                                  <w:color w:val="000000"/>
                                  <w:sz w:val="16"/>
                                </w:rPr>
                                <w:t>92.07</w:t>
                              </w:r>
                            </w:p>
                          </w:tc>
                        </w:tr>
                        <w:tr w:rsidR="00306D82" w14:paraId="4FE0436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76A679" w14:textId="77777777" w:rsidR="00306D82" w:rsidRDefault="00461927">
                              <w:pPr>
                                <w:spacing w:after="0" w:line="240" w:lineRule="auto"/>
                              </w:pPr>
                              <w:r>
                                <w:rPr>
                                  <w:rFonts w:ascii="Arial" w:eastAsia="Arial" w:hAnsi="Arial"/>
                                  <w:color w:val="000000"/>
                                  <w:sz w:val="16"/>
                                </w:rPr>
                                <w:t>00122124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DD4D2A" w14:textId="77777777" w:rsidR="00306D82" w:rsidRDefault="00461927">
                              <w:pPr>
                                <w:spacing w:after="0" w:line="240" w:lineRule="auto"/>
                              </w:pPr>
                              <w:r>
                                <w:rPr>
                                  <w:rFonts w:ascii="Arial" w:eastAsia="Arial" w:hAnsi="Arial"/>
                                  <w:color w:val="000000"/>
                                  <w:sz w:val="16"/>
                                </w:rPr>
                                <w:t>FC1 2020 Cape Verde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E642F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A3B72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B525DC" w14:textId="77777777" w:rsidR="00306D82" w:rsidRDefault="00461927">
                              <w:pPr>
                                <w:spacing w:after="0" w:line="240" w:lineRule="auto"/>
                                <w:jc w:val="right"/>
                              </w:pPr>
                              <w:r>
                                <w:rPr>
                                  <w:rFonts w:ascii="Arial" w:eastAsia="Arial" w:hAnsi="Arial"/>
                                  <w:color w:val="000000"/>
                                  <w:sz w:val="16"/>
                                </w:rPr>
                                <w:t>535,000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7A3D97" w14:textId="77777777" w:rsidR="00306D82" w:rsidRDefault="00461927">
                              <w:pPr>
                                <w:spacing w:after="0" w:line="240" w:lineRule="auto"/>
                                <w:jc w:val="right"/>
                              </w:pPr>
                              <w:r>
                                <w:rPr>
                                  <w:rFonts w:ascii="Arial" w:eastAsia="Arial" w:hAnsi="Arial"/>
                                  <w:color w:val="000000"/>
                                  <w:sz w:val="16"/>
                                </w:rPr>
                                <w:t>535,000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99AD70" w14:textId="77777777" w:rsidR="00306D82" w:rsidRDefault="00461927">
                              <w:pPr>
                                <w:spacing w:after="0" w:line="240" w:lineRule="auto"/>
                                <w:jc w:val="right"/>
                              </w:pPr>
                              <w:r>
                                <w:rPr>
                                  <w:rFonts w:ascii="Arial" w:eastAsia="Arial" w:hAnsi="Arial"/>
                                  <w:color w:val="000000"/>
                                  <w:sz w:val="16"/>
                                </w:rPr>
                                <w:t>329,503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9F6485" w14:textId="77777777" w:rsidR="00306D82" w:rsidRDefault="00461927">
                              <w:pPr>
                                <w:spacing w:after="0" w:line="240" w:lineRule="auto"/>
                                <w:jc w:val="right"/>
                              </w:pPr>
                              <w:r>
                                <w:rPr>
                                  <w:rFonts w:ascii="Arial" w:eastAsia="Arial" w:hAnsi="Arial"/>
                                  <w:color w:val="000000"/>
                                  <w:sz w:val="16"/>
                                </w:rPr>
                                <w:t>61.59</w:t>
                              </w:r>
                            </w:p>
                          </w:tc>
                        </w:tr>
                        <w:tr w:rsidR="00306D82" w14:paraId="7C8B935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873882" w14:textId="77777777" w:rsidR="00306D82" w:rsidRDefault="00461927">
                              <w:pPr>
                                <w:spacing w:after="0" w:line="240" w:lineRule="auto"/>
                              </w:pPr>
                              <w:r>
                                <w:rPr>
                                  <w:rFonts w:ascii="Arial" w:eastAsia="Arial" w:hAnsi="Arial"/>
                                  <w:color w:val="000000"/>
                                  <w:sz w:val="16"/>
                                </w:rPr>
                                <w:lastRenderedPageBreak/>
                                <w:t>00122124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38FCEDD" w14:textId="77777777" w:rsidR="00306D82" w:rsidRDefault="00461927">
                              <w:pPr>
                                <w:spacing w:after="0" w:line="240" w:lineRule="auto"/>
                              </w:pPr>
                              <w:r>
                                <w:rPr>
                                  <w:rFonts w:ascii="Arial" w:eastAsia="Arial" w:hAnsi="Arial"/>
                                  <w:color w:val="000000"/>
                                  <w:sz w:val="16"/>
                                </w:rPr>
                                <w:t>FC1 2020 Cape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EFF9C86" w14:textId="77777777" w:rsidR="00306D82" w:rsidRDefault="00461927">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2488E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7A53061" w14:textId="77777777" w:rsidR="00306D82" w:rsidRDefault="00461927">
                              <w:pPr>
                                <w:spacing w:after="0" w:line="240" w:lineRule="auto"/>
                                <w:jc w:val="right"/>
                              </w:pPr>
                              <w:r>
                                <w:rPr>
                                  <w:rFonts w:ascii="Arial" w:eastAsia="Arial" w:hAnsi="Arial"/>
                                  <w:color w:val="000000"/>
                                  <w:sz w:val="16"/>
                                </w:rPr>
                                <w:t>230,000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73DDC12" w14:textId="77777777" w:rsidR="00306D82" w:rsidRDefault="00461927">
                              <w:pPr>
                                <w:spacing w:after="0" w:line="240" w:lineRule="auto"/>
                                <w:jc w:val="right"/>
                              </w:pPr>
                              <w:r>
                                <w:rPr>
                                  <w:rFonts w:ascii="Arial" w:eastAsia="Arial" w:hAnsi="Arial"/>
                                  <w:color w:val="000000"/>
                                  <w:sz w:val="16"/>
                                </w:rPr>
                                <w:t>230,000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B30686C" w14:textId="77777777" w:rsidR="00306D82" w:rsidRDefault="00461927">
                              <w:pPr>
                                <w:spacing w:after="0" w:line="240" w:lineRule="auto"/>
                                <w:jc w:val="right"/>
                              </w:pPr>
                              <w:r>
                                <w:rPr>
                                  <w:rFonts w:ascii="Arial" w:eastAsia="Arial" w:hAnsi="Arial"/>
                                  <w:color w:val="000000"/>
                                  <w:sz w:val="16"/>
                                </w:rPr>
                                <w:t>199,765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B22AE74" w14:textId="77777777" w:rsidR="00306D82" w:rsidRDefault="00461927">
                              <w:pPr>
                                <w:spacing w:after="0" w:line="240" w:lineRule="auto"/>
                                <w:jc w:val="right"/>
                              </w:pPr>
                              <w:r>
                                <w:rPr>
                                  <w:rFonts w:ascii="Arial" w:eastAsia="Arial" w:hAnsi="Arial"/>
                                  <w:color w:val="000000"/>
                                  <w:sz w:val="16"/>
                                </w:rPr>
                                <w:t>86.85</w:t>
                              </w:r>
                            </w:p>
                          </w:tc>
                        </w:tr>
                        <w:tr w:rsidR="00306D82" w14:paraId="2F0D20B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9FA24F" w14:textId="77777777" w:rsidR="00306D82" w:rsidRDefault="00461927">
                              <w:pPr>
                                <w:spacing w:after="0" w:line="240" w:lineRule="auto"/>
                              </w:pPr>
                              <w:r>
                                <w:rPr>
                                  <w:rFonts w:ascii="Arial" w:eastAsia="Arial" w:hAnsi="Arial"/>
                                  <w:color w:val="000000"/>
                                  <w:sz w:val="16"/>
                                </w:rPr>
                                <w:t>00122125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226B5E" w14:textId="77777777" w:rsidR="00306D82" w:rsidRDefault="00461927">
                              <w:pPr>
                                <w:spacing w:after="0" w:line="240" w:lineRule="auto"/>
                              </w:pPr>
                              <w:r>
                                <w:rPr>
                                  <w:rFonts w:ascii="Arial" w:eastAsia="Arial" w:hAnsi="Arial"/>
                                  <w:color w:val="000000"/>
                                  <w:sz w:val="16"/>
                                </w:rPr>
                                <w:t>FC1 2020 Colombia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7DD79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C522B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D16BF2" w14:textId="77777777" w:rsidR="00306D82" w:rsidRDefault="00461927">
                              <w:pPr>
                                <w:spacing w:after="0" w:line="240" w:lineRule="auto"/>
                                <w:jc w:val="right"/>
                              </w:pPr>
                              <w:r>
                                <w:rPr>
                                  <w:rFonts w:ascii="Arial" w:eastAsia="Arial" w:hAnsi="Arial"/>
                                  <w:color w:val="000000"/>
                                  <w:sz w:val="16"/>
                                </w:rPr>
                                <w:t>658,050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6F5DC" w14:textId="77777777" w:rsidR="00306D82" w:rsidRDefault="00461927">
                              <w:pPr>
                                <w:spacing w:after="0" w:line="240" w:lineRule="auto"/>
                                <w:jc w:val="right"/>
                              </w:pPr>
                              <w:r>
                                <w:rPr>
                                  <w:rFonts w:ascii="Arial" w:eastAsia="Arial" w:hAnsi="Arial"/>
                                  <w:color w:val="000000"/>
                                  <w:sz w:val="16"/>
                                </w:rPr>
                                <w:t>658,050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B2D5B0" w14:textId="77777777" w:rsidR="00306D82" w:rsidRDefault="00461927">
                              <w:pPr>
                                <w:spacing w:after="0" w:line="240" w:lineRule="auto"/>
                                <w:jc w:val="right"/>
                              </w:pPr>
                              <w:r>
                                <w:rPr>
                                  <w:rFonts w:ascii="Arial" w:eastAsia="Arial" w:hAnsi="Arial"/>
                                  <w:color w:val="000000"/>
                                  <w:sz w:val="16"/>
                                </w:rPr>
                                <w:t>653,060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BC6F78" w14:textId="77777777" w:rsidR="00306D82" w:rsidRDefault="00461927">
                              <w:pPr>
                                <w:spacing w:after="0" w:line="240" w:lineRule="auto"/>
                                <w:jc w:val="right"/>
                              </w:pPr>
                              <w:r>
                                <w:rPr>
                                  <w:rFonts w:ascii="Arial" w:eastAsia="Arial" w:hAnsi="Arial"/>
                                  <w:color w:val="000000"/>
                                  <w:sz w:val="16"/>
                                </w:rPr>
                                <w:t>99.24</w:t>
                              </w:r>
                            </w:p>
                          </w:tc>
                        </w:tr>
                        <w:tr w:rsidR="00306D82" w14:paraId="1988F8D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ACE952" w14:textId="77777777" w:rsidR="00306D82" w:rsidRDefault="00461927">
                              <w:pPr>
                                <w:spacing w:after="0" w:line="240" w:lineRule="auto"/>
                              </w:pPr>
                              <w:r>
                                <w:rPr>
                                  <w:rFonts w:ascii="Arial" w:eastAsia="Arial" w:hAnsi="Arial"/>
                                  <w:color w:val="000000"/>
                                  <w:sz w:val="16"/>
                                </w:rPr>
                                <w:t>00122125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7FA449" w14:textId="77777777" w:rsidR="00306D82" w:rsidRDefault="00461927">
                              <w:pPr>
                                <w:spacing w:after="0" w:line="240" w:lineRule="auto"/>
                              </w:pPr>
                              <w:r>
                                <w:rPr>
                                  <w:rFonts w:ascii="Arial" w:eastAsia="Arial" w:hAnsi="Arial"/>
                                  <w:color w:val="000000"/>
                                  <w:sz w:val="16"/>
                                </w:rPr>
                                <w:t>FC1 2020 Colombia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CCE78E2"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00536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8BDC47" w14:textId="77777777" w:rsidR="00306D82" w:rsidRDefault="00461927">
                              <w:pPr>
                                <w:spacing w:after="0" w:line="240" w:lineRule="auto"/>
                                <w:jc w:val="right"/>
                              </w:pPr>
                              <w:r>
                                <w:rPr>
                                  <w:rFonts w:ascii="Arial" w:eastAsia="Arial" w:hAnsi="Arial"/>
                                  <w:color w:val="000000"/>
                                  <w:sz w:val="16"/>
                                </w:rPr>
                                <w:t>126,474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38E4511" w14:textId="77777777" w:rsidR="00306D82" w:rsidRDefault="00461927">
                              <w:pPr>
                                <w:spacing w:after="0" w:line="240" w:lineRule="auto"/>
                                <w:jc w:val="right"/>
                              </w:pPr>
                              <w:r>
                                <w:rPr>
                                  <w:rFonts w:ascii="Arial" w:eastAsia="Arial" w:hAnsi="Arial"/>
                                  <w:color w:val="000000"/>
                                  <w:sz w:val="16"/>
                                </w:rPr>
                                <w:t>126,474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3FC7CA3" w14:textId="77777777" w:rsidR="00306D82" w:rsidRPr="00C01328" w:rsidRDefault="00461927">
                              <w:pPr>
                                <w:spacing w:after="0" w:line="240" w:lineRule="auto"/>
                                <w:jc w:val="right"/>
                                <w:rPr>
                                  <w:highlight w:val="yellow"/>
                                </w:rPr>
                              </w:pPr>
                              <w:r w:rsidRPr="57300437">
                                <w:rPr>
                                  <w:rFonts w:ascii="Arial" w:eastAsia="Arial" w:hAnsi="Arial"/>
                                  <w:color w:val="000000" w:themeColor="text1"/>
                                  <w:sz w:val="16"/>
                                  <w:szCs w:val="16"/>
                                </w:rPr>
                                <w:t>131,423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463C6D" w14:textId="77777777" w:rsidR="00306D82" w:rsidRPr="00C01328" w:rsidRDefault="00461927" w:rsidP="57300437">
                              <w:pPr>
                                <w:spacing w:after="0" w:line="240" w:lineRule="auto"/>
                                <w:jc w:val="right"/>
                              </w:pPr>
                              <w:r w:rsidRPr="57300437">
                                <w:rPr>
                                  <w:rFonts w:ascii="Arial" w:eastAsia="Arial" w:hAnsi="Arial"/>
                                  <w:color w:val="000000" w:themeColor="text1"/>
                                  <w:sz w:val="16"/>
                                  <w:szCs w:val="16"/>
                                </w:rPr>
                                <w:t>103.91</w:t>
                              </w:r>
                            </w:p>
                          </w:tc>
                        </w:tr>
                        <w:tr w:rsidR="00306D82" w14:paraId="660EA5B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BE2DE3" w14:textId="77777777" w:rsidR="00306D82" w:rsidRDefault="00461927">
                              <w:pPr>
                                <w:spacing w:after="0" w:line="240" w:lineRule="auto"/>
                              </w:pPr>
                              <w:r>
                                <w:rPr>
                                  <w:rFonts w:ascii="Arial" w:eastAsia="Arial" w:hAnsi="Arial"/>
                                  <w:color w:val="000000"/>
                                  <w:sz w:val="16"/>
                                </w:rPr>
                                <w:t>00122125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F32DA4" w14:textId="77777777" w:rsidR="00306D82" w:rsidRDefault="00461927">
                              <w:pPr>
                                <w:spacing w:after="0" w:line="240" w:lineRule="auto"/>
                              </w:pPr>
                              <w:r>
                                <w:rPr>
                                  <w:rFonts w:ascii="Arial" w:eastAsia="Arial" w:hAnsi="Arial"/>
                                  <w:color w:val="000000"/>
                                  <w:sz w:val="16"/>
                                </w:rPr>
                                <w:t>FC1 2020 Colombia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2AADB0"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56333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F7D5F8" w14:textId="77777777" w:rsidR="00306D82" w:rsidRDefault="00461927">
                              <w:pPr>
                                <w:spacing w:after="0" w:line="240" w:lineRule="auto"/>
                                <w:jc w:val="right"/>
                              </w:pPr>
                              <w:r>
                                <w:rPr>
                                  <w:rFonts w:ascii="Arial" w:eastAsia="Arial" w:hAnsi="Arial"/>
                                  <w:color w:val="000000"/>
                                  <w:sz w:val="16"/>
                                </w:rPr>
                                <w:t>187,304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D850C8" w14:textId="77777777" w:rsidR="00306D82" w:rsidRDefault="00461927">
                              <w:pPr>
                                <w:spacing w:after="0" w:line="240" w:lineRule="auto"/>
                                <w:jc w:val="right"/>
                              </w:pPr>
                              <w:r>
                                <w:rPr>
                                  <w:rFonts w:ascii="Arial" w:eastAsia="Arial" w:hAnsi="Arial"/>
                                  <w:color w:val="000000"/>
                                  <w:sz w:val="16"/>
                                </w:rPr>
                                <w:t>187,304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9FB94A" w14:textId="77777777" w:rsidR="00306D82" w:rsidRDefault="00461927">
                              <w:pPr>
                                <w:spacing w:after="0" w:line="240" w:lineRule="auto"/>
                                <w:jc w:val="right"/>
                              </w:pPr>
                              <w:r>
                                <w:rPr>
                                  <w:rFonts w:ascii="Arial" w:eastAsia="Arial" w:hAnsi="Arial"/>
                                  <w:color w:val="000000"/>
                                  <w:sz w:val="16"/>
                                </w:rPr>
                                <w:t>187,304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93FAF0" w14:textId="77777777" w:rsidR="00306D82" w:rsidRDefault="00461927">
                              <w:pPr>
                                <w:spacing w:after="0" w:line="240" w:lineRule="auto"/>
                                <w:jc w:val="right"/>
                              </w:pPr>
                              <w:r>
                                <w:rPr>
                                  <w:rFonts w:ascii="Arial" w:eastAsia="Arial" w:hAnsi="Arial"/>
                                  <w:color w:val="000000"/>
                                  <w:sz w:val="16"/>
                                </w:rPr>
                                <w:t>100.00</w:t>
                              </w:r>
                            </w:p>
                          </w:tc>
                        </w:tr>
                        <w:tr w:rsidR="00306D82" w14:paraId="1B26AF9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F8908F" w14:textId="77777777" w:rsidR="00306D82" w:rsidRDefault="00461927">
                              <w:pPr>
                                <w:spacing w:after="0" w:line="240" w:lineRule="auto"/>
                              </w:pPr>
                              <w:r>
                                <w:rPr>
                                  <w:rFonts w:ascii="Arial" w:eastAsia="Arial" w:hAnsi="Arial"/>
                                  <w:color w:val="000000"/>
                                  <w:sz w:val="16"/>
                                </w:rPr>
                                <w:t>00122126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CE9C70" w14:textId="77777777" w:rsidR="00306D82" w:rsidRDefault="00461927">
                              <w:pPr>
                                <w:spacing w:after="0" w:line="240" w:lineRule="auto"/>
                              </w:pPr>
                              <w:r>
                                <w:rPr>
                                  <w:rFonts w:ascii="Arial" w:eastAsia="Arial" w:hAnsi="Arial"/>
                                  <w:color w:val="000000"/>
                                  <w:sz w:val="16"/>
                                </w:rPr>
                                <w:t>FC1 2020 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D542A0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DD81B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CC56F31" w14:textId="77777777" w:rsidR="00306D82" w:rsidRDefault="00461927">
                              <w:pPr>
                                <w:spacing w:after="0" w:line="240" w:lineRule="auto"/>
                                <w:jc w:val="right"/>
                              </w:pPr>
                              <w:r>
                                <w:rPr>
                                  <w:rFonts w:ascii="Arial" w:eastAsia="Arial" w:hAnsi="Arial"/>
                                  <w:color w:val="000000"/>
                                  <w:sz w:val="16"/>
                                </w:rPr>
                                <w:t>850,199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D47895D" w14:textId="77777777" w:rsidR="00306D82" w:rsidRDefault="00461927">
                              <w:pPr>
                                <w:spacing w:after="0" w:line="240" w:lineRule="auto"/>
                                <w:jc w:val="right"/>
                              </w:pPr>
                              <w:r>
                                <w:rPr>
                                  <w:rFonts w:ascii="Arial" w:eastAsia="Arial" w:hAnsi="Arial"/>
                                  <w:color w:val="000000"/>
                                  <w:sz w:val="16"/>
                                </w:rPr>
                                <w:t>850,199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C6D711A" w14:textId="77777777" w:rsidR="00306D82" w:rsidRDefault="00461927">
                              <w:pPr>
                                <w:spacing w:after="0" w:line="240" w:lineRule="auto"/>
                                <w:jc w:val="right"/>
                              </w:pPr>
                              <w:r>
                                <w:rPr>
                                  <w:rFonts w:ascii="Arial" w:eastAsia="Arial" w:hAnsi="Arial"/>
                                  <w:color w:val="000000"/>
                                  <w:sz w:val="16"/>
                                </w:rPr>
                                <w:t>802,572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D98D4C0" w14:textId="77777777" w:rsidR="00306D82" w:rsidRDefault="00461927">
                              <w:pPr>
                                <w:spacing w:after="0" w:line="240" w:lineRule="auto"/>
                                <w:jc w:val="right"/>
                              </w:pPr>
                              <w:r>
                                <w:rPr>
                                  <w:rFonts w:ascii="Arial" w:eastAsia="Arial" w:hAnsi="Arial"/>
                                  <w:color w:val="000000"/>
                                  <w:sz w:val="16"/>
                                </w:rPr>
                                <w:t>94.40</w:t>
                              </w:r>
                            </w:p>
                          </w:tc>
                        </w:tr>
                        <w:tr w:rsidR="00306D82" w14:paraId="3A978F4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2A94E9" w14:textId="77777777" w:rsidR="00306D82" w:rsidRDefault="00461927">
                              <w:pPr>
                                <w:spacing w:after="0" w:line="240" w:lineRule="auto"/>
                              </w:pPr>
                              <w:r>
                                <w:rPr>
                                  <w:rFonts w:ascii="Arial" w:eastAsia="Arial" w:hAnsi="Arial"/>
                                  <w:color w:val="000000"/>
                                  <w:sz w:val="16"/>
                                </w:rPr>
                                <w:t>00122126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9F87D0" w14:textId="77777777" w:rsidR="00306D82" w:rsidRDefault="00461927">
                              <w:pPr>
                                <w:spacing w:after="0" w:line="240" w:lineRule="auto"/>
                              </w:pPr>
                              <w:r>
                                <w:rPr>
                                  <w:rFonts w:ascii="Arial" w:eastAsia="Arial" w:hAnsi="Arial"/>
                                  <w:color w:val="000000"/>
                                  <w:sz w:val="16"/>
                                </w:rPr>
                                <w:t>FC1 2020 Comoros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29EFE1"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E4893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70F433" w14:textId="77777777" w:rsidR="00306D82" w:rsidRDefault="00461927">
                              <w:pPr>
                                <w:spacing w:after="0" w:line="240" w:lineRule="auto"/>
                                <w:jc w:val="right"/>
                              </w:pPr>
                              <w:r>
                                <w:rPr>
                                  <w:rFonts w:ascii="Arial" w:eastAsia="Arial" w:hAnsi="Arial"/>
                                  <w:color w:val="000000"/>
                                  <w:sz w:val="16"/>
                                </w:rPr>
                                <w:t>149,800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550D9D" w14:textId="77777777" w:rsidR="00306D82" w:rsidRDefault="00461927">
                              <w:pPr>
                                <w:spacing w:after="0" w:line="240" w:lineRule="auto"/>
                                <w:jc w:val="right"/>
                              </w:pPr>
                              <w:r>
                                <w:rPr>
                                  <w:rFonts w:ascii="Arial" w:eastAsia="Arial" w:hAnsi="Arial"/>
                                  <w:color w:val="000000"/>
                                  <w:sz w:val="16"/>
                                </w:rPr>
                                <w:t>142,010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F805A4" w14:textId="77777777" w:rsidR="00306D82" w:rsidRDefault="00461927">
                              <w:pPr>
                                <w:spacing w:after="0" w:line="240" w:lineRule="auto"/>
                                <w:jc w:val="right"/>
                              </w:pPr>
                              <w:r>
                                <w:rPr>
                                  <w:rFonts w:ascii="Arial" w:eastAsia="Arial" w:hAnsi="Arial"/>
                                  <w:color w:val="000000"/>
                                  <w:sz w:val="16"/>
                                </w:rPr>
                                <w:t>142,010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FD5AF7" w14:textId="77777777" w:rsidR="00306D82" w:rsidRDefault="00461927">
                              <w:pPr>
                                <w:spacing w:after="0" w:line="240" w:lineRule="auto"/>
                                <w:jc w:val="right"/>
                              </w:pPr>
                              <w:r>
                                <w:rPr>
                                  <w:rFonts w:ascii="Arial" w:eastAsia="Arial" w:hAnsi="Arial"/>
                                  <w:color w:val="000000"/>
                                  <w:sz w:val="16"/>
                                </w:rPr>
                                <w:t>100.00</w:t>
                              </w:r>
                            </w:p>
                          </w:tc>
                        </w:tr>
                        <w:tr w:rsidR="00306D82" w14:paraId="00FB56F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60263A" w14:textId="77777777" w:rsidR="00306D82" w:rsidRDefault="00461927">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AA768F1" w14:textId="77777777" w:rsidR="00306D82" w:rsidRDefault="00461927">
                              <w:pPr>
                                <w:spacing w:after="0" w:line="240" w:lineRule="auto"/>
                              </w:pPr>
                              <w:r>
                                <w:rPr>
                                  <w:rFonts w:ascii="Arial" w:eastAsia="Arial" w:hAnsi="Arial"/>
                                  <w:color w:val="000000"/>
                                  <w:sz w:val="16"/>
                                </w:rPr>
                                <w:t>FC1 2020 Congo_DR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371D8A5"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90E56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EBE0B8A" w14:textId="77777777" w:rsidR="00306D82" w:rsidRDefault="00461927">
                              <w:pPr>
                                <w:spacing w:after="0" w:line="240" w:lineRule="auto"/>
                                <w:jc w:val="right"/>
                              </w:pPr>
                              <w:r>
                                <w:rPr>
                                  <w:rFonts w:ascii="Arial" w:eastAsia="Arial" w:hAnsi="Arial"/>
                                  <w:color w:val="000000"/>
                                  <w:sz w:val="16"/>
                                </w:rPr>
                                <w:t>224,700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CDACE4" w14:textId="77777777" w:rsidR="00306D82" w:rsidRDefault="00461927">
                              <w:pPr>
                                <w:spacing w:after="0" w:line="240" w:lineRule="auto"/>
                                <w:jc w:val="right"/>
                              </w:pPr>
                              <w:r>
                                <w:rPr>
                                  <w:rFonts w:ascii="Arial" w:eastAsia="Arial" w:hAnsi="Arial"/>
                                  <w:color w:val="000000"/>
                                  <w:sz w:val="16"/>
                                </w:rPr>
                                <w:t>224,700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C6E4EC3" w14:textId="77777777" w:rsidR="00306D82" w:rsidRPr="00C01328" w:rsidRDefault="00461927">
                              <w:pPr>
                                <w:spacing w:after="0" w:line="240" w:lineRule="auto"/>
                                <w:jc w:val="right"/>
                                <w:rPr>
                                  <w:highlight w:val="yellow"/>
                                </w:rPr>
                              </w:pPr>
                              <w:r w:rsidRPr="57300437">
                                <w:rPr>
                                  <w:rFonts w:ascii="Arial" w:eastAsia="Arial" w:hAnsi="Arial"/>
                                  <w:color w:val="000000" w:themeColor="text1"/>
                                  <w:sz w:val="16"/>
                                  <w:szCs w:val="16"/>
                                </w:rPr>
                                <w:t>224,988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ED087EC" w14:textId="77777777" w:rsidR="00306D82" w:rsidRPr="00C01328" w:rsidRDefault="00461927">
                              <w:pPr>
                                <w:spacing w:after="0" w:line="240" w:lineRule="auto"/>
                                <w:jc w:val="right"/>
                                <w:rPr>
                                  <w:highlight w:val="yellow"/>
                                </w:rPr>
                              </w:pPr>
                              <w:r w:rsidRPr="57300437">
                                <w:rPr>
                                  <w:rFonts w:ascii="Arial" w:eastAsia="Arial" w:hAnsi="Arial"/>
                                  <w:color w:val="000000" w:themeColor="text1"/>
                                  <w:sz w:val="16"/>
                                  <w:szCs w:val="16"/>
                                </w:rPr>
                                <w:t>100.13</w:t>
                              </w:r>
                            </w:p>
                          </w:tc>
                        </w:tr>
                        <w:tr w:rsidR="00306D82" w14:paraId="0A22879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43AFE6" w14:textId="77777777" w:rsidR="00306D82" w:rsidRDefault="00461927">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BFDB8D" w14:textId="77777777" w:rsidR="00306D82" w:rsidRDefault="00461927">
                              <w:pPr>
                                <w:spacing w:after="0" w:line="240" w:lineRule="auto"/>
                              </w:pPr>
                              <w:r>
                                <w:rPr>
                                  <w:rFonts w:ascii="Arial" w:eastAsia="Arial" w:hAnsi="Arial"/>
                                  <w:color w:val="000000"/>
                                  <w:sz w:val="16"/>
                                </w:rPr>
                                <w:t>FC1 2020 Congo_DR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56A31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BB6E4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82EAEB" w14:textId="77777777" w:rsidR="00306D82" w:rsidRDefault="00461927">
                              <w:pPr>
                                <w:spacing w:after="0" w:line="240" w:lineRule="auto"/>
                                <w:jc w:val="right"/>
                              </w:pPr>
                              <w:r>
                                <w:rPr>
                                  <w:rFonts w:ascii="Arial" w:eastAsia="Arial" w:hAnsi="Arial"/>
                                  <w:color w:val="000000"/>
                                  <w:sz w:val="16"/>
                                </w:rPr>
                                <w:t>336,600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7B11B6" w14:textId="77777777" w:rsidR="00306D82" w:rsidRDefault="00461927">
                              <w:pPr>
                                <w:spacing w:after="0" w:line="240" w:lineRule="auto"/>
                                <w:jc w:val="right"/>
                              </w:pPr>
                              <w:r>
                                <w:rPr>
                                  <w:rFonts w:ascii="Arial" w:eastAsia="Arial" w:hAnsi="Arial"/>
                                  <w:color w:val="000000"/>
                                  <w:sz w:val="16"/>
                                </w:rPr>
                                <w:t>336,600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6352E1" w14:textId="77777777" w:rsidR="00306D82" w:rsidRDefault="00461927">
                              <w:pPr>
                                <w:spacing w:after="0" w:line="240" w:lineRule="auto"/>
                                <w:jc w:val="right"/>
                              </w:pPr>
                              <w:r>
                                <w:rPr>
                                  <w:rFonts w:ascii="Arial" w:eastAsia="Arial" w:hAnsi="Arial"/>
                                  <w:color w:val="000000"/>
                                  <w:sz w:val="16"/>
                                </w:rPr>
                                <w:t>292,452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6F3A76" w14:textId="77777777" w:rsidR="00306D82" w:rsidRDefault="00461927">
                              <w:pPr>
                                <w:spacing w:after="0" w:line="240" w:lineRule="auto"/>
                                <w:jc w:val="right"/>
                              </w:pPr>
                              <w:r>
                                <w:rPr>
                                  <w:rFonts w:ascii="Arial" w:eastAsia="Arial" w:hAnsi="Arial"/>
                                  <w:color w:val="000000"/>
                                  <w:sz w:val="16"/>
                                </w:rPr>
                                <w:t>86.88</w:t>
                              </w:r>
                            </w:p>
                          </w:tc>
                        </w:tr>
                        <w:tr w:rsidR="00306D82" w14:paraId="37DBECC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B8E467" w14:textId="77777777" w:rsidR="00306D82" w:rsidRDefault="00461927">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1F2BDD" w14:textId="77777777" w:rsidR="00306D82" w:rsidRDefault="00461927">
                              <w:pPr>
                                <w:spacing w:after="0" w:line="240" w:lineRule="auto"/>
                              </w:pPr>
                              <w:r>
                                <w:rPr>
                                  <w:rFonts w:ascii="Arial" w:eastAsia="Arial" w:hAnsi="Arial"/>
                                  <w:color w:val="000000"/>
                                  <w:sz w:val="16"/>
                                </w:rPr>
                                <w:t>FC1 2020 Congo_DR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7E2C56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BCE87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2E554D" w14:textId="77777777" w:rsidR="00306D82" w:rsidRDefault="00461927">
                              <w:pPr>
                                <w:spacing w:after="0" w:line="240" w:lineRule="auto"/>
                                <w:jc w:val="right"/>
                              </w:pPr>
                              <w:r>
                                <w:rPr>
                                  <w:rFonts w:ascii="Arial" w:eastAsia="Arial" w:hAnsi="Arial"/>
                                  <w:color w:val="000000"/>
                                  <w:sz w:val="16"/>
                                </w:rPr>
                                <w:t>331,700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78B366D" w14:textId="77777777" w:rsidR="00306D82" w:rsidRDefault="00461927">
                              <w:pPr>
                                <w:spacing w:after="0" w:line="240" w:lineRule="auto"/>
                                <w:jc w:val="right"/>
                              </w:pPr>
                              <w:r>
                                <w:rPr>
                                  <w:rFonts w:ascii="Arial" w:eastAsia="Arial" w:hAnsi="Arial"/>
                                  <w:color w:val="000000"/>
                                  <w:sz w:val="16"/>
                                </w:rPr>
                                <w:t>331,700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2B3CA10" w14:textId="77777777" w:rsidR="00306D82" w:rsidRDefault="00461927">
                              <w:pPr>
                                <w:spacing w:after="0" w:line="240" w:lineRule="auto"/>
                                <w:jc w:val="right"/>
                              </w:pPr>
                              <w:r>
                                <w:rPr>
                                  <w:rFonts w:ascii="Arial" w:eastAsia="Arial" w:hAnsi="Arial"/>
                                  <w:color w:val="000000"/>
                                  <w:sz w:val="16"/>
                                </w:rPr>
                                <w:t>331,700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5BB92D" w14:textId="77777777" w:rsidR="00306D82" w:rsidRDefault="00461927">
                              <w:pPr>
                                <w:spacing w:after="0" w:line="240" w:lineRule="auto"/>
                                <w:jc w:val="right"/>
                              </w:pPr>
                              <w:r>
                                <w:rPr>
                                  <w:rFonts w:ascii="Arial" w:eastAsia="Arial" w:hAnsi="Arial"/>
                                  <w:color w:val="000000"/>
                                  <w:sz w:val="16"/>
                                </w:rPr>
                                <w:t>100.00</w:t>
                              </w:r>
                            </w:p>
                          </w:tc>
                        </w:tr>
                        <w:tr w:rsidR="00306D82" w14:paraId="1005FB8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18859D" w14:textId="77777777" w:rsidR="00306D82" w:rsidRDefault="00461927">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CA854B" w14:textId="77777777" w:rsidR="00306D82" w:rsidRDefault="00461927">
                              <w:pPr>
                                <w:spacing w:after="0" w:line="240" w:lineRule="auto"/>
                              </w:pPr>
                              <w:r>
                                <w:rPr>
                                  <w:rFonts w:ascii="Arial" w:eastAsia="Arial" w:hAnsi="Arial"/>
                                  <w:color w:val="000000"/>
                                  <w:sz w:val="16"/>
                                </w:rPr>
                                <w:t>FC1 2020 Congo_DR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685CFE"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C478C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5B4C55" w14:textId="77777777" w:rsidR="00306D82" w:rsidRDefault="00461927">
                              <w:pPr>
                                <w:spacing w:after="0" w:line="240" w:lineRule="auto"/>
                                <w:jc w:val="right"/>
                              </w:pPr>
                              <w:r>
                                <w:rPr>
                                  <w:rFonts w:ascii="Arial" w:eastAsia="Arial" w:hAnsi="Arial"/>
                                  <w:color w:val="000000"/>
                                  <w:sz w:val="16"/>
                                </w:rPr>
                                <w:t>107,000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8C1605" w14:textId="77777777" w:rsidR="00306D82" w:rsidRDefault="00461927">
                              <w:pPr>
                                <w:spacing w:after="0" w:line="240" w:lineRule="auto"/>
                                <w:jc w:val="right"/>
                              </w:pPr>
                              <w:r>
                                <w:rPr>
                                  <w:rFonts w:ascii="Arial" w:eastAsia="Arial" w:hAnsi="Arial"/>
                                  <w:color w:val="000000"/>
                                  <w:sz w:val="16"/>
                                </w:rPr>
                                <w:t>107,000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35A00C" w14:textId="77777777" w:rsidR="00306D82" w:rsidRDefault="00461927">
                              <w:pPr>
                                <w:spacing w:after="0" w:line="240" w:lineRule="auto"/>
                                <w:jc w:val="right"/>
                              </w:pPr>
                              <w:r>
                                <w:rPr>
                                  <w:rFonts w:ascii="Arial" w:eastAsia="Arial" w:hAnsi="Arial"/>
                                  <w:color w:val="000000"/>
                                  <w:sz w:val="16"/>
                                </w:rPr>
                                <w:t>105,099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9CB39" w14:textId="77777777" w:rsidR="00306D82" w:rsidRDefault="00461927">
                              <w:pPr>
                                <w:spacing w:after="0" w:line="240" w:lineRule="auto"/>
                                <w:jc w:val="right"/>
                              </w:pPr>
                              <w:r>
                                <w:rPr>
                                  <w:rFonts w:ascii="Arial" w:eastAsia="Arial" w:hAnsi="Arial"/>
                                  <w:color w:val="000000"/>
                                  <w:sz w:val="16"/>
                                </w:rPr>
                                <w:t>98.22</w:t>
                              </w:r>
                            </w:p>
                          </w:tc>
                        </w:tr>
                        <w:tr w:rsidR="00306D82" w14:paraId="3C61218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08F8897" w14:textId="77777777" w:rsidR="00306D82" w:rsidRDefault="00461927">
                              <w:pPr>
                                <w:spacing w:after="0" w:line="240" w:lineRule="auto"/>
                              </w:pPr>
                              <w:r>
                                <w:rPr>
                                  <w:rFonts w:ascii="Arial" w:eastAsia="Arial" w:hAnsi="Arial"/>
                                  <w:color w:val="000000"/>
                                  <w:sz w:val="16"/>
                                </w:rPr>
                                <w:t>00122128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D77F02F" w14:textId="77777777" w:rsidR="00306D82" w:rsidRDefault="00461927">
                              <w:pPr>
                                <w:spacing w:after="0" w:line="240" w:lineRule="auto"/>
                              </w:pPr>
                              <w:r>
                                <w:rPr>
                                  <w:rFonts w:ascii="Arial" w:eastAsia="Arial" w:hAnsi="Arial"/>
                                  <w:color w:val="000000"/>
                                  <w:sz w:val="16"/>
                                </w:rPr>
                                <w:t>FC1 2020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D46010E"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1A368F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4FE1DA6" w14:textId="77777777" w:rsidR="00306D82" w:rsidRDefault="00461927">
                              <w:pPr>
                                <w:spacing w:after="0" w:line="240" w:lineRule="auto"/>
                                <w:jc w:val="right"/>
                              </w:pPr>
                              <w:r>
                                <w:rPr>
                                  <w:rFonts w:ascii="Arial" w:eastAsia="Arial" w:hAnsi="Arial"/>
                                  <w:color w:val="000000"/>
                                  <w:sz w:val="16"/>
                                </w:rPr>
                                <w:t>282,245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C44E50" w14:textId="77777777" w:rsidR="00306D82" w:rsidRDefault="00461927">
                              <w:pPr>
                                <w:spacing w:after="0" w:line="240" w:lineRule="auto"/>
                                <w:jc w:val="right"/>
                              </w:pPr>
                              <w:r>
                                <w:rPr>
                                  <w:rFonts w:ascii="Arial" w:eastAsia="Arial" w:hAnsi="Arial"/>
                                  <w:color w:val="000000"/>
                                  <w:sz w:val="16"/>
                                </w:rPr>
                                <w:t>281,645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CFD00D9" w14:textId="77777777" w:rsidR="00306D82" w:rsidRDefault="00461927">
                              <w:pPr>
                                <w:spacing w:after="0" w:line="240" w:lineRule="auto"/>
                                <w:jc w:val="right"/>
                              </w:pPr>
                              <w:r>
                                <w:rPr>
                                  <w:rFonts w:ascii="Arial" w:eastAsia="Arial" w:hAnsi="Arial"/>
                                  <w:color w:val="000000"/>
                                  <w:sz w:val="16"/>
                                </w:rPr>
                                <w:t>281,645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11637A2" w14:textId="77777777" w:rsidR="00306D82" w:rsidRDefault="00461927">
                              <w:pPr>
                                <w:spacing w:after="0" w:line="240" w:lineRule="auto"/>
                                <w:jc w:val="right"/>
                              </w:pPr>
                              <w:r>
                                <w:rPr>
                                  <w:rFonts w:ascii="Arial" w:eastAsia="Arial" w:hAnsi="Arial"/>
                                  <w:color w:val="000000"/>
                                  <w:sz w:val="16"/>
                                </w:rPr>
                                <w:t>100.00</w:t>
                              </w:r>
                            </w:p>
                          </w:tc>
                        </w:tr>
                        <w:tr w:rsidR="00306D82" w14:paraId="0CE62D9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505CE2" w14:textId="77777777" w:rsidR="00306D82" w:rsidRDefault="00461927">
                              <w:pPr>
                                <w:spacing w:after="0" w:line="240" w:lineRule="auto"/>
                              </w:pPr>
                              <w:r>
                                <w:rPr>
                                  <w:rFonts w:ascii="Arial" w:eastAsia="Arial" w:hAnsi="Arial"/>
                                  <w:color w:val="000000"/>
                                  <w:sz w:val="16"/>
                                </w:rPr>
                                <w:t>00122128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083B52" w14:textId="77777777" w:rsidR="00306D82" w:rsidRDefault="00461927">
                              <w:pPr>
                                <w:spacing w:after="0" w:line="240" w:lineRule="auto"/>
                              </w:pPr>
                              <w:r>
                                <w:rPr>
                                  <w:rFonts w:ascii="Arial" w:eastAsia="Arial" w:hAnsi="Arial"/>
                                  <w:color w:val="000000"/>
                                  <w:sz w:val="16"/>
                                </w:rPr>
                                <w:t>FC1 2020 Costa Rica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D87DF4"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649FD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556076" w14:textId="77777777" w:rsidR="00306D82" w:rsidRDefault="00461927">
                              <w:pPr>
                                <w:spacing w:after="0" w:line="240" w:lineRule="auto"/>
                                <w:jc w:val="right"/>
                              </w:pPr>
                              <w:r>
                                <w:rPr>
                                  <w:rFonts w:ascii="Arial" w:eastAsia="Arial" w:hAnsi="Arial"/>
                                  <w:color w:val="000000"/>
                                  <w:sz w:val="16"/>
                                </w:rPr>
                                <w:t>266,783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627FC8" w14:textId="77777777" w:rsidR="00306D82" w:rsidRDefault="00461927">
                              <w:pPr>
                                <w:spacing w:after="0" w:line="240" w:lineRule="auto"/>
                                <w:jc w:val="right"/>
                              </w:pPr>
                              <w:r>
                                <w:rPr>
                                  <w:rFonts w:ascii="Arial" w:eastAsia="Arial" w:hAnsi="Arial"/>
                                  <w:color w:val="000000"/>
                                  <w:sz w:val="16"/>
                                </w:rPr>
                                <w:t>266,783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CD1197" w14:textId="77777777" w:rsidR="00306D82" w:rsidRDefault="00461927">
                              <w:pPr>
                                <w:spacing w:after="0" w:line="240" w:lineRule="auto"/>
                                <w:jc w:val="right"/>
                              </w:pPr>
                              <w:r>
                                <w:rPr>
                                  <w:rFonts w:ascii="Arial" w:eastAsia="Arial" w:hAnsi="Arial"/>
                                  <w:color w:val="000000"/>
                                  <w:sz w:val="16"/>
                                </w:rPr>
                                <w:t>264,589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28CA4F" w14:textId="77777777" w:rsidR="00306D82" w:rsidRDefault="00461927">
                              <w:pPr>
                                <w:spacing w:after="0" w:line="240" w:lineRule="auto"/>
                                <w:jc w:val="right"/>
                              </w:pPr>
                              <w:r>
                                <w:rPr>
                                  <w:rFonts w:ascii="Arial" w:eastAsia="Arial" w:hAnsi="Arial"/>
                                  <w:color w:val="000000"/>
                                  <w:sz w:val="16"/>
                                </w:rPr>
                                <w:t>99.18</w:t>
                              </w:r>
                            </w:p>
                          </w:tc>
                        </w:tr>
                        <w:tr w:rsidR="00306D82" w14:paraId="0A0229F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6FBB1D" w14:textId="77777777" w:rsidR="00306D82" w:rsidRDefault="00461927">
                              <w:pPr>
                                <w:spacing w:after="0" w:line="240" w:lineRule="auto"/>
                              </w:pPr>
                              <w:r>
                                <w:rPr>
                                  <w:rFonts w:ascii="Arial" w:eastAsia="Arial" w:hAnsi="Arial"/>
                                  <w:color w:val="000000"/>
                                  <w:sz w:val="16"/>
                                </w:rPr>
                                <w:t>00122128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6A4FC1" w14:textId="77777777" w:rsidR="00306D82" w:rsidRDefault="00461927">
                              <w:pPr>
                                <w:spacing w:after="0" w:line="240" w:lineRule="auto"/>
                              </w:pPr>
                              <w:r>
                                <w:rPr>
                                  <w:rFonts w:ascii="Arial" w:eastAsia="Arial" w:hAnsi="Arial"/>
                                  <w:color w:val="000000"/>
                                  <w:sz w:val="16"/>
                                </w:rPr>
                                <w:t>FC1 2020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B8281A5"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B46B5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C85A3C4" w14:textId="77777777" w:rsidR="00306D82" w:rsidRDefault="00461927">
                              <w:pPr>
                                <w:spacing w:after="0" w:line="240" w:lineRule="auto"/>
                                <w:jc w:val="right"/>
                              </w:pPr>
                              <w:r>
                                <w:rPr>
                                  <w:rFonts w:ascii="Arial" w:eastAsia="Arial" w:hAnsi="Arial"/>
                                  <w:color w:val="000000"/>
                                  <w:sz w:val="16"/>
                                </w:rPr>
                                <w:t>450,972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DE88FE4" w14:textId="77777777" w:rsidR="00306D82" w:rsidRDefault="00461927">
                              <w:pPr>
                                <w:spacing w:after="0" w:line="240" w:lineRule="auto"/>
                                <w:jc w:val="right"/>
                              </w:pPr>
                              <w:r>
                                <w:rPr>
                                  <w:rFonts w:ascii="Arial" w:eastAsia="Arial" w:hAnsi="Arial"/>
                                  <w:color w:val="000000"/>
                                  <w:sz w:val="16"/>
                                </w:rPr>
                                <w:t>450,972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E4D0B5" w14:textId="77777777" w:rsidR="00306D82" w:rsidRDefault="00461927">
                              <w:pPr>
                                <w:spacing w:after="0" w:line="240" w:lineRule="auto"/>
                                <w:jc w:val="right"/>
                              </w:pPr>
                              <w:r>
                                <w:rPr>
                                  <w:rFonts w:ascii="Arial" w:eastAsia="Arial" w:hAnsi="Arial"/>
                                  <w:color w:val="000000"/>
                                  <w:sz w:val="16"/>
                                </w:rPr>
                                <w:t>448,173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E27700B" w14:textId="77777777" w:rsidR="00306D82" w:rsidRDefault="00461927">
                              <w:pPr>
                                <w:spacing w:after="0" w:line="240" w:lineRule="auto"/>
                                <w:jc w:val="right"/>
                              </w:pPr>
                              <w:r>
                                <w:rPr>
                                  <w:rFonts w:ascii="Arial" w:eastAsia="Arial" w:hAnsi="Arial"/>
                                  <w:color w:val="000000"/>
                                  <w:sz w:val="16"/>
                                </w:rPr>
                                <w:t>99.38</w:t>
                              </w:r>
                            </w:p>
                          </w:tc>
                        </w:tr>
                        <w:tr w:rsidR="00306D82" w14:paraId="0550731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11C081" w14:textId="77777777" w:rsidR="00306D82" w:rsidRDefault="00461927">
                              <w:pPr>
                                <w:spacing w:after="0" w:line="240" w:lineRule="auto"/>
                              </w:pPr>
                              <w:r>
                                <w:rPr>
                                  <w:rFonts w:ascii="Arial" w:eastAsia="Arial" w:hAnsi="Arial"/>
                                  <w:color w:val="000000"/>
                                  <w:sz w:val="16"/>
                                </w:rPr>
                                <w:t>00122129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12D66E" w14:textId="77777777" w:rsidR="00306D82" w:rsidRDefault="00461927">
                              <w:pPr>
                                <w:spacing w:after="0" w:line="240" w:lineRule="auto"/>
                              </w:pPr>
                              <w:r>
                                <w:rPr>
                                  <w:rFonts w:ascii="Arial" w:eastAsia="Arial" w:hAnsi="Arial"/>
                                  <w:color w:val="000000"/>
                                  <w:sz w:val="16"/>
                                </w:rPr>
                                <w:t>FC1 2020 Cuba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B8EAF7" w14:textId="77777777" w:rsidR="00306D82" w:rsidRDefault="00461927">
                              <w:pPr>
                                <w:spacing w:after="0" w:line="240" w:lineRule="auto"/>
                              </w:pPr>
                              <w:r>
                                <w:rPr>
                                  <w:rFonts w:ascii="Arial" w:eastAsia="Arial" w:hAnsi="Arial"/>
                                  <w:color w:val="000000"/>
                                  <w:sz w:val="16"/>
                                </w:rPr>
                                <w:t>ECLAC</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1AD7A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CF036C" w14:textId="77777777" w:rsidR="00306D82" w:rsidRDefault="00461927">
                              <w:pPr>
                                <w:spacing w:after="0" w:line="240" w:lineRule="auto"/>
                                <w:jc w:val="right"/>
                              </w:pPr>
                              <w:r>
                                <w:rPr>
                                  <w:rFonts w:ascii="Arial" w:eastAsia="Arial" w:hAnsi="Arial"/>
                                  <w:color w:val="000000"/>
                                  <w:sz w:val="16"/>
                                </w:rPr>
                                <w:t>660,000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C30819" w14:textId="77777777" w:rsidR="00306D82" w:rsidRDefault="00461927">
                              <w:pPr>
                                <w:spacing w:after="0" w:line="240" w:lineRule="auto"/>
                                <w:jc w:val="right"/>
                              </w:pPr>
                              <w:r>
                                <w:rPr>
                                  <w:rFonts w:ascii="Arial" w:eastAsia="Arial" w:hAnsi="Arial"/>
                                  <w:color w:val="000000"/>
                                  <w:sz w:val="16"/>
                                </w:rPr>
                                <w:t>660,000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1A73F6" w14:textId="77777777" w:rsidR="00306D82" w:rsidRDefault="00461927">
                              <w:pPr>
                                <w:spacing w:after="0" w:line="240" w:lineRule="auto"/>
                                <w:jc w:val="right"/>
                              </w:pPr>
                              <w:r>
                                <w:rPr>
                                  <w:rFonts w:ascii="Arial" w:eastAsia="Arial" w:hAnsi="Arial"/>
                                  <w:color w:val="000000"/>
                                  <w:sz w:val="16"/>
                                </w:rPr>
                                <w:t>658,173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F65C8" w14:textId="77777777" w:rsidR="00306D82" w:rsidRDefault="00461927">
                              <w:pPr>
                                <w:spacing w:after="0" w:line="240" w:lineRule="auto"/>
                                <w:jc w:val="right"/>
                              </w:pPr>
                              <w:r>
                                <w:rPr>
                                  <w:rFonts w:ascii="Arial" w:eastAsia="Arial" w:hAnsi="Arial"/>
                                  <w:color w:val="000000"/>
                                  <w:sz w:val="16"/>
                                </w:rPr>
                                <w:t>99.72</w:t>
                              </w:r>
                            </w:p>
                          </w:tc>
                        </w:tr>
                        <w:tr w:rsidR="00306D82" w14:paraId="6A5885E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5BED21" w14:textId="77777777" w:rsidR="00306D82" w:rsidRDefault="00461927">
                              <w:pPr>
                                <w:spacing w:after="0" w:line="240" w:lineRule="auto"/>
                              </w:pPr>
                              <w:r>
                                <w:rPr>
                                  <w:rFonts w:ascii="Arial" w:eastAsia="Arial" w:hAnsi="Arial"/>
                                  <w:color w:val="000000"/>
                                  <w:sz w:val="16"/>
                                </w:rPr>
                                <w:t>00122129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A4F889" w14:textId="77777777" w:rsidR="00306D82" w:rsidRDefault="00461927">
                              <w:pPr>
                                <w:spacing w:after="0" w:line="240" w:lineRule="auto"/>
                              </w:pPr>
                              <w:r>
                                <w:rPr>
                                  <w:rFonts w:ascii="Arial" w:eastAsia="Arial" w:hAnsi="Arial"/>
                                  <w:color w:val="000000"/>
                                  <w:sz w:val="16"/>
                                </w:rPr>
                                <w:t>FC1 2020 Cuba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DF68D3"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C5445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DA8CD9" w14:textId="77777777" w:rsidR="00306D82" w:rsidRDefault="00461927">
                              <w:pPr>
                                <w:spacing w:after="0" w:line="240" w:lineRule="auto"/>
                                <w:jc w:val="right"/>
                              </w:pPr>
                              <w:r>
                                <w:rPr>
                                  <w:rFonts w:ascii="Arial" w:eastAsia="Arial" w:hAnsi="Arial"/>
                                  <w:color w:val="000000"/>
                                  <w:sz w:val="16"/>
                                </w:rPr>
                                <w:t>390,000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C5A4E3A" w14:textId="77777777" w:rsidR="00306D82" w:rsidRDefault="00461927">
                              <w:pPr>
                                <w:spacing w:after="0" w:line="240" w:lineRule="auto"/>
                                <w:jc w:val="right"/>
                              </w:pPr>
                              <w:r>
                                <w:rPr>
                                  <w:rFonts w:ascii="Arial" w:eastAsia="Arial" w:hAnsi="Arial"/>
                                  <w:color w:val="000000"/>
                                  <w:sz w:val="16"/>
                                </w:rPr>
                                <w:t>390,000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F77E868" w14:textId="77777777" w:rsidR="00306D82" w:rsidRDefault="00461927">
                              <w:pPr>
                                <w:spacing w:after="0" w:line="240" w:lineRule="auto"/>
                                <w:jc w:val="right"/>
                              </w:pPr>
                              <w:r>
                                <w:rPr>
                                  <w:rFonts w:ascii="Arial" w:eastAsia="Arial" w:hAnsi="Arial"/>
                                  <w:color w:val="000000"/>
                                  <w:sz w:val="16"/>
                                </w:rPr>
                                <w:t>361,454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61B8F63" w14:textId="77777777" w:rsidR="00306D82" w:rsidRDefault="00461927">
                              <w:pPr>
                                <w:spacing w:after="0" w:line="240" w:lineRule="auto"/>
                                <w:jc w:val="right"/>
                              </w:pPr>
                              <w:r>
                                <w:rPr>
                                  <w:rFonts w:ascii="Arial" w:eastAsia="Arial" w:hAnsi="Arial"/>
                                  <w:color w:val="000000"/>
                                  <w:sz w:val="16"/>
                                </w:rPr>
                                <w:t>92.68</w:t>
                              </w:r>
                            </w:p>
                          </w:tc>
                        </w:tr>
                        <w:tr w:rsidR="00306D82" w14:paraId="32CC599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14FC6D" w14:textId="77777777" w:rsidR="00306D82" w:rsidRDefault="00461927">
                              <w:pPr>
                                <w:spacing w:after="0" w:line="240" w:lineRule="auto"/>
                              </w:pPr>
                              <w:r>
                                <w:rPr>
                                  <w:rFonts w:ascii="Arial" w:eastAsia="Arial" w:hAnsi="Arial"/>
                                  <w:color w:val="000000"/>
                                  <w:sz w:val="16"/>
                                </w:rPr>
                                <w:t>00122130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24CCD1" w14:textId="77777777" w:rsidR="00306D82" w:rsidRDefault="00461927">
                              <w:pPr>
                                <w:spacing w:after="0" w:line="240" w:lineRule="auto"/>
                              </w:pPr>
                              <w:r>
                                <w:rPr>
                                  <w:rFonts w:ascii="Arial" w:eastAsia="Arial" w:hAnsi="Arial"/>
                                  <w:color w:val="000000"/>
                                  <w:sz w:val="16"/>
                                </w:rPr>
                                <w:t>FC1 2020 Djibouti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D26B5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6D5E9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D2D392" w14:textId="77777777" w:rsidR="00306D82" w:rsidRDefault="00461927">
                              <w:pPr>
                                <w:spacing w:after="0" w:line="240" w:lineRule="auto"/>
                                <w:jc w:val="right"/>
                              </w:pPr>
                              <w:r>
                                <w:rPr>
                                  <w:rFonts w:ascii="Arial" w:eastAsia="Arial" w:hAnsi="Arial"/>
                                  <w:color w:val="000000"/>
                                  <w:sz w:val="16"/>
                                </w:rPr>
                                <w:t>648,003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0B6687" w14:textId="77777777" w:rsidR="00306D82" w:rsidRDefault="00461927">
                              <w:pPr>
                                <w:spacing w:after="0" w:line="240" w:lineRule="auto"/>
                                <w:jc w:val="right"/>
                              </w:pPr>
                              <w:r>
                                <w:rPr>
                                  <w:rFonts w:ascii="Arial" w:eastAsia="Arial" w:hAnsi="Arial"/>
                                  <w:color w:val="000000"/>
                                  <w:sz w:val="16"/>
                                </w:rPr>
                                <w:t>648,003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68FE65" w14:textId="77777777" w:rsidR="00306D82" w:rsidRDefault="00461927">
                              <w:pPr>
                                <w:spacing w:after="0" w:line="240" w:lineRule="auto"/>
                                <w:jc w:val="right"/>
                              </w:pPr>
                              <w:r>
                                <w:rPr>
                                  <w:rFonts w:ascii="Arial" w:eastAsia="Arial" w:hAnsi="Arial"/>
                                  <w:color w:val="000000"/>
                                  <w:sz w:val="16"/>
                                </w:rPr>
                                <w:t>647,909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428C1" w14:textId="77777777" w:rsidR="00306D82" w:rsidRDefault="00461927">
                              <w:pPr>
                                <w:spacing w:after="0" w:line="240" w:lineRule="auto"/>
                                <w:jc w:val="right"/>
                              </w:pPr>
                              <w:r>
                                <w:rPr>
                                  <w:rFonts w:ascii="Arial" w:eastAsia="Arial" w:hAnsi="Arial"/>
                                  <w:color w:val="000000"/>
                                  <w:sz w:val="16"/>
                                </w:rPr>
                                <w:t>99.99</w:t>
                              </w:r>
                            </w:p>
                          </w:tc>
                        </w:tr>
                        <w:tr w:rsidR="00306D82" w14:paraId="58C02E4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94E76A" w14:textId="77777777" w:rsidR="00306D82" w:rsidRDefault="00461927">
                              <w:pPr>
                                <w:spacing w:after="0" w:line="240" w:lineRule="auto"/>
                              </w:pPr>
                              <w:r>
                                <w:rPr>
                                  <w:rFonts w:ascii="Arial" w:eastAsia="Arial" w:hAnsi="Arial"/>
                                  <w:color w:val="000000"/>
                                  <w:sz w:val="16"/>
                                </w:rPr>
                                <w:t>00122130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F7EC23F" w14:textId="77777777" w:rsidR="00306D82" w:rsidRDefault="00461927">
                              <w:pPr>
                                <w:spacing w:after="0" w:line="240" w:lineRule="auto"/>
                              </w:pPr>
                              <w:r>
                                <w:rPr>
                                  <w:rFonts w:ascii="Arial" w:eastAsia="Arial" w:hAnsi="Arial"/>
                                  <w:color w:val="000000"/>
                                  <w:sz w:val="16"/>
                                </w:rPr>
                                <w:t>FC1 2020 Djibouti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CEEC493"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EF8258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C38122" w14:textId="77777777" w:rsidR="00306D82" w:rsidRDefault="00461927">
                              <w:pPr>
                                <w:spacing w:after="0" w:line="240" w:lineRule="auto"/>
                                <w:jc w:val="right"/>
                              </w:pPr>
                              <w:r>
                                <w:rPr>
                                  <w:rFonts w:ascii="Arial" w:eastAsia="Arial" w:hAnsi="Arial"/>
                                  <w:color w:val="000000"/>
                                  <w:sz w:val="16"/>
                                </w:rPr>
                                <w:t>176,999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73DC2E7" w14:textId="77777777" w:rsidR="00306D82" w:rsidRDefault="00461927">
                              <w:pPr>
                                <w:spacing w:after="0" w:line="240" w:lineRule="auto"/>
                                <w:jc w:val="right"/>
                              </w:pPr>
                              <w:r>
                                <w:rPr>
                                  <w:rFonts w:ascii="Arial" w:eastAsia="Arial" w:hAnsi="Arial"/>
                                  <w:color w:val="000000"/>
                                  <w:sz w:val="16"/>
                                </w:rPr>
                                <w:t>176,999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76AF1B0" w14:textId="77777777" w:rsidR="00306D82" w:rsidRDefault="00461927">
                              <w:pPr>
                                <w:spacing w:after="0" w:line="240" w:lineRule="auto"/>
                                <w:jc w:val="right"/>
                              </w:pPr>
                              <w:r>
                                <w:rPr>
                                  <w:rFonts w:ascii="Arial" w:eastAsia="Arial" w:hAnsi="Arial"/>
                                  <w:color w:val="000000"/>
                                  <w:sz w:val="16"/>
                                </w:rPr>
                                <w:t>176,725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CC69147" w14:textId="77777777" w:rsidR="00306D82" w:rsidRDefault="00461927">
                              <w:pPr>
                                <w:spacing w:after="0" w:line="240" w:lineRule="auto"/>
                                <w:jc w:val="right"/>
                              </w:pPr>
                              <w:r>
                                <w:rPr>
                                  <w:rFonts w:ascii="Arial" w:eastAsia="Arial" w:hAnsi="Arial"/>
                                  <w:color w:val="000000"/>
                                  <w:sz w:val="16"/>
                                </w:rPr>
                                <w:t>99.84</w:t>
                              </w:r>
                            </w:p>
                          </w:tc>
                        </w:tr>
                        <w:tr w:rsidR="00306D82" w14:paraId="580126F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BD342F" w14:textId="77777777" w:rsidR="00306D82" w:rsidRDefault="00461927">
                              <w:pPr>
                                <w:spacing w:after="0" w:line="240" w:lineRule="auto"/>
                              </w:pPr>
                              <w:r>
                                <w:rPr>
                                  <w:rFonts w:ascii="Arial" w:eastAsia="Arial" w:hAnsi="Arial"/>
                                  <w:color w:val="000000"/>
                                  <w:sz w:val="16"/>
                                </w:rPr>
                                <w:t>00122130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87E4B5" w14:textId="77777777" w:rsidR="00306D82" w:rsidRDefault="00461927">
                              <w:pPr>
                                <w:spacing w:after="0" w:line="240" w:lineRule="auto"/>
                              </w:pPr>
                              <w:r>
                                <w:rPr>
                                  <w:rFonts w:ascii="Arial" w:eastAsia="Arial" w:hAnsi="Arial"/>
                                  <w:color w:val="000000"/>
                                  <w:sz w:val="16"/>
                                </w:rPr>
                                <w:t>FC1 2020 Djibouti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DFAB4"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67841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41345" w14:textId="77777777" w:rsidR="00306D82" w:rsidRDefault="00461927">
                              <w:pPr>
                                <w:spacing w:after="0" w:line="240" w:lineRule="auto"/>
                                <w:jc w:val="right"/>
                              </w:pPr>
                              <w:r>
                                <w:rPr>
                                  <w:rFonts w:ascii="Arial" w:eastAsia="Arial" w:hAnsi="Arial"/>
                                  <w:color w:val="000000"/>
                                  <w:sz w:val="16"/>
                                </w:rPr>
                                <w:t>119,438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A40387" w14:textId="77777777" w:rsidR="00306D82" w:rsidRDefault="00461927">
                              <w:pPr>
                                <w:spacing w:after="0" w:line="240" w:lineRule="auto"/>
                                <w:jc w:val="right"/>
                              </w:pPr>
                              <w:r>
                                <w:rPr>
                                  <w:rFonts w:ascii="Arial" w:eastAsia="Arial" w:hAnsi="Arial"/>
                                  <w:color w:val="000000"/>
                                  <w:sz w:val="16"/>
                                </w:rPr>
                                <w:t>119,438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282285" w14:textId="77777777" w:rsidR="00306D82" w:rsidRDefault="00461927">
                              <w:pPr>
                                <w:spacing w:after="0" w:line="240" w:lineRule="auto"/>
                                <w:jc w:val="right"/>
                              </w:pPr>
                              <w:r>
                                <w:rPr>
                                  <w:rFonts w:ascii="Arial" w:eastAsia="Arial" w:hAnsi="Arial"/>
                                  <w:color w:val="000000"/>
                                  <w:sz w:val="16"/>
                                </w:rPr>
                                <w:t>119,438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C0FEF1" w14:textId="77777777" w:rsidR="00306D82" w:rsidRDefault="00461927">
                              <w:pPr>
                                <w:spacing w:after="0" w:line="240" w:lineRule="auto"/>
                                <w:jc w:val="right"/>
                              </w:pPr>
                              <w:r>
                                <w:rPr>
                                  <w:rFonts w:ascii="Arial" w:eastAsia="Arial" w:hAnsi="Arial"/>
                                  <w:color w:val="000000"/>
                                  <w:sz w:val="16"/>
                                </w:rPr>
                                <w:t>100.00</w:t>
                              </w:r>
                            </w:p>
                          </w:tc>
                        </w:tr>
                        <w:tr w:rsidR="00306D82" w14:paraId="770D2CA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417DAB" w14:textId="77777777" w:rsidR="00306D82" w:rsidRDefault="00461927">
                              <w:pPr>
                                <w:spacing w:after="0" w:line="240" w:lineRule="auto"/>
                              </w:pPr>
                              <w:r>
                                <w:rPr>
                                  <w:rFonts w:ascii="Arial" w:eastAsia="Arial" w:hAnsi="Arial"/>
                                  <w:color w:val="000000"/>
                                  <w:sz w:val="16"/>
                                </w:rPr>
                                <w:t>00122131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E7EE715" w14:textId="77777777" w:rsidR="00306D82" w:rsidRDefault="00461927">
                              <w:pPr>
                                <w:spacing w:after="0" w:line="240" w:lineRule="auto"/>
                              </w:pPr>
                              <w:r>
                                <w:rPr>
                                  <w:rFonts w:ascii="Arial" w:eastAsia="Arial" w:hAnsi="Arial"/>
                                  <w:color w:val="000000"/>
                                  <w:sz w:val="16"/>
                                </w:rPr>
                                <w:t>FC1 2020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573E1E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AF1E0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E1F158E" w14:textId="77777777" w:rsidR="00306D82" w:rsidRDefault="00461927">
                              <w:pPr>
                                <w:spacing w:after="0" w:line="240" w:lineRule="auto"/>
                                <w:jc w:val="right"/>
                              </w:pPr>
                              <w:r>
                                <w:rPr>
                                  <w:rFonts w:ascii="Arial" w:eastAsia="Arial" w:hAnsi="Arial"/>
                                  <w:color w:val="000000"/>
                                  <w:sz w:val="16"/>
                                </w:rPr>
                                <w:t>498,216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98AD8E8" w14:textId="77777777" w:rsidR="00306D82" w:rsidRDefault="00461927">
                              <w:pPr>
                                <w:spacing w:after="0" w:line="240" w:lineRule="auto"/>
                                <w:jc w:val="right"/>
                              </w:pPr>
                              <w:r>
                                <w:rPr>
                                  <w:rFonts w:ascii="Arial" w:eastAsia="Arial" w:hAnsi="Arial"/>
                                  <w:color w:val="000000"/>
                                  <w:sz w:val="16"/>
                                </w:rPr>
                                <w:t>498,216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EAFFA78" w14:textId="77777777" w:rsidR="00306D82" w:rsidRDefault="00461927">
                              <w:pPr>
                                <w:spacing w:after="0" w:line="240" w:lineRule="auto"/>
                                <w:jc w:val="right"/>
                              </w:pPr>
                              <w:r>
                                <w:rPr>
                                  <w:rFonts w:ascii="Arial" w:eastAsia="Arial" w:hAnsi="Arial"/>
                                  <w:color w:val="000000"/>
                                  <w:sz w:val="16"/>
                                </w:rPr>
                                <w:t>486,143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028C4A8" w14:textId="77777777" w:rsidR="00306D82" w:rsidRDefault="00461927">
                              <w:pPr>
                                <w:spacing w:after="0" w:line="240" w:lineRule="auto"/>
                                <w:jc w:val="right"/>
                              </w:pPr>
                              <w:r>
                                <w:rPr>
                                  <w:rFonts w:ascii="Arial" w:eastAsia="Arial" w:hAnsi="Arial"/>
                                  <w:color w:val="000000"/>
                                  <w:sz w:val="16"/>
                                </w:rPr>
                                <w:t>97.58</w:t>
                              </w:r>
                            </w:p>
                          </w:tc>
                        </w:tr>
                        <w:tr w:rsidR="00306D82" w14:paraId="075F567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762741" w14:textId="77777777" w:rsidR="00306D82" w:rsidRDefault="00461927">
                              <w:pPr>
                                <w:spacing w:after="0" w:line="240" w:lineRule="auto"/>
                              </w:pPr>
                              <w:r>
                                <w:rPr>
                                  <w:rFonts w:ascii="Arial" w:eastAsia="Arial" w:hAnsi="Arial"/>
                                  <w:color w:val="000000"/>
                                  <w:sz w:val="16"/>
                                </w:rPr>
                                <w:t>00122131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CCD1BE" w14:textId="77777777" w:rsidR="00306D82" w:rsidRDefault="00461927">
                              <w:pPr>
                                <w:spacing w:after="0" w:line="240" w:lineRule="auto"/>
                              </w:pPr>
                              <w:r>
                                <w:rPr>
                                  <w:rFonts w:ascii="Arial" w:eastAsia="Arial" w:hAnsi="Arial"/>
                                  <w:color w:val="000000"/>
                                  <w:sz w:val="16"/>
                                </w:rPr>
                                <w:t>FC1 2020 Ecuador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97136F"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D13FA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83A83A" w14:textId="77777777" w:rsidR="00306D82" w:rsidRDefault="00461927">
                              <w:pPr>
                                <w:spacing w:after="0" w:line="240" w:lineRule="auto"/>
                                <w:jc w:val="right"/>
                              </w:pPr>
                              <w:r>
                                <w:rPr>
                                  <w:rFonts w:ascii="Arial" w:eastAsia="Arial" w:hAnsi="Arial"/>
                                  <w:color w:val="000000"/>
                                  <w:sz w:val="16"/>
                                </w:rPr>
                                <w:t>295,750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D97708" w14:textId="77777777" w:rsidR="00306D82" w:rsidRDefault="00461927">
                              <w:pPr>
                                <w:spacing w:after="0" w:line="240" w:lineRule="auto"/>
                                <w:jc w:val="right"/>
                              </w:pPr>
                              <w:r>
                                <w:rPr>
                                  <w:rFonts w:ascii="Arial" w:eastAsia="Arial" w:hAnsi="Arial"/>
                                  <w:color w:val="000000"/>
                                  <w:sz w:val="16"/>
                                </w:rPr>
                                <w:t>295,750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B8766D" w14:textId="77777777" w:rsidR="00306D82" w:rsidRDefault="00461927">
                              <w:pPr>
                                <w:spacing w:after="0" w:line="240" w:lineRule="auto"/>
                                <w:jc w:val="right"/>
                              </w:pPr>
                              <w:r>
                                <w:rPr>
                                  <w:rFonts w:ascii="Arial" w:eastAsia="Arial" w:hAnsi="Arial"/>
                                  <w:color w:val="000000"/>
                                  <w:sz w:val="16"/>
                                </w:rPr>
                                <w:t>295,750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A40BA3" w14:textId="77777777" w:rsidR="00306D82" w:rsidRDefault="00461927">
                              <w:pPr>
                                <w:spacing w:after="0" w:line="240" w:lineRule="auto"/>
                                <w:jc w:val="right"/>
                              </w:pPr>
                              <w:r>
                                <w:rPr>
                                  <w:rFonts w:ascii="Arial" w:eastAsia="Arial" w:hAnsi="Arial"/>
                                  <w:color w:val="000000"/>
                                  <w:sz w:val="16"/>
                                </w:rPr>
                                <w:t>100.00</w:t>
                              </w:r>
                            </w:p>
                          </w:tc>
                        </w:tr>
                        <w:tr w:rsidR="00306D82" w14:paraId="315DC5A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84DC6F" w14:textId="77777777" w:rsidR="00306D82" w:rsidRDefault="00461927">
                              <w:pPr>
                                <w:spacing w:after="0" w:line="240" w:lineRule="auto"/>
                              </w:pPr>
                              <w:r>
                                <w:rPr>
                                  <w:rFonts w:ascii="Arial" w:eastAsia="Arial" w:hAnsi="Arial"/>
                                  <w:color w:val="000000"/>
                                  <w:sz w:val="16"/>
                                </w:rPr>
                                <w:t>00122131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70979EC" w14:textId="77777777" w:rsidR="00306D82" w:rsidRDefault="00461927">
                              <w:pPr>
                                <w:spacing w:after="0" w:line="240" w:lineRule="auto"/>
                              </w:pPr>
                              <w:r>
                                <w:rPr>
                                  <w:rFonts w:ascii="Arial" w:eastAsia="Arial" w:hAnsi="Arial"/>
                                  <w:color w:val="000000"/>
                                  <w:sz w:val="16"/>
                                </w:rPr>
                                <w:t>FC1 2020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1972648"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EA45FF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301547A" w14:textId="77777777" w:rsidR="00306D82" w:rsidRDefault="00461927">
                              <w:pPr>
                                <w:spacing w:after="0" w:line="240" w:lineRule="auto"/>
                                <w:jc w:val="right"/>
                              </w:pPr>
                              <w:r>
                                <w:rPr>
                                  <w:rFonts w:ascii="Arial" w:eastAsia="Arial" w:hAnsi="Arial"/>
                                  <w:color w:val="000000"/>
                                  <w:sz w:val="16"/>
                                </w:rPr>
                                <w:t>206,000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12A171" w14:textId="77777777" w:rsidR="00306D82" w:rsidRDefault="00461927">
                              <w:pPr>
                                <w:spacing w:after="0" w:line="240" w:lineRule="auto"/>
                                <w:jc w:val="right"/>
                              </w:pPr>
                              <w:r>
                                <w:rPr>
                                  <w:rFonts w:ascii="Arial" w:eastAsia="Arial" w:hAnsi="Arial"/>
                                  <w:color w:val="000000"/>
                                  <w:sz w:val="16"/>
                                </w:rPr>
                                <w:t>206,000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6C82CB6" w14:textId="77777777" w:rsidR="00306D82" w:rsidRDefault="00461927">
                              <w:pPr>
                                <w:spacing w:after="0" w:line="240" w:lineRule="auto"/>
                                <w:jc w:val="right"/>
                              </w:pPr>
                              <w:r>
                                <w:rPr>
                                  <w:rFonts w:ascii="Arial" w:eastAsia="Arial" w:hAnsi="Arial"/>
                                  <w:color w:val="000000"/>
                                  <w:sz w:val="16"/>
                                </w:rPr>
                                <w:t>206,000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6838F4" w14:textId="77777777" w:rsidR="00306D82" w:rsidRDefault="00461927">
                              <w:pPr>
                                <w:spacing w:after="0" w:line="240" w:lineRule="auto"/>
                                <w:jc w:val="right"/>
                              </w:pPr>
                              <w:r>
                                <w:rPr>
                                  <w:rFonts w:ascii="Arial" w:eastAsia="Arial" w:hAnsi="Arial"/>
                                  <w:color w:val="000000"/>
                                  <w:sz w:val="16"/>
                                </w:rPr>
                                <w:t>100.00</w:t>
                              </w:r>
                            </w:p>
                          </w:tc>
                        </w:tr>
                        <w:tr w:rsidR="00306D82" w14:paraId="6C0F7EB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7374EC" w14:textId="77777777" w:rsidR="00306D82" w:rsidRDefault="00461927">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596DDB" w14:textId="77777777" w:rsidR="00306D82" w:rsidRDefault="00461927">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D84898"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65C77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2B8D7" w14:textId="77777777" w:rsidR="00306D82" w:rsidRDefault="00461927">
                              <w:pPr>
                                <w:spacing w:after="0" w:line="240" w:lineRule="auto"/>
                                <w:jc w:val="right"/>
                              </w:pPr>
                              <w:r>
                                <w:rPr>
                                  <w:rFonts w:ascii="Arial" w:eastAsia="Arial" w:hAnsi="Arial"/>
                                  <w:color w:val="000000"/>
                                  <w:sz w:val="16"/>
                                </w:rPr>
                                <w:t>185,059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99CCF2" w14:textId="77777777" w:rsidR="00306D82" w:rsidRDefault="00461927">
                              <w:pPr>
                                <w:spacing w:after="0" w:line="240" w:lineRule="auto"/>
                                <w:jc w:val="right"/>
                              </w:pPr>
                              <w:r>
                                <w:rPr>
                                  <w:rFonts w:ascii="Arial" w:eastAsia="Arial" w:hAnsi="Arial"/>
                                  <w:color w:val="000000"/>
                                  <w:sz w:val="16"/>
                                </w:rPr>
                                <w:t>182,726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584CA3" w14:textId="77777777" w:rsidR="00306D82" w:rsidRDefault="00461927">
                              <w:pPr>
                                <w:spacing w:after="0" w:line="240" w:lineRule="auto"/>
                                <w:jc w:val="right"/>
                              </w:pPr>
                              <w:r>
                                <w:rPr>
                                  <w:rFonts w:ascii="Arial" w:eastAsia="Arial" w:hAnsi="Arial"/>
                                  <w:color w:val="000000"/>
                                  <w:sz w:val="16"/>
                                </w:rPr>
                                <w:t>182,726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80D245" w14:textId="77777777" w:rsidR="00306D82" w:rsidRDefault="00461927">
                              <w:pPr>
                                <w:spacing w:after="0" w:line="240" w:lineRule="auto"/>
                                <w:jc w:val="right"/>
                              </w:pPr>
                              <w:r>
                                <w:rPr>
                                  <w:rFonts w:ascii="Arial" w:eastAsia="Arial" w:hAnsi="Arial"/>
                                  <w:color w:val="000000"/>
                                  <w:sz w:val="16"/>
                                </w:rPr>
                                <w:t>100.00</w:t>
                              </w:r>
                            </w:p>
                          </w:tc>
                        </w:tr>
                        <w:tr w:rsidR="00306D82" w14:paraId="3078812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7D815C" w14:textId="77777777" w:rsidR="00306D82" w:rsidRDefault="00461927">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ED86D87" w14:textId="77777777" w:rsidR="00306D82" w:rsidRDefault="00461927">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EEBC57"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BC4FD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4EC238" w14:textId="77777777" w:rsidR="00306D82" w:rsidRDefault="00461927">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37DA827" w14:textId="77777777" w:rsidR="00306D82" w:rsidRDefault="00461927">
                              <w:pPr>
                                <w:spacing w:after="0" w:line="240" w:lineRule="auto"/>
                                <w:jc w:val="right"/>
                              </w:pPr>
                              <w:r>
                                <w:rPr>
                                  <w:rFonts w:ascii="Arial" w:eastAsia="Arial" w:hAnsi="Arial"/>
                                  <w:color w:val="000000"/>
                                  <w:sz w:val="16"/>
                                </w:rPr>
                                <w:t>139,100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6A8906C" w14:textId="77777777" w:rsidR="00306D82" w:rsidRDefault="00461927">
                              <w:pPr>
                                <w:spacing w:after="0" w:line="240" w:lineRule="auto"/>
                                <w:jc w:val="right"/>
                              </w:pPr>
                              <w:r>
                                <w:rPr>
                                  <w:rFonts w:ascii="Arial" w:eastAsia="Arial" w:hAnsi="Arial"/>
                                  <w:color w:val="000000"/>
                                  <w:sz w:val="16"/>
                                </w:rPr>
                                <w:t>143,365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BB9582D" w14:textId="77777777" w:rsidR="00306D82" w:rsidRDefault="00461927">
                              <w:pPr>
                                <w:spacing w:after="0" w:line="240" w:lineRule="auto"/>
                                <w:jc w:val="right"/>
                              </w:pPr>
                              <w:r>
                                <w:rPr>
                                  <w:rFonts w:ascii="Arial" w:eastAsia="Arial" w:hAnsi="Arial"/>
                                  <w:color w:val="000000"/>
                                  <w:sz w:val="16"/>
                                </w:rPr>
                                <w:t>103.07</w:t>
                              </w:r>
                            </w:p>
                          </w:tc>
                        </w:tr>
                        <w:tr w:rsidR="00306D82" w14:paraId="5A575F4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FE8D1B" w14:textId="77777777" w:rsidR="00306D82" w:rsidRDefault="00461927">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80E89" w14:textId="77777777" w:rsidR="00306D82" w:rsidRDefault="00461927">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D293C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7C3CB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322966"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6AFDA0"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90DF95" w14:textId="77777777" w:rsidR="00306D82" w:rsidRDefault="00461927">
                              <w:pPr>
                                <w:spacing w:after="0" w:line="240" w:lineRule="auto"/>
                                <w:jc w:val="right"/>
                              </w:pPr>
                              <w:r>
                                <w:rPr>
                                  <w:rFonts w:ascii="Arial" w:eastAsia="Arial" w:hAnsi="Arial"/>
                                  <w:color w:val="000000"/>
                                  <w:sz w:val="16"/>
                                </w:rPr>
                                <w:t>195,641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DE25A7" w14:textId="77777777" w:rsidR="00306D82" w:rsidRDefault="00461927">
                              <w:pPr>
                                <w:spacing w:after="0" w:line="240" w:lineRule="auto"/>
                                <w:jc w:val="right"/>
                              </w:pPr>
                              <w:r>
                                <w:rPr>
                                  <w:rFonts w:ascii="Arial" w:eastAsia="Arial" w:hAnsi="Arial"/>
                                  <w:color w:val="000000"/>
                                  <w:sz w:val="16"/>
                                </w:rPr>
                                <w:t>97.82</w:t>
                              </w:r>
                            </w:p>
                          </w:tc>
                        </w:tr>
                        <w:tr w:rsidR="00306D82" w14:paraId="18E07EA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EFA22D" w14:textId="77777777" w:rsidR="00306D82" w:rsidRDefault="00461927">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82D81B2" w14:textId="77777777" w:rsidR="00306D82" w:rsidRDefault="00461927">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D5725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B9043E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88AD083"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6DFD58"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69CE4F2" w14:textId="77777777" w:rsidR="00306D82" w:rsidRDefault="00461927">
                              <w:pPr>
                                <w:spacing w:after="0" w:line="240" w:lineRule="auto"/>
                                <w:jc w:val="right"/>
                              </w:pPr>
                              <w:r>
                                <w:rPr>
                                  <w:rFonts w:ascii="Arial" w:eastAsia="Arial" w:hAnsi="Arial"/>
                                  <w:color w:val="000000"/>
                                  <w:sz w:val="16"/>
                                </w:rPr>
                                <w:t>188,566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C07F8CC" w14:textId="77777777" w:rsidR="00306D82" w:rsidRDefault="00461927">
                              <w:pPr>
                                <w:spacing w:after="0" w:line="240" w:lineRule="auto"/>
                                <w:jc w:val="right"/>
                              </w:pPr>
                              <w:r>
                                <w:rPr>
                                  <w:rFonts w:ascii="Arial" w:eastAsia="Arial" w:hAnsi="Arial"/>
                                  <w:color w:val="000000"/>
                                  <w:sz w:val="16"/>
                                </w:rPr>
                                <w:t>94.28</w:t>
                              </w:r>
                            </w:p>
                          </w:tc>
                        </w:tr>
                        <w:tr w:rsidR="00306D82" w14:paraId="4CCA576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66BC21" w14:textId="77777777" w:rsidR="00306D82" w:rsidRDefault="00461927">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4C2F6E" w14:textId="77777777" w:rsidR="00306D82" w:rsidRDefault="00461927">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C46919"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00D1A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76D68A"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117029"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088A78" w14:textId="77777777" w:rsidR="00306D82" w:rsidRDefault="00461927">
                              <w:pPr>
                                <w:spacing w:after="0" w:line="240" w:lineRule="auto"/>
                                <w:jc w:val="right"/>
                              </w:pPr>
                              <w:r>
                                <w:rPr>
                                  <w:rFonts w:ascii="Arial" w:eastAsia="Arial" w:hAnsi="Arial"/>
                                  <w:color w:val="000000"/>
                                  <w:sz w:val="16"/>
                                </w:rPr>
                                <w:t>184,780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B4F290" w14:textId="77777777" w:rsidR="00306D82" w:rsidRDefault="00461927">
                              <w:pPr>
                                <w:spacing w:after="0" w:line="240" w:lineRule="auto"/>
                                <w:jc w:val="right"/>
                              </w:pPr>
                              <w:r>
                                <w:rPr>
                                  <w:rFonts w:ascii="Arial" w:eastAsia="Arial" w:hAnsi="Arial"/>
                                  <w:color w:val="000000"/>
                                  <w:sz w:val="16"/>
                                </w:rPr>
                                <w:t>92.39</w:t>
                              </w:r>
                            </w:p>
                          </w:tc>
                        </w:tr>
                        <w:tr w:rsidR="00306D82" w14:paraId="00998B0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87E323" w14:textId="77777777" w:rsidR="00306D82" w:rsidRDefault="00461927">
                              <w:pPr>
                                <w:spacing w:after="0" w:line="240" w:lineRule="auto"/>
                              </w:pPr>
                              <w:r>
                                <w:rPr>
                                  <w:rFonts w:ascii="Arial" w:eastAsia="Arial" w:hAnsi="Arial"/>
                                  <w:color w:val="000000"/>
                                  <w:sz w:val="16"/>
                                </w:rPr>
                                <w:t>00122133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216B97" w14:textId="77777777" w:rsidR="00306D82" w:rsidRDefault="00461927">
                              <w:pPr>
                                <w:spacing w:after="0" w:line="240" w:lineRule="auto"/>
                              </w:pPr>
                              <w:r>
                                <w:rPr>
                                  <w:rFonts w:ascii="Arial" w:eastAsia="Arial" w:hAnsi="Arial"/>
                                  <w:color w:val="000000"/>
                                  <w:sz w:val="16"/>
                                </w:rPr>
                                <w:t>FC1 2020 Fiji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294A56" w14:textId="77777777" w:rsidR="00306D82" w:rsidRDefault="00461927">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9158DD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AEF980D" w14:textId="77777777" w:rsidR="00306D82" w:rsidRDefault="00461927">
                              <w:pPr>
                                <w:spacing w:after="0" w:line="240" w:lineRule="auto"/>
                                <w:jc w:val="right"/>
                              </w:pPr>
                              <w:r>
                                <w:rPr>
                                  <w:rFonts w:ascii="Arial" w:eastAsia="Arial" w:hAnsi="Arial"/>
                                  <w:color w:val="000000"/>
                                  <w:sz w:val="16"/>
                                </w:rPr>
                                <w:t>235,400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4A8D283" w14:textId="77777777" w:rsidR="00306D82" w:rsidRDefault="00461927">
                              <w:pPr>
                                <w:spacing w:after="0" w:line="240" w:lineRule="auto"/>
                                <w:jc w:val="right"/>
                              </w:pPr>
                              <w:r>
                                <w:rPr>
                                  <w:rFonts w:ascii="Arial" w:eastAsia="Arial" w:hAnsi="Arial"/>
                                  <w:color w:val="000000"/>
                                  <w:sz w:val="16"/>
                                </w:rPr>
                                <w:t>200,269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BA0B05F" w14:textId="77777777" w:rsidR="00306D82" w:rsidRDefault="00461927">
                              <w:pPr>
                                <w:spacing w:after="0" w:line="240" w:lineRule="auto"/>
                                <w:jc w:val="right"/>
                              </w:pPr>
                              <w:r>
                                <w:rPr>
                                  <w:rFonts w:ascii="Arial" w:eastAsia="Arial" w:hAnsi="Arial"/>
                                  <w:color w:val="000000"/>
                                  <w:sz w:val="16"/>
                                </w:rPr>
                                <w:t>200,269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E9B22F9" w14:textId="77777777" w:rsidR="00306D82" w:rsidRDefault="00461927">
                              <w:pPr>
                                <w:spacing w:after="0" w:line="240" w:lineRule="auto"/>
                                <w:jc w:val="right"/>
                              </w:pPr>
                              <w:r>
                                <w:rPr>
                                  <w:rFonts w:ascii="Arial" w:eastAsia="Arial" w:hAnsi="Arial"/>
                                  <w:color w:val="000000"/>
                                  <w:sz w:val="16"/>
                                </w:rPr>
                                <w:t>100.00</w:t>
                              </w:r>
                            </w:p>
                          </w:tc>
                        </w:tr>
                        <w:tr w:rsidR="00306D82" w14:paraId="0185C71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77DDA5" w14:textId="77777777" w:rsidR="00306D82" w:rsidRDefault="00461927">
                              <w:pPr>
                                <w:spacing w:after="0" w:line="240" w:lineRule="auto"/>
                              </w:pPr>
                              <w:r>
                                <w:rPr>
                                  <w:rFonts w:ascii="Arial" w:eastAsia="Arial" w:hAnsi="Arial"/>
                                  <w:color w:val="000000"/>
                                  <w:sz w:val="16"/>
                                </w:rPr>
                                <w:t>00122133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7EC2B6" w14:textId="77777777" w:rsidR="00306D82" w:rsidRDefault="00461927">
                              <w:pPr>
                                <w:spacing w:after="0" w:line="240" w:lineRule="auto"/>
                              </w:pPr>
                              <w:r>
                                <w:rPr>
                                  <w:rFonts w:ascii="Arial" w:eastAsia="Arial" w:hAnsi="Arial"/>
                                  <w:color w:val="000000"/>
                                  <w:sz w:val="16"/>
                                </w:rPr>
                                <w:t>FC1 2020 Fiji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006ED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A8D81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774328" w14:textId="77777777" w:rsidR="00306D82" w:rsidRDefault="00461927">
                              <w:pPr>
                                <w:spacing w:after="0" w:line="240" w:lineRule="auto"/>
                                <w:jc w:val="right"/>
                              </w:pPr>
                              <w:r>
                                <w:rPr>
                                  <w:rFonts w:ascii="Arial" w:eastAsia="Arial" w:hAnsi="Arial"/>
                                  <w:color w:val="000000"/>
                                  <w:sz w:val="16"/>
                                </w:rPr>
                                <w:t>517,880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5858B2" w14:textId="77777777" w:rsidR="00306D82" w:rsidRDefault="00461927">
                              <w:pPr>
                                <w:spacing w:after="0" w:line="240" w:lineRule="auto"/>
                                <w:jc w:val="right"/>
                              </w:pPr>
                              <w:r>
                                <w:rPr>
                                  <w:rFonts w:ascii="Arial" w:eastAsia="Arial" w:hAnsi="Arial"/>
                                  <w:color w:val="000000"/>
                                  <w:sz w:val="16"/>
                                </w:rPr>
                                <w:t>517,880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4F69F8" w14:textId="77777777" w:rsidR="00306D82" w:rsidRDefault="00461927">
                              <w:pPr>
                                <w:spacing w:after="0" w:line="240" w:lineRule="auto"/>
                                <w:jc w:val="right"/>
                              </w:pPr>
                              <w:r>
                                <w:rPr>
                                  <w:rFonts w:ascii="Arial" w:eastAsia="Arial" w:hAnsi="Arial"/>
                                  <w:color w:val="000000"/>
                                  <w:sz w:val="16"/>
                                </w:rPr>
                                <w:t>516,089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A14FF9" w14:textId="77777777" w:rsidR="00306D82" w:rsidRDefault="00461927">
                              <w:pPr>
                                <w:spacing w:after="0" w:line="240" w:lineRule="auto"/>
                                <w:jc w:val="right"/>
                              </w:pPr>
                              <w:r>
                                <w:rPr>
                                  <w:rFonts w:ascii="Arial" w:eastAsia="Arial" w:hAnsi="Arial"/>
                                  <w:color w:val="000000"/>
                                  <w:sz w:val="16"/>
                                </w:rPr>
                                <w:t>99.65</w:t>
                              </w:r>
                            </w:p>
                          </w:tc>
                        </w:tr>
                        <w:tr w:rsidR="00306D82" w14:paraId="155B629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34A491" w14:textId="77777777" w:rsidR="00306D82" w:rsidRDefault="00461927">
                              <w:pPr>
                                <w:spacing w:after="0" w:line="240" w:lineRule="auto"/>
                              </w:pPr>
                              <w:r>
                                <w:rPr>
                                  <w:rFonts w:ascii="Arial" w:eastAsia="Arial" w:hAnsi="Arial"/>
                                  <w:color w:val="000000"/>
                                  <w:sz w:val="16"/>
                                </w:rPr>
                                <w:t>00122133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9A10E7" w14:textId="77777777" w:rsidR="00306D82" w:rsidRDefault="00461927">
                              <w:pPr>
                                <w:spacing w:after="0" w:line="240" w:lineRule="auto"/>
                              </w:pPr>
                              <w:r>
                                <w:rPr>
                                  <w:rFonts w:ascii="Arial" w:eastAsia="Arial" w:hAnsi="Arial"/>
                                  <w:color w:val="000000"/>
                                  <w:sz w:val="16"/>
                                </w:rPr>
                                <w:t>FC1 2020 Fiji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B8770E0"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02104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837318A" w14:textId="77777777" w:rsidR="00306D82" w:rsidRDefault="00461927">
                              <w:pPr>
                                <w:spacing w:after="0" w:line="240" w:lineRule="auto"/>
                                <w:jc w:val="right"/>
                              </w:pPr>
                              <w:r>
                                <w:rPr>
                                  <w:rFonts w:ascii="Arial" w:eastAsia="Arial" w:hAnsi="Arial"/>
                                  <w:color w:val="000000"/>
                                  <w:sz w:val="16"/>
                                </w:rPr>
                                <w:t>246,100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742205" w14:textId="77777777" w:rsidR="00306D82" w:rsidRDefault="00461927">
                              <w:pPr>
                                <w:spacing w:after="0" w:line="240" w:lineRule="auto"/>
                                <w:jc w:val="right"/>
                              </w:pPr>
                              <w:r>
                                <w:rPr>
                                  <w:rFonts w:ascii="Arial" w:eastAsia="Arial" w:hAnsi="Arial"/>
                                  <w:color w:val="000000"/>
                                  <w:sz w:val="16"/>
                                </w:rPr>
                                <w:t>246,100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A49FE12" w14:textId="77777777" w:rsidR="00306D82" w:rsidRDefault="00461927">
                              <w:pPr>
                                <w:spacing w:after="0" w:line="240" w:lineRule="auto"/>
                                <w:jc w:val="right"/>
                              </w:pPr>
                              <w:r>
                                <w:rPr>
                                  <w:rFonts w:ascii="Arial" w:eastAsia="Arial" w:hAnsi="Arial"/>
                                  <w:color w:val="000000"/>
                                  <w:sz w:val="16"/>
                                </w:rPr>
                                <w:t>236,998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3A4D3B9" w14:textId="77777777" w:rsidR="00306D82" w:rsidRDefault="00461927">
                              <w:pPr>
                                <w:spacing w:after="0" w:line="240" w:lineRule="auto"/>
                                <w:jc w:val="right"/>
                              </w:pPr>
                              <w:r>
                                <w:rPr>
                                  <w:rFonts w:ascii="Arial" w:eastAsia="Arial" w:hAnsi="Arial"/>
                                  <w:color w:val="000000"/>
                                  <w:sz w:val="16"/>
                                </w:rPr>
                                <w:t>96.30</w:t>
                              </w:r>
                            </w:p>
                          </w:tc>
                        </w:tr>
                        <w:tr w:rsidR="00306D82" w14:paraId="374D6A0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E1CA10" w14:textId="77777777" w:rsidR="00306D82" w:rsidRDefault="00461927">
                              <w:pPr>
                                <w:spacing w:after="0" w:line="240" w:lineRule="auto"/>
                              </w:pPr>
                              <w:r>
                                <w:rPr>
                                  <w:rFonts w:ascii="Arial" w:eastAsia="Arial" w:hAnsi="Arial"/>
                                  <w:color w:val="000000"/>
                                  <w:sz w:val="16"/>
                                </w:rPr>
                                <w:lastRenderedPageBreak/>
                                <w:t>00122134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11C326" w14:textId="77777777" w:rsidR="00306D82" w:rsidRDefault="00461927">
                              <w:pPr>
                                <w:spacing w:after="0" w:line="240" w:lineRule="auto"/>
                              </w:pPr>
                              <w:r>
                                <w:rPr>
                                  <w:rFonts w:ascii="Arial" w:eastAsia="Arial" w:hAnsi="Arial"/>
                                  <w:color w:val="000000"/>
                                  <w:sz w:val="16"/>
                                </w:rPr>
                                <w:t>FC1 2020 Gabon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783BAE" w14:textId="77777777" w:rsidR="00306D82" w:rsidRDefault="00461927">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9668D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41BA47"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942763" w14:textId="77777777" w:rsidR="00306D82" w:rsidRDefault="00461927">
                              <w:pPr>
                                <w:spacing w:after="0" w:line="240" w:lineRule="auto"/>
                                <w:jc w:val="right"/>
                              </w:pPr>
                              <w:r>
                                <w:rPr>
                                  <w:rFonts w:ascii="Arial" w:eastAsia="Arial" w:hAnsi="Arial"/>
                                  <w:color w:val="000000"/>
                                  <w:sz w:val="16"/>
                                </w:rPr>
                                <w:t>173,846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B7C287" w14:textId="77777777" w:rsidR="00306D82" w:rsidRDefault="00461927">
                              <w:pPr>
                                <w:spacing w:after="0" w:line="240" w:lineRule="auto"/>
                                <w:jc w:val="right"/>
                              </w:pPr>
                              <w:r>
                                <w:rPr>
                                  <w:rFonts w:ascii="Arial" w:eastAsia="Arial" w:hAnsi="Arial"/>
                                  <w:color w:val="000000"/>
                                  <w:sz w:val="16"/>
                                </w:rPr>
                                <w:t>173,846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AE8C6A" w14:textId="77777777" w:rsidR="00306D82" w:rsidRDefault="00461927">
                              <w:pPr>
                                <w:spacing w:after="0" w:line="240" w:lineRule="auto"/>
                                <w:jc w:val="right"/>
                              </w:pPr>
                              <w:r>
                                <w:rPr>
                                  <w:rFonts w:ascii="Arial" w:eastAsia="Arial" w:hAnsi="Arial"/>
                                  <w:color w:val="000000"/>
                                  <w:sz w:val="16"/>
                                </w:rPr>
                                <w:t>100.00</w:t>
                              </w:r>
                            </w:p>
                          </w:tc>
                        </w:tr>
                        <w:tr w:rsidR="00306D82" w14:paraId="506DF25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E9EFEE" w14:textId="77777777" w:rsidR="00306D82" w:rsidRDefault="00461927">
                              <w:pPr>
                                <w:spacing w:after="0" w:line="240" w:lineRule="auto"/>
                              </w:pPr>
                              <w:r>
                                <w:rPr>
                                  <w:rFonts w:ascii="Arial" w:eastAsia="Arial" w:hAnsi="Arial"/>
                                  <w:color w:val="000000"/>
                                  <w:sz w:val="16"/>
                                </w:rPr>
                                <w:t>00122134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A63F53" w14:textId="77777777" w:rsidR="00306D82" w:rsidRDefault="00461927">
                              <w:pPr>
                                <w:spacing w:after="0" w:line="240" w:lineRule="auto"/>
                              </w:pPr>
                              <w:r>
                                <w:rPr>
                                  <w:rFonts w:ascii="Arial" w:eastAsia="Arial" w:hAnsi="Arial"/>
                                  <w:color w:val="000000"/>
                                  <w:sz w:val="16"/>
                                </w:rPr>
                                <w:t>FC1 2020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0D8200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E51945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AB3D737" w14:textId="77777777" w:rsidR="00306D82" w:rsidRDefault="00461927">
                              <w:pPr>
                                <w:spacing w:after="0" w:line="240" w:lineRule="auto"/>
                                <w:jc w:val="right"/>
                              </w:pPr>
                              <w:r>
                                <w:rPr>
                                  <w:rFonts w:ascii="Arial" w:eastAsia="Arial" w:hAnsi="Arial"/>
                                  <w:color w:val="000000"/>
                                  <w:sz w:val="16"/>
                                </w:rPr>
                                <w:t>800,000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54597C" w14:textId="77777777" w:rsidR="00306D82" w:rsidRDefault="00461927">
                              <w:pPr>
                                <w:spacing w:after="0" w:line="240" w:lineRule="auto"/>
                                <w:jc w:val="right"/>
                              </w:pPr>
                              <w:r>
                                <w:rPr>
                                  <w:rFonts w:ascii="Arial" w:eastAsia="Arial" w:hAnsi="Arial"/>
                                  <w:color w:val="000000"/>
                                  <w:sz w:val="16"/>
                                </w:rPr>
                                <w:t>800,000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EF9B13B" w14:textId="77777777" w:rsidR="00306D82" w:rsidRDefault="00461927">
                              <w:pPr>
                                <w:spacing w:after="0" w:line="240" w:lineRule="auto"/>
                                <w:jc w:val="right"/>
                              </w:pPr>
                              <w:r>
                                <w:rPr>
                                  <w:rFonts w:ascii="Arial" w:eastAsia="Arial" w:hAnsi="Arial"/>
                                  <w:color w:val="000000"/>
                                  <w:sz w:val="16"/>
                                </w:rPr>
                                <w:t>762,388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C10ED57" w14:textId="77777777" w:rsidR="00306D82" w:rsidRDefault="00461927">
                              <w:pPr>
                                <w:spacing w:after="0" w:line="240" w:lineRule="auto"/>
                                <w:jc w:val="right"/>
                              </w:pPr>
                              <w:r>
                                <w:rPr>
                                  <w:rFonts w:ascii="Arial" w:eastAsia="Arial" w:hAnsi="Arial"/>
                                  <w:color w:val="000000"/>
                                  <w:sz w:val="16"/>
                                </w:rPr>
                                <w:t>95.30</w:t>
                              </w:r>
                            </w:p>
                          </w:tc>
                        </w:tr>
                        <w:tr w:rsidR="00306D82" w14:paraId="4F1EF34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F6648C" w14:textId="77777777" w:rsidR="00306D82" w:rsidRDefault="00461927">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7C1525" w14:textId="77777777" w:rsidR="00306D82" w:rsidRDefault="00461927">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43EE7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1FB2F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211A2C" w14:textId="77777777" w:rsidR="00306D82" w:rsidRDefault="00461927">
                              <w:pPr>
                                <w:spacing w:after="0" w:line="240" w:lineRule="auto"/>
                                <w:jc w:val="right"/>
                              </w:pPr>
                              <w:r>
                                <w:rPr>
                                  <w:rFonts w:ascii="Arial" w:eastAsia="Arial" w:hAnsi="Arial"/>
                                  <w:color w:val="000000"/>
                                  <w:sz w:val="16"/>
                                </w:rPr>
                                <w:t>339,840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F61186" w14:textId="77777777" w:rsidR="00306D82" w:rsidRDefault="00461927">
                              <w:pPr>
                                <w:spacing w:after="0" w:line="240" w:lineRule="auto"/>
                                <w:jc w:val="right"/>
                              </w:pPr>
                              <w:r>
                                <w:rPr>
                                  <w:rFonts w:ascii="Arial" w:eastAsia="Arial" w:hAnsi="Arial"/>
                                  <w:color w:val="000000"/>
                                  <w:sz w:val="16"/>
                                </w:rPr>
                                <w:t>339,840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0B2A81" w14:textId="77777777" w:rsidR="00306D82" w:rsidRDefault="00461927">
                              <w:pPr>
                                <w:spacing w:after="0" w:line="240" w:lineRule="auto"/>
                                <w:jc w:val="right"/>
                              </w:pPr>
                              <w:r>
                                <w:rPr>
                                  <w:rFonts w:ascii="Arial" w:eastAsia="Arial" w:hAnsi="Arial"/>
                                  <w:color w:val="000000"/>
                                  <w:sz w:val="16"/>
                                </w:rPr>
                                <w:t>354,331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6A7533" w14:textId="77777777" w:rsidR="00306D82" w:rsidRDefault="00461927">
                              <w:pPr>
                                <w:spacing w:after="0" w:line="240" w:lineRule="auto"/>
                                <w:jc w:val="right"/>
                              </w:pPr>
                              <w:r>
                                <w:rPr>
                                  <w:rFonts w:ascii="Arial" w:eastAsia="Arial" w:hAnsi="Arial"/>
                                  <w:color w:val="000000"/>
                                  <w:sz w:val="16"/>
                                </w:rPr>
                                <w:t>104.26</w:t>
                              </w:r>
                            </w:p>
                          </w:tc>
                        </w:tr>
                        <w:tr w:rsidR="00306D82" w14:paraId="1B7B8D5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68BFA4" w14:textId="77777777" w:rsidR="00306D82" w:rsidRDefault="00461927">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8CDB48" w14:textId="77777777" w:rsidR="00306D82" w:rsidRDefault="00461927">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C537CA"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FA2A0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82B5317" w14:textId="77777777" w:rsidR="00306D82" w:rsidRDefault="00461927">
                              <w:pPr>
                                <w:spacing w:after="0" w:line="240" w:lineRule="auto"/>
                                <w:jc w:val="right"/>
                              </w:pPr>
                              <w:r>
                                <w:rPr>
                                  <w:rFonts w:ascii="Arial" w:eastAsia="Arial" w:hAnsi="Arial"/>
                                  <w:color w:val="000000"/>
                                  <w:sz w:val="16"/>
                                </w:rPr>
                                <w:t>220,000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11F7FA2" w14:textId="77777777" w:rsidR="00306D82" w:rsidRDefault="00461927">
                              <w:pPr>
                                <w:spacing w:after="0" w:line="240" w:lineRule="auto"/>
                                <w:jc w:val="right"/>
                              </w:pPr>
                              <w:r>
                                <w:rPr>
                                  <w:rFonts w:ascii="Arial" w:eastAsia="Arial" w:hAnsi="Arial"/>
                                  <w:color w:val="000000"/>
                                  <w:sz w:val="16"/>
                                </w:rPr>
                                <w:t>220,000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070415D" w14:textId="77777777" w:rsidR="00306D82" w:rsidRDefault="00461927">
                              <w:pPr>
                                <w:spacing w:after="0" w:line="240" w:lineRule="auto"/>
                                <w:jc w:val="right"/>
                              </w:pPr>
                              <w:r>
                                <w:rPr>
                                  <w:rFonts w:ascii="Arial" w:eastAsia="Arial" w:hAnsi="Arial"/>
                                  <w:color w:val="000000"/>
                                  <w:sz w:val="16"/>
                                </w:rPr>
                                <w:t>220,000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D8892FC" w14:textId="77777777" w:rsidR="00306D82" w:rsidRDefault="00461927">
                              <w:pPr>
                                <w:spacing w:after="0" w:line="240" w:lineRule="auto"/>
                                <w:jc w:val="right"/>
                              </w:pPr>
                              <w:r>
                                <w:rPr>
                                  <w:rFonts w:ascii="Arial" w:eastAsia="Arial" w:hAnsi="Arial"/>
                                  <w:color w:val="000000"/>
                                  <w:sz w:val="16"/>
                                </w:rPr>
                                <w:t>100.00</w:t>
                              </w:r>
                            </w:p>
                          </w:tc>
                        </w:tr>
                        <w:tr w:rsidR="00306D82" w14:paraId="07ADA2B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E8FFA4" w14:textId="77777777" w:rsidR="00306D82" w:rsidRDefault="00461927">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A41EA8" w14:textId="77777777" w:rsidR="00306D82" w:rsidRDefault="00461927">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38D20C" w14:textId="77777777" w:rsidR="00306D82" w:rsidRDefault="00461927">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DEE6F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50161C" w14:textId="77777777" w:rsidR="00306D82" w:rsidRDefault="00461927">
                              <w:pPr>
                                <w:spacing w:after="0" w:line="240" w:lineRule="auto"/>
                                <w:jc w:val="right"/>
                              </w:pPr>
                              <w:r>
                                <w:rPr>
                                  <w:rFonts w:ascii="Arial" w:eastAsia="Arial" w:hAnsi="Arial"/>
                                  <w:color w:val="000000"/>
                                  <w:sz w:val="16"/>
                                </w:rPr>
                                <w:t>220,000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6CEB5D" w14:textId="77777777" w:rsidR="00306D82" w:rsidRDefault="00461927">
                              <w:pPr>
                                <w:spacing w:after="0" w:line="240" w:lineRule="auto"/>
                                <w:jc w:val="right"/>
                              </w:pPr>
                              <w:r>
                                <w:rPr>
                                  <w:rFonts w:ascii="Arial" w:eastAsia="Arial" w:hAnsi="Arial"/>
                                  <w:color w:val="000000"/>
                                  <w:sz w:val="16"/>
                                </w:rPr>
                                <w:t>218,909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8E3BA8" w14:textId="77777777" w:rsidR="00306D82" w:rsidRDefault="00461927">
                              <w:pPr>
                                <w:spacing w:after="0" w:line="240" w:lineRule="auto"/>
                                <w:jc w:val="right"/>
                              </w:pPr>
                              <w:r>
                                <w:rPr>
                                  <w:rFonts w:ascii="Arial" w:eastAsia="Arial" w:hAnsi="Arial"/>
                                  <w:color w:val="000000"/>
                                  <w:sz w:val="16"/>
                                </w:rPr>
                                <w:t>218,909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372F2" w14:textId="77777777" w:rsidR="00306D82" w:rsidRDefault="00461927">
                              <w:pPr>
                                <w:spacing w:after="0" w:line="240" w:lineRule="auto"/>
                                <w:jc w:val="right"/>
                              </w:pPr>
                              <w:r>
                                <w:rPr>
                                  <w:rFonts w:ascii="Arial" w:eastAsia="Arial" w:hAnsi="Arial"/>
                                  <w:color w:val="000000"/>
                                  <w:sz w:val="16"/>
                                </w:rPr>
                                <w:t>100.00</w:t>
                              </w:r>
                            </w:p>
                          </w:tc>
                        </w:tr>
                        <w:tr w:rsidR="00306D82" w14:paraId="7775CB5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B489A3B" w14:textId="77777777" w:rsidR="00306D82" w:rsidRDefault="00461927">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51890D" w14:textId="77777777" w:rsidR="00306D82" w:rsidRDefault="00461927">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203735E"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6DA71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EB074FF" w14:textId="77777777" w:rsidR="00306D82" w:rsidRDefault="00461927">
                              <w:pPr>
                                <w:spacing w:after="0" w:line="240" w:lineRule="auto"/>
                                <w:jc w:val="right"/>
                              </w:pPr>
                              <w:r>
                                <w:rPr>
                                  <w:rFonts w:ascii="Arial" w:eastAsia="Arial" w:hAnsi="Arial"/>
                                  <w:color w:val="000000"/>
                                  <w:sz w:val="16"/>
                                </w:rPr>
                                <w:t>220,000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28551D9" w14:textId="77777777" w:rsidR="00306D82" w:rsidRDefault="00461927">
                              <w:pPr>
                                <w:spacing w:after="0" w:line="240" w:lineRule="auto"/>
                                <w:jc w:val="right"/>
                              </w:pPr>
                              <w:r>
                                <w:rPr>
                                  <w:rFonts w:ascii="Arial" w:eastAsia="Arial" w:hAnsi="Arial"/>
                                  <w:color w:val="000000"/>
                                  <w:sz w:val="16"/>
                                </w:rPr>
                                <w:t>220,000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FA1CB5F" w14:textId="77777777" w:rsidR="00306D82" w:rsidRDefault="00461927">
                              <w:pPr>
                                <w:spacing w:after="0" w:line="240" w:lineRule="auto"/>
                                <w:jc w:val="right"/>
                              </w:pPr>
                              <w:r>
                                <w:rPr>
                                  <w:rFonts w:ascii="Arial" w:eastAsia="Arial" w:hAnsi="Arial"/>
                                  <w:color w:val="000000"/>
                                  <w:sz w:val="16"/>
                                </w:rPr>
                                <w:t>219,999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D03D7AC" w14:textId="77777777" w:rsidR="00306D82" w:rsidRDefault="00461927">
                              <w:pPr>
                                <w:spacing w:after="0" w:line="240" w:lineRule="auto"/>
                                <w:jc w:val="right"/>
                              </w:pPr>
                              <w:r>
                                <w:rPr>
                                  <w:rFonts w:ascii="Arial" w:eastAsia="Arial" w:hAnsi="Arial"/>
                                  <w:color w:val="000000"/>
                                  <w:sz w:val="16"/>
                                </w:rPr>
                                <w:t>100.00</w:t>
                              </w:r>
                            </w:p>
                          </w:tc>
                        </w:tr>
                        <w:tr w:rsidR="00306D82" w14:paraId="67C3124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075525" w14:textId="77777777" w:rsidR="00306D82" w:rsidRDefault="00461927">
                              <w:pPr>
                                <w:spacing w:after="0" w:line="240" w:lineRule="auto"/>
                              </w:pPr>
                              <w:r>
                                <w:rPr>
                                  <w:rFonts w:ascii="Arial" w:eastAsia="Arial" w:hAnsi="Arial"/>
                                  <w:color w:val="000000"/>
                                  <w:sz w:val="16"/>
                                </w:rPr>
                                <w:t>00122136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5A6CA5" w14:textId="77777777" w:rsidR="00306D82" w:rsidRDefault="00461927">
                              <w:pPr>
                                <w:spacing w:after="0" w:line="240" w:lineRule="auto"/>
                              </w:pPr>
                              <w:r>
                                <w:rPr>
                                  <w:rFonts w:ascii="Arial" w:eastAsia="Arial" w:hAnsi="Arial"/>
                                  <w:color w:val="000000"/>
                                  <w:sz w:val="16"/>
                                </w:rPr>
                                <w:t>FC1 2020 Guatemala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06C7B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278B4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17ACB7" w14:textId="77777777" w:rsidR="00306D82" w:rsidRDefault="00461927">
                              <w:pPr>
                                <w:spacing w:after="0" w:line="240" w:lineRule="auto"/>
                                <w:jc w:val="right"/>
                              </w:pPr>
                              <w:r>
                                <w:rPr>
                                  <w:rFonts w:ascii="Arial" w:eastAsia="Arial" w:hAnsi="Arial"/>
                                  <w:color w:val="000000"/>
                                  <w:sz w:val="16"/>
                                </w:rPr>
                                <w:t>324,905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49B4AE" w14:textId="77777777" w:rsidR="00306D82" w:rsidRDefault="00461927">
                              <w:pPr>
                                <w:spacing w:after="0" w:line="240" w:lineRule="auto"/>
                                <w:jc w:val="right"/>
                              </w:pPr>
                              <w:r>
                                <w:rPr>
                                  <w:rFonts w:ascii="Arial" w:eastAsia="Arial" w:hAnsi="Arial"/>
                                  <w:color w:val="000000"/>
                                  <w:sz w:val="16"/>
                                </w:rPr>
                                <w:t>324,905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A56D00" w14:textId="77777777" w:rsidR="00306D82" w:rsidRDefault="00461927">
                              <w:pPr>
                                <w:spacing w:after="0" w:line="240" w:lineRule="auto"/>
                                <w:jc w:val="right"/>
                              </w:pPr>
                              <w:r>
                                <w:rPr>
                                  <w:rFonts w:ascii="Arial" w:eastAsia="Arial" w:hAnsi="Arial"/>
                                  <w:color w:val="000000"/>
                                  <w:sz w:val="16"/>
                                </w:rPr>
                                <w:t>326,083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536128" w14:textId="77777777" w:rsidR="00306D82" w:rsidRDefault="00461927">
                              <w:pPr>
                                <w:spacing w:after="0" w:line="240" w:lineRule="auto"/>
                                <w:jc w:val="right"/>
                              </w:pPr>
                              <w:r>
                                <w:rPr>
                                  <w:rFonts w:ascii="Arial" w:eastAsia="Arial" w:hAnsi="Arial"/>
                                  <w:color w:val="000000"/>
                                  <w:sz w:val="16"/>
                                </w:rPr>
                                <w:t>100.36</w:t>
                              </w:r>
                            </w:p>
                          </w:tc>
                        </w:tr>
                        <w:tr w:rsidR="00306D82" w14:paraId="5097AF8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A1D47C" w14:textId="77777777" w:rsidR="00306D82" w:rsidRDefault="00461927">
                              <w:pPr>
                                <w:spacing w:after="0" w:line="240" w:lineRule="auto"/>
                              </w:pPr>
                              <w:r>
                                <w:rPr>
                                  <w:rFonts w:ascii="Arial" w:eastAsia="Arial" w:hAnsi="Arial"/>
                                  <w:color w:val="000000"/>
                                  <w:sz w:val="16"/>
                                </w:rPr>
                                <w:t>00122136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86181F2" w14:textId="77777777" w:rsidR="00306D82" w:rsidRDefault="00461927">
                              <w:pPr>
                                <w:spacing w:after="0" w:line="240" w:lineRule="auto"/>
                              </w:pPr>
                              <w:r>
                                <w:rPr>
                                  <w:rFonts w:ascii="Arial" w:eastAsia="Arial" w:hAnsi="Arial"/>
                                  <w:color w:val="000000"/>
                                  <w:sz w:val="16"/>
                                </w:rPr>
                                <w:t>FC1 2020 Guatemala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FC3062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CF7C3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DDCAAA9" w14:textId="77777777" w:rsidR="00306D82" w:rsidRDefault="00461927">
                              <w:pPr>
                                <w:spacing w:after="0" w:line="240" w:lineRule="auto"/>
                                <w:jc w:val="right"/>
                              </w:pPr>
                              <w:r>
                                <w:rPr>
                                  <w:rFonts w:ascii="Arial" w:eastAsia="Arial" w:hAnsi="Arial"/>
                                  <w:color w:val="000000"/>
                                  <w:sz w:val="16"/>
                                </w:rPr>
                                <w:t>666,304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8BF214" w14:textId="77777777" w:rsidR="00306D82" w:rsidRDefault="00461927">
                              <w:pPr>
                                <w:spacing w:after="0" w:line="240" w:lineRule="auto"/>
                                <w:jc w:val="right"/>
                              </w:pPr>
                              <w:r>
                                <w:rPr>
                                  <w:rFonts w:ascii="Arial" w:eastAsia="Arial" w:hAnsi="Arial"/>
                                  <w:color w:val="000000"/>
                                  <w:sz w:val="16"/>
                                </w:rPr>
                                <w:t>666,304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4D2DD8D" w14:textId="77777777" w:rsidR="00306D82" w:rsidRDefault="00461927">
                              <w:pPr>
                                <w:spacing w:after="0" w:line="240" w:lineRule="auto"/>
                                <w:jc w:val="right"/>
                              </w:pPr>
                              <w:r>
                                <w:rPr>
                                  <w:rFonts w:ascii="Arial" w:eastAsia="Arial" w:hAnsi="Arial"/>
                                  <w:color w:val="000000"/>
                                  <w:sz w:val="16"/>
                                </w:rPr>
                                <w:t>666,233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8A66D4" w14:textId="77777777" w:rsidR="00306D82" w:rsidRDefault="00461927">
                              <w:pPr>
                                <w:spacing w:after="0" w:line="240" w:lineRule="auto"/>
                                <w:jc w:val="right"/>
                              </w:pPr>
                              <w:r>
                                <w:rPr>
                                  <w:rFonts w:ascii="Arial" w:eastAsia="Arial" w:hAnsi="Arial"/>
                                  <w:color w:val="000000"/>
                                  <w:sz w:val="16"/>
                                </w:rPr>
                                <w:t>99.99</w:t>
                              </w:r>
                            </w:p>
                          </w:tc>
                        </w:tr>
                        <w:tr w:rsidR="00306D82" w14:paraId="7CFA252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369A93" w14:textId="77777777" w:rsidR="00306D82" w:rsidRDefault="00461927">
                              <w:pPr>
                                <w:spacing w:after="0" w:line="240" w:lineRule="auto"/>
                              </w:pPr>
                              <w:r>
                                <w:rPr>
                                  <w:rFonts w:ascii="Arial" w:eastAsia="Arial" w:hAnsi="Arial"/>
                                  <w:color w:val="000000"/>
                                  <w:sz w:val="16"/>
                                </w:rPr>
                                <w:t>00122137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D4D7E3" w14:textId="77777777" w:rsidR="00306D82" w:rsidRDefault="00461927">
                              <w:pPr>
                                <w:spacing w:after="0" w:line="240" w:lineRule="auto"/>
                              </w:pPr>
                              <w:r>
                                <w:rPr>
                                  <w:rFonts w:ascii="Arial" w:eastAsia="Arial" w:hAnsi="Arial"/>
                                  <w:color w:val="000000"/>
                                  <w:sz w:val="16"/>
                                </w:rPr>
                                <w:t>FC1 2020 Guinea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6AFB2E"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32D3C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F33862" w14:textId="77777777" w:rsidR="00306D82" w:rsidRDefault="00461927">
                              <w:pPr>
                                <w:spacing w:after="0" w:line="240" w:lineRule="auto"/>
                                <w:jc w:val="right"/>
                              </w:pPr>
                              <w:r>
                                <w:rPr>
                                  <w:rFonts w:ascii="Arial" w:eastAsia="Arial" w:hAnsi="Arial"/>
                                  <w:color w:val="000000"/>
                                  <w:sz w:val="16"/>
                                </w:rPr>
                                <w:t>212,000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6DF57" w14:textId="77777777" w:rsidR="00306D82" w:rsidRDefault="00461927">
                              <w:pPr>
                                <w:spacing w:after="0" w:line="240" w:lineRule="auto"/>
                                <w:jc w:val="right"/>
                              </w:pPr>
                              <w:r>
                                <w:rPr>
                                  <w:rFonts w:ascii="Arial" w:eastAsia="Arial" w:hAnsi="Arial"/>
                                  <w:color w:val="000000"/>
                                  <w:sz w:val="16"/>
                                </w:rPr>
                                <w:t>212,000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730158" w14:textId="77777777" w:rsidR="00306D82" w:rsidRDefault="00461927">
                              <w:pPr>
                                <w:spacing w:after="0" w:line="240" w:lineRule="auto"/>
                                <w:jc w:val="right"/>
                              </w:pPr>
                              <w:r>
                                <w:rPr>
                                  <w:rFonts w:ascii="Arial" w:eastAsia="Arial" w:hAnsi="Arial"/>
                                  <w:color w:val="000000"/>
                                  <w:sz w:val="16"/>
                                </w:rPr>
                                <w:t>211,972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0766A8" w14:textId="77777777" w:rsidR="00306D82" w:rsidRDefault="00461927">
                              <w:pPr>
                                <w:spacing w:after="0" w:line="240" w:lineRule="auto"/>
                                <w:jc w:val="right"/>
                              </w:pPr>
                              <w:r>
                                <w:rPr>
                                  <w:rFonts w:ascii="Arial" w:eastAsia="Arial" w:hAnsi="Arial"/>
                                  <w:color w:val="000000"/>
                                  <w:sz w:val="16"/>
                                </w:rPr>
                                <w:t>99.99</w:t>
                              </w:r>
                            </w:p>
                          </w:tc>
                        </w:tr>
                        <w:tr w:rsidR="00306D82" w14:paraId="25A0737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6F449F" w14:textId="77777777" w:rsidR="00306D82" w:rsidRDefault="00461927">
                              <w:pPr>
                                <w:spacing w:after="0" w:line="240" w:lineRule="auto"/>
                              </w:pPr>
                              <w:r>
                                <w:rPr>
                                  <w:rFonts w:ascii="Arial" w:eastAsia="Arial" w:hAnsi="Arial"/>
                                  <w:color w:val="000000"/>
                                  <w:sz w:val="16"/>
                                </w:rPr>
                                <w:t>00122137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EA8554F" w14:textId="77777777" w:rsidR="00306D82" w:rsidRDefault="00461927">
                              <w:pPr>
                                <w:spacing w:after="0" w:line="240" w:lineRule="auto"/>
                              </w:pPr>
                              <w:r>
                                <w:rPr>
                                  <w:rFonts w:ascii="Arial" w:eastAsia="Arial" w:hAnsi="Arial"/>
                                  <w:color w:val="000000"/>
                                  <w:sz w:val="16"/>
                                </w:rPr>
                                <w:t>FC1 2020 Guinea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ADDB7D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6E20AD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C7D218" w14:textId="77777777" w:rsidR="00306D82" w:rsidRDefault="00461927">
                              <w:pPr>
                                <w:spacing w:after="0" w:line="240" w:lineRule="auto"/>
                                <w:jc w:val="right"/>
                              </w:pPr>
                              <w:r>
                                <w:rPr>
                                  <w:rFonts w:ascii="Arial" w:eastAsia="Arial" w:hAnsi="Arial"/>
                                  <w:color w:val="000000"/>
                                  <w:sz w:val="16"/>
                                </w:rPr>
                                <w:t>498,998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4D3CEB1" w14:textId="77777777" w:rsidR="00306D82" w:rsidRDefault="00461927">
                              <w:pPr>
                                <w:spacing w:after="0" w:line="240" w:lineRule="auto"/>
                                <w:jc w:val="right"/>
                              </w:pPr>
                              <w:r>
                                <w:rPr>
                                  <w:rFonts w:ascii="Arial" w:eastAsia="Arial" w:hAnsi="Arial"/>
                                  <w:color w:val="000000"/>
                                  <w:sz w:val="16"/>
                                </w:rPr>
                                <w:t>498,998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CAD2C53" w14:textId="77777777" w:rsidR="00306D82" w:rsidRDefault="00461927">
                              <w:pPr>
                                <w:spacing w:after="0" w:line="240" w:lineRule="auto"/>
                                <w:jc w:val="right"/>
                              </w:pPr>
                              <w:r>
                                <w:rPr>
                                  <w:rFonts w:ascii="Arial" w:eastAsia="Arial" w:hAnsi="Arial"/>
                                  <w:color w:val="000000"/>
                                  <w:sz w:val="16"/>
                                </w:rPr>
                                <w:t>447,028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A8A45B0" w14:textId="77777777" w:rsidR="00306D82" w:rsidRDefault="00461927">
                              <w:pPr>
                                <w:spacing w:after="0" w:line="240" w:lineRule="auto"/>
                                <w:jc w:val="right"/>
                              </w:pPr>
                              <w:r>
                                <w:rPr>
                                  <w:rFonts w:ascii="Arial" w:eastAsia="Arial" w:hAnsi="Arial"/>
                                  <w:color w:val="000000"/>
                                  <w:sz w:val="16"/>
                                </w:rPr>
                                <w:t>89.59</w:t>
                              </w:r>
                            </w:p>
                          </w:tc>
                        </w:tr>
                        <w:tr w:rsidR="00306D82" w14:paraId="1486819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7A5FE5" w14:textId="77777777" w:rsidR="00306D82" w:rsidRDefault="00461927">
                              <w:pPr>
                                <w:spacing w:after="0" w:line="240" w:lineRule="auto"/>
                              </w:pPr>
                              <w:r>
                                <w:rPr>
                                  <w:rFonts w:ascii="Arial" w:eastAsia="Arial" w:hAnsi="Arial"/>
                                  <w:color w:val="000000"/>
                                  <w:sz w:val="16"/>
                                </w:rPr>
                                <w:t>00122137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BD887E" w14:textId="77777777" w:rsidR="00306D82" w:rsidRDefault="00461927">
                              <w:pPr>
                                <w:spacing w:after="0" w:line="240" w:lineRule="auto"/>
                              </w:pPr>
                              <w:r>
                                <w:rPr>
                                  <w:rFonts w:ascii="Arial" w:eastAsia="Arial" w:hAnsi="Arial"/>
                                  <w:color w:val="000000"/>
                                  <w:sz w:val="16"/>
                                </w:rPr>
                                <w:t>FC1 2020 Guinea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2A1B5F"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8DDE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16EC2B" w14:textId="77777777" w:rsidR="00306D82" w:rsidRDefault="00461927">
                              <w:pPr>
                                <w:spacing w:after="0" w:line="240" w:lineRule="auto"/>
                                <w:jc w:val="right"/>
                              </w:pPr>
                              <w:r>
                                <w:rPr>
                                  <w:rFonts w:ascii="Arial" w:eastAsia="Arial" w:hAnsi="Arial"/>
                                  <w:color w:val="000000"/>
                                  <w:sz w:val="16"/>
                                </w:rPr>
                                <w:t>538,800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6F1F5D" w14:textId="77777777" w:rsidR="00306D82" w:rsidRDefault="00461927">
                              <w:pPr>
                                <w:spacing w:after="0" w:line="240" w:lineRule="auto"/>
                                <w:jc w:val="right"/>
                              </w:pPr>
                              <w:r>
                                <w:rPr>
                                  <w:rFonts w:ascii="Arial" w:eastAsia="Arial" w:hAnsi="Arial"/>
                                  <w:color w:val="000000"/>
                                  <w:sz w:val="16"/>
                                </w:rPr>
                                <w:t>538,800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130248" w14:textId="77777777" w:rsidR="00306D82" w:rsidRDefault="00461927">
                              <w:pPr>
                                <w:spacing w:after="0" w:line="240" w:lineRule="auto"/>
                                <w:jc w:val="right"/>
                              </w:pPr>
                              <w:r>
                                <w:rPr>
                                  <w:rFonts w:ascii="Arial" w:eastAsia="Arial" w:hAnsi="Arial"/>
                                  <w:color w:val="000000"/>
                                  <w:sz w:val="16"/>
                                </w:rPr>
                                <w:t>536,382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4B79A5" w14:textId="77777777" w:rsidR="00306D82" w:rsidRDefault="00461927">
                              <w:pPr>
                                <w:spacing w:after="0" w:line="240" w:lineRule="auto"/>
                                <w:jc w:val="right"/>
                              </w:pPr>
                              <w:r>
                                <w:rPr>
                                  <w:rFonts w:ascii="Arial" w:eastAsia="Arial" w:hAnsi="Arial"/>
                                  <w:color w:val="000000"/>
                                  <w:sz w:val="16"/>
                                </w:rPr>
                                <w:t>99.55</w:t>
                              </w:r>
                            </w:p>
                          </w:tc>
                        </w:tr>
                        <w:tr w:rsidR="00306D82" w14:paraId="213130B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263EBF" w14:textId="77777777" w:rsidR="00306D82" w:rsidRDefault="00461927">
                              <w:pPr>
                                <w:spacing w:after="0" w:line="240" w:lineRule="auto"/>
                              </w:pPr>
                              <w:r>
                                <w:rPr>
                                  <w:rFonts w:ascii="Arial" w:eastAsia="Arial" w:hAnsi="Arial"/>
                                  <w:color w:val="000000"/>
                                  <w:sz w:val="16"/>
                                </w:rPr>
                                <w:t>00122138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141E466" w14:textId="77777777" w:rsidR="00306D82" w:rsidRDefault="00461927">
                              <w:pPr>
                                <w:spacing w:after="0" w:line="240" w:lineRule="auto"/>
                              </w:pPr>
                              <w:r>
                                <w:rPr>
                                  <w:rFonts w:ascii="Arial" w:eastAsia="Arial" w:hAnsi="Arial"/>
                                  <w:color w:val="000000"/>
                                  <w:sz w:val="16"/>
                                </w:rPr>
                                <w:t>FC1 2020 Haiti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7E4140B"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E1AE8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3F25F25" w14:textId="77777777" w:rsidR="00306D82" w:rsidRDefault="00461927">
                              <w:pPr>
                                <w:spacing w:after="0" w:line="240" w:lineRule="auto"/>
                                <w:jc w:val="right"/>
                              </w:pPr>
                              <w:r>
                                <w:rPr>
                                  <w:rFonts w:ascii="Arial" w:eastAsia="Arial" w:hAnsi="Arial"/>
                                  <w:color w:val="000000"/>
                                  <w:sz w:val="16"/>
                                </w:rPr>
                                <w:t>158,895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438D4F3" w14:textId="77777777" w:rsidR="00306D82" w:rsidRDefault="00461927">
                              <w:pPr>
                                <w:spacing w:after="0" w:line="240" w:lineRule="auto"/>
                                <w:jc w:val="right"/>
                              </w:pPr>
                              <w:r>
                                <w:rPr>
                                  <w:rFonts w:ascii="Arial" w:eastAsia="Arial" w:hAnsi="Arial"/>
                                  <w:color w:val="000000"/>
                                  <w:sz w:val="16"/>
                                </w:rPr>
                                <w:t>158,895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34E4531" w14:textId="77777777" w:rsidR="00306D82" w:rsidRDefault="00461927">
                              <w:pPr>
                                <w:spacing w:after="0" w:line="240" w:lineRule="auto"/>
                                <w:jc w:val="right"/>
                              </w:pPr>
                              <w:r>
                                <w:rPr>
                                  <w:rFonts w:ascii="Arial" w:eastAsia="Arial" w:hAnsi="Arial"/>
                                  <w:color w:val="000000"/>
                                  <w:sz w:val="16"/>
                                </w:rPr>
                                <w:t>158,523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CC15D9C" w14:textId="77777777" w:rsidR="00306D82" w:rsidRDefault="00461927">
                              <w:pPr>
                                <w:spacing w:after="0" w:line="240" w:lineRule="auto"/>
                                <w:jc w:val="right"/>
                              </w:pPr>
                              <w:r>
                                <w:rPr>
                                  <w:rFonts w:ascii="Arial" w:eastAsia="Arial" w:hAnsi="Arial"/>
                                  <w:color w:val="000000"/>
                                  <w:sz w:val="16"/>
                                </w:rPr>
                                <w:t>99.77</w:t>
                              </w:r>
                            </w:p>
                          </w:tc>
                        </w:tr>
                        <w:tr w:rsidR="00306D82" w14:paraId="0827BFD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25DC6D" w14:textId="77777777" w:rsidR="00306D82" w:rsidRDefault="00461927">
                              <w:pPr>
                                <w:spacing w:after="0" w:line="240" w:lineRule="auto"/>
                              </w:pPr>
                              <w:r>
                                <w:rPr>
                                  <w:rFonts w:ascii="Arial" w:eastAsia="Arial" w:hAnsi="Arial"/>
                                  <w:color w:val="000000"/>
                                  <w:sz w:val="16"/>
                                </w:rPr>
                                <w:t>00122138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86318B" w14:textId="77777777" w:rsidR="00306D82" w:rsidRDefault="00461927">
                              <w:pPr>
                                <w:spacing w:after="0" w:line="240" w:lineRule="auto"/>
                              </w:pPr>
                              <w:r>
                                <w:rPr>
                                  <w:rFonts w:ascii="Arial" w:eastAsia="Arial" w:hAnsi="Arial"/>
                                  <w:color w:val="000000"/>
                                  <w:sz w:val="16"/>
                                </w:rPr>
                                <w:t>FC1 2020 Haiti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27635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1B8D4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089B77" w14:textId="77777777" w:rsidR="00306D82" w:rsidRDefault="00461927">
                              <w:pPr>
                                <w:spacing w:after="0" w:line="240" w:lineRule="auto"/>
                                <w:jc w:val="right"/>
                              </w:pPr>
                              <w:r>
                                <w:rPr>
                                  <w:rFonts w:ascii="Arial" w:eastAsia="Arial" w:hAnsi="Arial"/>
                                  <w:color w:val="000000"/>
                                  <w:sz w:val="16"/>
                                </w:rPr>
                                <w:t>741,105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40EB8F" w14:textId="77777777" w:rsidR="00306D82" w:rsidRDefault="00461927">
                              <w:pPr>
                                <w:spacing w:after="0" w:line="240" w:lineRule="auto"/>
                                <w:jc w:val="right"/>
                              </w:pPr>
                              <w:r>
                                <w:rPr>
                                  <w:rFonts w:ascii="Arial" w:eastAsia="Arial" w:hAnsi="Arial"/>
                                  <w:color w:val="000000"/>
                                  <w:sz w:val="16"/>
                                </w:rPr>
                                <w:t>741,105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99CA27" w14:textId="77777777" w:rsidR="00306D82" w:rsidRDefault="00461927">
                              <w:pPr>
                                <w:spacing w:after="0" w:line="240" w:lineRule="auto"/>
                                <w:jc w:val="right"/>
                              </w:pPr>
                              <w:r>
                                <w:rPr>
                                  <w:rFonts w:ascii="Arial" w:eastAsia="Arial" w:hAnsi="Arial"/>
                                  <w:color w:val="000000"/>
                                  <w:sz w:val="16"/>
                                </w:rPr>
                                <w:t>720,437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ED2817" w14:textId="77777777" w:rsidR="00306D82" w:rsidRDefault="00461927">
                              <w:pPr>
                                <w:spacing w:after="0" w:line="240" w:lineRule="auto"/>
                                <w:jc w:val="right"/>
                              </w:pPr>
                              <w:r>
                                <w:rPr>
                                  <w:rFonts w:ascii="Arial" w:eastAsia="Arial" w:hAnsi="Arial"/>
                                  <w:color w:val="000000"/>
                                  <w:sz w:val="16"/>
                                </w:rPr>
                                <w:t>97.21</w:t>
                              </w:r>
                            </w:p>
                          </w:tc>
                        </w:tr>
                        <w:tr w:rsidR="00306D82" w14:paraId="16C01FE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F67702" w14:textId="77777777" w:rsidR="00306D82" w:rsidRDefault="00461927">
                              <w:pPr>
                                <w:spacing w:after="0" w:line="240" w:lineRule="auto"/>
                              </w:pPr>
                              <w:r>
                                <w:rPr>
                                  <w:rFonts w:ascii="Arial" w:eastAsia="Arial" w:hAnsi="Arial"/>
                                  <w:color w:val="000000"/>
                                  <w:sz w:val="16"/>
                                </w:rPr>
                                <w:t>00122139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408FDF" w14:textId="77777777" w:rsidR="00306D82" w:rsidRDefault="00461927">
                              <w:pPr>
                                <w:spacing w:after="0" w:line="240" w:lineRule="auto"/>
                              </w:pPr>
                              <w:r>
                                <w:rPr>
                                  <w:rFonts w:ascii="Arial" w:eastAsia="Arial" w:hAnsi="Arial"/>
                                  <w:color w:val="000000"/>
                                  <w:sz w:val="16"/>
                                </w:rPr>
                                <w:t>FC1 2020 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DC397F" w14:textId="77777777" w:rsidR="00306D82" w:rsidRDefault="00461927">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396B50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AB72A3" w14:textId="77777777" w:rsidR="00306D82" w:rsidRDefault="00461927">
                              <w:pPr>
                                <w:spacing w:after="0" w:line="240" w:lineRule="auto"/>
                                <w:jc w:val="right"/>
                              </w:pPr>
                              <w:r>
                                <w:rPr>
                                  <w:rFonts w:ascii="Arial" w:eastAsia="Arial" w:hAnsi="Arial"/>
                                  <w:color w:val="000000"/>
                                  <w:sz w:val="16"/>
                                </w:rPr>
                                <w:t>294,250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7598752" w14:textId="77777777" w:rsidR="00306D82" w:rsidRDefault="00461927">
                              <w:pPr>
                                <w:spacing w:after="0" w:line="240" w:lineRule="auto"/>
                                <w:jc w:val="right"/>
                              </w:pPr>
                              <w:r>
                                <w:rPr>
                                  <w:rFonts w:ascii="Arial" w:eastAsia="Arial" w:hAnsi="Arial"/>
                                  <w:color w:val="000000"/>
                                  <w:sz w:val="16"/>
                                </w:rPr>
                                <w:t>294,250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0A91FCB" w14:textId="77777777" w:rsidR="00306D82" w:rsidRDefault="00461927">
                              <w:pPr>
                                <w:spacing w:after="0" w:line="240" w:lineRule="auto"/>
                                <w:jc w:val="right"/>
                              </w:pPr>
                              <w:r>
                                <w:rPr>
                                  <w:rFonts w:ascii="Arial" w:eastAsia="Arial" w:hAnsi="Arial"/>
                                  <w:color w:val="000000"/>
                                  <w:sz w:val="16"/>
                                </w:rPr>
                                <w:t>262,624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33581C4" w14:textId="77777777" w:rsidR="00306D82" w:rsidRDefault="00461927">
                              <w:pPr>
                                <w:spacing w:after="0" w:line="240" w:lineRule="auto"/>
                                <w:jc w:val="right"/>
                              </w:pPr>
                              <w:r>
                                <w:rPr>
                                  <w:rFonts w:ascii="Arial" w:eastAsia="Arial" w:hAnsi="Arial"/>
                                  <w:color w:val="000000"/>
                                  <w:sz w:val="16"/>
                                </w:rPr>
                                <w:t>89.25</w:t>
                              </w:r>
                            </w:p>
                          </w:tc>
                        </w:tr>
                        <w:tr w:rsidR="00306D82" w14:paraId="420E0EE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95E498" w14:textId="77777777" w:rsidR="00306D82" w:rsidRDefault="00461927">
                              <w:pPr>
                                <w:spacing w:after="0" w:line="240" w:lineRule="auto"/>
                              </w:pPr>
                              <w:r>
                                <w:rPr>
                                  <w:rFonts w:ascii="Arial" w:eastAsia="Arial" w:hAnsi="Arial"/>
                                  <w:color w:val="000000"/>
                                  <w:sz w:val="16"/>
                                </w:rPr>
                                <w:t>00122139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6F9415" w14:textId="77777777" w:rsidR="00306D82" w:rsidRDefault="00461927">
                              <w:pPr>
                                <w:spacing w:after="0" w:line="240" w:lineRule="auto"/>
                              </w:pPr>
                              <w:r>
                                <w:rPr>
                                  <w:rFonts w:ascii="Arial" w:eastAsia="Arial" w:hAnsi="Arial"/>
                                  <w:color w:val="000000"/>
                                  <w:sz w:val="16"/>
                                </w:rPr>
                                <w:t>FC1 2020 Jamaica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909C9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D3C76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94F0D7" w14:textId="77777777" w:rsidR="00306D82" w:rsidRDefault="00461927">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E833B6" w14:textId="77777777" w:rsidR="00306D82" w:rsidRDefault="00461927">
                              <w:pPr>
                                <w:spacing w:after="0" w:line="240" w:lineRule="auto"/>
                                <w:jc w:val="right"/>
                              </w:pPr>
                              <w:r>
                                <w:rPr>
                                  <w:rFonts w:ascii="Arial" w:eastAsia="Arial" w:hAnsi="Arial"/>
                                  <w:color w:val="000000"/>
                                  <w:sz w:val="16"/>
                                </w:rPr>
                                <w:t>139,100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148B28" w14:textId="77777777" w:rsidR="00306D82" w:rsidRDefault="00461927">
                              <w:pPr>
                                <w:spacing w:after="0" w:line="240" w:lineRule="auto"/>
                                <w:jc w:val="right"/>
                              </w:pPr>
                              <w:r>
                                <w:rPr>
                                  <w:rFonts w:ascii="Arial" w:eastAsia="Arial" w:hAnsi="Arial"/>
                                  <w:color w:val="000000"/>
                                  <w:sz w:val="16"/>
                                </w:rPr>
                                <w:t>51,120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2B66A7" w14:textId="77777777" w:rsidR="00306D82" w:rsidRDefault="00461927">
                              <w:pPr>
                                <w:spacing w:after="0" w:line="240" w:lineRule="auto"/>
                                <w:jc w:val="right"/>
                              </w:pPr>
                              <w:r>
                                <w:rPr>
                                  <w:rFonts w:ascii="Arial" w:eastAsia="Arial" w:hAnsi="Arial"/>
                                  <w:color w:val="000000"/>
                                  <w:sz w:val="16"/>
                                </w:rPr>
                                <w:t>36.75</w:t>
                              </w:r>
                            </w:p>
                          </w:tc>
                        </w:tr>
                        <w:tr w:rsidR="00306D82" w14:paraId="4A88078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5D8B08" w14:textId="77777777" w:rsidR="00306D82" w:rsidRDefault="00461927">
                              <w:pPr>
                                <w:spacing w:after="0" w:line="240" w:lineRule="auto"/>
                              </w:pPr>
                              <w:r>
                                <w:rPr>
                                  <w:rFonts w:ascii="Arial" w:eastAsia="Arial" w:hAnsi="Arial"/>
                                  <w:color w:val="000000"/>
                                  <w:sz w:val="16"/>
                                </w:rPr>
                                <w:t>00122139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FAB7BB7" w14:textId="77777777" w:rsidR="00306D82" w:rsidRDefault="00461927">
                              <w:pPr>
                                <w:spacing w:after="0" w:line="240" w:lineRule="auto"/>
                              </w:pPr>
                              <w:r>
                                <w:rPr>
                                  <w:rFonts w:ascii="Arial" w:eastAsia="Arial" w:hAnsi="Arial"/>
                                  <w:color w:val="000000"/>
                                  <w:sz w:val="16"/>
                                </w:rPr>
                                <w:t>FC1 2020 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0B5CBB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955C43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A5622F1" w14:textId="77777777" w:rsidR="00306D82" w:rsidRDefault="00461927">
                              <w:pPr>
                                <w:spacing w:after="0" w:line="240" w:lineRule="auto"/>
                                <w:jc w:val="right"/>
                              </w:pPr>
                              <w:r>
                                <w:rPr>
                                  <w:rFonts w:ascii="Arial" w:eastAsia="Arial" w:hAnsi="Arial"/>
                                  <w:color w:val="000000"/>
                                  <w:sz w:val="16"/>
                                </w:rPr>
                                <w:t>559,075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8735AB" w14:textId="77777777" w:rsidR="00306D82" w:rsidRDefault="00461927">
                              <w:pPr>
                                <w:spacing w:after="0" w:line="240" w:lineRule="auto"/>
                                <w:jc w:val="right"/>
                              </w:pPr>
                              <w:r>
                                <w:rPr>
                                  <w:rFonts w:ascii="Arial" w:eastAsia="Arial" w:hAnsi="Arial"/>
                                  <w:color w:val="000000"/>
                                  <w:sz w:val="16"/>
                                </w:rPr>
                                <w:t>559,075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F22AADA" w14:textId="77777777" w:rsidR="00306D82" w:rsidRDefault="00461927">
                              <w:pPr>
                                <w:spacing w:after="0" w:line="240" w:lineRule="auto"/>
                                <w:jc w:val="right"/>
                              </w:pPr>
                              <w:r>
                                <w:rPr>
                                  <w:rFonts w:ascii="Arial" w:eastAsia="Arial" w:hAnsi="Arial"/>
                                  <w:color w:val="000000"/>
                                  <w:sz w:val="16"/>
                                </w:rPr>
                                <w:t>558,096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0013CD9" w14:textId="77777777" w:rsidR="00306D82" w:rsidRDefault="00461927">
                              <w:pPr>
                                <w:spacing w:after="0" w:line="240" w:lineRule="auto"/>
                                <w:jc w:val="right"/>
                              </w:pPr>
                              <w:r>
                                <w:rPr>
                                  <w:rFonts w:ascii="Arial" w:eastAsia="Arial" w:hAnsi="Arial"/>
                                  <w:color w:val="000000"/>
                                  <w:sz w:val="16"/>
                                </w:rPr>
                                <w:t>99.82</w:t>
                              </w:r>
                            </w:p>
                          </w:tc>
                        </w:tr>
                        <w:tr w:rsidR="00306D82" w14:paraId="1AFBA67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95B6CF" w14:textId="77777777" w:rsidR="00306D82" w:rsidRDefault="00461927">
                              <w:pPr>
                                <w:spacing w:after="0" w:line="240" w:lineRule="auto"/>
                              </w:pPr>
                              <w:r>
                                <w:rPr>
                                  <w:rFonts w:ascii="Arial" w:eastAsia="Arial" w:hAnsi="Arial"/>
                                  <w:color w:val="000000"/>
                                  <w:sz w:val="16"/>
                                </w:rPr>
                                <w:t>00122140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931911" w14:textId="77777777" w:rsidR="00306D82" w:rsidRDefault="00461927">
                              <w:pPr>
                                <w:spacing w:after="0" w:line="240" w:lineRule="auto"/>
                              </w:pPr>
                              <w:r>
                                <w:rPr>
                                  <w:rFonts w:ascii="Arial" w:eastAsia="Arial" w:hAnsi="Arial"/>
                                  <w:color w:val="000000"/>
                                  <w:sz w:val="16"/>
                                </w:rPr>
                                <w:t>FC1 2020 Jordan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3549E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624ED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7728A1" w14:textId="77777777" w:rsidR="00306D82" w:rsidRDefault="00461927">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5E8DDE" w14:textId="77777777" w:rsidR="00306D82" w:rsidRDefault="00461927">
                              <w:pPr>
                                <w:spacing w:after="0" w:line="240" w:lineRule="auto"/>
                                <w:jc w:val="right"/>
                              </w:pPr>
                              <w:r>
                                <w:rPr>
                                  <w:rFonts w:ascii="Arial" w:eastAsia="Arial" w:hAnsi="Arial"/>
                                  <w:color w:val="000000"/>
                                  <w:sz w:val="16"/>
                                </w:rPr>
                                <w:t>600,000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754E46" w14:textId="77777777" w:rsidR="00306D82" w:rsidRDefault="00461927">
                              <w:pPr>
                                <w:spacing w:after="0" w:line="240" w:lineRule="auto"/>
                                <w:jc w:val="right"/>
                              </w:pPr>
                              <w:r>
                                <w:rPr>
                                  <w:rFonts w:ascii="Arial" w:eastAsia="Arial" w:hAnsi="Arial"/>
                                  <w:color w:val="000000"/>
                                  <w:sz w:val="16"/>
                                </w:rPr>
                                <w:t>572,072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897FE" w14:textId="77777777" w:rsidR="00306D82" w:rsidRDefault="00461927">
                              <w:pPr>
                                <w:spacing w:after="0" w:line="240" w:lineRule="auto"/>
                                <w:jc w:val="right"/>
                              </w:pPr>
                              <w:r>
                                <w:rPr>
                                  <w:rFonts w:ascii="Arial" w:eastAsia="Arial" w:hAnsi="Arial"/>
                                  <w:color w:val="000000"/>
                                  <w:sz w:val="16"/>
                                </w:rPr>
                                <w:t>95.35</w:t>
                              </w:r>
                            </w:p>
                          </w:tc>
                        </w:tr>
                        <w:tr w:rsidR="00306D82" w14:paraId="50EC1D6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2E101A" w14:textId="77777777" w:rsidR="00306D82" w:rsidRDefault="00461927">
                              <w:pPr>
                                <w:spacing w:after="0" w:line="240" w:lineRule="auto"/>
                              </w:pPr>
                              <w:r>
                                <w:rPr>
                                  <w:rFonts w:ascii="Arial" w:eastAsia="Arial" w:hAnsi="Arial"/>
                                  <w:color w:val="000000"/>
                                  <w:sz w:val="16"/>
                                </w:rPr>
                                <w:t>00122140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2C8C5C" w14:textId="77777777" w:rsidR="00306D82" w:rsidRDefault="00461927">
                              <w:pPr>
                                <w:spacing w:after="0" w:line="240" w:lineRule="auto"/>
                              </w:pPr>
                              <w:r>
                                <w:rPr>
                                  <w:rFonts w:ascii="Arial" w:eastAsia="Arial" w:hAnsi="Arial"/>
                                  <w:color w:val="000000"/>
                                  <w:sz w:val="16"/>
                                </w:rPr>
                                <w:t>FC1 2020 Jordan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119A3D"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56D07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87D81E" w14:textId="77777777" w:rsidR="00306D82" w:rsidRDefault="00461927">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E7AD8E8" w14:textId="77777777" w:rsidR="00306D82" w:rsidRDefault="00461927">
                              <w:pPr>
                                <w:spacing w:after="0" w:line="240" w:lineRule="auto"/>
                                <w:jc w:val="right"/>
                              </w:pPr>
                              <w:r>
                                <w:rPr>
                                  <w:rFonts w:ascii="Arial" w:eastAsia="Arial" w:hAnsi="Arial"/>
                                  <w:color w:val="000000"/>
                                  <w:sz w:val="16"/>
                                </w:rPr>
                                <w:t>400,000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9E0063D" w14:textId="77777777" w:rsidR="00306D82" w:rsidRDefault="00461927">
                              <w:pPr>
                                <w:spacing w:after="0" w:line="240" w:lineRule="auto"/>
                                <w:jc w:val="right"/>
                              </w:pPr>
                              <w:r>
                                <w:rPr>
                                  <w:rFonts w:ascii="Arial" w:eastAsia="Arial" w:hAnsi="Arial"/>
                                  <w:color w:val="000000"/>
                                  <w:sz w:val="16"/>
                                </w:rPr>
                                <w:t>400,000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25C1059" w14:textId="77777777" w:rsidR="00306D82" w:rsidRDefault="00461927">
                              <w:pPr>
                                <w:spacing w:after="0" w:line="240" w:lineRule="auto"/>
                                <w:jc w:val="right"/>
                              </w:pPr>
                              <w:r>
                                <w:rPr>
                                  <w:rFonts w:ascii="Arial" w:eastAsia="Arial" w:hAnsi="Arial"/>
                                  <w:color w:val="000000"/>
                                  <w:sz w:val="16"/>
                                </w:rPr>
                                <w:t>100.00</w:t>
                              </w:r>
                            </w:p>
                          </w:tc>
                        </w:tr>
                        <w:tr w:rsidR="00306D82" w14:paraId="0A1CF05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30774C" w14:textId="77777777" w:rsidR="00306D82" w:rsidRDefault="00461927">
                              <w:pPr>
                                <w:spacing w:after="0" w:line="240" w:lineRule="auto"/>
                              </w:pPr>
                              <w:r>
                                <w:rPr>
                                  <w:rFonts w:ascii="Arial" w:eastAsia="Arial" w:hAnsi="Arial"/>
                                  <w:color w:val="000000"/>
                                  <w:sz w:val="16"/>
                                </w:rPr>
                                <w:t>00122140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5D5CA7" w14:textId="77777777" w:rsidR="00306D82" w:rsidRDefault="00461927">
                              <w:pPr>
                                <w:spacing w:after="0" w:line="240" w:lineRule="auto"/>
                              </w:pPr>
                              <w:r>
                                <w:rPr>
                                  <w:rFonts w:ascii="Arial" w:eastAsia="Arial" w:hAnsi="Arial"/>
                                  <w:color w:val="000000"/>
                                  <w:sz w:val="16"/>
                                </w:rPr>
                                <w:t>FC1 2020 Jordan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B8356D"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E690B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4B32C5"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E78B81"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DFA8D5" w14:textId="77777777" w:rsidR="00306D82" w:rsidRDefault="00461927">
                              <w:pPr>
                                <w:spacing w:after="0" w:line="240" w:lineRule="auto"/>
                                <w:jc w:val="right"/>
                              </w:pPr>
                              <w:r>
                                <w:rPr>
                                  <w:rFonts w:ascii="Arial" w:eastAsia="Arial" w:hAnsi="Arial"/>
                                  <w:color w:val="000000"/>
                                  <w:sz w:val="16"/>
                                </w:rPr>
                                <w:t>250,000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CCC78" w14:textId="77777777" w:rsidR="00306D82" w:rsidRDefault="00461927">
                              <w:pPr>
                                <w:spacing w:after="0" w:line="240" w:lineRule="auto"/>
                                <w:jc w:val="right"/>
                              </w:pPr>
                              <w:r>
                                <w:rPr>
                                  <w:rFonts w:ascii="Arial" w:eastAsia="Arial" w:hAnsi="Arial"/>
                                  <w:color w:val="000000"/>
                                  <w:sz w:val="16"/>
                                </w:rPr>
                                <w:t>100.00</w:t>
                              </w:r>
                            </w:p>
                          </w:tc>
                        </w:tr>
                        <w:tr w:rsidR="00306D82" w14:paraId="262467A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3BE2F0" w14:textId="77777777" w:rsidR="00306D82" w:rsidRDefault="00461927">
                              <w:pPr>
                                <w:spacing w:after="0" w:line="240" w:lineRule="auto"/>
                              </w:pPr>
                              <w:r>
                                <w:rPr>
                                  <w:rFonts w:ascii="Arial" w:eastAsia="Arial" w:hAnsi="Arial"/>
                                  <w:color w:val="000000"/>
                                  <w:sz w:val="16"/>
                                </w:rPr>
                                <w:t>00122141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7DDBAA" w14:textId="77777777" w:rsidR="00306D82" w:rsidRDefault="00461927">
                              <w:pPr>
                                <w:spacing w:after="0" w:line="240" w:lineRule="auto"/>
                              </w:pPr>
                              <w:r>
                                <w:rPr>
                                  <w:rFonts w:ascii="Arial" w:eastAsia="Arial" w:hAnsi="Arial"/>
                                  <w:color w:val="000000"/>
                                  <w:sz w:val="16"/>
                                </w:rPr>
                                <w:t>FC1 2020 Kazakhstan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660F7BA" w14:textId="77777777" w:rsidR="00306D82" w:rsidRDefault="00461927">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10C74D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EBF10B" w14:textId="77777777" w:rsidR="00306D82" w:rsidRDefault="00461927">
                              <w:pPr>
                                <w:spacing w:after="0" w:line="240" w:lineRule="auto"/>
                                <w:jc w:val="right"/>
                              </w:pPr>
                              <w:r>
                                <w:rPr>
                                  <w:rFonts w:ascii="Arial" w:eastAsia="Arial" w:hAnsi="Arial"/>
                                  <w:color w:val="000000"/>
                                  <w:sz w:val="16"/>
                                </w:rPr>
                                <w:t>126,890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78AF3A9" w14:textId="77777777" w:rsidR="00306D82" w:rsidRDefault="00461927">
                              <w:pPr>
                                <w:spacing w:after="0" w:line="240" w:lineRule="auto"/>
                                <w:jc w:val="right"/>
                              </w:pPr>
                              <w:r>
                                <w:rPr>
                                  <w:rFonts w:ascii="Arial" w:eastAsia="Arial" w:hAnsi="Arial"/>
                                  <w:color w:val="000000"/>
                                  <w:sz w:val="16"/>
                                </w:rPr>
                                <w:t>123,553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8B26ADE" w14:textId="77777777" w:rsidR="00306D82" w:rsidRDefault="00461927">
                              <w:pPr>
                                <w:spacing w:after="0" w:line="240" w:lineRule="auto"/>
                                <w:jc w:val="right"/>
                              </w:pPr>
                              <w:r>
                                <w:rPr>
                                  <w:rFonts w:ascii="Arial" w:eastAsia="Arial" w:hAnsi="Arial"/>
                                  <w:color w:val="000000"/>
                                  <w:sz w:val="16"/>
                                </w:rPr>
                                <w:t>123,553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FBAA3A3" w14:textId="77777777" w:rsidR="00306D82" w:rsidRDefault="00461927">
                              <w:pPr>
                                <w:spacing w:after="0" w:line="240" w:lineRule="auto"/>
                                <w:jc w:val="right"/>
                              </w:pPr>
                              <w:r>
                                <w:rPr>
                                  <w:rFonts w:ascii="Arial" w:eastAsia="Arial" w:hAnsi="Arial"/>
                                  <w:color w:val="000000"/>
                                  <w:sz w:val="16"/>
                                </w:rPr>
                                <w:t>100.00</w:t>
                              </w:r>
                            </w:p>
                          </w:tc>
                        </w:tr>
                        <w:tr w:rsidR="00306D82" w14:paraId="2A2D3F3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A9376D" w14:textId="77777777" w:rsidR="00306D82" w:rsidRDefault="00461927">
                              <w:pPr>
                                <w:spacing w:after="0" w:line="240" w:lineRule="auto"/>
                              </w:pPr>
                              <w:r>
                                <w:rPr>
                                  <w:rFonts w:ascii="Arial" w:eastAsia="Arial" w:hAnsi="Arial"/>
                                  <w:color w:val="000000"/>
                                  <w:sz w:val="16"/>
                                </w:rPr>
                                <w:t>00122141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C02E8F" w14:textId="77777777" w:rsidR="00306D82" w:rsidRDefault="00461927">
                              <w:pPr>
                                <w:spacing w:after="0" w:line="240" w:lineRule="auto"/>
                              </w:pPr>
                              <w:r>
                                <w:rPr>
                                  <w:rFonts w:ascii="Arial" w:eastAsia="Arial" w:hAnsi="Arial"/>
                                  <w:color w:val="000000"/>
                                  <w:sz w:val="16"/>
                                </w:rPr>
                                <w:t>FC1 2020 Kazakhstan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C6F53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BB4EC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CACAF1" w14:textId="77777777" w:rsidR="00306D82" w:rsidRDefault="00461927">
                              <w:pPr>
                                <w:spacing w:after="0" w:line="240" w:lineRule="auto"/>
                                <w:jc w:val="right"/>
                              </w:pPr>
                              <w:r>
                                <w:rPr>
                                  <w:rFonts w:ascii="Arial" w:eastAsia="Arial" w:hAnsi="Arial"/>
                                  <w:color w:val="000000"/>
                                  <w:sz w:val="16"/>
                                </w:rPr>
                                <w:t>652,710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D8496D" w14:textId="77777777" w:rsidR="00306D82" w:rsidRDefault="00461927">
                              <w:pPr>
                                <w:spacing w:after="0" w:line="240" w:lineRule="auto"/>
                                <w:jc w:val="right"/>
                              </w:pPr>
                              <w:r>
                                <w:rPr>
                                  <w:rFonts w:ascii="Arial" w:eastAsia="Arial" w:hAnsi="Arial"/>
                                  <w:color w:val="000000"/>
                                  <w:sz w:val="16"/>
                                </w:rPr>
                                <w:t>652,710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85DE8C" w14:textId="77777777" w:rsidR="00306D82" w:rsidRDefault="00461927">
                              <w:pPr>
                                <w:spacing w:after="0" w:line="240" w:lineRule="auto"/>
                                <w:jc w:val="right"/>
                              </w:pPr>
                              <w:r>
                                <w:rPr>
                                  <w:rFonts w:ascii="Arial" w:eastAsia="Arial" w:hAnsi="Arial"/>
                                  <w:color w:val="000000"/>
                                  <w:sz w:val="16"/>
                                </w:rPr>
                                <w:t>642,732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B775C1" w14:textId="77777777" w:rsidR="00306D82" w:rsidRDefault="00461927">
                              <w:pPr>
                                <w:spacing w:after="0" w:line="240" w:lineRule="auto"/>
                                <w:jc w:val="right"/>
                              </w:pPr>
                              <w:r>
                                <w:rPr>
                                  <w:rFonts w:ascii="Arial" w:eastAsia="Arial" w:hAnsi="Arial"/>
                                  <w:color w:val="000000"/>
                                  <w:sz w:val="16"/>
                                </w:rPr>
                                <w:t>98.47</w:t>
                              </w:r>
                            </w:p>
                          </w:tc>
                        </w:tr>
                        <w:tr w:rsidR="00306D82" w14:paraId="526794D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DFBDA3" w14:textId="77777777" w:rsidR="00306D82" w:rsidRDefault="00461927">
                              <w:pPr>
                                <w:spacing w:after="0" w:line="240" w:lineRule="auto"/>
                              </w:pPr>
                              <w:r>
                                <w:rPr>
                                  <w:rFonts w:ascii="Arial" w:eastAsia="Arial" w:hAnsi="Arial"/>
                                  <w:color w:val="000000"/>
                                  <w:sz w:val="16"/>
                                </w:rPr>
                                <w:t>00122141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7ACBB7" w14:textId="77777777" w:rsidR="00306D82" w:rsidRDefault="00461927">
                              <w:pPr>
                                <w:spacing w:after="0" w:line="240" w:lineRule="auto"/>
                              </w:pPr>
                              <w:r>
                                <w:rPr>
                                  <w:rFonts w:ascii="Arial" w:eastAsia="Arial" w:hAnsi="Arial"/>
                                  <w:color w:val="000000"/>
                                  <w:sz w:val="16"/>
                                </w:rPr>
                                <w:t>FC1 2020 Kazakhstan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E5F97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4A0C0E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614E988" w14:textId="77777777" w:rsidR="00306D82" w:rsidRDefault="00461927">
                              <w:pPr>
                                <w:spacing w:after="0" w:line="240" w:lineRule="auto"/>
                                <w:jc w:val="right"/>
                              </w:pPr>
                              <w:r>
                                <w:rPr>
                                  <w:rFonts w:ascii="Arial" w:eastAsia="Arial" w:hAnsi="Arial"/>
                                  <w:color w:val="000000"/>
                                  <w:sz w:val="16"/>
                                </w:rPr>
                                <w:t>220,400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B4FE62A" w14:textId="77777777" w:rsidR="00306D82" w:rsidRDefault="00461927">
                              <w:pPr>
                                <w:spacing w:after="0" w:line="240" w:lineRule="auto"/>
                                <w:jc w:val="right"/>
                              </w:pPr>
                              <w:r>
                                <w:rPr>
                                  <w:rFonts w:ascii="Arial" w:eastAsia="Arial" w:hAnsi="Arial"/>
                                  <w:color w:val="000000"/>
                                  <w:sz w:val="16"/>
                                </w:rPr>
                                <w:t>220,400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33DB858" w14:textId="77777777" w:rsidR="00306D82" w:rsidRDefault="00461927">
                              <w:pPr>
                                <w:spacing w:after="0" w:line="240" w:lineRule="auto"/>
                                <w:jc w:val="right"/>
                              </w:pPr>
                              <w:r>
                                <w:rPr>
                                  <w:rFonts w:ascii="Arial" w:eastAsia="Arial" w:hAnsi="Arial"/>
                                  <w:color w:val="000000"/>
                                  <w:sz w:val="16"/>
                                </w:rPr>
                                <w:t>220,400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1D5CEB4" w14:textId="77777777" w:rsidR="00306D82" w:rsidRDefault="00461927">
                              <w:pPr>
                                <w:spacing w:after="0" w:line="240" w:lineRule="auto"/>
                                <w:jc w:val="right"/>
                              </w:pPr>
                              <w:r>
                                <w:rPr>
                                  <w:rFonts w:ascii="Arial" w:eastAsia="Arial" w:hAnsi="Arial"/>
                                  <w:color w:val="000000"/>
                                  <w:sz w:val="16"/>
                                </w:rPr>
                                <w:t>100.00</w:t>
                              </w:r>
                            </w:p>
                          </w:tc>
                        </w:tr>
                        <w:tr w:rsidR="00306D82" w14:paraId="2D8B7D5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C63148" w14:textId="77777777" w:rsidR="00306D82" w:rsidRDefault="00461927">
                              <w:pPr>
                                <w:spacing w:after="0" w:line="240" w:lineRule="auto"/>
                              </w:pPr>
                              <w:r>
                                <w:rPr>
                                  <w:rFonts w:ascii="Arial" w:eastAsia="Arial" w:hAnsi="Arial"/>
                                  <w:color w:val="000000"/>
                                  <w:sz w:val="16"/>
                                </w:rPr>
                                <w:t>00122142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5D78F0" w14:textId="77777777" w:rsidR="00306D82" w:rsidRDefault="00461927">
                              <w:pPr>
                                <w:spacing w:after="0" w:line="240" w:lineRule="auto"/>
                              </w:pPr>
                              <w:r>
                                <w:rPr>
                                  <w:rFonts w:ascii="Arial" w:eastAsia="Arial" w:hAnsi="Arial"/>
                                  <w:color w:val="000000"/>
                                  <w:sz w:val="16"/>
                                </w:rPr>
                                <w:t>FC1 2020 Kyrgyzstan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F56AA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0A405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5447F7" w14:textId="77777777" w:rsidR="00306D82" w:rsidRDefault="00461927">
                              <w:pPr>
                                <w:spacing w:after="0" w:line="240" w:lineRule="auto"/>
                                <w:jc w:val="right"/>
                              </w:pPr>
                              <w:r>
                                <w:rPr>
                                  <w:rFonts w:ascii="Arial" w:eastAsia="Arial" w:hAnsi="Arial"/>
                                  <w:color w:val="000000"/>
                                  <w:sz w:val="16"/>
                                </w:rPr>
                                <w:t>650,192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59A533" w14:textId="77777777" w:rsidR="00306D82" w:rsidRDefault="00461927">
                              <w:pPr>
                                <w:spacing w:after="0" w:line="240" w:lineRule="auto"/>
                                <w:jc w:val="right"/>
                              </w:pPr>
                              <w:r>
                                <w:rPr>
                                  <w:rFonts w:ascii="Arial" w:eastAsia="Arial" w:hAnsi="Arial"/>
                                  <w:color w:val="000000"/>
                                  <w:sz w:val="16"/>
                                </w:rPr>
                                <w:t>650,191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236087" w14:textId="77777777" w:rsidR="00306D82" w:rsidRDefault="00461927">
                              <w:pPr>
                                <w:spacing w:after="0" w:line="240" w:lineRule="auto"/>
                                <w:jc w:val="right"/>
                              </w:pPr>
                              <w:r>
                                <w:rPr>
                                  <w:rFonts w:ascii="Arial" w:eastAsia="Arial" w:hAnsi="Arial"/>
                                  <w:color w:val="000000"/>
                                  <w:sz w:val="16"/>
                                </w:rPr>
                                <w:t>641,185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3B146E" w14:textId="77777777" w:rsidR="00306D82" w:rsidRDefault="00461927">
                              <w:pPr>
                                <w:spacing w:after="0" w:line="240" w:lineRule="auto"/>
                                <w:jc w:val="right"/>
                              </w:pPr>
                              <w:r>
                                <w:rPr>
                                  <w:rFonts w:ascii="Arial" w:eastAsia="Arial" w:hAnsi="Arial"/>
                                  <w:color w:val="000000"/>
                                  <w:sz w:val="16"/>
                                </w:rPr>
                                <w:t>98.61</w:t>
                              </w:r>
                            </w:p>
                          </w:tc>
                        </w:tr>
                        <w:tr w:rsidR="00306D82" w14:paraId="357E419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53D049" w14:textId="77777777" w:rsidR="00306D82" w:rsidRDefault="00461927">
                              <w:pPr>
                                <w:spacing w:after="0" w:line="240" w:lineRule="auto"/>
                              </w:pPr>
                              <w:r>
                                <w:rPr>
                                  <w:rFonts w:ascii="Arial" w:eastAsia="Arial" w:hAnsi="Arial"/>
                                  <w:color w:val="000000"/>
                                  <w:sz w:val="16"/>
                                </w:rPr>
                                <w:t>00122142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6A7961" w14:textId="77777777" w:rsidR="00306D82" w:rsidRDefault="00461927">
                              <w:pPr>
                                <w:spacing w:after="0" w:line="240" w:lineRule="auto"/>
                              </w:pPr>
                              <w:r>
                                <w:rPr>
                                  <w:rFonts w:ascii="Arial" w:eastAsia="Arial" w:hAnsi="Arial"/>
                                  <w:color w:val="000000"/>
                                  <w:sz w:val="16"/>
                                </w:rPr>
                                <w:t>FC1 2020 Kyrgyzstan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4BF578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B8EA9D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169358" w14:textId="77777777" w:rsidR="00306D82" w:rsidRDefault="00461927">
                              <w:pPr>
                                <w:spacing w:after="0" w:line="240" w:lineRule="auto"/>
                                <w:jc w:val="right"/>
                              </w:pPr>
                              <w:r>
                                <w:rPr>
                                  <w:rFonts w:ascii="Arial" w:eastAsia="Arial" w:hAnsi="Arial"/>
                                  <w:color w:val="000000"/>
                                  <w:sz w:val="16"/>
                                </w:rPr>
                                <w:t>325,280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C1F62B9" w14:textId="77777777" w:rsidR="00306D82" w:rsidRDefault="00461927">
                              <w:pPr>
                                <w:spacing w:after="0" w:line="240" w:lineRule="auto"/>
                                <w:jc w:val="right"/>
                              </w:pPr>
                              <w:r>
                                <w:rPr>
                                  <w:rFonts w:ascii="Arial" w:eastAsia="Arial" w:hAnsi="Arial"/>
                                  <w:color w:val="000000"/>
                                  <w:sz w:val="16"/>
                                </w:rPr>
                                <w:t>325,280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B1B1F2E" w14:textId="77777777" w:rsidR="00306D82" w:rsidRDefault="00461927">
                              <w:pPr>
                                <w:spacing w:after="0" w:line="240" w:lineRule="auto"/>
                                <w:jc w:val="right"/>
                              </w:pPr>
                              <w:r>
                                <w:rPr>
                                  <w:rFonts w:ascii="Arial" w:eastAsia="Arial" w:hAnsi="Arial"/>
                                  <w:color w:val="000000"/>
                                  <w:sz w:val="16"/>
                                </w:rPr>
                                <w:t>322,806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A882EF5" w14:textId="77777777" w:rsidR="00306D82" w:rsidRDefault="00461927">
                              <w:pPr>
                                <w:spacing w:after="0" w:line="240" w:lineRule="auto"/>
                                <w:jc w:val="right"/>
                              </w:pPr>
                              <w:r>
                                <w:rPr>
                                  <w:rFonts w:ascii="Arial" w:eastAsia="Arial" w:hAnsi="Arial"/>
                                  <w:color w:val="000000"/>
                                  <w:sz w:val="16"/>
                                </w:rPr>
                                <w:t>99.24</w:t>
                              </w:r>
                            </w:p>
                          </w:tc>
                        </w:tr>
                        <w:tr w:rsidR="00306D82" w14:paraId="4ED1C8A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A76731" w14:textId="77777777" w:rsidR="00306D82" w:rsidRDefault="00461927">
                              <w:pPr>
                                <w:spacing w:after="0" w:line="240" w:lineRule="auto"/>
                              </w:pPr>
                              <w:r>
                                <w:rPr>
                                  <w:rFonts w:ascii="Arial" w:eastAsia="Arial" w:hAnsi="Arial"/>
                                  <w:color w:val="000000"/>
                                  <w:sz w:val="16"/>
                                </w:rPr>
                                <w:t>00122143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2EB01E" w14:textId="77777777" w:rsidR="00306D82" w:rsidRDefault="00461927">
                              <w:pPr>
                                <w:spacing w:after="0" w:line="240" w:lineRule="auto"/>
                              </w:pPr>
                              <w:r>
                                <w:rPr>
                                  <w:rFonts w:ascii="Arial" w:eastAsia="Arial" w:hAnsi="Arial"/>
                                  <w:color w:val="000000"/>
                                  <w:sz w:val="16"/>
                                </w:rPr>
                                <w:t>FC1 2020 Lao PDR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276FA1"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F2295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299F43" w14:textId="77777777" w:rsidR="00306D82" w:rsidRDefault="00461927">
                              <w:pPr>
                                <w:spacing w:after="0" w:line="240" w:lineRule="auto"/>
                                <w:jc w:val="right"/>
                              </w:pPr>
                              <w:r>
                                <w:rPr>
                                  <w:rFonts w:ascii="Arial" w:eastAsia="Arial" w:hAnsi="Arial"/>
                                  <w:color w:val="000000"/>
                                  <w:sz w:val="16"/>
                                </w:rPr>
                                <w:t>300,007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CFBC50" w14:textId="77777777" w:rsidR="00306D82" w:rsidRDefault="00461927">
                              <w:pPr>
                                <w:spacing w:after="0" w:line="240" w:lineRule="auto"/>
                                <w:jc w:val="right"/>
                              </w:pPr>
                              <w:r>
                                <w:rPr>
                                  <w:rFonts w:ascii="Arial" w:eastAsia="Arial" w:hAnsi="Arial"/>
                                  <w:color w:val="000000"/>
                                  <w:sz w:val="16"/>
                                </w:rPr>
                                <w:t>300,007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77FCEA" w14:textId="77777777" w:rsidR="00306D82" w:rsidRDefault="00461927">
                              <w:pPr>
                                <w:spacing w:after="0" w:line="240" w:lineRule="auto"/>
                                <w:jc w:val="right"/>
                              </w:pPr>
                              <w:r>
                                <w:rPr>
                                  <w:rFonts w:ascii="Arial" w:eastAsia="Arial" w:hAnsi="Arial"/>
                                  <w:color w:val="000000"/>
                                  <w:sz w:val="16"/>
                                </w:rPr>
                                <w:t>300,007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2E6B28" w14:textId="77777777" w:rsidR="00306D82" w:rsidRDefault="00461927">
                              <w:pPr>
                                <w:spacing w:after="0" w:line="240" w:lineRule="auto"/>
                                <w:jc w:val="right"/>
                              </w:pPr>
                              <w:r>
                                <w:rPr>
                                  <w:rFonts w:ascii="Arial" w:eastAsia="Arial" w:hAnsi="Arial"/>
                                  <w:color w:val="000000"/>
                                  <w:sz w:val="16"/>
                                </w:rPr>
                                <w:t>100.00</w:t>
                              </w:r>
                            </w:p>
                          </w:tc>
                        </w:tr>
                        <w:tr w:rsidR="00306D82" w14:paraId="1A0FC7E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10C8B4F" w14:textId="77777777" w:rsidR="00306D82" w:rsidRDefault="00461927">
                              <w:pPr>
                                <w:spacing w:after="0" w:line="240" w:lineRule="auto"/>
                              </w:pPr>
                              <w:r>
                                <w:rPr>
                                  <w:rFonts w:ascii="Arial" w:eastAsia="Arial" w:hAnsi="Arial"/>
                                  <w:color w:val="000000"/>
                                  <w:sz w:val="16"/>
                                </w:rPr>
                                <w:t>00122143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493635" w14:textId="77777777" w:rsidR="00306D82" w:rsidRDefault="00461927">
                              <w:pPr>
                                <w:spacing w:after="0" w:line="240" w:lineRule="auto"/>
                              </w:pPr>
                              <w:r>
                                <w:rPr>
                                  <w:rFonts w:ascii="Arial" w:eastAsia="Arial" w:hAnsi="Arial"/>
                                  <w:color w:val="000000"/>
                                  <w:sz w:val="16"/>
                                </w:rPr>
                                <w:t>FC1 2020 Lao PDR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8B1674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D4927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E04DB57" w14:textId="77777777" w:rsidR="00306D82" w:rsidRDefault="00461927">
                              <w:pPr>
                                <w:spacing w:after="0" w:line="240" w:lineRule="auto"/>
                                <w:jc w:val="right"/>
                              </w:pPr>
                              <w:r>
                                <w:rPr>
                                  <w:rFonts w:ascii="Arial" w:eastAsia="Arial" w:hAnsi="Arial"/>
                                  <w:color w:val="000000"/>
                                  <w:sz w:val="16"/>
                                </w:rPr>
                                <w:t>400,073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5F8434" w14:textId="77777777" w:rsidR="00306D82" w:rsidRDefault="00461927">
                              <w:pPr>
                                <w:spacing w:after="0" w:line="240" w:lineRule="auto"/>
                                <w:jc w:val="right"/>
                              </w:pPr>
                              <w:r>
                                <w:rPr>
                                  <w:rFonts w:ascii="Arial" w:eastAsia="Arial" w:hAnsi="Arial"/>
                                  <w:color w:val="000000"/>
                                  <w:sz w:val="16"/>
                                </w:rPr>
                                <w:t>392,590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A5F9270" w14:textId="77777777" w:rsidR="00306D82" w:rsidRDefault="00461927">
                              <w:pPr>
                                <w:spacing w:after="0" w:line="240" w:lineRule="auto"/>
                                <w:jc w:val="right"/>
                              </w:pPr>
                              <w:r>
                                <w:rPr>
                                  <w:rFonts w:ascii="Arial" w:eastAsia="Arial" w:hAnsi="Arial"/>
                                  <w:color w:val="000000"/>
                                  <w:sz w:val="16"/>
                                </w:rPr>
                                <w:t>392,590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F819A78" w14:textId="77777777" w:rsidR="00306D82" w:rsidRDefault="00461927">
                              <w:pPr>
                                <w:spacing w:after="0" w:line="240" w:lineRule="auto"/>
                                <w:jc w:val="right"/>
                              </w:pPr>
                              <w:r>
                                <w:rPr>
                                  <w:rFonts w:ascii="Arial" w:eastAsia="Arial" w:hAnsi="Arial"/>
                                  <w:color w:val="000000"/>
                                  <w:sz w:val="16"/>
                                </w:rPr>
                                <w:t>100.00</w:t>
                              </w:r>
                            </w:p>
                          </w:tc>
                        </w:tr>
                        <w:tr w:rsidR="00306D82" w14:paraId="1440073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73FE38" w14:textId="77777777" w:rsidR="00306D82" w:rsidRDefault="00461927">
                              <w:pPr>
                                <w:spacing w:after="0" w:line="240" w:lineRule="auto"/>
                              </w:pPr>
                              <w:r>
                                <w:rPr>
                                  <w:rFonts w:ascii="Arial" w:eastAsia="Arial" w:hAnsi="Arial"/>
                                  <w:color w:val="000000"/>
                                  <w:sz w:val="16"/>
                                </w:rPr>
                                <w:t>00122143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EC915E" w14:textId="77777777" w:rsidR="00306D82" w:rsidRDefault="00461927">
                              <w:pPr>
                                <w:spacing w:after="0" w:line="240" w:lineRule="auto"/>
                              </w:pPr>
                              <w:r>
                                <w:rPr>
                                  <w:rFonts w:ascii="Arial" w:eastAsia="Arial" w:hAnsi="Arial"/>
                                  <w:color w:val="000000"/>
                                  <w:sz w:val="16"/>
                                </w:rPr>
                                <w:t>FC1 2020 Lao PDR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1B9FC"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8D5A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4A6BF3" w14:textId="77777777" w:rsidR="00306D82" w:rsidRDefault="00461927">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1C06F1" w14:textId="77777777" w:rsidR="00306D82" w:rsidRDefault="00461927">
                              <w:pPr>
                                <w:spacing w:after="0" w:line="240" w:lineRule="auto"/>
                                <w:jc w:val="right"/>
                              </w:pPr>
                              <w:r>
                                <w:rPr>
                                  <w:rFonts w:ascii="Arial" w:eastAsia="Arial" w:hAnsi="Arial"/>
                                  <w:color w:val="000000"/>
                                  <w:sz w:val="16"/>
                                </w:rPr>
                                <w:t>198,432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433834" w14:textId="77777777" w:rsidR="00306D82" w:rsidRDefault="00461927">
                              <w:pPr>
                                <w:spacing w:after="0" w:line="240" w:lineRule="auto"/>
                                <w:jc w:val="right"/>
                              </w:pPr>
                              <w:r>
                                <w:rPr>
                                  <w:rFonts w:ascii="Arial" w:eastAsia="Arial" w:hAnsi="Arial"/>
                                  <w:color w:val="000000"/>
                                  <w:sz w:val="16"/>
                                </w:rPr>
                                <w:t>198,432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CFD58A" w14:textId="77777777" w:rsidR="00306D82" w:rsidRDefault="00461927">
                              <w:pPr>
                                <w:spacing w:after="0" w:line="240" w:lineRule="auto"/>
                                <w:jc w:val="right"/>
                              </w:pPr>
                              <w:r>
                                <w:rPr>
                                  <w:rFonts w:ascii="Arial" w:eastAsia="Arial" w:hAnsi="Arial"/>
                                  <w:color w:val="000000"/>
                                  <w:sz w:val="16"/>
                                </w:rPr>
                                <w:t>100.00</w:t>
                              </w:r>
                            </w:p>
                          </w:tc>
                        </w:tr>
                        <w:tr w:rsidR="00306D82" w14:paraId="440D5E7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62B5E1" w14:textId="77777777" w:rsidR="00306D82" w:rsidRDefault="00461927">
                              <w:pPr>
                                <w:spacing w:after="0" w:line="240" w:lineRule="auto"/>
                              </w:pPr>
                              <w:r>
                                <w:rPr>
                                  <w:rFonts w:ascii="Arial" w:eastAsia="Arial" w:hAnsi="Arial"/>
                                  <w:color w:val="000000"/>
                                  <w:sz w:val="16"/>
                                </w:rPr>
                                <w:t>00122144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0E86935" w14:textId="4ACE8FA9" w:rsidR="00306D82" w:rsidRDefault="00461927">
                              <w:pPr>
                                <w:spacing w:after="0" w:line="240" w:lineRule="auto"/>
                              </w:pPr>
                              <w:r>
                                <w:rPr>
                                  <w:rFonts w:ascii="Arial" w:eastAsia="Arial" w:hAnsi="Arial"/>
                                  <w:color w:val="000000"/>
                                  <w:sz w:val="16"/>
                                </w:rPr>
                                <w:t>FC1 2020 Leba</w:t>
                              </w:r>
                              <w:r w:rsidR="00F259D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18E276"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8B471E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D837F9E" w14:textId="77777777" w:rsidR="00306D82" w:rsidRDefault="00461927">
                              <w:pPr>
                                <w:spacing w:after="0" w:line="240" w:lineRule="auto"/>
                                <w:jc w:val="right"/>
                              </w:pPr>
                              <w:r>
                                <w:rPr>
                                  <w:rFonts w:ascii="Arial" w:eastAsia="Arial" w:hAnsi="Arial"/>
                                  <w:color w:val="000000"/>
                                  <w:sz w:val="16"/>
                                </w:rPr>
                                <w:t>395,823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C3A72A" w14:textId="77777777" w:rsidR="00306D82" w:rsidRDefault="00461927">
                              <w:pPr>
                                <w:spacing w:after="0" w:line="240" w:lineRule="auto"/>
                                <w:jc w:val="right"/>
                              </w:pPr>
                              <w:r>
                                <w:rPr>
                                  <w:rFonts w:ascii="Arial" w:eastAsia="Arial" w:hAnsi="Arial"/>
                                  <w:color w:val="000000"/>
                                  <w:sz w:val="16"/>
                                </w:rPr>
                                <w:t>260,783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4F0DD23" w14:textId="77777777" w:rsidR="00306D82" w:rsidRDefault="00461927">
                              <w:pPr>
                                <w:spacing w:after="0" w:line="240" w:lineRule="auto"/>
                                <w:jc w:val="right"/>
                              </w:pPr>
                              <w:r>
                                <w:rPr>
                                  <w:rFonts w:ascii="Arial" w:eastAsia="Arial" w:hAnsi="Arial"/>
                                  <w:color w:val="000000"/>
                                  <w:sz w:val="16"/>
                                </w:rPr>
                                <w:t>256,894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7604A40" w14:textId="77777777" w:rsidR="00306D82" w:rsidRDefault="00461927">
                              <w:pPr>
                                <w:spacing w:after="0" w:line="240" w:lineRule="auto"/>
                                <w:jc w:val="right"/>
                              </w:pPr>
                              <w:r>
                                <w:rPr>
                                  <w:rFonts w:ascii="Arial" w:eastAsia="Arial" w:hAnsi="Arial"/>
                                  <w:color w:val="000000"/>
                                  <w:sz w:val="16"/>
                                </w:rPr>
                                <w:t>98.51</w:t>
                              </w:r>
                            </w:p>
                          </w:tc>
                        </w:tr>
                        <w:tr w:rsidR="00306D82" w14:paraId="139DBF2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E5772" w14:textId="77777777" w:rsidR="00306D82" w:rsidRDefault="00461927">
                              <w:pPr>
                                <w:spacing w:after="0" w:line="240" w:lineRule="auto"/>
                              </w:pPr>
                              <w:r>
                                <w:rPr>
                                  <w:rFonts w:ascii="Arial" w:eastAsia="Arial" w:hAnsi="Arial"/>
                                  <w:color w:val="000000"/>
                                  <w:sz w:val="16"/>
                                </w:rPr>
                                <w:t>00122144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9D8430" w14:textId="17ED1A24" w:rsidR="00306D82" w:rsidRDefault="00461927">
                              <w:pPr>
                                <w:spacing w:after="0" w:line="240" w:lineRule="auto"/>
                              </w:pPr>
                              <w:r>
                                <w:rPr>
                                  <w:rFonts w:ascii="Arial" w:eastAsia="Arial" w:hAnsi="Arial"/>
                                  <w:color w:val="000000"/>
                                  <w:sz w:val="16"/>
                                </w:rPr>
                                <w:t>FC1 2020 Leba</w:t>
                              </w:r>
                              <w:r w:rsidR="00F259D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E4DBC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CF95C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B15671" w14:textId="77777777" w:rsidR="00306D82" w:rsidRDefault="00461927">
                              <w:pPr>
                                <w:spacing w:after="0" w:line="240" w:lineRule="auto"/>
                                <w:jc w:val="right"/>
                              </w:pPr>
                              <w:r>
                                <w:rPr>
                                  <w:rFonts w:ascii="Arial" w:eastAsia="Arial" w:hAnsi="Arial"/>
                                  <w:color w:val="000000"/>
                                  <w:sz w:val="16"/>
                                </w:rPr>
                                <w:t>478,475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4E2FE1" w14:textId="77777777" w:rsidR="00306D82" w:rsidRDefault="00461927">
                              <w:pPr>
                                <w:spacing w:after="0" w:line="240" w:lineRule="auto"/>
                                <w:jc w:val="right"/>
                              </w:pPr>
                              <w:r>
                                <w:rPr>
                                  <w:rFonts w:ascii="Arial" w:eastAsia="Arial" w:hAnsi="Arial"/>
                                  <w:color w:val="000000"/>
                                  <w:sz w:val="16"/>
                                </w:rPr>
                                <w:t>244,091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8F83E8" w14:textId="77777777" w:rsidR="00306D82" w:rsidRDefault="00461927">
                              <w:pPr>
                                <w:spacing w:after="0" w:line="240" w:lineRule="auto"/>
                                <w:jc w:val="right"/>
                              </w:pPr>
                              <w:r>
                                <w:rPr>
                                  <w:rFonts w:ascii="Arial" w:eastAsia="Arial" w:hAnsi="Arial"/>
                                  <w:color w:val="000000"/>
                                  <w:sz w:val="16"/>
                                </w:rPr>
                                <w:t>153,486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C44BD3" w14:textId="77777777" w:rsidR="00306D82" w:rsidRDefault="00461927">
                              <w:pPr>
                                <w:spacing w:after="0" w:line="240" w:lineRule="auto"/>
                                <w:jc w:val="right"/>
                              </w:pPr>
                              <w:r>
                                <w:rPr>
                                  <w:rFonts w:ascii="Arial" w:eastAsia="Arial" w:hAnsi="Arial"/>
                                  <w:color w:val="000000"/>
                                  <w:sz w:val="16"/>
                                </w:rPr>
                                <w:t>62.88</w:t>
                              </w:r>
                            </w:p>
                          </w:tc>
                        </w:tr>
                        <w:tr w:rsidR="00306D82" w14:paraId="505DBB9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BA6142" w14:textId="77777777" w:rsidR="00306D82" w:rsidRDefault="00461927">
                              <w:pPr>
                                <w:spacing w:after="0" w:line="240" w:lineRule="auto"/>
                              </w:pPr>
                              <w:r>
                                <w:rPr>
                                  <w:rFonts w:ascii="Arial" w:eastAsia="Arial" w:hAnsi="Arial"/>
                                  <w:color w:val="000000"/>
                                  <w:sz w:val="16"/>
                                </w:rPr>
                                <w:lastRenderedPageBreak/>
                                <w:t>00122144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A31D5A6" w14:textId="2AC9F10F" w:rsidR="00306D82" w:rsidRDefault="00461927">
                              <w:pPr>
                                <w:spacing w:after="0" w:line="240" w:lineRule="auto"/>
                              </w:pPr>
                              <w:r>
                                <w:rPr>
                                  <w:rFonts w:ascii="Arial" w:eastAsia="Arial" w:hAnsi="Arial"/>
                                  <w:color w:val="000000"/>
                                  <w:sz w:val="16"/>
                                </w:rPr>
                                <w:t>FC1 2020 Leba</w:t>
                              </w:r>
                              <w:r w:rsidR="00F259D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DE35BE"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C09E5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787C4D9" w14:textId="77777777" w:rsidR="00306D82" w:rsidRDefault="00461927">
                              <w:pPr>
                                <w:spacing w:after="0" w:line="240" w:lineRule="auto"/>
                                <w:jc w:val="right"/>
                              </w:pPr>
                              <w:r>
                                <w:rPr>
                                  <w:rFonts w:ascii="Arial" w:eastAsia="Arial" w:hAnsi="Arial"/>
                                  <w:color w:val="000000"/>
                                  <w:sz w:val="16"/>
                                </w:rPr>
                                <w:t>124,733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97B716" w14:textId="77777777" w:rsidR="00306D82" w:rsidRDefault="00461927">
                              <w:pPr>
                                <w:spacing w:after="0" w:line="240" w:lineRule="auto"/>
                                <w:jc w:val="right"/>
                              </w:pPr>
                              <w:r>
                                <w:rPr>
                                  <w:rFonts w:ascii="Arial" w:eastAsia="Arial" w:hAnsi="Arial"/>
                                  <w:color w:val="000000"/>
                                  <w:sz w:val="16"/>
                                </w:rPr>
                                <w:t>124,733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D57A34D" w14:textId="77777777" w:rsidR="00306D82" w:rsidRDefault="00461927">
                              <w:pPr>
                                <w:spacing w:after="0" w:line="240" w:lineRule="auto"/>
                                <w:jc w:val="right"/>
                              </w:pPr>
                              <w:r>
                                <w:rPr>
                                  <w:rFonts w:ascii="Arial" w:eastAsia="Arial" w:hAnsi="Arial"/>
                                  <w:color w:val="000000"/>
                                  <w:sz w:val="16"/>
                                </w:rPr>
                                <w:t>113,013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620B8C9" w14:textId="77777777" w:rsidR="00306D82" w:rsidRDefault="00461927">
                              <w:pPr>
                                <w:spacing w:after="0" w:line="240" w:lineRule="auto"/>
                                <w:jc w:val="right"/>
                              </w:pPr>
                              <w:r>
                                <w:rPr>
                                  <w:rFonts w:ascii="Arial" w:eastAsia="Arial" w:hAnsi="Arial"/>
                                  <w:color w:val="000000"/>
                                  <w:sz w:val="16"/>
                                </w:rPr>
                                <w:t>90.60</w:t>
                              </w:r>
                            </w:p>
                          </w:tc>
                        </w:tr>
                        <w:tr w:rsidR="00306D82" w14:paraId="792DF07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F1FE53" w14:textId="77777777" w:rsidR="00306D82" w:rsidRDefault="00461927">
                              <w:pPr>
                                <w:spacing w:after="0" w:line="240" w:lineRule="auto"/>
                              </w:pPr>
                              <w:r>
                                <w:rPr>
                                  <w:rFonts w:ascii="Arial" w:eastAsia="Arial" w:hAnsi="Arial"/>
                                  <w:color w:val="000000"/>
                                  <w:sz w:val="16"/>
                                </w:rPr>
                                <w:t>00122145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B67CA8" w14:textId="77777777" w:rsidR="00306D82" w:rsidRDefault="00461927">
                              <w:pPr>
                                <w:spacing w:after="0" w:line="240" w:lineRule="auto"/>
                              </w:pPr>
                              <w:r>
                                <w:rPr>
                                  <w:rFonts w:ascii="Arial" w:eastAsia="Arial" w:hAnsi="Arial"/>
                                  <w:color w:val="000000"/>
                                  <w:sz w:val="16"/>
                                </w:rPr>
                                <w:t>FC1 2020 Lesotho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D9364F"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05698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ADA753" w14:textId="77777777" w:rsidR="00306D82" w:rsidRDefault="00461927">
                              <w:pPr>
                                <w:spacing w:after="0" w:line="240" w:lineRule="auto"/>
                                <w:jc w:val="right"/>
                              </w:pPr>
                              <w:r>
                                <w:rPr>
                                  <w:rFonts w:ascii="Arial" w:eastAsia="Arial" w:hAnsi="Arial"/>
                                  <w:color w:val="000000"/>
                                  <w:sz w:val="16"/>
                                </w:rPr>
                                <w:t>129,090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8E1BD" w14:textId="77777777" w:rsidR="00306D82" w:rsidRDefault="00461927">
                              <w:pPr>
                                <w:spacing w:after="0" w:line="240" w:lineRule="auto"/>
                                <w:jc w:val="right"/>
                              </w:pPr>
                              <w:r>
                                <w:rPr>
                                  <w:rFonts w:ascii="Arial" w:eastAsia="Arial" w:hAnsi="Arial"/>
                                  <w:color w:val="000000"/>
                                  <w:sz w:val="16"/>
                                </w:rPr>
                                <w:t>129,090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F8C72F" w14:textId="77777777" w:rsidR="00306D82" w:rsidRDefault="00461927">
                              <w:pPr>
                                <w:spacing w:after="0" w:line="240" w:lineRule="auto"/>
                                <w:jc w:val="right"/>
                              </w:pPr>
                              <w:r>
                                <w:rPr>
                                  <w:rFonts w:ascii="Arial" w:eastAsia="Arial" w:hAnsi="Arial"/>
                                  <w:color w:val="000000"/>
                                  <w:sz w:val="16"/>
                                </w:rPr>
                                <w:t>129,090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FE2067" w14:textId="77777777" w:rsidR="00306D82" w:rsidRDefault="00461927">
                              <w:pPr>
                                <w:spacing w:after="0" w:line="240" w:lineRule="auto"/>
                                <w:jc w:val="right"/>
                              </w:pPr>
                              <w:r>
                                <w:rPr>
                                  <w:rFonts w:ascii="Arial" w:eastAsia="Arial" w:hAnsi="Arial"/>
                                  <w:color w:val="000000"/>
                                  <w:sz w:val="16"/>
                                </w:rPr>
                                <w:t>100.00</w:t>
                              </w:r>
                            </w:p>
                          </w:tc>
                        </w:tr>
                        <w:tr w:rsidR="00306D82" w14:paraId="48FF318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6E4E3B" w14:textId="77777777" w:rsidR="00306D82" w:rsidRDefault="00461927">
                              <w:pPr>
                                <w:spacing w:after="0" w:line="240" w:lineRule="auto"/>
                              </w:pPr>
                              <w:r>
                                <w:rPr>
                                  <w:rFonts w:ascii="Arial" w:eastAsia="Arial" w:hAnsi="Arial"/>
                                  <w:color w:val="000000"/>
                                  <w:sz w:val="16"/>
                                </w:rPr>
                                <w:t>00122145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BC215A" w14:textId="77777777" w:rsidR="00306D82" w:rsidRDefault="00461927">
                              <w:pPr>
                                <w:spacing w:after="0" w:line="240" w:lineRule="auto"/>
                              </w:pPr>
                              <w:r>
                                <w:rPr>
                                  <w:rFonts w:ascii="Arial" w:eastAsia="Arial" w:hAnsi="Arial"/>
                                  <w:color w:val="000000"/>
                                  <w:sz w:val="16"/>
                                </w:rPr>
                                <w:t>FC1 2020 Lesotho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8582D2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9C9C2A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C3D806C" w14:textId="77777777" w:rsidR="00306D82" w:rsidRDefault="00461927">
                              <w:pPr>
                                <w:spacing w:after="0" w:line="240" w:lineRule="auto"/>
                                <w:jc w:val="right"/>
                              </w:pPr>
                              <w:r>
                                <w:rPr>
                                  <w:rFonts w:ascii="Arial" w:eastAsia="Arial" w:hAnsi="Arial"/>
                                  <w:color w:val="000000"/>
                                  <w:sz w:val="16"/>
                                </w:rPr>
                                <w:t>468,928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E747D75" w14:textId="77777777" w:rsidR="00306D82" w:rsidRDefault="00461927">
                              <w:pPr>
                                <w:spacing w:after="0" w:line="240" w:lineRule="auto"/>
                                <w:jc w:val="right"/>
                              </w:pPr>
                              <w:r>
                                <w:rPr>
                                  <w:rFonts w:ascii="Arial" w:eastAsia="Arial" w:hAnsi="Arial"/>
                                  <w:color w:val="000000"/>
                                  <w:sz w:val="16"/>
                                </w:rPr>
                                <w:t>468,928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FDE39E" w14:textId="77777777" w:rsidR="00306D82" w:rsidRDefault="00461927">
                              <w:pPr>
                                <w:spacing w:after="0" w:line="240" w:lineRule="auto"/>
                                <w:jc w:val="right"/>
                              </w:pPr>
                              <w:r>
                                <w:rPr>
                                  <w:rFonts w:ascii="Arial" w:eastAsia="Arial" w:hAnsi="Arial"/>
                                  <w:color w:val="000000"/>
                                  <w:sz w:val="16"/>
                                </w:rPr>
                                <w:t>446,719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1216BD" w14:textId="77777777" w:rsidR="00306D82" w:rsidRDefault="00461927">
                              <w:pPr>
                                <w:spacing w:after="0" w:line="240" w:lineRule="auto"/>
                                <w:jc w:val="right"/>
                              </w:pPr>
                              <w:r>
                                <w:rPr>
                                  <w:rFonts w:ascii="Arial" w:eastAsia="Arial" w:hAnsi="Arial"/>
                                  <w:color w:val="000000"/>
                                  <w:sz w:val="16"/>
                                </w:rPr>
                                <w:t>95.26</w:t>
                              </w:r>
                            </w:p>
                          </w:tc>
                        </w:tr>
                        <w:tr w:rsidR="00306D82" w14:paraId="7745268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1C7605" w14:textId="77777777" w:rsidR="00306D82" w:rsidRDefault="00461927">
                              <w:pPr>
                                <w:spacing w:after="0" w:line="240" w:lineRule="auto"/>
                              </w:pPr>
                              <w:r>
                                <w:rPr>
                                  <w:rFonts w:ascii="Arial" w:eastAsia="Arial" w:hAnsi="Arial"/>
                                  <w:color w:val="000000"/>
                                  <w:sz w:val="16"/>
                                </w:rPr>
                                <w:t>00122145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E84D19" w14:textId="77777777" w:rsidR="00306D82" w:rsidRDefault="00461927">
                              <w:pPr>
                                <w:spacing w:after="0" w:line="240" w:lineRule="auto"/>
                              </w:pPr>
                              <w:r>
                                <w:rPr>
                                  <w:rFonts w:ascii="Arial" w:eastAsia="Arial" w:hAnsi="Arial"/>
                                  <w:color w:val="000000"/>
                                  <w:sz w:val="16"/>
                                </w:rPr>
                                <w:t>FC1 2020 Lesotho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E2832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CEA15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10AAEC" w14:textId="77777777" w:rsidR="00306D82" w:rsidRDefault="00461927">
                              <w:pPr>
                                <w:spacing w:after="0" w:line="240" w:lineRule="auto"/>
                                <w:jc w:val="right"/>
                              </w:pPr>
                              <w:r>
                                <w:rPr>
                                  <w:rFonts w:ascii="Arial" w:eastAsia="Arial" w:hAnsi="Arial"/>
                                  <w:color w:val="000000"/>
                                  <w:sz w:val="16"/>
                                </w:rPr>
                                <w:t>399,842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7A0689" w14:textId="77777777" w:rsidR="00306D82" w:rsidRDefault="00461927">
                              <w:pPr>
                                <w:spacing w:after="0" w:line="240" w:lineRule="auto"/>
                                <w:jc w:val="right"/>
                              </w:pPr>
                              <w:r>
                                <w:rPr>
                                  <w:rFonts w:ascii="Arial" w:eastAsia="Arial" w:hAnsi="Arial"/>
                                  <w:color w:val="000000"/>
                                  <w:sz w:val="16"/>
                                </w:rPr>
                                <w:t>399,842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5997B3" w14:textId="77777777" w:rsidR="00306D82" w:rsidRDefault="00461927">
                              <w:pPr>
                                <w:spacing w:after="0" w:line="240" w:lineRule="auto"/>
                                <w:jc w:val="right"/>
                              </w:pPr>
                              <w:r>
                                <w:rPr>
                                  <w:rFonts w:ascii="Arial" w:eastAsia="Arial" w:hAnsi="Arial"/>
                                  <w:color w:val="000000"/>
                                  <w:sz w:val="16"/>
                                </w:rPr>
                                <w:t>360,501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1D9760" w14:textId="77777777" w:rsidR="00306D82" w:rsidRDefault="00461927">
                              <w:pPr>
                                <w:spacing w:after="0" w:line="240" w:lineRule="auto"/>
                                <w:jc w:val="right"/>
                              </w:pPr>
                              <w:r>
                                <w:rPr>
                                  <w:rFonts w:ascii="Arial" w:eastAsia="Arial" w:hAnsi="Arial"/>
                                  <w:color w:val="000000"/>
                                  <w:sz w:val="16"/>
                                </w:rPr>
                                <w:t>90.16</w:t>
                              </w:r>
                            </w:p>
                          </w:tc>
                        </w:tr>
                        <w:tr w:rsidR="00306D82" w14:paraId="3A0CB72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E4BF8C" w14:textId="77777777" w:rsidR="00306D82" w:rsidRDefault="00461927">
                              <w:pPr>
                                <w:spacing w:after="0" w:line="240" w:lineRule="auto"/>
                              </w:pPr>
                              <w:r>
                                <w:rPr>
                                  <w:rFonts w:ascii="Arial" w:eastAsia="Arial" w:hAnsi="Arial"/>
                                  <w:color w:val="000000"/>
                                  <w:sz w:val="16"/>
                                </w:rPr>
                                <w:t>00122146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952CEA" w14:textId="77777777" w:rsidR="00306D82" w:rsidRDefault="00461927">
                              <w:pPr>
                                <w:spacing w:after="0" w:line="240" w:lineRule="auto"/>
                              </w:pPr>
                              <w:r>
                                <w:rPr>
                                  <w:rFonts w:ascii="Arial" w:eastAsia="Arial" w:hAnsi="Arial"/>
                                  <w:color w:val="000000"/>
                                  <w:sz w:val="16"/>
                                </w:rPr>
                                <w:t>FC1 2020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1E8B25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70DDF2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A370CE7" w14:textId="77777777" w:rsidR="00306D82" w:rsidRDefault="00461927">
                              <w:pPr>
                                <w:spacing w:after="0" w:line="240" w:lineRule="auto"/>
                                <w:jc w:val="right"/>
                              </w:pPr>
                              <w:r>
                                <w:rPr>
                                  <w:rFonts w:ascii="Arial" w:eastAsia="Arial" w:hAnsi="Arial"/>
                                  <w:color w:val="000000"/>
                                  <w:sz w:val="16"/>
                                </w:rPr>
                                <w:t>518,950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CF6A7B3" w14:textId="77777777" w:rsidR="00306D82" w:rsidRDefault="00461927">
                              <w:pPr>
                                <w:spacing w:after="0" w:line="240" w:lineRule="auto"/>
                                <w:jc w:val="right"/>
                              </w:pPr>
                              <w:r>
                                <w:rPr>
                                  <w:rFonts w:ascii="Arial" w:eastAsia="Arial" w:hAnsi="Arial"/>
                                  <w:color w:val="000000"/>
                                  <w:sz w:val="16"/>
                                </w:rPr>
                                <w:t>518,950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8C5732" w14:textId="77777777" w:rsidR="00306D82" w:rsidRDefault="00461927">
                              <w:pPr>
                                <w:spacing w:after="0" w:line="240" w:lineRule="auto"/>
                                <w:jc w:val="right"/>
                              </w:pPr>
                              <w:r>
                                <w:rPr>
                                  <w:rFonts w:ascii="Arial" w:eastAsia="Arial" w:hAnsi="Arial"/>
                                  <w:color w:val="000000"/>
                                  <w:sz w:val="16"/>
                                </w:rPr>
                                <w:t>480,813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BF9D27B" w14:textId="77777777" w:rsidR="00306D82" w:rsidRDefault="00461927">
                              <w:pPr>
                                <w:spacing w:after="0" w:line="240" w:lineRule="auto"/>
                                <w:jc w:val="right"/>
                              </w:pPr>
                              <w:r>
                                <w:rPr>
                                  <w:rFonts w:ascii="Arial" w:eastAsia="Arial" w:hAnsi="Arial"/>
                                  <w:color w:val="000000"/>
                                  <w:sz w:val="16"/>
                                </w:rPr>
                                <w:t>92.65</w:t>
                              </w:r>
                            </w:p>
                          </w:tc>
                        </w:tr>
                        <w:tr w:rsidR="00306D82" w14:paraId="025D049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DB911D" w14:textId="77777777" w:rsidR="00306D82" w:rsidRDefault="00461927">
                              <w:pPr>
                                <w:spacing w:after="0" w:line="240" w:lineRule="auto"/>
                              </w:pPr>
                              <w:r>
                                <w:rPr>
                                  <w:rFonts w:ascii="Arial" w:eastAsia="Arial" w:hAnsi="Arial"/>
                                  <w:color w:val="000000"/>
                                  <w:sz w:val="16"/>
                                </w:rPr>
                                <w:t>00122146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5ACA9E" w14:textId="77777777" w:rsidR="00306D82" w:rsidRDefault="00461927">
                              <w:pPr>
                                <w:spacing w:after="0" w:line="240" w:lineRule="auto"/>
                              </w:pPr>
                              <w:r>
                                <w:rPr>
                                  <w:rFonts w:ascii="Arial" w:eastAsia="Arial" w:hAnsi="Arial"/>
                                  <w:color w:val="000000"/>
                                  <w:sz w:val="16"/>
                                </w:rPr>
                                <w:t>FC1 2020 Malawi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1BFB5F"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873B8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03D04F" w14:textId="77777777" w:rsidR="00306D82" w:rsidRDefault="00461927">
                              <w:pPr>
                                <w:spacing w:after="0" w:line="240" w:lineRule="auto"/>
                                <w:jc w:val="right"/>
                              </w:pPr>
                              <w:r>
                                <w:rPr>
                                  <w:rFonts w:ascii="Arial" w:eastAsia="Arial" w:hAnsi="Arial"/>
                                  <w:color w:val="000000"/>
                                  <w:sz w:val="16"/>
                                </w:rPr>
                                <w:t>476,150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B42DD" w14:textId="77777777" w:rsidR="00306D82" w:rsidRDefault="00461927">
                              <w:pPr>
                                <w:spacing w:after="0" w:line="240" w:lineRule="auto"/>
                                <w:jc w:val="right"/>
                              </w:pPr>
                              <w:r>
                                <w:rPr>
                                  <w:rFonts w:ascii="Arial" w:eastAsia="Arial" w:hAnsi="Arial"/>
                                  <w:color w:val="000000"/>
                                  <w:sz w:val="16"/>
                                </w:rPr>
                                <w:t>476,150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20DBCC" w14:textId="77777777" w:rsidR="00306D82" w:rsidRDefault="00461927">
                              <w:pPr>
                                <w:spacing w:after="0" w:line="240" w:lineRule="auto"/>
                                <w:jc w:val="right"/>
                              </w:pPr>
                              <w:r>
                                <w:rPr>
                                  <w:rFonts w:ascii="Arial" w:eastAsia="Arial" w:hAnsi="Arial"/>
                                  <w:color w:val="000000"/>
                                  <w:sz w:val="16"/>
                                </w:rPr>
                                <w:t>476,696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9CEDD6" w14:textId="77777777" w:rsidR="00306D82" w:rsidRDefault="00461927">
                              <w:pPr>
                                <w:spacing w:after="0" w:line="240" w:lineRule="auto"/>
                                <w:jc w:val="right"/>
                              </w:pPr>
                              <w:r>
                                <w:rPr>
                                  <w:rFonts w:ascii="Arial" w:eastAsia="Arial" w:hAnsi="Arial"/>
                                  <w:color w:val="000000"/>
                                  <w:sz w:val="16"/>
                                </w:rPr>
                                <w:t>100.11</w:t>
                              </w:r>
                            </w:p>
                          </w:tc>
                        </w:tr>
                        <w:tr w:rsidR="00306D82" w14:paraId="794B78D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8599CD" w14:textId="77777777" w:rsidR="00306D82" w:rsidRDefault="00461927">
                              <w:pPr>
                                <w:spacing w:after="0" w:line="240" w:lineRule="auto"/>
                              </w:pPr>
                              <w:r>
                                <w:rPr>
                                  <w:rFonts w:ascii="Arial" w:eastAsia="Arial" w:hAnsi="Arial"/>
                                  <w:color w:val="000000"/>
                                  <w:sz w:val="16"/>
                                </w:rPr>
                                <w:t>00122147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6A26DE" w14:textId="77777777" w:rsidR="00306D82" w:rsidRDefault="00461927">
                              <w:pPr>
                                <w:spacing w:after="0" w:line="240" w:lineRule="auto"/>
                              </w:pPr>
                              <w:r>
                                <w:rPr>
                                  <w:rFonts w:ascii="Arial" w:eastAsia="Arial" w:hAnsi="Arial"/>
                                  <w:color w:val="000000"/>
                                  <w:sz w:val="16"/>
                                </w:rPr>
                                <w:t>FC1 2020 Malaysia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061D183"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3AF77A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D8D9B62" w14:textId="77777777" w:rsidR="00306D82" w:rsidRDefault="00461927">
                              <w:pPr>
                                <w:spacing w:after="0" w:line="240" w:lineRule="auto"/>
                                <w:jc w:val="right"/>
                              </w:pPr>
                              <w:r>
                                <w:rPr>
                                  <w:rFonts w:ascii="Arial" w:eastAsia="Arial" w:hAnsi="Arial"/>
                                  <w:color w:val="000000"/>
                                  <w:sz w:val="16"/>
                                </w:rPr>
                                <w:t>140,501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8EB90D" w14:textId="77777777" w:rsidR="00306D82" w:rsidRDefault="00461927">
                              <w:pPr>
                                <w:spacing w:after="0" w:line="240" w:lineRule="auto"/>
                                <w:jc w:val="right"/>
                              </w:pPr>
                              <w:r>
                                <w:rPr>
                                  <w:rFonts w:ascii="Arial" w:eastAsia="Arial" w:hAnsi="Arial"/>
                                  <w:color w:val="000000"/>
                                  <w:sz w:val="16"/>
                                </w:rPr>
                                <w:t>140,501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A5DCEE9" w14:textId="77777777" w:rsidR="00306D82" w:rsidRDefault="00461927">
                              <w:pPr>
                                <w:spacing w:after="0" w:line="240" w:lineRule="auto"/>
                                <w:jc w:val="right"/>
                              </w:pPr>
                              <w:r>
                                <w:rPr>
                                  <w:rFonts w:ascii="Arial" w:eastAsia="Arial" w:hAnsi="Arial"/>
                                  <w:color w:val="000000"/>
                                  <w:sz w:val="16"/>
                                </w:rPr>
                                <w:t>140,083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BD79A68" w14:textId="77777777" w:rsidR="00306D82" w:rsidRDefault="00461927">
                              <w:pPr>
                                <w:spacing w:after="0" w:line="240" w:lineRule="auto"/>
                                <w:jc w:val="right"/>
                              </w:pPr>
                              <w:r>
                                <w:rPr>
                                  <w:rFonts w:ascii="Arial" w:eastAsia="Arial" w:hAnsi="Arial"/>
                                  <w:color w:val="000000"/>
                                  <w:sz w:val="16"/>
                                </w:rPr>
                                <w:t>99.70</w:t>
                              </w:r>
                            </w:p>
                          </w:tc>
                        </w:tr>
                        <w:tr w:rsidR="00306D82" w14:paraId="620A41E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67FA57" w14:textId="77777777" w:rsidR="00306D82" w:rsidRDefault="00461927">
                              <w:pPr>
                                <w:spacing w:after="0" w:line="240" w:lineRule="auto"/>
                              </w:pPr>
                              <w:r>
                                <w:rPr>
                                  <w:rFonts w:ascii="Arial" w:eastAsia="Arial" w:hAnsi="Arial"/>
                                  <w:color w:val="000000"/>
                                  <w:sz w:val="16"/>
                                </w:rPr>
                                <w:t>00122147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FBCFD2" w14:textId="77777777" w:rsidR="00306D82" w:rsidRDefault="00461927">
                              <w:pPr>
                                <w:spacing w:after="0" w:line="240" w:lineRule="auto"/>
                              </w:pPr>
                              <w:r>
                                <w:rPr>
                                  <w:rFonts w:ascii="Arial" w:eastAsia="Arial" w:hAnsi="Arial"/>
                                  <w:color w:val="000000"/>
                                  <w:sz w:val="16"/>
                                </w:rPr>
                                <w:t>FC1 2020 Malaysia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607A9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4AC6E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BD1E33" w14:textId="77777777" w:rsidR="00306D82" w:rsidRDefault="00461927">
                              <w:pPr>
                                <w:spacing w:after="0" w:line="240" w:lineRule="auto"/>
                                <w:jc w:val="right"/>
                              </w:pPr>
                              <w:r>
                                <w:rPr>
                                  <w:rFonts w:ascii="Arial" w:eastAsia="Arial" w:hAnsi="Arial"/>
                                  <w:color w:val="000000"/>
                                  <w:sz w:val="16"/>
                                </w:rPr>
                                <w:t>759,044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3C7C32" w14:textId="77777777" w:rsidR="00306D82" w:rsidRDefault="00461927">
                              <w:pPr>
                                <w:spacing w:after="0" w:line="240" w:lineRule="auto"/>
                                <w:jc w:val="right"/>
                              </w:pPr>
                              <w:r>
                                <w:rPr>
                                  <w:rFonts w:ascii="Arial" w:eastAsia="Arial" w:hAnsi="Arial"/>
                                  <w:color w:val="000000"/>
                                  <w:sz w:val="16"/>
                                </w:rPr>
                                <w:t>759,044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7552B2" w14:textId="77777777" w:rsidR="00306D82" w:rsidRDefault="00461927">
                              <w:pPr>
                                <w:spacing w:after="0" w:line="240" w:lineRule="auto"/>
                                <w:jc w:val="right"/>
                              </w:pPr>
                              <w:r>
                                <w:rPr>
                                  <w:rFonts w:ascii="Arial" w:eastAsia="Arial" w:hAnsi="Arial"/>
                                  <w:color w:val="000000"/>
                                  <w:sz w:val="16"/>
                                </w:rPr>
                                <w:t>703,873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F249E8" w14:textId="77777777" w:rsidR="00306D82" w:rsidRDefault="00461927">
                              <w:pPr>
                                <w:spacing w:after="0" w:line="240" w:lineRule="auto"/>
                                <w:jc w:val="right"/>
                              </w:pPr>
                              <w:r>
                                <w:rPr>
                                  <w:rFonts w:ascii="Arial" w:eastAsia="Arial" w:hAnsi="Arial"/>
                                  <w:color w:val="000000"/>
                                  <w:sz w:val="16"/>
                                </w:rPr>
                                <w:t>92.73</w:t>
                              </w:r>
                            </w:p>
                          </w:tc>
                        </w:tr>
                        <w:tr w:rsidR="00306D82" w14:paraId="64622A3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8F98C8" w14:textId="77777777" w:rsidR="00306D82" w:rsidRDefault="00461927">
                              <w:pPr>
                                <w:spacing w:after="0" w:line="240" w:lineRule="auto"/>
                              </w:pPr>
                              <w:r>
                                <w:rPr>
                                  <w:rFonts w:ascii="Arial" w:eastAsia="Arial" w:hAnsi="Arial"/>
                                  <w:color w:val="000000"/>
                                  <w:sz w:val="16"/>
                                </w:rPr>
                                <w:t>00122147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5E50447" w14:textId="77777777" w:rsidR="00306D82" w:rsidRDefault="00461927">
                              <w:pPr>
                                <w:spacing w:after="0" w:line="240" w:lineRule="auto"/>
                              </w:pPr>
                              <w:r>
                                <w:rPr>
                                  <w:rFonts w:ascii="Arial" w:eastAsia="Arial" w:hAnsi="Arial"/>
                                  <w:color w:val="000000"/>
                                  <w:sz w:val="16"/>
                                </w:rPr>
                                <w:t>FC1 2020 Malaysia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DE1E68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E5638A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CC8A741"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8C525C2"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E463F59" w14:textId="77777777" w:rsidR="00306D82" w:rsidRDefault="00461927">
                              <w:pPr>
                                <w:spacing w:after="0" w:line="240" w:lineRule="auto"/>
                                <w:jc w:val="right"/>
                              </w:pPr>
                              <w:r>
                                <w:rPr>
                                  <w:rFonts w:ascii="Arial" w:eastAsia="Arial" w:hAnsi="Arial"/>
                                  <w:color w:val="000000"/>
                                  <w:sz w:val="16"/>
                                </w:rPr>
                                <w:t>100,000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7F8F1D4" w14:textId="77777777" w:rsidR="00306D82" w:rsidRDefault="00461927">
                              <w:pPr>
                                <w:spacing w:after="0" w:line="240" w:lineRule="auto"/>
                                <w:jc w:val="right"/>
                              </w:pPr>
                              <w:r>
                                <w:rPr>
                                  <w:rFonts w:ascii="Arial" w:eastAsia="Arial" w:hAnsi="Arial"/>
                                  <w:color w:val="000000"/>
                                  <w:sz w:val="16"/>
                                </w:rPr>
                                <w:t>100.00</w:t>
                              </w:r>
                            </w:p>
                          </w:tc>
                        </w:tr>
                        <w:tr w:rsidR="00306D82" w14:paraId="70E2F3F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FA0514" w14:textId="77777777" w:rsidR="00306D82" w:rsidRDefault="00461927">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A1913B" w14:textId="77777777" w:rsidR="00306D82" w:rsidRDefault="00461927">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4D4A6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2CB75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83A2D0" w14:textId="77777777" w:rsidR="00306D82" w:rsidRDefault="00461927">
                              <w:pPr>
                                <w:spacing w:after="0" w:line="240" w:lineRule="auto"/>
                                <w:jc w:val="right"/>
                              </w:pPr>
                              <w:r>
                                <w:rPr>
                                  <w:rFonts w:ascii="Arial" w:eastAsia="Arial" w:hAnsi="Arial"/>
                                  <w:color w:val="000000"/>
                                  <w:sz w:val="16"/>
                                </w:rPr>
                                <w:t>345,595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09BD3B" w14:textId="77777777" w:rsidR="00306D82" w:rsidRDefault="00461927">
                              <w:pPr>
                                <w:spacing w:after="0" w:line="240" w:lineRule="auto"/>
                                <w:jc w:val="right"/>
                              </w:pPr>
                              <w:r>
                                <w:rPr>
                                  <w:rFonts w:ascii="Arial" w:eastAsia="Arial" w:hAnsi="Arial"/>
                                  <w:color w:val="000000"/>
                                  <w:sz w:val="16"/>
                                </w:rPr>
                                <w:t>345,595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AD7F0F" w14:textId="77777777" w:rsidR="00306D82" w:rsidRDefault="00461927">
                              <w:pPr>
                                <w:spacing w:after="0" w:line="240" w:lineRule="auto"/>
                                <w:jc w:val="right"/>
                              </w:pPr>
                              <w:r>
                                <w:rPr>
                                  <w:rFonts w:ascii="Arial" w:eastAsia="Arial" w:hAnsi="Arial"/>
                                  <w:color w:val="000000"/>
                                  <w:sz w:val="16"/>
                                </w:rPr>
                                <w:t>331,018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F061C1" w14:textId="77777777" w:rsidR="00306D82" w:rsidRDefault="00461927">
                              <w:pPr>
                                <w:spacing w:after="0" w:line="240" w:lineRule="auto"/>
                                <w:jc w:val="right"/>
                              </w:pPr>
                              <w:r>
                                <w:rPr>
                                  <w:rFonts w:ascii="Arial" w:eastAsia="Arial" w:hAnsi="Arial"/>
                                  <w:color w:val="000000"/>
                                  <w:sz w:val="16"/>
                                </w:rPr>
                                <w:t>95.78</w:t>
                              </w:r>
                            </w:p>
                          </w:tc>
                        </w:tr>
                        <w:tr w:rsidR="00306D82" w14:paraId="580D8AD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B6362D" w14:textId="77777777" w:rsidR="00306D82" w:rsidRDefault="00461927">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494878" w14:textId="77777777" w:rsidR="00306D82" w:rsidRDefault="00461927">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06E018E"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3E75E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23D3C04" w14:textId="77777777" w:rsidR="00306D82" w:rsidRDefault="00461927">
                              <w:pPr>
                                <w:spacing w:after="0" w:line="240" w:lineRule="auto"/>
                                <w:jc w:val="right"/>
                              </w:pPr>
                              <w:r>
                                <w:rPr>
                                  <w:rFonts w:ascii="Arial" w:eastAsia="Arial" w:hAnsi="Arial"/>
                                  <w:color w:val="000000"/>
                                  <w:sz w:val="16"/>
                                </w:rPr>
                                <w:t>119,840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23421ED" w14:textId="77777777" w:rsidR="00306D82" w:rsidRDefault="00461927">
                              <w:pPr>
                                <w:spacing w:after="0" w:line="240" w:lineRule="auto"/>
                                <w:jc w:val="right"/>
                              </w:pPr>
                              <w:r>
                                <w:rPr>
                                  <w:rFonts w:ascii="Arial" w:eastAsia="Arial" w:hAnsi="Arial"/>
                                  <w:color w:val="000000"/>
                                  <w:sz w:val="16"/>
                                </w:rPr>
                                <w:t>119,840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506249E" w14:textId="2DF23445"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73,297</w:t>
                              </w:r>
                              <w:r w:rsidRPr="57300437">
                                <w:rPr>
                                  <w:rStyle w:val="FootnoteReference"/>
                                  <w:rFonts w:ascii="Arial" w:eastAsia="Arial" w:hAnsi="Arial"/>
                                  <w:color w:val="000000" w:themeColor="text1"/>
                                  <w:sz w:val="16"/>
                                  <w:szCs w:val="16"/>
                                </w:rPr>
                                <w:footnoteReference w:id="4"/>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7B78F9E" w14:textId="77777777" w:rsidR="00306D82" w:rsidRDefault="00461927">
                              <w:pPr>
                                <w:spacing w:after="0" w:line="240" w:lineRule="auto"/>
                                <w:jc w:val="right"/>
                              </w:pPr>
                              <w:r>
                                <w:rPr>
                                  <w:rFonts w:ascii="Arial" w:eastAsia="Arial" w:hAnsi="Arial"/>
                                  <w:color w:val="000000"/>
                                  <w:sz w:val="16"/>
                                </w:rPr>
                                <w:t>61.16</w:t>
                              </w:r>
                            </w:p>
                          </w:tc>
                        </w:tr>
                        <w:tr w:rsidR="00306D82" w14:paraId="30A58E1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956B33" w14:textId="77777777" w:rsidR="00306D82" w:rsidRDefault="00461927">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3E435D" w14:textId="77777777" w:rsidR="00306D82" w:rsidRDefault="00461927">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AB3DB1"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AB9B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62A806" w14:textId="77777777" w:rsidR="00306D82" w:rsidRDefault="00461927">
                              <w:pPr>
                                <w:spacing w:after="0" w:line="240" w:lineRule="auto"/>
                                <w:jc w:val="right"/>
                              </w:pPr>
                              <w:r>
                                <w:rPr>
                                  <w:rFonts w:ascii="Arial" w:eastAsia="Arial" w:hAnsi="Arial"/>
                                  <w:color w:val="000000"/>
                                  <w:sz w:val="16"/>
                                </w:rPr>
                                <w:t>265,360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D4B729" w14:textId="77777777" w:rsidR="00306D82" w:rsidRDefault="00461927">
                              <w:pPr>
                                <w:spacing w:after="0" w:line="240" w:lineRule="auto"/>
                                <w:jc w:val="right"/>
                              </w:pPr>
                              <w:r>
                                <w:rPr>
                                  <w:rFonts w:ascii="Arial" w:eastAsia="Arial" w:hAnsi="Arial"/>
                                  <w:color w:val="000000"/>
                                  <w:sz w:val="16"/>
                                </w:rPr>
                                <w:t>265,360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837697" w14:textId="77777777" w:rsidR="00306D82" w:rsidRDefault="00461927">
                              <w:pPr>
                                <w:spacing w:after="0" w:line="240" w:lineRule="auto"/>
                                <w:jc w:val="right"/>
                              </w:pPr>
                              <w:r>
                                <w:rPr>
                                  <w:rFonts w:ascii="Arial" w:eastAsia="Arial" w:hAnsi="Arial"/>
                                  <w:color w:val="000000"/>
                                  <w:sz w:val="16"/>
                                </w:rPr>
                                <w:t>249,893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693868" w14:textId="77777777" w:rsidR="00306D82" w:rsidRDefault="00461927">
                              <w:pPr>
                                <w:spacing w:after="0" w:line="240" w:lineRule="auto"/>
                                <w:jc w:val="right"/>
                              </w:pPr>
                              <w:r>
                                <w:rPr>
                                  <w:rFonts w:ascii="Arial" w:eastAsia="Arial" w:hAnsi="Arial"/>
                                  <w:color w:val="000000"/>
                                  <w:sz w:val="16"/>
                                </w:rPr>
                                <w:t>94.17</w:t>
                              </w:r>
                            </w:p>
                          </w:tc>
                        </w:tr>
                        <w:tr w:rsidR="00306D82" w14:paraId="6A8D321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4853C1" w14:textId="77777777" w:rsidR="00306D82" w:rsidRDefault="00461927">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3C1FFB0" w14:textId="77777777" w:rsidR="00306D82" w:rsidRDefault="00461927">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7ABDFB"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3D7251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FB7CF0E" w14:textId="77777777" w:rsidR="00306D82" w:rsidRDefault="00461927">
                              <w:pPr>
                                <w:spacing w:after="0" w:line="240" w:lineRule="auto"/>
                                <w:jc w:val="right"/>
                              </w:pPr>
                              <w:r>
                                <w:rPr>
                                  <w:rFonts w:ascii="Arial" w:eastAsia="Arial" w:hAnsi="Arial"/>
                                  <w:color w:val="000000"/>
                                  <w:sz w:val="16"/>
                                </w:rPr>
                                <w:t>200,839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98F4026" w14:textId="77777777" w:rsidR="00306D82" w:rsidRDefault="00461927">
                              <w:pPr>
                                <w:spacing w:after="0" w:line="240" w:lineRule="auto"/>
                                <w:jc w:val="right"/>
                              </w:pPr>
                              <w:r>
                                <w:rPr>
                                  <w:rFonts w:ascii="Arial" w:eastAsia="Arial" w:hAnsi="Arial"/>
                                  <w:color w:val="000000"/>
                                  <w:sz w:val="16"/>
                                </w:rPr>
                                <w:t>200,839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79CD995" w14:textId="77777777" w:rsidR="00306D82" w:rsidRDefault="00461927">
                              <w:pPr>
                                <w:spacing w:after="0" w:line="240" w:lineRule="auto"/>
                                <w:jc w:val="right"/>
                              </w:pPr>
                              <w:r>
                                <w:rPr>
                                  <w:rFonts w:ascii="Arial" w:eastAsia="Arial" w:hAnsi="Arial"/>
                                  <w:color w:val="000000"/>
                                  <w:sz w:val="16"/>
                                </w:rPr>
                                <w:t>200,839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753F28E" w14:textId="77777777" w:rsidR="00306D82" w:rsidRDefault="00461927">
                              <w:pPr>
                                <w:spacing w:after="0" w:line="240" w:lineRule="auto"/>
                                <w:jc w:val="right"/>
                              </w:pPr>
                              <w:r>
                                <w:rPr>
                                  <w:rFonts w:ascii="Arial" w:eastAsia="Arial" w:hAnsi="Arial"/>
                                  <w:color w:val="000000"/>
                                  <w:sz w:val="16"/>
                                </w:rPr>
                                <w:t>100.00</w:t>
                              </w:r>
                            </w:p>
                          </w:tc>
                        </w:tr>
                        <w:tr w:rsidR="00306D82" w14:paraId="04267FC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C7639D" w14:textId="77777777" w:rsidR="00306D82" w:rsidRDefault="00461927">
                              <w:pPr>
                                <w:spacing w:after="0" w:line="240" w:lineRule="auto"/>
                              </w:pPr>
                              <w:r>
                                <w:rPr>
                                  <w:rFonts w:ascii="Arial" w:eastAsia="Arial" w:hAnsi="Arial"/>
                                  <w:color w:val="000000"/>
                                  <w:sz w:val="16"/>
                                </w:rPr>
                                <w:t>00122149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454DEA" w14:textId="77777777" w:rsidR="00306D82" w:rsidRDefault="00461927">
                              <w:pPr>
                                <w:spacing w:after="0" w:line="240" w:lineRule="auto"/>
                              </w:pPr>
                              <w:r>
                                <w:rPr>
                                  <w:rFonts w:ascii="Arial" w:eastAsia="Arial" w:hAnsi="Arial"/>
                                  <w:color w:val="000000"/>
                                  <w:sz w:val="16"/>
                                </w:rPr>
                                <w:t>FC1 2020 Mali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CAAF4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B1E84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294801" w14:textId="77777777" w:rsidR="00306D82" w:rsidRDefault="00461927">
                              <w:pPr>
                                <w:spacing w:after="0" w:line="240" w:lineRule="auto"/>
                                <w:jc w:val="right"/>
                              </w:pPr>
                              <w:r>
                                <w:rPr>
                                  <w:rFonts w:ascii="Arial" w:eastAsia="Arial" w:hAnsi="Arial"/>
                                  <w:color w:val="000000"/>
                                  <w:sz w:val="16"/>
                                </w:rPr>
                                <w:t>470,800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BC487F" w14:textId="77777777" w:rsidR="00306D82" w:rsidRDefault="00461927">
                              <w:pPr>
                                <w:spacing w:after="0" w:line="240" w:lineRule="auto"/>
                                <w:jc w:val="right"/>
                              </w:pPr>
                              <w:r>
                                <w:rPr>
                                  <w:rFonts w:ascii="Arial" w:eastAsia="Arial" w:hAnsi="Arial"/>
                                  <w:color w:val="000000"/>
                                  <w:sz w:val="16"/>
                                </w:rPr>
                                <w:t>470,800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360CFA" w14:textId="77777777" w:rsidR="00306D82" w:rsidRDefault="00461927">
                              <w:pPr>
                                <w:spacing w:after="0" w:line="240" w:lineRule="auto"/>
                                <w:jc w:val="right"/>
                              </w:pPr>
                              <w:r>
                                <w:rPr>
                                  <w:rFonts w:ascii="Arial" w:eastAsia="Arial" w:hAnsi="Arial"/>
                                  <w:color w:val="000000"/>
                                  <w:sz w:val="16"/>
                                </w:rPr>
                                <w:t>410,391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9C8853" w14:textId="77777777" w:rsidR="00306D82" w:rsidRDefault="00461927">
                              <w:pPr>
                                <w:spacing w:after="0" w:line="240" w:lineRule="auto"/>
                                <w:jc w:val="right"/>
                              </w:pPr>
                              <w:r>
                                <w:rPr>
                                  <w:rFonts w:ascii="Arial" w:eastAsia="Arial" w:hAnsi="Arial"/>
                                  <w:color w:val="000000"/>
                                  <w:sz w:val="16"/>
                                </w:rPr>
                                <w:t>87.17</w:t>
                              </w:r>
                            </w:p>
                          </w:tc>
                        </w:tr>
                        <w:tr w:rsidR="00306D82" w14:paraId="07DAE72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014598" w14:textId="77777777" w:rsidR="00306D82" w:rsidRDefault="00461927">
                              <w:pPr>
                                <w:spacing w:after="0" w:line="240" w:lineRule="auto"/>
                              </w:pPr>
                              <w:r>
                                <w:rPr>
                                  <w:rFonts w:ascii="Arial" w:eastAsia="Arial" w:hAnsi="Arial"/>
                                  <w:color w:val="000000"/>
                                  <w:sz w:val="16"/>
                                </w:rPr>
                                <w:t>00122149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D7B08F" w14:textId="77777777" w:rsidR="00306D82" w:rsidRDefault="00461927">
                              <w:pPr>
                                <w:spacing w:after="0" w:line="240" w:lineRule="auto"/>
                              </w:pPr>
                              <w:r>
                                <w:rPr>
                                  <w:rFonts w:ascii="Arial" w:eastAsia="Arial" w:hAnsi="Arial"/>
                                  <w:color w:val="000000"/>
                                  <w:sz w:val="16"/>
                                </w:rPr>
                                <w:t>FC1 2020 Mali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9D3DB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B5527D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CE629D7" w14:textId="77777777" w:rsidR="00306D82" w:rsidRDefault="00461927">
                              <w:pPr>
                                <w:spacing w:after="0" w:line="240" w:lineRule="auto"/>
                                <w:jc w:val="right"/>
                              </w:pPr>
                              <w:r>
                                <w:rPr>
                                  <w:rFonts w:ascii="Arial" w:eastAsia="Arial" w:hAnsi="Arial"/>
                                  <w:color w:val="000000"/>
                                  <w:sz w:val="16"/>
                                </w:rPr>
                                <w:t>492,200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4DFE290" w14:textId="77777777" w:rsidR="00306D82" w:rsidRDefault="00461927">
                              <w:pPr>
                                <w:spacing w:after="0" w:line="240" w:lineRule="auto"/>
                                <w:jc w:val="right"/>
                              </w:pPr>
                              <w:r>
                                <w:rPr>
                                  <w:rFonts w:ascii="Arial" w:eastAsia="Arial" w:hAnsi="Arial"/>
                                  <w:color w:val="000000"/>
                                  <w:sz w:val="16"/>
                                </w:rPr>
                                <w:t>492,200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C0396C3" w14:textId="77777777" w:rsidR="00306D82" w:rsidRDefault="00461927">
                              <w:pPr>
                                <w:spacing w:after="0" w:line="240" w:lineRule="auto"/>
                                <w:jc w:val="right"/>
                              </w:pPr>
                              <w:r>
                                <w:rPr>
                                  <w:rFonts w:ascii="Arial" w:eastAsia="Arial" w:hAnsi="Arial"/>
                                  <w:color w:val="000000"/>
                                  <w:sz w:val="16"/>
                                </w:rPr>
                                <w:t>494,211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0BB98A0" w14:textId="77777777" w:rsidR="00306D82" w:rsidRDefault="00461927">
                              <w:pPr>
                                <w:spacing w:after="0" w:line="240" w:lineRule="auto"/>
                                <w:jc w:val="right"/>
                              </w:pPr>
                              <w:r>
                                <w:rPr>
                                  <w:rFonts w:ascii="Arial" w:eastAsia="Arial" w:hAnsi="Arial"/>
                                  <w:color w:val="000000"/>
                                  <w:sz w:val="16"/>
                                </w:rPr>
                                <w:t>100.41</w:t>
                              </w:r>
                            </w:p>
                          </w:tc>
                        </w:tr>
                        <w:tr w:rsidR="00306D82" w14:paraId="07096A1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E373E6" w14:textId="77777777" w:rsidR="00306D82" w:rsidRDefault="00461927">
                              <w:pPr>
                                <w:spacing w:after="0" w:line="240" w:lineRule="auto"/>
                              </w:pPr>
                              <w:r>
                                <w:rPr>
                                  <w:rFonts w:ascii="Arial" w:eastAsia="Arial" w:hAnsi="Arial"/>
                                  <w:color w:val="000000"/>
                                  <w:sz w:val="16"/>
                                </w:rPr>
                                <w:t>00122150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E2347D" w14:textId="77777777" w:rsidR="00306D82" w:rsidRDefault="00461927">
                              <w:pPr>
                                <w:spacing w:after="0" w:line="240" w:lineRule="auto"/>
                              </w:pPr>
                              <w:r>
                                <w:rPr>
                                  <w:rFonts w:ascii="Arial" w:eastAsia="Arial" w:hAnsi="Arial"/>
                                  <w:color w:val="000000"/>
                                  <w:sz w:val="16"/>
                                </w:rPr>
                                <w:t>FC1 2020 Mauritania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049C0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E221F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3ECD43" w14:textId="77777777" w:rsidR="00306D82" w:rsidRDefault="00461927">
                              <w:pPr>
                                <w:spacing w:after="0" w:line="240" w:lineRule="auto"/>
                                <w:jc w:val="right"/>
                              </w:pPr>
                              <w:r>
                                <w:rPr>
                                  <w:rFonts w:ascii="Arial" w:eastAsia="Arial" w:hAnsi="Arial"/>
                                  <w:color w:val="000000"/>
                                  <w:sz w:val="16"/>
                                </w:rPr>
                                <w:t>203,300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5561D3" w14:textId="77777777" w:rsidR="00306D82" w:rsidRDefault="00461927">
                              <w:pPr>
                                <w:spacing w:after="0" w:line="240" w:lineRule="auto"/>
                                <w:jc w:val="right"/>
                              </w:pPr>
                              <w:r>
                                <w:rPr>
                                  <w:rFonts w:ascii="Arial" w:eastAsia="Arial" w:hAnsi="Arial"/>
                                  <w:color w:val="000000"/>
                                  <w:sz w:val="16"/>
                                </w:rPr>
                                <w:t>203,300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96B75D" w14:textId="77777777" w:rsidR="00306D82" w:rsidRDefault="00461927">
                              <w:pPr>
                                <w:spacing w:after="0" w:line="240" w:lineRule="auto"/>
                                <w:jc w:val="right"/>
                              </w:pPr>
                              <w:r>
                                <w:rPr>
                                  <w:rFonts w:ascii="Arial" w:eastAsia="Arial" w:hAnsi="Arial"/>
                                  <w:color w:val="000000"/>
                                  <w:sz w:val="16"/>
                                </w:rPr>
                                <w:t>203,285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055137" w14:textId="77777777" w:rsidR="00306D82" w:rsidRDefault="00461927">
                              <w:pPr>
                                <w:spacing w:after="0" w:line="240" w:lineRule="auto"/>
                                <w:jc w:val="right"/>
                              </w:pPr>
                              <w:r>
                                <w:rPr>
                                  <w:rFonts w:ascii="Arial" w:eastAsia="Arial" w:hAnsi="Arial"/>
                                  <w:color w:val="000000"/>
                                  <w:sz w:val="16"/>
                                </w:rPr>
                                <w:t>99.99</w:t>
                              </w:r>
                            </w:p>
                          </w:tc>
                        </w:tr>
                        <w:tr w:rsidR="00306D82" w14:paraId="595A85B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F370C22" w14:textId="77777777" w:rsidR="00306D82" w:rsidRDefault="00461927">
                              <w:pPr>
                                <w:spacing w:after="0" w:line="240" w:lineRule="auto"/>
                              </w:pPr>
                              <w:r>
                                <w:rPr>
                                  <w:rFonts w:ascii="Arial" w:eastAsia="Arial" w:hAnsi="Arial"/>
                                  <w:color w:val="000000"/>
                                  <w:sz w:val="16"/>
                                </w:rPr>
                                <w:t>00122150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D934CA" w14:textId="77777777" w:rsidR="00306D82" w:rsidRDefault="00461927">
                              <w:pPr>
                                <w:spacing w:after="0" w:line="240" w:lineRule="auto"/>
                              </w:pPr>
                              <w:r>
                                <w:rPr>
                                  <w:rFonts w:ascii="Arial" w:eastAsia="Arial" w:hAnsi="Arial"/>
                                  <w:color w:val="000000"/>
                                  <w:sz w:val="16"/>
                                </w:rPr>
                                <w:t>FC1 2020 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CB0B5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87DE56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D6D5D3" w14:textId="77777777" w:rsidR="00306D82" w:rsidRDefault="00461927">
                              <w:pPr>
                                <w:spacing w:after="0" w:line="240" w:lineRule="auto"/>
                                <w:jc w:val="right"/>
                              </w:pPr>
                              <w:r>
                                <w:rPr>
                                  <w:rFonts w:ascii="Arial" w:eastAsia="Arial" w:hAnsi="Arial"/>
                                  <w:color w:val="000000"/>
                                  <w:sz w:val="16"/>
                                </w:rPr>
                                <w:t>395,900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CD5A99D" w14:textId="77777777" w:rsidR="00306D82" w:rsidRDefault="00461927">
                              <w:pPr>
                                <w:spacing w:after="0" w:line="240" w:lineRule="auto"/>
                                <w:jc w:val="right"/>
                              </w:pPr>
                              <w:r>
                                <w:rPr>
                                  <w:rFonts w:ascii="Arial" w:eastAsia="Arial" w:hAnsi="Arial"/>
                                  <w:color w:val="000000"/>
                                  <w:sz w:val="16"/>
                                </w:rPr>
                                <w:t>395,900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BD8BB16" w14:textId="77777777" w:rsidR="00306D82" w:rsidRDefault="00461927">
                              <w:pPr>
                                <w:spacing w:after="0" w:line="240" w:lineRule="auto"/>
                                <w:jc w:val="right"/>
                              </w:pPr>
                              <w:r>
                                <w:rPr>
                                  <w:rFonts w:ascii="Arial" w:eastAsia="Arial" w:hAnsi="Arial"/>
                                  <w:color w:val="000000"/>
                                  <w:sz w:val="16"/>
                                </w:rPr>
                                <w:t>375,839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48E1223" w14:textId="77777777" w:rsidR="00306D82" w:rsidRDefault="00461927">
                              <w:pPr>
                                <w:spacing w:after="0" w:line="240" w:lineRule="auto"/>
                                <w:jc w:val="right"/>
                              </w:pPr>
                              <w:r>
                                <w:rPr>
                                  <w:rFonts w:ascii="Arial" w:eastAsia="Arial" w:hAnsi="Arial"/>
                                  <w:color w:val="000000"/>
                                  <w:sz w:val="16"/>
                                </w:rPr>
                                <w:t>94.93</w:t>
                              </w:r>
                            </w:p>
                          </w:tc>
                        </w:tr>
                        <w:tr w:rsidR="00306D82" w14:paraId="6533176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C8450D" w14:textId="77777777" w:rsidR="00306D82" w:rsidRDefault="00461927">
                              <w:pPr>
                                <w:spacing w:after="0" w:line="240" w:lineRule="auto"/>
                              </w:pPr>
                              <w:r>
                                <w:rPr>
                                  <w:rFonts w:ascii="Arial" w:eastAsia="Arial" w:hAnsi="Arial"/>
                                  <w:color w:val="000000"/>
                                  <w:sz w:val="16"/>
                                </w:rPr>
                                <w:t>00122150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0DC477" w14:textId="77777777" w:rsidR="00306D82" w:rsidRDefault="00461927">
                              <w:pPr>
                                <w:spacing w:after="0" w:line="240" w:lineRule="auto"/>
                              </w:pPr>
                              <w:r>
                                <w:rPr>
                                  <w:rFonts w:ascii="Arial" w:eastAsia="Arial" w:hAnsi="Arial"/>
                                  <w:color w:val="000000"/>
                                  <w:sz w:val="16"/>
                                </w:rPr>
                                <w:t>FC1 2020 Mauritania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36BA50"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964D1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1757A2" w14:textId="77777777" w:rsidR="00306D82" w:rsidRDefault="00461927">
                              <w:pPr>
                                <w:spacing w:after="0" w:line="240" w:lineRule="auto"/>
                                <w:jc w:val="right"/>
                              </w:pPr>
                              <w:r>
                                <w:rPr>
                                  <w:rFonts w:ascii="Arial" w:eastAsia="Arial" w:hAnsi="Arial"/>
                                  <w:color w:val="000000"/>
                                  <w:sz w:val="16"/>
                                </w:rPr>
                                <w:t>117,700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89CAFA" w14:textId="77777777" w:rsidR="00306D82" w:rsidRDefault="00461927">
                              <w:pPr>
                                <w:spacing w:after="0" w:line="240" w:lineRule="auto"/>
                                <w:jc w:val="right"/>
                              </w:pPr>
                              <w:r>
                                <w:rPr>
                                  <w:rFonts w:ascii="Arial" w:eastAsia="Arial" w:hAnsi="Arial"/>
                                  <w:color w:val="000000"/>
                                  <w:sz w:val="16"/>
                                </w:rPr>
                                <w:t>117,700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3CAC98" w14:textId="77777777" w:rsidR="00306D82" w:rsidRDefault="00461927">
                              <w:pPr>
                                <w:spacing w:after="0" w:line="240" w:lineRule="auto"/>
                                <w:jc w:val="right"/>
                              </w:pPr>
                              <w:r>
                                <w:rPr>
                                  <w:rFonts w:ascii="Arial" w:eastAsia="Arial" w:hAnsi="Arial"/>
                                  <w:color w:val="000000"/>
                                  <w:sz w:val="16"/>
                                </w:rPr>
                                <w:t>109,690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B5F98B" w14:textId="77777777" w:rsidR="00306D82" w:rsidRDefault="00461927">
                              <w:pPr>
                                <w:spacing w:after="0" w:line="240" w:lineRule="auto"/>
                                <w:jc w:val="right"/>
                              </w:pPr>
                              <w:r>
                                <w:rPr>
                                  <w:rFonts w:ascii="Arial" w:eastAsia="Arial" w:hAnsi="Arial"/>
                                  <w:color w:val="000000"/>
                                  <w:sz w:val="16"/>
                                </w:rPr>
                                <w:t>93.19</w:t>
                              </w:r>
                            </w:p>
                          </w:tc>
                        </w:tr>
                        <w:tr w:rsidR="00306D82" w14:paraId="0D3BFA2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16777A" w14:textId="77777777" w:rsidR="00306D82" w:rsidRDefault="00461927">
                              <w:pPr>
                                <w:spacing w:after="0" w:line="240" w:lineRule="auto"/>
                              </w:pPr>
                              <w:r>
                                <w:rPr>
                                  <w:rFonts w:ascii="Arial" w:eastAsia="Arial" w:hAnsi="Arial"/>
                                  <w:color w:val="000000"/>
                                  <w:sz w:val="16"/>
                                </w:rPr>
                                <w:t>00122151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CF27D15" w14:textId="77777777" w:rsidR="00306D82" w:rsidRDefault="00461927">
                              <w:pPr>
                                <w:spacing w:after="0" w:line="240" w:lineRule="auto"/>
                              </w:pPr>
                              <w:r>
                                <w:rPr>
                                  <w:rFonts w:ascii="Arial" w:eastAsia="Arial" w:hAnsi="Arial"/>
                                  <w:color w:val="000000"/>
                                  <w:sz w:val="16"/>
                                </w:rPr>
                                <w:t>FC1 2020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B5488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EAD0C5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BFF5AB" w14:textId="77777777" w:rsidR="00306D82" w:rsidRDefault="00461927">
                              <w:pPr>
                                <w:spacing w:after="0" w:line="240" w:lineRule="auto"/>
                                <w:jc w:val="right"/>
                              </w:pPr>
                              <w:r>
                                <w:rPr>
                                  <w:rFonts w:ascii="Arial" w:eastAsia="Arial" w:hAnsi="Arial"/>
                                  <w:color w:val="000000"/>
                                  <w:sz w:val="16"/>
                                </w:rPr>
                                <w:t>247,174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2408F90" w14:textId="77777777" w:rsidR="00306D82" w:rsidRDefault="00461927">
                              <w:pPr>
                                <w:spacing w:after="0" w:line="240" w:lineRule="auto"/>
                                <w:jc w:val="right"/>
                              </w:pPr>
                              <w:r>
                                <w:rPr>
                                  <w:rFonts w:ascii="Arial" w:eastAsia="Arial" w:hAnsi="Arial"/>
                                  <w:color w:val="000000"/>
                                  <w:sz w:val="16"/>
                                </w:rPr>
                                <w:t>247,174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1D07D79" w14:textId="77777777" w:rsidR="00306D82" w:rsidRDefault="00461927">
                              <w:pPr>
                                <w:spacing w:after="0" w:line="240" w:lineRule="auto"/>
                                <w:jc w:val="right"/>
                              </w:pPr>
                              <w:r>
                                <w:rPr>
                                  <w:rFonts w:ascii="Arial" w:eastAsia="Arial" w:hAnsi="Arial"/>
                                  <w:color w:val="000000"/>
                                  <w:sz w:val="16"/>
                                </w:rPr>
                                <w:t>243,581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66A75F5" w14:textId="77777777" w:rsidR="00306D82" w:rsidRDefault="00461927">
                              <w:pPr>
                                <w:spacing w:after="0" w:line="240" w:lineRule="auto"/>
                                <w:jc w:val="right"/>
                              </w:pPr>
                              <w:r>
                                <w:rPr>
                                  <w:rFonts w:ascii="Arial" w:eastAsia="Arial" w:hAnsi="Arial"/>
                                  <w:color w:val="000000"/>
                                  <w:sz w:val="16"/>
                                </w:rPr>
                                <w:t>98.55</w:t>
                              </w:r>
                            </w:p>
                          </w:tc>
                        </w:tr>
                        <w:tr w:rsidR="00306D82" w14:paraId="4A02E4E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F90602" w14:textId="77777777" w:rsidR="00306D82" w:rsidRDefault="00461927">
                              <w:pPr>
                                <w:spacing w:after="0" w:line="240" w:lineRule="auto"/>
                              </w:pPr>
                              <w:r>
                                <w:rPr>
                                  <w:rFonts w:ascii="Arial" w:eastAsia="Arial" w:hAnsi="Arial"/>
                                  <w:color w:val="000000"/>
                                  <w:sz w:val="16"/>
                                </w:rPr>
                                <w:t>00122151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685204" w14:textId="77777777" w:rsidR="00306D82" w:rsidRDefault="00461927">
                              <w:pPr>
                                <w:spacing w:after="0" w:line="240" w:lineRule="auto"/>
                              </w:pPr>
                              <w:r>
                                <w:rPr>
                                  <w:rFonts w:ascii="Arial" w:eastAsia="Arial" w:hAnsi="Arial"/>
                                  <w:color w:val="000000"/>
                                  <w:sz w:val="16"/>
                                </w:rPr>
                                <w:t>FC1 2020 Mexico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1F54BF"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02EF7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A8838A" w14:textId="77777777" w:rsidR="00306D82" w:rsidRDefault="00461927">
                              <w:pPr>
                                <w:spacing w:after="0" w:line="240" w:lineRule="auto"/>
                                <w:jc w:val="right"/>
                              </w:pPr>
                              <w:r>
                                <w:rPr>
                                  <w:rFonts w:ascii="Arial" w:eastAsia="Arial" w:hAnsi="Arial"/>
                                  <w:color w:val="000000"/>
                                  <w:sz w:val="16"/>
                                </w:rPr>
                                <w:t>373,904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CB1588" w14:textId="77777777" w:rsidR="00306D82" w:rsidRDefault="00461927">
                              <w:pPr>
                                <w:spacing w:after="0" w:line="240" w:lineRule="auto"/>
                                <w:jc w:val="right"/>
                              </w:pPr>
                              <w:r>
                                <w:rPr>
                                  <w:rFonts w:ascii="Arial" w:eastAsia="Arial" w:hAnsi="Arial"/>
                                  <w:color w:val="000000"/>
                                  <w:sz w:val="16"/>
                                </w:rPr>
                                <w:t>373,904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05D86C" w14:textId="77777777" w:rsidR="00306D82" w:rsidRDefault="00461927">
                              <w:pPr>
                                <w:spacing w:after="0" w:line="240" w:lineRule="auto"/>
                                <w:jc w:val="right"/>
                              </w:pPr>
                              <w:r>
                                <w:rPr>
                                  <w:rFonts w:ascii="Arial" w:eastAsia="Arial" w:hAnsi="Arial"/>
                                  <w:color w:val="000000"/>
                                  <w:sz w:val="16"/>
                                </w:rPr>
                                <w:t>366,905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4C9528" w14:textId="77777777" w:rsidR="00306D82" w:rsidRDefault="00461927">
                              <w:pPr>
                                <w:spacing w:after="0" w:line="240" w:lineRule="auto"/>
                                <w:jc w:val="right"/>
                              </w:pPr>
                              <w:r>
                                <w:rPr>
                                  <w:rFonts w:ascii="Arial" w:eastAsia="Arial" w:hAnsi="Arial"/>
                                  <w:color w:val="000000"/>
                                  <w:sz w:val="16"/>
                                </w:rPr>
                                <w:t>98.13</w:t>
                              </w:r>
                            </w:p>
                          </w:tc>
                        </w:tr>
                        <w:tr w:rsidR="00306D82" w14:paraId="7AD7BF7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14C67D" w14:textId="77777777" w:rsidR="00306D82" w:rsidRDefault="00461927">
                              <w:pPr>
                                <w:spacing w:after="0" w:line="240" w:lineRule="auto"/>
                              </w:pPr>
                              <w:r>
                                <w:rPr>
                                  <w:rFonts w:ascii="Arial" w:eastAsia="Arial" w:hAnsi="Arial"/>
                                  <w:color w:val="000000"/>
                                  <w:sz w:val="16"/>
                                </w:rPr>
                                <w:t>00122151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40F8F4F" w14:textId="77777777" w:rsidR="00306D82" w:rsidRDefault="00461927">
                              <w:pPr>
                                <w:spacing w:after="0" w:line="240" w:lineRule="auto"/>
                              </w:pPr>
                              <w:r>
                                <w:rPr>
                                  <w:rFonts w:ascii="Arial" w:eastAsia="Arial" w:hAnsi="Arial"/>
                                  <w:color w:val="000000"/>
                                  <w:sz w:val="16"/>
                                </w:rPr>
                                <w:t>FC1 2020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F9CB1A" w14:textId="77777777" w:rsidR="00306D82" w:rsidRDefault="00461927">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F1729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C61C5D" w14:textId="77777777" w:rsidR="00306D82" w:rsidRDefault="00461927">
                              <w:pPr>
                                <w:spacing w:after="0" w:line="240" w:lineRule="auto"/>
                                <w:jc w:val="right"/>
                              </w:pPr>
                              <w:r>
                                <w:rPr>
                                  <w:rFonts w:ascii="Arial" w:eastAsia="Arial" w:hAnsi="Arial"/>
                                  <w:color w:val="000000"/>
                                  <w:sz w:val="16"/>
                                </w:rPr>
                                <w:t>378,920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3B1266" w14:textId="77777777" w:rsidR="00306D82" w:rsidRDefault="00461927">
                              <w:pPr>
                                <w:spacing w:after="0" w:line="240" w:lineRule="auto"/>
                                <w:jc w:val="right"/>
                              </w:pPr>
                              <w:r>
                                <w:rPr>
                                  <w:rFonts w:ascii="Arial" w:eastAsia="Arial" w:hAnsi="Arial"/>
                                  <w:color w:val="000000"/>
                                  <w:sz w:val="16"/>
                                </w:rPr>
                                <w:t>378,920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53D9B36" w14:textId="77777777" w:rsidR="00306D82" w:rsidRDefault="00461927">
                              <w:pPr>
                                <w:spacing w:after="0" w:line="240" w:lineRule="auto"/>
                                <w:jc w:val="right"/>
                              </w:pPr>
                              <w:r>
                                <w:rPr>
                                  <w:rFonts w:ascii="Arial" w:eastAsia="Arial" w:hAnsi="Arial"/>
                                  <w:color w:val="000000"/>
                                  <w:sz w:val="16"/>
                                </w:rPr>
                                <w:t>378,397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7783D63" w14:textId="77777777" w:rsidR="00306D82" w:rsidRDefault="00461927">
                              <w:pPr>
                                <w:spacing w:after="0" w:line="240" w:lineRule="auto"/>
                                <w:jc w:val="right"/>
                              </w:pPr>
                              <w:r>
                                <w:rPr>
                                  <w:rFonts w:ascii="Arial" w:eastAsia="Arial" w:hAnsi="Arial"/>
                                  <w:color w:val="000000"/>
                                  <w:sz w:val="16"/>
                                </w:rPr>
                                <w:t>99.86</w:t>
                              </w:r>
                            </w:p>
                          </w:tc>
                        </w:tr>
                        <w:tr w:rsidR="00306D82" w14:paraId="4363889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D99438" w14:textId="77777777" w:rsidR="00306D82" w:rsidRDefault="00461927">
                              <w:pPr>
                                <w:spacing w:after="0" w:line="240" w:lineRule="auto"/>
                              </w:pPr>
                              <w:r>
                                <w:rPr>
                                  <w:rFonts w:ascii="Arial" w:eastAsia="Arial" w:hAnsi="Arial"/>
                                  <w:color w:val="000000"/>
                                  <w:sz w:val="16"/>
                                </w:rPr>
                                <w:t>00122152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180D92" w14:textId="77777777" w:rsidR="00306D82" w:rsidRDefault="00461927">
                              <w:pPr>
                                <w:spacing w:after="0" w:line="240" w:lineRule="auto"/>
                              </w:pPr>
                              <w:r>
                                <w:rPr>
                                  <w:rFonts w:ascii="Arial" w:eastAsia="Arial" w:hAnsi="Arial"/>
                                  <w:color w:val="000000"/>
                                  <w:sz w:val="16"/>
                                </w:rPr>
                                <w:t>FC1 2020 Mongolia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CD831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2AD62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669D57" w14:textId="77777777" w:rsidR="00306D82" w:rsidRDefault="00461927">
                              <w:pPr>
                                <w:spacing w:after="0" w:line="240" w:lineRule="auto"/>
                                <w:jc w:val="right"/>
                              </w:pPr>
                              <w:r>
                                <w:rPr>
                                  <w:rFonts w:ascii="Arial" w:eastAsia="Arial" w:hAnsi="Arial"/>
                                  <w:color w:val="000000"/>
                                  <w:sz w:val="16"/>
                                </w:rPr>
                                <w:t>630,016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AEE028" w14:textId="77777777" w:rsidR="00306D82" w:rsidRDefault="00461927">
                              <w:pPr>
                                <w:spacing w:after="0" w:line="240" w:lineRule="auto"/>
                                <w:jc w:val="right"/>
                              </w:pPr>
                              <w:r>
                                <w:rPr>
                                  <w:rFonts w:ascii="Arial" w:eastAsia="Arial" w:hAnsi="Arial"/>
                                  <w:color w:val="000000"/>
                                  <w:sz w:val="16"/>
                                </w:rPr>
                                <w:t>611,150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DA384B" w14:textId="77777777" w:rsidR="00306D82" w:rsidRDefault="00461927">
                              <w:pPr>
                                <w:spacing w:after="0" w:line="240" w:lineRule="auto"/>
                                <w:jc w:val="right"/>
                              </w:pPr>
                              <w:r>
                                <w:rPr>
                                  <w:rFonts w:ascii="Arial" w:eastAsia="Arial" w:hAnsi="Arial"/>
                                  <w:color w:val="000000"/>
                                  <w:sz w:val="16"/>
                                </w:rPr>
                                <w:t>611,149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AE864F" w14:textId="77777777" w:rsidR="00306D82" w:rsidRDefault="00461927">
                              <w:pPr>
                                <w:spacing w:after="0" w:line="240" w:lineRule="auto"/>
                                <w:jc w:val="right"/>
                              </w:pPr>
                              <w:r>
                                <w:rPr>
                                  <w:rFonts w:ascii="Arial" w:eastAsia="Arial" w:hAnsi="Arial"/>
                                  <w:color w:val="000000"/>
                                  <w:sz w:val="16"/>
                                </w:rPr>
                                <w:t>100.00</w:t>
                              </w:r>
                            </w:p>
                          </w:tc>
                        </w:tr>
                        <w:tr w:rsidR="00306D82" w14:paraId="2444C7B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7B3D40" w14:textId="77777777" w:rsidR="00306D82" w:rsidRDefault="00461927">
                              <w:pPr>
                                <w:spacing w:after="0" w:line="240" w:lineRule="auto"/>
                              </w:pPr>
                              <w:r>
                                <w:rPr>
                                  <w:rFonts w:ascii="Arial" w:eastAsia="Arial" w:hAnsi="Arial"/>
                                  <w:color w:val="000000"/>
                                  <w:sz w:val="16"/>
                                </w:rPr>
                                <w:t>00122152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EE9B5E2" w14:textId="77777777" w:rsidR="00306D82" w:rsidRDefault="00461927">
                              <w:pPr>
                                <w:spacing w:after="0" w:line="240" w:lineRule="auto"/>
                              </w:pPr>
                              <w:r>
                                <w:rPr>
                                  <w:rFonts w:ascii="Arial" w:eastAsia="Arial" w:hAnsi="Arial"/>
                                  <w:color w:val="000000"/>
                                  <w:sz w:val="16"/>
                                </w:rPr>
                                <w:t>FC1 2020 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F3A60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35F97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AF5126" w14:textId="77777777" w:rsidR="00306D82" w:rsidRDefault="00461927">
                              <w:pPr>
                                <w:spacing w:after="0" w:line="240" w:lineRule="auto"/>
                                <w:jc w:val="right"/>
                              </w:pPr>
                              <w:r>
                                <w:rPr>
                                  <w:rFonts w:ascii="Arial" w:eastAsia="Arial" w:hAnsi="Arial"/>
                                  <w:color w:val="000000"/>
                                  <w:sz w:val="16"/>
                                </w:rPr>
                                <w:t>206,938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9C8E444" w14:textId="77777777" w:rsidR="00306D82" w:rsidRDefault="00461927">
                              <w:pPr>
                                <w:spacing w:after="0" w:line="240" w:lineRule="auto"/>
                                <w:jc w:val="right"/>
                              </w:pPr>
                              <w:r>
                                <w:rPr>
                                  <w:rFonts w:ascii="Arial" w:eastAsia="Arial" w:hAnsi="Arial"/>
                                  <w:color w:val="000000"/>
                                  <w:sz w:val="16"/>
                                </w:rPr>
                                <w:t>206,938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AE9C6CA" w14:textId="77777777" w:rsidR="00306D82" w:rsidRDefault="00461927">
                              <w:pPr>
                                <w:spacing w:after="0" w:line="240" w:lineRule="auto"/>
                                <w:jc w:val="right"/>
                              </w:pPr>
                              <w:r>
                                <w:rPr>
                                  <w:rFonts w:ascii="Arial" w:eastAsia="Arial" w:hAnsi="Arial"/>
                                  <w:color w:val="000000"/>
                                  <w:sz w:val="16"/>
                                </w:rPr>
                                <w:t>205,582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57C152B" w14:textId="77777777" w:rsidR="00306D82" w:rsidRDefault="00461927">
                              <w:pPr>
                                <w:spacing w:after="0" w:line="240" w:lineRule="auto"/>
                                <w:jc w:val="right"/>
                              </w:pPr>
                              <w:r>
                                <w:rPr>
                                  <w:rFonts w:ascii="Arial" w:eastAsia="Arial" w:hAnsi="Arial"/>
                                  <w:color w:val="000000"/>
                                  <w:sz w:val="16"/>
                                </w:rPr>
                                <w:t>99.34</w:t>
                              </w:r>
                            </w:p>
                          </w:tc>
                        </w:tr>
                        <w:tr w:rsidR="00306D82" w14:paraId="2A5F509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AFBBE8" w14:textId="77777777" w:rsidR="00306D82" w:rsidRDefault="00461927">
                              <w:pPr>
                                <w:spacing w:after="0" w:line="240" w:lineRule="auto"/>
                              </w:pPr>
                              <w:r>
                                <w:rPr>
                                  <w:rFonts w:ascii="Arial" w:eastAsia="Arial" w:hAnsi="Arial"/>
                                  <w:color w:val="000000"/>
                                  <w:sz w:val="16"/>
                                </w:rPr>
                                <w:t>00122153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C8A519" w14:textId="77777777" w:rsidR="00306D82" w:rsidRDefault="00461927">
                              <w:pPr>
                                <w:spacing w:after="0" w:line="240" w:lineRule="auto"/>
                              </w:pPr>
                              <w:r>
                                <w:rPr>
                                  <w:rFonts w:ascii="Arial" w:eastAsia="Arial" w:hAnsi="Arial"/>
                                  <w:color w:val="000000"/>
                                  <w:sz w:val="16"/>
                                </w:rPr>
                                <w:t>FC1 2020 Morocco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286A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A37A1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8FDFFC"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908FCB" w14:textId="77777777" w:rsidR="00306D82" w:rsidRDefault="00461927">
                              <w:pPr>
                                <w:spacing w:after="0" w:line="240" w:lineRule="auto"/>
                                <w:jc w:val="right"/>
                              </w:pPr>
                              <w:r>
                                <w:rPr>
                                  <w:rFonts w:ascii="Arial" w:eastAsia="Arial" w:hAnsi="Arial"/>
                                  <w:color w:val="000000"/>
                                  <w:sz w:val="16"/>
                                </w:rPr>
                                <w:t>500,000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E91449" w14:textId="77777777" w:rsidR="00306D82" w:rsidRDefault="00461927">
                              <w:pPr>
                                <w:spacing w:after="0" w:line="240" w:lineRule="auto"/>
                                <w:jc w:val="right"/>
                              </w:pPr>
                              <w:r>
                                <w:rPr>
                                  <w:rFonts w:ascii="Arial" w:eastAsia="Arial" w:hAnsi="Arial"/>
                                  <w:color w:val="000000"/>
                                  <w:sz w:val="16"/>
                                </w:rPr>
                                <w:t>257,751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BBF2D3" w14:textId="77777777" w:rsidR="00306D82" w:rsidRDefault="00461927">
                              <w:pPr>
                                <w:spacing w:after="0" w:line="240" w:lineRule="auto"/>
                                <w:jc w:val="right"/>
                              </w:pPr>
                              <w:r>
                                <w:rPr>
                                  <w:rFonts w:ascii="Arial" w:eastAsia="Arial" w:hAnsi="Arial"/>
                                  <w:color w:val="000000"/>
                                  <w:sz w:val="16"/>
                                </w:rPr>
                                <w:t>51.55</w:t>
                              </w:r>
                            </w:p>
                          </w:tc>
                        </w:tr>
                        <w:tr w:rsidR="00306D82" w14:paraId="5C9D26D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A4BC4B" w14:textId="77777777" w:rsidR="00306D82" w:rsidRDefault="00461927">
                              <w:pPr>
                                <w:spacing w:after="0" w:line="240" w:lineRule="auto"/>
                              </w:pPr>
                              <w:r>
                                <w:rPr>
                                  <w:rFonts w:ascii="Arial" w:eastAsia="Arial" w:hAnsi="Arial"/>
                                  <w:color w:val="000000"/>
                                  <w:sz w:val="16"/>
                                </w:rPr>
                                <w:t>00122153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BD840E2" w14:textId="77777777" w:rsidR="00306D82" w:rsidRDefault="00461927">
                              <w:pPr>
                                <w:spacing w:after="0" w:line="240" w:lineRule="auto"/>
                              </w:pPr>
                              <w:r>
                                <w:rPr>
                                  <w:rFonts w:ascii="Arial" w:eastAsia="Arial" w:hAnsi="Arial"/>
                                  <w:color w:val="000000"/>
                                  <w:sz w:val="16"/>
                                </w:rPr>
                                <w:t>FC1 2020 Morocco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23DDFB3"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ABBC40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05BE689"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0A7CCC5" w14:textId="77777777" w:rsidR="00306D82" w:rsidRDefault="00461927">
                              <w:pPr>
                                <w:spacing w:after="0" w:line="240" w:lineRule="auto"/>
                                <w:jc w:val="right"/>
                              </w:pPr>
                              <w:r>
                                <w:rPr>
                                  <w:rFonts w:ascii="Arial" w:eastAsia="Arial" w:hAnsi="Arial"/>
                                  <w:color w:val="000000"/>
                                  <w:sz w:val="16"/>
                                </w:rPr>
                                <w:t>300,000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067617B" w14:textId="77777777" w:rsidR="00306D82" w:rsidRDefault="00461927">
                              <w:pPr>
                                <w:spacing w:after="0" w:line="240" w:lineRule="auto"/>
                                <w:jc w:val="right"/>
                              </w:pPr>
                              <w:r>
                                <w:rPr>
                                  <w:rFonts w:ascii="Arial" w:eastAsia="Arial" w:hAnsi="Arial"/>
                                  <w:color w:val="000000"/>
                                  <w:sz w:val="16"/>
                                </w:rPr>
                                <w:t>300,088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9138333" w14:textId="77777777" w:rsidR="00306D82" w:rsidRDefault="00461927">
                              <w:pPr>
                                <w:spacing w:after="0" w:line="240" w:lineRule="auto"/>
                                <w:jc w:val="right"/>
                              </w:pPr>
                              <w:r>
                                <w:rPr>
                                  <w:rFonts w:ascii="Arial" w:eastAsia="Arial" w:hAnsi="Arial"/>
                                  <w:color w:val="000000"/>
                                  <w:sz w:val="16"/>
                                </w:rPr>
                                <w:t>100.03</w:t>
                              </w:r>
                            </w:p>
                          </w:tc>
                        </w:tr>
                        <w:tr w:rsidR="00306D82" w14:paraId="2E18AE5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E74AB1" w14:textId="77777777" w:rsidR="00306D82" w:rsidRDefault="00461927">
                              <w:pPr>
                                <w:spacing w:after="0" w:line="240" w:lineRule="auto"/>
                              </w:pPr>
                              <w:r>
                                <w:rPr>
                                  <w:rFonts w:ascii="Arial" w:eastAsia="Arial" w:hAnsi="Arial"/>
                                  <w:color w:val="000000"/>
                                  <w:sz w:val="16"/>
                                </w:rPr>
                                <w:t>00122153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291A34" w14:textId="77777777" w:rsidR="00306D82" w:rsidRDefault="00461927">
                              <w:pPr>
                                <w:spacing w:after="0" w:line="240" w:lineRule="auto"/>
                              </w:pPr>
                              <w:r>
                                <w:rPr>
                                  <w:rFonts w:ascii="Arial" w:eastAsia="Arial" w:hAnsi="Arial"/>
                                  <w:color w:val="000000"/>
                                  <w:sz w:val="16"/>
                                </w:rPr>
                                <w:t>FC1 2020 Morocco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DF15AE"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4F976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70AA3B"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F626A"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AF5332" w14:textId="77777777" w:rsidR="00306D82" w:rsidRDefault="00461927">
                              <w:pPr>
                                <w:spacing w:after="0" w:line="240" w:lineRule="auto"/>
                                <w:jc w:val="right"/>
                              </w:pPr>
                              <w:r>
                                <w:rPr>
                                  <w:rFonts w:ascii="Arial" w:eastAsia="Arial" w:hAnsi="Arial"/>
                                  <w:color w:val="000000"/>
                                  <w:sz w:val="16"/>
                                </w:rPr>
                                <w:t>200,000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17AB70" w14:textId="77777777" w:rsidR="00306D82" w:rsidRDefault="00461927">
                              <w:pPr>
                                <w:spacing w:after="0" w:line="240" w:lineRule="auto"/>
                                <w:jc w:val="right"/>
                              </w:pPr>
                              <w:r>
                                <w:rPr>
                                  <w:rFonts w:ascii="Arial" w:eastAsia="Arial" w:hAnsi="Arial"/>
                                  <w:color w:val="000000"/>
                                  <w:sz w:val="16"/>
                                </w:rPr>
                                <w:t>100.00</w:t>
                              </w:r>
                            </w:p>
                          </w:tc>
                        </w:tr>
                        <w:tr w:rsidR="00306D82" w14:paraId="0C5D81E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3E54AD4" w14:textId="77777777" w:rsidR="00306D82" w:rsidRDefault="00461927">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7446DD" w14:textId="77777777" w:rsidR="00306D82" w:rsidRDefault="00461927">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CF4755"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F0407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E55AF0"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3DE76E3"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883CA2B" w14:textId="77777777" w:rsidR="00306D82" w:rsidRDefault="00461927">
                              <w:pPr>
                                <w:spacing w:after="0" w:line="240" w:lineRule="auto"/>
                                <w:jc w:val="right"/>
                              </w:pPr>
                              <w:r>
                                <w:rPr>
                                  <w:rFonts w:ascii="Arial" w:eastAsia="Arial" w:hAnsi="Arial"/>
                                  <w:color w:val="000000"/>
                                  <w:sz w:val="16"/>
                                </w:rPr>
                                <w:t>81,365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2EF9616" w14:textId="77777777" w:rsidR="00306D82" w:rsidRDefault="00461927">
                              <w:pPr>
                                <w:spacing w:after="0" w:line="240" w:lineRule="auto"/>
                                <w:jc w:val="right"/>
                              </w:pPr>
                              <w:r>
                                <w:rPr>
                                  <w:rFonts w:ascii="Arial" w:eastAsia="Arial" w:hAnsi="Arial"/>
                                  <w:color w:val="000000"/>
                                  <w:sz w:val="16"/>
                                </w:rPr>
                                <w:t>95.72</w:t>
                              </w:r>
                            </w:p>
                          </w:tc>
                        </w:tr>
                        <w:tr w:rsidR="00306D82" w14:paraId="7C7A3B4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4CCEA2" w14:textId="77777777" w:rsidR="00306D82" w:rsidRDefault="00461927">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A00FA4" w14:textId="77777777" w:rsidR="00306D82" w:rsidRDefault="00461927">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84EAE8"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34A88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318872" w14:textId="77777777" w:rsidR="00306D82" w:rsidRDefault="00461927">
                              <w:pPr>
                                <w:spacing w:after="0" w:line="240" w:lineRule="auto"/>
                                <w:jc w:val="right"/>
                              </w:pPr>
                              <w:r>
                                <w:rPr>
                                  <w:rFonts w:ascii="Arial" w:eastAsia="Arial" w:hAnsi="Arial"/>
                                  <w:color w:val="000000"/>
                                  <w:sz w:val="16"/>
                                </w:rPr>
                                <w:t>105,595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4C7BF7" w14:textId="77777777" w:rsidR="00306D82" w:rsidRDefault="00461927">
                              <w:pPr>
                                <w:spacing w:after="0" w:line="240" w:lineRule="auto"/>
                                <w:jc w:val="right"/>
                              </w:pPr>
                              <w:r>
                                <w:rPr>
                                  <w:rFonts w:ascii="Arial" w:eastAsia="Arial" w:hAnsi="Arial"/>
                                  <w:color w:val="000000"/>
                                  <w:sz w:val="16"/>
                                </w:rPr>
                                <w:t>104,727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3CAAEA" w14:textId="77777777" w:rsidR="00306D82" w:rsidRDefault="00461927">
                              <w:pPr>
                                <w:spacing w:after="0" w:line="240" w:lineRule="auto"/>
                                <w:jc w:val="right"/>
                              </w:pPr>
                              <w:r>
                                <w:rPr>
                                  <w:rFonts w:ascii="Arial" w:eastAsia="Arial" w:hAnsi="Arial"/>
                                  <w:color w:val="000000"/>
                                  <w:sz w:val="16"/>
                                </w:rPr>
                                <w:t>104,727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75BA55" w14:textId="77777777" w:rsidR="00306D82" w:rsidRDefault="00461927">
                              <w:pPr>
                                <w:spacing w:after="0" w:line="240" w:lineRule="auto"/>
                                <w:jc w:val="right"/>
                              </w:pPr>
                              <w:r>
                                <w:rPr>
                                  <w:rFonts w:ascii="Arial" w:eastAsia="Arial" w:hAnsi="Arial"/>
                                  <w:color w:val="000000"/>
                                  <w:sz w:val="16"/>
                                </w:rPr>
                                <w:t>100.00</w:t>
                              </w:r>
                            </w:p>
                          </w:tc>
                        </w:tr>
                        <w:tr w:rsidR="00306D82" w14:paraId="0DFBA66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41CC71" w14:textId="77777777" w:rsidR="00306D82" w:rsidRDefault="00461927">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F4CF261" w14:textId="77777777" w:rsidR="00306D82" w:rsidRDefault="00461927">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5FB394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D1EC1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D5AA271" w14:textId="77777777" w:rsidR="00306D82" w:rsidRDefault="00461927">
                              <w:pPr>
                                <w:spacing w:after="0" w:line="240" w:lineRule="auto"/>
                                <w:jc w:val="right"/>
                              </w:pPr>
                              <w:r>
                                <w:rPr>
                                  <w:rFonts w:ascii="Arial" w:eastAsia="Arial" w:hAnsi="Arial"/>
                                  <w:color w:val="000000"/>
                                  <w:sz w:val="16"/>
                                </w:rPr>
                                <w:t>449,755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16A776" w14:textId="77777777" w:rsidR="00306D82" w:rsidRDefault="00461927">
                              <w:pPr>
                                <w:spacing w:after="0" w:line="240" w:lineRule="auto"/>
                                <w:jc w:val="right"/>
                              </w:pPr>
                              <w:r>
                                <w:rPr>
                                  <w:rFonts w:ascii="Arial" w:eastAsia="Arial" w:hAnsi="Arial"/>
                                  <w:color w:val="000000"/>
                                  <w:sz w:val="16"/>
                                </w:rPr>
                                <w:t>449,755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232E9C" w14:textId="77777777" w:rsidR="00306D82" w:rsidRDefault="00461927">
                              <w:pPr>
                                <w:spacing w:after="0" w:line="240" w:lineRule="auto"/>
                                <w:jc w:val="right"/>
                              </w:pPr>
                              <w:r>
                                <w:rPr>
                                  <w:rFonts w:ascii="Arial" w:eastAsia="Arial" w:hAnsi="Arial"/>
                                  <w:color w:val="000000"/>
                                  <w:sz w:val="16"/>
                                </w:rPr>
                                <w:t>369,164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1C00139" w14:textId="77777777" w:rsidR="00306D82" w:rsidRDefault="00461927">
                              <w:pPr>
                                <w:spacing w:after="0" w:line="240" w:lineRule="auto"/>
                                <w:jc w:val="right"/>
                              </w:pPr>
                              <w:r>
                                <w:rPr>
                                  <w:rFonts w:ascii="Arial" w:eastAsia="Arial" w:hAnsi="Arial"/>
                                  <w:color w:val="000000"/>
                                  <w:sz w:val="16"/>
                                </w:rPr>
                                <w:t>82.08</w:t>
                              </w:r>
                            </w:p>
                          </w:tc>
                        </w:tr>
                        <w:tr w:rsidR="00306D82" w14:paraId="6E2BD1E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2C585A" w14:textId="77777777" w:rsidR="00306D82" w:rsidRDefault="00461927">
                              <w:pPr>
                                <w:spacing w:after="0" w:line="240" w:lineRule="auto"/>
                              </w:pPr>
                              <w:r>
                                <w:rPr>
                                  <w:rFonts w:ascii="Arial" w:eastAsia="Arial" w:hAnsi="Arial"/>
                                  <w:color w:val="000000"/>
                                  <w:sz w:val="16"/>
                                </w:rPr>
                                <w:lastRenderedPageBreak/>
                                <w:t>00122154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462360" w14:textId="77777777" w:rsidR="00306D82" w:rsidRDefault="00461927">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7F9EF"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CC1A6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1E577B" w14:textId="77777777" w:rsidR="00306D82" w:rsidRDefault="00461927">
                              <w:pPr>
                                <w:spacing w:after="0" w:line="240" w:lineRule="auto"/>
                                <w:jc w:val="right"/>
                              </w:pPr>
                              <w:r>
                                <w:rPr>
                                  <w:rFonts w:ascii="Arial" w:eastAsia="Arial" w:hAnsi="Arial"/>
                                  <w:color w:val="000000"/>
                                  <w:sz w:val="16"/>
                                </w:rPr>
                                <w:t>105,595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0EF701" w14:textId="77777777" w:rsidR="00306D82" w:rsidRDefault="00461927">
                              <w:pPr>
                                <w:spacing w:after="0" w:line="240" w:lineRule="auto"/>
                                <w:jc w:val="right"/>
                              </w:pPr>
                              <w:r>
                                <w:rPr>
                                  <w:rFonts w:ascii="Arial" w:eastAsia="Arial" w:hAnsi="Arial"/>
                                  <w:color w:val="000000"/>
                                  <w:sz w:val="16"/>
                                </w:rPr>
                                <w:t>105,595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26BBBA" w14:textId="77777777" w:rsidR="00306D82" w:rsidRDefault="00461927">
                              <w:pPr>
                                <w:spacing w:after="0" w:line="240" w:lineRule="auto"/>
                                <w:jc w:val="right"/>
                              </w:pPr>
                              <w:r>
                                <w:rPr>
                                  <w:rFonts w:ascii="Arial" w:eastAsia="Arial" w:hAnsi="Arial"/>
                                  <w:color w:val="000000"/>
                                  <w:sz w:val="16"/>
                                </w:rPr>
                                <w:t>105,240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FCAAA8" w14:textId="77777777" w:rsidR="00306D82" w:rsidRDefault="00461927">
                              <w:pPr>
                                <w:spacing w:after="0" w:line="240" w:lineRule="auto"/>
                                <w:jc w:val="right"/>
                              </w:pPr>
                              <w:r>
                                <w:rPr>
                                  <w:rFonts w:ascii="Arial" w:eastAsia="Arial" w:hAnsi="Arial"/>
                                  <w:color w:val="000000"/>
                                  <w:sz w:val="16"/>
                                </w:rPr>
                                <w:t>99.66</w:t>
                              </w:r>
                            </w:p>
                          </w:tc>
                        </w:tr>
                        <w:tr w:rsidR="00306D82" w14:paraId="196E6A4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221B50A" w14:textId="77777777" w:rsidR="00306D82" w:rsidRDefault="00461927">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22AF3D0" w14:textId="77777777" w:rsidR="00306D82" w:rsidRDefault="00461927">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4D8285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913B4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9CB656" w14:textId="77777777" w:rsidR="00306D82" w:rsidRDefault="00461927">
                              <w:pPr>
                                <w:spacing w:after="0" w:line="240" w:lineRule="auto"/>
                                <w:jc w:val="right"/>
                              </w:pPr>
                              <w:r>
                                <w:rPr>
                                  <w:rFonts w:ascii="Arial" w:eastAsia="Arial" w:hAnsi="Arial"/>
                                  <w:color w:val="000000"/>
                                  <w:sz w:val="16"/>
                                </w:rPr>
                                <w:t>389,055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0BF861" w14:textId="0DDA6B9E"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389,055</w:t>
                              </w:r>
                              <w:r w:rsidRPr="57300437">
                                <w:rPr>
                                  <w:rStyle w:val="FootnoteReference"/>
                                  <w:rFonts w:ascii="Arial" w:eastAsia="Arial" w:hAnsi="Arial"/>
                                  <w:color w:val="000000" w:themeColor="text1"/>
                                  <w:sz w:val="16"/>
                                  <w:szCs w:val="16"/>
                                </w:rPr>
                                <w:footnoteReference w:id="5"/>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E4473BD" w14:textId="77777777" w:rsidR="00306D82" w:rsidRDefault="00461927">
                              <w:pPr>
                                <w:spacing w:after="0" w:line="240" w:lineRule="auto"/>
                                <w:jc w:val="right"/>
                              </w:pPr>
                              <w:r>
                                <w:rPr>
                                  <w:rFonts w:ascii="Arial" w:eastAsia="Arial" w:hAnsi="Arial"/>
                                  <w:color w:val="000000"/>
                                  <w:sz w:val="16"/>
                                </w:rPr>
                                <w:t>385,448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318CC9C" w14:textId="77777777" w:rsidR="00306D82" w:rsidRDefault="00461927">
                              <w:pPr>
                                <w:spacing w:after="0" w:line="240" w:lineRule="auto"/>
                                <w:jc w:val="right"/>
                              </w:pPr>
                              <w:r>
                                <w:rPr>
                                  <w:rFonts w:ascii="Arial" w:eastAsia="Arial" w:hAnsi="Arial"/>
                                  <w:color w:val="000000"/>
                                  <w:sz w:val="16"/>
                                </w:rPr>
                                <w:t>99.07</w:t>
                              </w:r>
                            </w:p>
                          </w:tc>
                        </w:tr>
                        <w:tr w:rsidR="00306D82" w14:paraId="77916E2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F08F32" w14:textId="77777777" w:rsidR="00306D82" w:rsidRDefault="00461927">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B243BD" w14:textId="77777777" w:rsidR="00306D82" w:rsidRDefault="00461927">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DD6394"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420E4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2A16F4" w14:textId="77777777" w:rsidR="00306D82" w:rsidRDefault="00461927">
                              <w:pPr>
                                <w:spacing w:after="0" w:line="240" w:lineRule="auto"/>
                                <w:jc w:val="right"/>
                              </w:pPr>
                              <w:r>
                                <w:rPr>
                                  <w:rFonts w:ascii="Arial" w:eastAsia="Arial" w:hAnsi="Arial"/>
                                  <w:color w:val="000000"/>
                                  <w:sz w:val="16"/>
                                </w:rPr>
                                <w:t>115,000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BF56CC" w14:textId="77777777" w:rsidR="00306D82" w:rsidRDefault="00461927">
                              <w:pPr>
                                <w:spacing w:after="0" w:line="240" w:lineRule="auto"/>
                                <w:jc w:val="right"/>
                              </w:pPr>
                              <w:r>
                                <w:rPr>
                                  <w:rFonts w:ascii="Arial" w:eastAsia="Arial" w:hAnsi="Arial"/>
                                  <w:color w:val="000000"/>
                                  <w:sz w:val="16"/>
                                </w:rPr>
                                <w:t>115,000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71A6E1" w14:textId="77777777" w:rsidR="00306D82" w:rsidRDefault="00461927">
                              <w:pPr>
                                <w:spacing w:after="0" w:line="240" w:lineRule="auto"/>
                                <w:jc w:val="right"/>
                              </w:pPr>
                              <w:r>
                                <w:rPr>
                                  <w:rFonts w:ascii="Arial" w:eastAsia="Arial" w:hAnsi="Arial"/>
                                  <w:color w:val="000000"/>
                                  <w:sz w:val="16"/>
                                </w:rPr>
                                <w:t>115,000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1BC640" w14:textId="77777777" w:rsidR="00306D82" w:rsidRDefault="00461927">
                              <w:pPr>
                                <w:spacing w:after="0" w:line="240" w:lineRule="auto"/>
                                <w:jc w:val="right"/>
                              </w:pPr>
                              <w:r>
                                <w:rPr>
                                  <w:rFonts w:ascii="Arial" w:eastAsia="Arial" w:hAnsi="Arial"/>
                                  <w:color w:val="000000"/>
                                  <w:sz w:val="16"/>
                                </w:rPr>
                                <w:t>100.00</w:t>
                              </w:r>
                            </w:p>
                          </w:tc>
                        </w:tr>
                        <w:tr w:rsidR="00306D82" w14:paraId="596FA37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3B8D09" w14:textId="77777777" w:rsidR="00306D82" w:rsidRDefault="00461927">
                              <w:pPr>
                                <w:spacing w:after="0" w:line="240" w:lineRule="auto"/>
                              </w:pPr>
                              <w:r>
                                <w:rPr>
                                  <w:rFonts w:ascii="Arial" w:eastAsia="Arial" w:hAnsi="Arial"/>
                                  <w:color w:val="000000"/>
                                  <w:sz w:val="16"/>
                                </w:rPr>
                                <w:t>00122155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49E5509" w14:textId="77777777" w:rsidR="00306D82" w:rsidRDefault="00461927">
                              <w:pPr>
                                <w:spacing w:after="0" w:line="240" w:lineRule="auto"/>
                              </w:pPr>
                              <w:r>
                                <w:rPr>
                                  <w:rFonts w:ascii="Arial" w:eastAsia="Arial" w:hAnsi="Arial"/>
                                  <w:color w:val="000000"/>
                                  <w:sz w:val="16"/>
                                </w:rPr>
                                <w:t>FC1 2020 Nepal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930E7AD"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34B48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4FEB9B2" w14:textId="77777777" w:rsidR="00306D82" w:rsidRDefault="00461927">
                              <w:pPr>
                                <w:spacing w:after="0" w:line="240" w:lineRule="auto"/>
                                <w:jc w:val="right"/>
                              </w:pPr>
                              <w:r>
                                <w:rPr>
                                  <w:rFonts w:ascii="Arial" w:eastAsia="Arial" w:hAnsi="Arial"/>
                                  <w:color w:val="000000"/>
                                  <w:sz w:val="16"/>
                                </w:rPr>
                                <w:t>138,030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B26B7E8" w14:textId="77777777" w:rsidR="00306D82" w:rsidRDefault="00461927">
                              <w:pPr>
                                <w:spacing w:after="0" w:line="240" w:lineRule="auto"/>
                                <w:jc w:val="right"/>
                              </w:pPr>
                              <w:r>
                                <w:rPr>
                                  <w:rFonts w:ascii="Arial" w:eastAsia="Arial" w:hAnsi="Arial"/>
                                  <w:color w:val="000000"/>
                                  <w:sz w:val="16"/>
                                </w:rPr>
                                <w:t>138,030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76A1BBD" w14:textId="77777777" w:rsidR="00306D82" w:rsidRDefault="00461927">
                              <w:pPr>
                                <w:spacing w:after="0" w:line="240" w:lineRule="auto"/>
                                <w:jc w:val="right"/>
                              </w:pPr>
                              <w:r>
                                <w:rPr>
                                  <w:rFonts w:ascii="Arial" w:eastAsia="Arial" w:hAnsi="Arial"/>
                                  <w:color w:val="000000"/>
                                  <w:sz w:val="16"/>
                                </w:rPr>
                                <w:t>138,920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CB72768" w14:textId="77777777" w:rsidR="00306D82" w:rsidRDefault="00461927">
                              <w:pPr>
                                <w:spacing w:after="0" w:line="240" w:lineRule="auto"/>
                                <w:jc w:val="right"/>
                              </w:pPr>
                              <w:r>
                                <w:rPr>
                                  <w:rFonts w:ascii="Arial" w:eastAsia="Arial" w:hAnsi="Arial"/>
                                  <w:color w:val="000000"/>
                                  <w:sz w:val="16"/>
                                </w:rPr>
                                <w:t>100.64</w:t>
                              </w:r>
                            </w:p>
                          </w:tc>
                        </w:tr>
                        <w:tr w:rsidR="00306D82" w14:paraId="1616E64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DEC82D" w14:textId="77777777" w:rsidR="00306D82" w:rsidRDefault="00461927">
                              <w:pPr>
                                <w:spacing w:after="0" w:line="240" w:lineRule="auto"/>
                              </w:pPr>
                              <w:r>
                                <w:rPr>
                                  <w:rFonts w:ascii="Arial" w:eastAsia="Arial" w:hAnsi="Arial"/>
                                  <w:color w:val="000000"/>
                                  <w:sz w:val="16"/>
                                </w:rPr>
                                <w:t>00122155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B225D0" w14:textId="77777777" w:rsidR="00306D82" w:rsidRDefault="00461927">
                              <w:pPr>
                                <w:spacing w:after="0" w:line="240" w:lineRule="auto"/>
                              </w:pPr>
                              <w:r>
                                <w:rPr>
                                  <w:rFonts w:ascii="Arial" w:eastAsia="Arial" w:hAnsi="Arial"/>
                                  <w:color w:val="000000"/>
                                  <w:sz w:val="16"/>
                                </w:rPr>
                                <w:t>FC1 2020 Nepal</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6170A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2AC90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6FB529" w14:textId="77777777" w:rsidR="00306D82" w:rsidRDefault="00461927">
                              <w:pPr>
                                <w:spacing w:after="0" w:line="240" w:lineRule="auto"/>
                                <w:jc w:val="right"/>
                              </w:pPr>
                              <w:r>
                                <w:rPr>
                                  <w:rFonts w:ascii="Arial" w:eastAsia="Arial" w:hAnsi="Arial"/>
                                  <w:color w:val="000000"/>
                                  <w:sz w:val="16"/>
                                </w:rPr>
                                <w:t>660,607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85E3FF" w14:textId="77777777" w:rsidR="00306D82" w:rsidRDefault="00461927">
                              <w:pPr>
                                <w:spacing w:after="0" w:line="240" w:lineRule="auto"/>
                                <w:jc w:val="right"/>
                              </w:pPr>
                              <w:r>
                                <w:rPr>
                                  <w:rFonts w:ascii="Arial" w:eastAsia="Arial" w:hAnsi="Arial"/>
                                  <w:color w:val="000000"/>
                                  <w:sz w:val="16"/>
                                </w:rPr>
                                <w:t>660,607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88A274" w14:textId="77777777" w:rsidR="00306D82" w:rsidRDefault="00461927">
                              <w:pPr>
                                <w:spacing w:after="0" w:line="240" w:lineRule="auto"/>
                                <w:jc w:val="right"/>
                              </w:pPr>
                              <w:r>
                                <w:rPr>
                                  <w:rFonts w:ascii="Arial" w:eastAsia="Arial" w:hAnsi="Arial"/>
                                  <w:color w:val="000000"/>
                                  <w:sz w:val="16"/>
                                </w:rPr>
                                <w:t>661,499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CCF670" w14:textId="77777777" w:rsidR="00306D82" w:rsidRDefault="00461927">
                              <w:pPr>
                                <w:spacing w:after="0" w:line="240" w:lineRule="auto"/>
                                <w:jc w:val="right"/>
                              </w:pPr>
                              <w:r>
                                <w:rPr>
                                  <w:rFonts w:ascii="Arial" w:eastAsia="Arial" w:hAnsi="Arial"/>
                                  <w:color w:val="000000"/>
                                  <w:sz w:val="16"/>
                                </w:rPr>
                                <w:t>100.13</w:t>
                              </w:r>
                            </w:p>
                          </w:tc>
                        </w:tr>
                        <w:tr w:rsidR="00306D82" w14:paraId="531C1B9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8E057C" w14:textId="77777777" w:rsidR="00306D82" w:rsidRDefault="00461927">
                              <w:pPr>
                                <w:spacing w:after="0" w:line="240" w:lineRule="auto"/>
                              </w:pPr>
                              <w:r>
                                <w:rPr>
                                  <w:rFonts w:ascii="Arial" w:eastAsia="Arial" w:hAnsi="Arial"/>
                                  <w:color w:val="000000"/>
                                  <w:sz w:val="16"/>
                                </w:rPr>
                                <w:t>00122155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E751849" w14:textId="77777777" w:rsidR="00306D82" w:rsidRDefault="00461927">
                              <w:pPr>
                                <w:spacing w:after="0" w:line="240" w:lineRule="auto"/>
                              </w:pPr>
                              <w:r>
                                <w:rPr>
                                  <w:rFonts w:ascii="Arial" w:eastAsia="Arial" w:hAnsi="Arial"/>
                                  <w:color w:val="000000"/>
                                  <w:sz w:val="16"/>
                                </w:rPr>
                                <w:t>FC1 2020 Nepal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318D7D"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10DB1E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56FAFCE" w14:textId="77777777" w:rsidR="00306D82" w:rsidRDefault="00461927">
                              <w:pPr>
                                <w:spacing w:after="0" w:line="240" w:lineRule="auto"/>
                                <w:jc w:val="right"/>
                              </w:pPr>
                              <w:r>
                                <w:rPr>
                                  <w:rFonts w:ascii="Arial" w:eastAsia="Arial" w:hAnsi="Arial"/>
                                  <w:color w:val="000000"/>
                                  <w:sz w:val="16"/>
                                </w:rPr>
                                <w:t>201,359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8B86274" w14:textId="77777777" w:rsidR="00306D82" w:rsidRDefault="00461927">
                              <w:pPr>
                                <w:spacing w:after="0" w:line="240" w:lineRule="auto"/>
                                <w:jc w:val="right"/>
                              </w:pPr>
                              <w:r>
                                <w:rPr>
                                  <w:rFonts w:ascii="Arial" w:eastAsia="Arial" w:hAnsi="Arial"/>
                                  <w:color w:val="000000"/>
                                  <w:sz w:val="16"/>
                                </w:rPr>
                                <w:t>201,359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4A5D635" w14:textId="77777777" w:rsidR="00306D82" w:rsidRDefault="00461927">
                              <w:pPr>
                                <w:spacing w:after="0" w:line="240" w:lineRule="auto"/>
                                <w:jc w:val="right"/>
                              </w:pPr>
                              <w:r>
                                <w:rPr>
                                  <w:rFonts w:ascii="Arial" w:eastAsia="Arial" w:hAnsi="Arial"/>
                                  <w:color w:val="000000"/>
                                  <w:sz w:val="16"/>
                                </w:rPr>
                                <w:t>188,229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9176F78" w14:textId="77777777" w:rsidR="00306D82" w:rsidRDefault="00461927">
                              <w:pPr>
                                <w:spacing w:after="0" w:line="240" w:lineRule="auto"/>
                                <w:jc w:val="right"/>
                              </w:pPr>
                              <w:r>
                                <w:rPr>
                                  <w:rFonts w:ascii="Arial" w:eastAsia="Arial" w:hAnsi="Arial"/>
                                  <w:color w:val="000000"/>
                                  <w:sz w:val="16"/>
                                </w:rPr>
                                <w:t>93.48</w:t>
                              </w:r>
                            </w:p>
                          </w:tc>
                        </w:tr>
                        <w:tr w:rsidR="00306D82" w14:paraId="443FC5C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5C721C" w14:textId="77777777" w:rsidR="00306D82" w:rsidRDefault="00461927">
                              <w:pPr>
                                <w:spacing w:after="0" w:line="240" w:lineRule="auto"/>
                              </w:pPr>
                              <w:r>
                                <w:rPr>
                                  <w:rFonts w:ascii="Arial" w:eastAsia="Arial" w:hAnsi="Arial"/>
                                  <w:color w:val="000000"/>
                                  <w:sz w:val="16"/>
                                </w:rPr>
                                <w:t>00122156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9283BA" w14:textId="77777777" w:rsidR="00306D82" w:rsidRDefault="00461927">
                              <w:pPr>
                                <w:spacing w:after="0" w:line="240" w:lineRule="auto"/>
                              </w:pPr>
                              <w:r>
                                <w:rPr>
                                  <w:rFonts w:ascii="Arial" w:eastAsia="Arial" w:hAnsi="Arial"/>
                                  <w:color w:val="000000"/>
                                  <w:sz w:val="16"/>
                                </w:rPr>
                                <w:t>FC1 2020 Philippines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D42B3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8BDDF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CF0A8C" w14:textId="77777777" w:rsidR="00306D82" w:rsidRDefault="00461927">
                              <w:pPr>
                                <w:spacing w:after="0" w:line="240" w:lineRule="auto"/>
                                <w:jc w:val="right"/>
                              </w:pPr>
                              <w:r>
                                <w:rPr>
                                  <w:rFonts w:ascii="Arial" w:eastAsia="Arial" w:hAnsi="Arial"/>
                                  <w:color w:val="000000"/>
                                  <w:sz w:val="16"/>
                                </w:rPr>
                                <w:t>502,800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D47114" w14:textId="77777777" w:rsidR="00306D82" w:rsidRDefault="00461927">
                              <w:pPr>
                                <w:spacing w:after="0" w:line="240" w:lineRule="auto"/>
                                <w:jc w:val="right"/>
                              </w:pPr>
                              <w:r>
                                <w:rPr>
                                  <w:rFonts w:ascii="Arial" w:eastAsia="Arial" w:hAnsi="Arial"/>
                                  <w:color w:val="000000"/>
                                  <w:sz w:val="16"/>
                                </w:rPr>
                                <w:t>502,800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02EC66" w14:textId="77777777" w:rsidR="00306D82" w:rsidRDefault="00461927">
                              <w:pPr>
                                <w:spacing w:after="0" w:line="240" w:lineRule="auto"/>
                                <w:jc w:val="right"/>
                              </w:pPr>
                              <w:r>
                                <w:rPr>
                                  <w:rFonts w:ascii="Arial" w:eastAsia="Arial" w:hAnsi="Arial"/>
                                  <w:color w:val="000000"/>
                                  <w:sz w:val="16"/>
                                </w:rPr>
                                <w:t>487,878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33E0B1" w14:textId="77777777" w:rsidR="00306D82" w:rsidRDefault="00461927">
                              <w:pPr>
                                <w:spacing w:after="0" w:line="240" w:lineRule="auto"/>
                                <w:jc w:val="right"/>
                              </w:pPr>
                              <w:r>
                                <w:rPr>
                                  <w:rFonts w:ascii="Arial" w:eastAsia="Arial" w:hAnsi="Arial"/>
                                  <w:color w:val="000000"/>
                                  <w:sz w:val="16"/>
                                </w:rPr>
                                <w:t>97.03</w:t>
                              </w:r>
                            </w:p>
                          </w:tc>
                        </w:tr>
                        <w:tr w:rsidR="00306D82" w14:paraId="4A871CA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928D0D" w14:textId="77777777" w:rsidR="00306D82" w:rsidRDefault="00461927">
                              <w:pPr>
                                <w:spacing w:after="0" w:line="240" w:lineRule="auto"/>
                              </w:pPr>
                              <w:r>
                                <w:rPr>
                                  <w:rFonts w:ascii="Arial" w:eastAsia="Arial" w:hAnsi="Arial"/>
                                  <w:color w:val="000000"/>
                                  <w:sz w:val="16"/>
                                </w:rPr>
                                <w:t>00122156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3A02F0" w14:textId="77777777" w:rsidR="00306D82" w:rsidRDefault="00461927">
                              <w:pPr>
                                <w:spacing w:after="0" w:line="240" w:lineRule="auto"/>
                              </w:pPr>
                              <w:r>
                                <w:rPr>
                                  <w:rFonts w:ascii="Arial" w:eastAsia="Arial" w:hAnsi="Arial"/>
                                  <w:color w:val="000000"/>
                                  <w:sz w:val="16"/>
                                </w:rPr>
                                <w:t>FC1 2020 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E8F9B8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4DC0C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FE8E077" w14:textId="77777777" w:rsidR="00306D82" w:rsidRDefault="00461927">
                              <w:pPr>
                                <w:spacing w:after="0" w:line="240" w:lineRule="auto"/>
                                <w:jc w:val="right"/>
                              </w:pPr>
                              <w:r>
                                <w:rPr>
                                  <w:rFonts w:ascii="Arial" w:eastAsia="Arial" w:hAnsi="Arial"/>
                                  <w:color w:val="000000"/>
                                  <w:sz w:val="16"/>
                                </w:rPr>
                                <w:t>248,600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F81716" w14:textId="77777777" w:rsidR="00306D82" w:rsidRDefault="00461927">
                              <w:pPr>
                                <w:spacing w:after="0" w:line="240" w:lineRule="auto"/>
                                <w:jc w:val="right"/>
                              </w:pPr>
                              <w:r>
                                <w:rPr>
                                  <w:rFonts w:ascii="Arial" w:eastAsia="Arial" w:hAnsi="Arial"/>
                                  <w:color w:val="000000"/>
                                  <w:sz w:val="16"/>
                                </w:rPr>
                                <w:t>237,302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F9A895F" w14:textId="77777777" w:rsidR="00306D82" w:rsidRDefault="00461927">
                              <w:pPr>
                                <w:spacing w:after="0" w:line="240" w:lineRule="auto"/>
                                <w:jc w:val="right"/>
                              </w:pPr>
                              <w:r>
                                <w:rPr>
                                  <w:rFonts w:ascii="Arial" w:eastAsia="Arial" w:hAnsi="Arial"/>
                                  <w:color w:val="000000"/>
                                  <w:sz w:val="16"/>
                                </w:rPr>
                                <w:t>237,125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94EE4E" w14:textId="77777777" w:rsidR="00306D82" w:rsidRDefault="00461927">
                              <w:pPr>
                                <w:spacing w:after="0" w:line="240" w:lineRule="auto"/>
                                <w:jc w:val="right"/>
                              </w:pPr>
                              <w:r>
                                <w:rPr>
                                  <w:rFonts w:ascii="Arial" w:eastAsia="Arial" w:hAnsi="Arial"/>
                                  <w:color w:val="000000"/>
                                  <w:sz w:val="16"/>
                                </w:rPr>
                                <w:t>99.93</w:t>
                              </w:r>
                            </w:p>
                          </w:tc>
                        </w:tr>
                        <w:tr w:rsidR="00306D82" w14:paraId="38BFDD4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62DEF3" w14:textId="77777777" w:rsidR="00306D82" w:rsidRDefault="00461927">
                              <w:pPr>
                                <w:spacing w:after="0" w:line="240" w:lineRule="auto"/>
                              </w:pPr>
                              <w:r>
                                <w:rPr>
                                  <w:rFonts w:ascii="Arial" w:eastAsia="Arial" w:hAnsi="Arial"/>
                                  <w:color w:val="000000"/>
                                  <w:sz w:val="16"/>
                                </w:rPr>
                                <w:t>00122156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0FF788" w14:textId="77777777" w:rsidR="00306D82" w:rsidRDefault="00461927">
                              <w:pPr>
                                <w:spacing w:after="0" w:line="240" w:lineRule="auto"/>
                              </w:pPr>
                              <w:r>
                                <w:rPr>
                                  <w:rFonts w:ascii="Arial" w:eastAsia="Arial" w:hAnsi="Arial"/>
                                  <w:color w:val="000000"/>
                                  <w:sz w:val="16"/>
                                </w:rPr>
                                <w:t>FC1 2020 Philippines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97DB6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C98ED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7A527C" w14:textId="77777777" w:rsidR="00306D82" w:rsidRDefault="00461927">
                              <w:pPr>
                                <w:spacing w:after="0" w:line="240" w:lineRule="auto"/>
                                <w:jc w:val="right"/>
                              </w:pPr>
                              <w:r>
                                <w:rPr>
                                  <w:rFonts w:ascii="Arial" w:eastAsia="Arial" w:hAnsi="Arial"/>
                                  <w:color w:val="000000"/>
                                  <w:sz w:val="16"/>
                                </w:rPr>
                                <w:t>248,600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BB1A51" w14:textId="77777777" w:rsidR="00306D82" w:rsidRDefault="00461927">
                              <w:pPr>
                                <w:spacing w:after="0" w:line="240" w:lineRule="auto"/>
                                <w:jc w:val="right"/>
                              </w:pPr>
                              <w:r>
                                <w:rPr>
                                  <w:rFonts w:ascii="Arial" w:eastAsia="Arial" w:hAnsi="Arial"/>
                                  <w:color w:val="000000"/>
                                  <w:sz w:val="16"/>
                                </w:rPr>
                                <w:t>248,600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ED62E7" w14:textId="77777777" w:rsidR="00306D82" w:rsidRDefault="00461927">
                              <w:pPr>
                                <w:spacing w:after="0" w:line="240" w:lineRule="auto"/>
                                <w:jc w:val="right"/>
                              </w:pPr>
                              <w:r>
                                <w:rPr>
                                  <w:rFonts w:ascii="Arial" w:eastAsia="Arial" w:hAnsi="Arial"/>
                                  <w:color w:val="000000"/>
                                  <w:sz w:val="16"/>
                                </w:rPr>
                                <w:t>247,183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F80AB7" w14:textId="77777777" w:rsidR="00306D82" w:rsidRDefault="00461927">
                              <w:pPr>
                                <w:spacing w:after="0" w:line="240" w:lineRule="auto"/>
                                <w:jc w:val="right"/>
                              </w:pPr>
                              <w:r>
                                <w:rPr>
                                  <w:rFonts w:ascii="Arial" w:eastAsia="Arial" w:hAnsi="Arial"/>
                                  <w:color w:val="000000"/>
                                  <w:sz w:val="16"/>
                                </w:rPr>
                                <w:t>99.43</w:t>
                              </w:r>
                            </w:p>
                          </w:tc>
                        </w:tr>
                        <w:tr w:rsidR="00306D82" w14:paraId="161FEA2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99D679" w14:textId="77777777" w:rsidR="00306D82" w:rsidRDefault="00461927">
                              <w:pPr>
                                <w:spacing w:after="0" w:line="240" w:lineRule="auto"/>
                              </w:pPr>
                              <w:r>
                                <w:rPr>
                                  <w:rFonts w:ascii="Arial" w:eastAsia="Arial" w:hAnsi="Arial"/>
                                  <w:color w:val="000000"/>
                                  <w:sz w:val="16"/>
                                </w:rPr>
                                <w:t>00122157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C5B155" w14:textId="77777777" w:rsidR="00306D82" w:rsidRDefault="00461927">
                              <w:pPr>
                                <w:spacing w:after="0" w:line="240" w:lineRule="auto"/>
                              </w:pPr>
                              <w:r>
                                <w:rPr>
                                  <w:rFonts w:ascii="Arial" w:eastAsia="Arial" w:hAnsi="Arial"/>
                                  <w:color w:val="000000"/>
                                  <w:sz w:val="16"/>
                                </w:rPr>
                                <w:t>FC1 2020 Rwanda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E30C76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05E4C6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CA5D5AB" w14:textId="77777777" w:rsidR="00306D82" w:rsidRDefault="00461927">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03018D" w14:textId="77777777" w:rsidR="00306D82" w:rsidRDefault="00461927">
                              <w:pPr>
                                <w:spacing w:after="0" w:line="240" w:lineRule="auto"/>
                                <w:jc w:val="right"/>
                              </w:pPr>
                              <w:r>
                                <w:rPr>
                                  <w:rFonts w:ascii="Arial" w:eastAsia="Arial" w:hAnsi="Arial"/>
                                  <w:color w:val="000000"/>
                                  <w:sz w:val="16"/>
                                </w:rPr>
                                <w:t>600,000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B5F3E95" w14:textId="77777777" w:rsidR="00306D82" w:rsidRDefault="00461927">
                              <w:pPr>
                                <w:spacing w:after="0" w:line="240" w:lineRule="auto"/>
                                <w:jc w:val="right"/>
                              </w:pPr>
                              <w:r>
                                <w:rPr>
                                  <w:rFonts w:ascii="Arial" w:eastAsia="Arial" w:hAnsi="Arial"/>
                                  <w:color w:val="000000"/>
                                  <w:sz w:val="16"/>
                                </w:rPr>
                                <w:t>595,732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FF0DB75" w14:textId="77777777" w:rsidR="00306D82" w:rsidRDefault="00461927">
                              <w:pPr>
                                <w:spacing w:after="0" w:line="240" w:lineRule="auto"/>
                                <w:jc w:val="right"/>
                              </w:pPr>
                              <w:r>
                                <w:rPr>
                                  <w:rFonts w:ascii="Arial" w:eastAsia="Arial" w:hAnsi="Arial"/>
                                  <w:color w:val="000000"/>
                                  <w:sz w:val="16"/>
                                </w:rPr>
                                <w:t>99.29</w:t>
                              </w:r>
                            </w:p>
                          </w:tc>
                        </w:tr>
                        <w:tr w:rsidR="00306D82" w14:paraId="795EBF0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69B0E" w14:textId="77777777" w:rsidR="00306D82" w:rsidRDefault="00461927">
                              <w:pPr>
                                <w:spacing w:after="0" w:line="240" w:lineRule="auto"/>
                              </w:pPr>
                              <w:r>
                                <w:rPr>
                                  <w:rFonts w:ascii="Arial" w:eastAsia="Arial" w:hAnsi="Arial"/>
                                  <w:color w:val="000000"/>
                                  <w:sz w:val="16"/>
                                </w:rPr>
                                <w:t>00122157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574D77" w14:textId="77777777" w:rsidR="00306D82" w:rsidRDefault="00461927">
                              <w:pPr>
                                <w:spacing w:after="0" w:line="240" w:lineRule="auto"/>
                              </w:pPr>
                              <w:r>
                                <w:rPr>
                                  <w:rFonts w:ascii="Arial" w:eastAsia="Arial" w:hAnsi="Arial"/>
                                  <w:color w:val="000000"/>
                                  <w:sz w:val="16"/>
                                </w:rPr>
                                <w:t>FC1 2020 Rwanda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439ED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31FC1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A1EC75" w14:textId="77777777" w:rsidR="00306D82" w:rsidRDefault="00461927">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F90B03" w14:textId="77777777" w:rsidR="00306D82" w:rsidRDefault="00461927">
                              <w:pPr>
                                <w:spacing w:after="0" w:line="240" w:lineRule="auto"/>
                                <w:jc w:val="right"/>
                              </w:pPr>
                              <w:r>
                                <w:rPr>
                                  <w:rFonts w:ascii="Arial" w:eastAsia="Arial" w:hAnsi="Arial"/>
                                  <w:color w:val="000000"/>
                                  <w:sz w:val="16"/>
                                </w:rPr>
                                <w:t>400,000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284902" w14:textId="77777777" w:rsidR="00306D82" w:rsidRDefault="00461927">
                              <w:pPr>
                                <w:spacing w:after="0" w:line="240" w:lineRule="auto"/>
                                <w:jc w:val="right"/>
                              </w:pPr>
                              <w:r>
                                <w:rPr>
                                  <w:rFonts w:ascii="Arial" w:eastAsia="Arial" w:hAnsi="Arial"/>
                                  <w:color w:val="000000"/>
                                  <w:sz w:val="16"/>
                                </w:rPr>
                                <w:t>399,998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85A02D" w14:textId="77777777" w:rsidR="00306D82" w:rsidRDefault="00461927">
                              <w:pPr>
                                <w:spacing w:after="0" w:line="240" w:lineRule="auto"/>
                                <w:jc w:val="right"/>
                              </w:pPr>
                              <w:r>
                                <w:rPr>
                                  <w:rFonts w:ascii="Arial" w:eastAsia="Arial" w:hAnsi="Arial"/>
                                  <w:color w:val="000000"/>
                                  <w:sz w:val="16"/>
                                </w:rPr>
                                <w:t>100.00</w:t>
                              </w:r>
                            </w:p>
                          </w:tc>
                        </w:tr>
                        <w:tr w:rsidR="00306D82" w14:paraId="7D9CF7A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D26F57" w14:textId="77777777" w:rsidR="00306D82" w:rsidRDefault="00461927">
                              <w:pPr>
                                <w:spacing w:after="0" w:line="240" w:lineRule="auto"/>
                              </w:pPr>
                              <w:r>
                                <w:rPr>
                                  <w:rFonts w:ascii="Arial" w:eastAsia="Arial" w:hAnsi="Arial"/>
                                  <w:color w:val="000000"/>
                                  <w:sz w:val="16"/>
                                </w:rPr>
                                <w:t>00122158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E063EB0" w14:textId="77777777" w:rsidR="00306D82" w:rsidRDefault="00461927">
                              <w:pPr>
                                <w:spacing w:after="0" w:line="240" w:lineRule="auto"/>
                              </w:pPr>
                              <w:r>
                                <w:rPr>
                                  <w:rFonts w:ascii="Arial" w:eastAsia="Arial" w:hAnsi="Arial"/>
                                  <w:color w:val="000000"/>
                                  <w:sz w:val="16"/>
                                </w:rPr>
                                <w:t>FC1 2020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09FB6DB" w14:textId="77777777" w:rsidR="00306D82" w:rsidRDefault="00461927">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36F65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95D234" w14:textId="77777777" w:rsidR="00306D82" w:rsidRDefault="00461927">
                              <w:pPr>
                                <w:spacing w:after="0" w:line="240" w:lineRule="auto"/>
                                <w:jc w:val="right"/>
                              </w:pPr>
                              <w:r>
                                <w:rPr>
                                  <w:rFonts w:ascii="Arial" w:eastAsia="Arial" w:hAnsi="Arial"/>
                                  <w:color w:val="000000"/>
                                  <w:sz w:val="16"/>
                                </w:rPr>
                                <w:t>195,778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AE0A3B" w14:textId="77777777" w:rsidR="00306D82" w:rsidRDefault="00461927">
                              <w:pPr>
                                <w:spacing w:after="0" w:line="240" w:lineRule="auto"/>
                                <w:jc w:val="right"/>
                              </w:pPr>
                              <w:r>
                                <w:rPr>
                                  <w:rFonts w:ascii="Arial" w:eastAsia="Arial" w:hAnsi="Arial"/>
                                  <w:color w:val="000000"/>
                                  <w:sz w:val="16"/>
                                </w:rPr>
                                <w:t>195,778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6CB3E25" w14:textId="77777777" w:rsidR="00306D82" w:rsidRDefault="00461927">
                              <w:pPr>
                                <w:spacing w:after="0" w:line="240" w:lineRule="auto"/>
                                <w:jc w:val="right"/>
                              </w:pPr>
                              <w:r>
                                <w:rPr>
                                  <w:rFonts w:ascii="Arial" w:eastAsia="Arial" w:hAnsi="Arial"/>
                                  <w:color w:val="000000"/>
                                  <w:sz w:val="16"/>
                                </w:rPr>
                                <w:t>164,153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E1BDA93" w14:textId="77777777" w:rsidR="00306D82" w:rsidRDefault="00461927">
                              <w:pPr>
                                <w:spacing w:after="0" w:line="240" w:lineRule="auto"/>
                                <w:jc w:val="right"/>
                              </w:pPr>
                              <w:r>
                                <w:rPr>
                                  <w:rFonts w:ascii="Arial" w:eastAsia="Arial" w:hAnsi="Arial"/>
                                  <w:color w:val="000000"/>
                                  <w:sz w:val="16"/>
                                </w:rPr>
                                <w:t>83.85</w:t>
                              </w:r>
                            </w:p>
                          </w:tc>
                        </w:tr>
                        <w:tr w:rsidR="00306D82" w14:paraId="725D7AA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632CA" w14:textId="77777777" w:rsidR="00306D82" w:rsidRDefault="00461927">
                              <w:pPr>
                                <w:spacing w:after="0" w:line="240" w:lineRule="auto"/>
                              </w:pPr>
                              <w:r>
                                <w:rPr>
                                  <w:rFonts w:ascii="Arial" w:eastAsia="Arial" w:hAnsi="Arial"/>
                                  <w:color w:val="000000"/>
                                  <w:sz w:val="16"/>
                                </w:rPr>
                                <w:t>00122158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6736F0" w14:textId="77777777" w:rsidR="00306D82" w:rsidRDefault="00461927">
                              <w:pPr>
                                <w:spacing w:after="0" w:line="240" w:lineRule="auto"/>
                              </w:pPr>
                              <w:r>
                                <w:rPr>
                                  <w:rFonts w:ascii="Arial" w:eastAsia="Arial" w:hAnsi="Arial"/>
                                  <w:color w:val="000000"/>
                                  <w:sz w:val="16"/>
                                </w:rPr>
                                <w:t>FC1 2020 Samoa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B380F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66327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AA7FFB" w14:textId="77777777" w:rsidR="00306D82" w:rsidRDefault="00461927">
                              <w:pPr>
                                <w:spacing w:after="0" w:line="240" w:lineRule="auto"/>
                                <w:jc w:val="right"/>
                              </w:pPr>
                              <w:r>
                                <w:rPr>
                                  <w:rFonts w:ascii="Arial" w:eastAsia="Arial" w:hAnsi="Arial"/>
                                  <w:color w:val="000000"/>
                                  <w:sz w:val="16"/>
                                </w:rPr>
                                <w:t>609,659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FC92FA" w14:textId="77777777" w:rsidR="00306D82" w:rsidRDefault="00461927">
                              <w:pPr>
                                <w:spacing w:after="0" w:line="240" w:lineRule="auto"/>
                                <w:jc w:val="right"/>
                              </w:pPr>
                              <w:r>
                                <w:rPr>
                                  <w:rFonts w:ascii="Arial" w:eastAsia="Arial" w:hAnsi="Arial"/>
                                  <w:color w:val="000000"/>
                                  <w:sz w:val="16"/>
                                </w:rPr>
                                <w:t>609,659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9F7602" w14:textId="77777777" w:rsidR="00306D82" w:rsidRDefault="00461927">
                              <w:pPr>
                                <w:spacing w:after="0" w:line="240" w:lineRule="auto"/>
                                <w:jc w:val="right"/>
                              </w:pPr>
                              <w:r>
                                <w:rPr>
                                  <w:rFonts w:ascii="Arial" w:eastAsia="Arial" w:hAnsi="Arial"/>
                                  <w:color w:val="000000"/>
                                  <w:sz w:val="16"/>
                                </w:rPr>
                                <w:t>479,598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7F07DD" w14:textId="77777777" w:rsidR="00306D82" w:rsidRDefault="00461927">
                              <w:pPr>
                                <w:spacing w:after="0" w:line="240" w:lineRule="auto"/>
                                <w:jc w:val="right"/>
                              </w:pPr>
                              <w:r>
                                <w:rPr>
                                  <w:rFonts w:ascii="Arial" w:eastAsia="Arial" w:hAnsi="Arial"/>
                                  <w:color w:val="000000"/>
                                  <w:sz w:val="16"/>
                                </w:rPr>
                                <w:t>78.67</w:t>
                              </w:r>
                            </w:p>
                          </w:tc>
                        </w:tr>
                        <w:tr w:rsidR="00306D82" w14:paraId="1D0CC69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3762EA" w14:textId="77777777" w:rsidR="00306D82" w:rsidRDefault="00461927">
                              <w:pPr>
                                <w:spacing w:after="0" w:line="240" w:lineRule="auto"/>
                              </w:pPr>
                              <w:r>
                                <w:rPr>
                                  <w:rFonts w:ascii="Arial" w:eastAsia="Arial" w:hAnsi="Arial"/>
                                  <w:color w:val="000000"/>
                                  <w:sz w:val="16"/>
                                </w:rPr>
                                <w:t>00122158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DA636D" w14:textId="77777777" w:rsidR="00306D82" w:rsidRDefault="00461927">
                              <w:pPr>
                                <w:spacing w:after="0" w:line="240" w:lineRule="auto"/>
                              </w:pPr>
                              <w:r>
                                <w:rPr>
                                  <w:rFonts w:ascii="Arial" w:eastAsia="Arial" w:hAnsi="Arial"/>
                                  <w:color w:val="000000"/>
                                  <w:sz w:val="16"/>
                                </w:rPr>
                                <w:t>FC1 2020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F25442F"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3B5950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822A168" w14:textId="77777777" w:rsidR="00306D82" w:rsidRDefault="00461927">
                              <w:pPr>
                                <w:spacing w:after="0" w:line="240" w:lineRule="auto"/>
                                <w:jc w:val="right"/>
                              </w:pPr>
                              <w:r>
                                <w:rPr>
                                  <w:rFonts w:ascii="Arial" w:eastAsia="Arial" w:hAnsi="Arial"/>
                                  <w:color w:val="000000"/>
                                  <w:sz w:val="16"/>
                                </w:rPr>
                                <w:t>174,025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396DC4A" w14:textId="77777777" w:rsidR="00306D82" w:rsidRDefault="00461927">
                              <w:pPr>
                                <w:spacing w:after="0" w:line="240" w:lineRule="auto"/>
                                <w:jc w:val="right"/>
                              </w:pPr>
                              <w:r>
                                <w:rPr>
                                  <w:rFonts w:ascii="Arial" w:eastAsia="Arial" w:hAnsi="Arial"/>
                                  <w:color w:val="000000"/>
                                  <w:sz w:val="16"/>
                                </w:rPr>
                                <w:t>174,025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D8DBDA0" w14:textId="77777777" w:rsidR="00306D82" w:rsidRDefault="00461927">
                              <w:pPr>
                                <w:spacing w:after="0" w:line="240" w:lineRule="auto"/>
                                <w:jc w:val="right"/>
                              </w:pPr>
                              <w:r>
                                <w:rPr>
                                  <w:rFonts w:ascii="Arial" w:eastAsia="Arial" w:hAnsi="Arial"/>
                                  <w:color w:val="000000"/>
                                  <w:sz w:val="16"/>
                                </w:rPr>
                                <w:t>156,832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1B08C8C" w14:textId="77777777" w:rsidR="00306D82" w:rsidRDefault="00461927">
                              <w:pPr>
                                <w:spacing w:after="0" w:line="240" w:lineRule="auto"/>
                                <w:jc w:val="right"/>
                              </w:pPr>
                              <w:r>
                                <w:rPr>
                                  <w:rFonts w:ascii="Arial" w:eastAsia="Arial" w:hAnsi="Arial"/>
                                  <w:color w:val="000000"/>
                                  <w:sz w:val="16"/>
                                </w:rPr>
                                <w:t>90.12</w:t>
                              </w:r>
                            </w:p>
                          </w:tc>
                        </w:tr>
                        <w:tr w:rsidR="00306D82" w14:paraId="5E40E49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2AEF04" w14:textId="77777777" w:rsidR="00306D82" w:rsidRDefault="00461927">
                              <w:pPr>
                                <w:spacing w:after="0" w:line="240" w:lineRule="auto"/>
                              </w:pPr>
                              <w:r>
                                <w:rPr>
                                  <w:rFonts w:ascii="Arial" w:eastAsia="Arial" w:hAnsi="Arial"/>
                                  <w:color w:val="000000"/>
                                  <w:sz w:val="16"/>
                                </w:rPr>
                                <w:t>00122159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20185D" w14:textId="77777777" w:rsidR="00306D82" w:rsidRDefault="00461927">
                              <w:pPr>
                                <w:spacing w:after="0" w:line="240" w:lineRule="auto"/>
                              </w:pPr>
                              <w:r>
                                <w:rPr>
                                  <w:rFonts w:ascii="Arial" w:eastAsia="Arial" w:hAnsi="Arial"/>
                                  <w:color w:val="000000"/>
                                  <w:sz w:val="16"/>
                                </w:rPr>
                                <w:t>FC1 2020 Sierra Leone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536C33"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6A8DC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CE26C5" w14:textId="77777777" w:rsidR="00306D82" w:rsidRDefault="00461927">
                              <w:pPr>
                                <w:spacing w:after="0" w:line="240" w:lineRule="auto"/>
                                <w:jc w:val="right"/>
                              </w:pPr>
                              <w:r>
                                <w:rPr>
                                  <w:rFonts w:ascii="Arial" w:eastAsia="Arial" w:hAnsi="Arial"/>
                                  <w:color w:val="000000"/>
                                  <w:sz w:val="16"/>
                                </w:rPr>
                                <w:t>542,885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B229BB" w14:textId="77777777" w:rsidR="00306D82" w:rsidRDefault="00461927">
                              <w:pPr>
                                <w:spacing w:after="0" w:line="240" w:lineRule="auto"/>
                                <w:jc w:val="right"/>
                              </w:pPr>
                              <w:r>
                                <w:rPr>
                                  <w:rFonts w:ascii="Arial" w:eastAsia="Arial" w:hAnsi="Arial"/>
                                  <w:color w:val="000000"/>
                                  <w:sz w:val="16"/>
                                </w:rPr>
                                <w:t>542,885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F7E6CA" w14:textId="77777777" w:rsidR="00306D82" w:rsidRDefault="00461927">
                              <w:pPr>
                                <w:spacing w:after="0" w:line="240" w:lineRule="auto"/>
                                <w:jc w:val="right"/>
                              </w:pPr>
                              <w:r>
                                <w:rPr>
                                  <w:rFonts w:ascii="Arial" w:eastAsia="Arial" w:hAnsi="Arial"/>
                                  <w:color w:val="000000"/>
                                  <w:sz w:val="16"/>
                                </w:rPr>
                                <w:t>537,430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5DB6F7" w14:textId="77777777" w:rsidR="00306D82" w:rsidRDefault="00461927">
                              <w:pPr>
                                <w:spacing w:after="0" w:line="240" w:lineRule="auto"/>
                                <w:jc w:val="right"/>
                              </w:pPr>
                              <w:r>
                                <w:rPr>
                                  <w:rFonts w:ascii="Arial" w:eastAsia="Arial" w:hAnsi="Arial"/>
                                  <w:color w:val="000000"/>
                                  <w:sz w:val="16"/>
                                </w:rPr>
                                <w:t>99.00</w:t>
                              </w:r>
                            </w:p>
                          </w:tc>
                        </w:tr>
                        <w:tr w:rsidR="00306D82" w14:paraId="3D91255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8D6969" w14:textId="77777777" w:rsidR="00306D82" w:rsidRDefault="00461927">
                              <w:pPr>
                                <w:spacing w:after="0" w:line="240" w:lineRule="auto"/>
                              </w:pPr>
                              <w:r>
                                <w:rPr>
                                  <w:rFonts w:ascii="Arial" w:eastAsia="Arial" w:hAnsi="Arial"/>
                                  <w:color w:val="000000"/>
                                  <w:sz w:val="16"/>
                                </w:rPr>
                                <w:t>00122159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E11E013" w14:textId="77777777" w:rsidR="00306D82" w:rsidRDefault="00461927">
                              <w:pPr>
                                <w:spacing w:after="0" w:line="240" w:lineRule="auto"/>
                              </w:pPr>
                              <w:r>
                                <w:rPr>
                                  <w:rFonts w:ascii="Arial" w:eastAsia="Arial" w:hAnsi="Arial"/>
                                  <w:color w:val="000000"/>
                                  <w:sz w:val="16"/>
                                </w:rPr>
                                <w:t>FC1 2020 Sierra Leone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ECE075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0FCE85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16AAAAC" w14:textId="77777777" w:rsidR="00306D82" w:rsidRDefault="00461927">
                              <w:pPr>
                                <w:spacing w:after="0" w:line="240" w:lineRule="auto"/>
                                <w:jc w:val="right"/>
                              </w:pPr>
                              <w:r>
                                <w:rPr>
                                  <w:rFonts w:ascii="Arial" w:eastAsia="Arial" w:hAnsi="Arial"/>
                                  <w:color w:val="000000"/>
                                  <w:sz w:val="16"/>
                                </w:rPr>
                                <w:t>636,960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4226A7E" w14:textId="77777777" w:rsidR="00306D82" w:rsidRDefault="00461927">
                              <w:pPr>
                                <w:spacing w:after="0" w:line="240" w:lineRule="auto"/>
                                <w:jc w:val="right"/>
                              </w:pPr>
                              <w:r>
                                <w:rPr>
                                  <w:rFonts w:ascii="Arial" w:eastAsia="Arial" w:hAnsi="Arial"/>
                                  <w:color w:val="000000"/>
                                  <w:sz w:val="16"/>
                                </w:rPr>
                                <w:t>636,960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75C2DBA" w14:textId="77777777" w:rsidR="00306D82" w:rsidRDefault="00461927">
                              <w:pPr>
                                <w:spacing w:after="0" w:line="240" w:lineRule="auto"/>
                                <w:jc w:val="right"/>
                              </w:pPr>
                              <w:r>
                                <w:rPr>
                                  <w:rFonts w:ascii="Arial" w:eastAsia="Arial" w:hAnsi="Arial"/>
                                  <w:color w:val="000000"/>
                                  <w:sz w:val="16"/>
                                </w:rPr>
                                <w:t>624,704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6531D21" w14:textId="77777777" w:rsidR="00306D82" w:rsidRDefault="00461927">
                              <w:pPr>
                                <w:spacing w:after="0" w:line="240" w:lineRule="auto"/>
                                <w:jc w:val="right"/>
                              </w:pPr>
                              <w:r>
                                <w:rPr>
                                  <w:rFonts w:ascii="Arial" w:eastAsia="Arial" w:hAnsi="Arial"/>
                                  <w:color w:val="000000"/>
                                  <w:sz w:val="16"/>
                                </w:rPr>
                                <w:t>98.08</w:t>
                              </w:r>
                            </w:p>
                          </w:tc>
                        </w:tr>
                        <w:tr w:rsidR="00306D82" w14:paraId="323BFA8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51ACAF" w14:textId="77777777" w:rsidR="00306D82" w:rsidRDefault="00461927">
                              <w:pPr>
                                <w:spacing w:after="0" w:line="240" w:lineRule="auto"/>
                              </w:pPr>
                              <w:r>
                                <w:rPr>
                                  <w:rFonts w:ascii="Arial" w:eastAsia="Arial" w:hAnsi="Arial"/>
                                  <w:color w:val="000000"/>
                                  <w:sz w:val="16"/>
                                </w:rPr>
                                <w:t>00122160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5A6CA5" w14:textId="77777777" w:rsidR="00306D82" w:rsidRDefault="00461927">
                              <w:pPr>
                                <w:spacing w:after="0" w:line="240" w:lineRule="auto"/>
                              </w:pPr>
                              <w:r>
                                <w:rPr>
                                  <w:rFonts w:ascii="Arial" w:eastAsia="Arial" w:hAnsi="Arial"/>
                                  <w:color w:val="000000"/>
                                  <w:sz w:val="16"/>
                                </w:rPr>
                                <w:t>FC1 2020 South Sudan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06E33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467BD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097A96"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B0AF05" w14:textId="77777777" w:rsidR="00306D82" w:rsidRDefault="00461927">
                              <w:pPr>
                                <w:spacing w:after="0" w:line="240" w:lineRule="auto"/>
                                <w:jc w:val="right"/>
                              </w:pPr>
                              <w:r>
                                <w:rPr>
                                  <w:rFonts w:ascii="Arial" w:eastAsia="Arial" w:hAnsi="Arial"/>
                                  <w:color w:val="000000"/>
                                  <w:sz w:val="16"/>
                                </w:rPr>
                                <w:t>500,000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374D8D" w14:textId="77777777" w:rsidR="00306D82" w:rsidRDefault="00461927">
                              <w:pPr>
                                <w:spacing w:after="0" w:line="240" w:lineRule="auto"/>
                                <w:jc w:val="right"/>
                              </w:pPr>
                              <w:r>
                                <w:rPr>
                                  <w:rFonts w:ascii="Arial" w:eastAsia="Arial" w:hAnsi="Arial"/>
                                  <w:color w:val="000000"/>
                                  <w:sz w:val="16"/>
                                </w:rPr>
                                <w:t>457,077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A6E215" w14:textId="77777777" w:rsidR="00306D82" w:rsidRDefault="00461927">
                              <w:pPr>
                                <w:spacing w:after="0" w:line="240" w:lineRule="auto"/>
                                <w:jc w:val="right"/>
                              </w:pPr>
                              <w:r>
                                <w:rPr>
                                  <w:rFonts w:ascii="Arial" w:eastAsia="Arial" w:hAnsi="Arial"/>
                                  <w:color w:val="000000"/>
                                  <w:sz w:val="16"/>
                                </w:rPr>
                                <w:t>91.42</w:t>
                              </w:r>
                            </w:p>
                          </w:tc>
                        </w:tr>
                        <w:tr w:rsidR="00306D82" w14:paraId="752523E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06B7AD" w14:textId="77777777" w:rsidR="00306D82" w:rsidRDefault="00461927">
                              <w:pPr>
                                <w:spacing w:after="0" w:line="240" w:lineRule="auto"/>
                              </w:pPr>
                              <w:r>
                                <w:rPr>
                                  <w:rFonts w:ascii="Arial" w:eastAsia="Arial" w:hAnsi="Arial"/>
                                  <w:color w:val="000000"/>
                                  <w:sz w:val="16"/>
                                </w:rPr>
                                <w:t>00122160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6C14F40" w14:textId="77777777" w:rsidR="00306D82" w:rsidRDefault="00461927">
                              <w:pPr>
                                <w:spacing w:after="0" w:line="240" w:lineRule="auto"/>
                              </w:pPr>
                              <w:r>
                                <w:rPr>
                                  <w:rFonts w:ascii="Arial" w:eastAsia="Arial" w:hAnsi="Arial"/>
                                  <w:color w:val="000000"/>
                                  <w:sz w:val="16"/>
                                </w:rPr>
                                <w:t>FC1 2020 South Sudan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10A173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B28EE4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C49B8BC"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41052D" w14:textId="77777777" w:rsidR="00306D82" w:rsidRDefault="00461927">
                              <w:pPr>
                                <w:spacing w:after="0" w:line="240" w:lineRule="auto"/>
                                <w:jc w:val="right"/>
                              </w:pPr>
                              <w:r>
                                <w:rPr>
                                  <w:rFonts w:ascii="Arial" w:eastAsia="Arial" w:hAnsi="Arial"/>
                                  <w:color w:val="000000"/>
                                  <w:sz w:val="16"/>
                                </w:rPr>
                                <w:t>500,000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0705302" w14:textId="77777777" w:rsidR="00306D82" w:rsidRDefault="00461927">
                              <w:pPr>
                                <w:spacing w:after="0" w:line="240" w:lineRule="auto"/>
                                <w:jc w:val="right"/>
                              </w:pPr>
                              <w:r>
                                <w:rPr>
                                  <w:rFonts w:ascii="Arial" w:eastAsia="Arial" w:hAnsi="Arial"/>
                                  <w:color w:val="000000"/>
                                  <w:sz w:val="16"/>
                                </w:rPr>
                                <w:t>498,849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02D4E64" w14:textId="77777777" w:rsidR="00306D82" w:rsidRDefault="00461927">
                              <w:pPr>
                                <w:spacing w:after="0" w:line="240" w:lineRule="auto"/>
                                <w:jc w:val="right"/>
                              </w:pPr>
                              <w:r>
                                <w:rPr>
                                  <w:rFonts w:ascii="Arial" w:eastAsia="Arial" w:hAnsi="Arial"/>
                                  <w:color w:val="000000"/>
                                  <w:sz w:val="16"/>
                                </w:rPr>
                                <w:t>99.77</w:t>
                              </w:r>
                            </w:p>
                          </w:tc>
                        </w:tr>
                        <w:tr w:rsidR="00306D82" w14:paraId="62968DC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E00D85" w14:textId="77777777" w:rsidR="00306D82" w:rsidRDefault="00461927">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7379AA" w14:textId="77777777" w:rsidR="00306D82" w:rsidRDefault="00461927">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0F3A23"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36203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7EAD1A"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C3B775" w14:textId="77777777" w:rsidR="00306D82" w:rsidRDefault="00461927">
                              <w:pPr>
                                <w:spacing w:after="0" w:line="240" w:lineRule="auto"/>
                                <w:jc w:val="right"/>
                              </w:pPr>
                              <w:r>
                                <w:rPr>
                                  <w:rFonts w:ascii="Arial" w:eastAsia="Arial" w:hAnsi="Arial"/>
                                  <w:color w:val="000000"/>
                                  <w:sz w:val="16"/>
                                </w:rPr>
                                <w:t>199,651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61DB66" w14:textId="77777777" w:rsidR="00306D82" w:rsidRDefault="00461927">
                              <w:pPr>
                                <w:spacing w:after="0" w:line="240" w:lineRule="auto"/>
                                <w:jc w:val="right"/>
                              </w:pPr>
                              <w:r>
                                <w:rPr>
                                  <w:rFonts w:ascii="Arial" w:eastAsia="Arial" w:hAnsi="Arial"/>
                                  <w:color w:val="000000"/>
                                  <w:sz w:val="16"/>
                                </w:rPr>
                                <w:t>199,651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2A8E02" w14:textId="77777777" w:rsidR="00306D82" w:rsidRDefault="00461927">
                              <w:pPr>
                                <w:spacing w:after="0" w:line="240" w:lineRule="auto"/>
                                <w:jc w:val="right"/>
                              </w:pPr>
                              <w:r>
                                <w:rPr>
                                  <w:rFonts w:ascii="Arial" w:eastAsia="Arial" w:hAnsi="Arial"/>
                                  <w:color w:val="000000"/>
                                  <w:sz w:val="16"/>
                                </w:rPr>
                                <w:t>100.00</w:t>
                              </w:r>
                            </w:p>
                          </w:tc>
                        </w:tr>
                        <w:tr w:rsidR="00306D82" w14:paraId="39E716E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CB290C" w14:textId="77777777" w:rsidR="00306D82" w:rsidRDefault="00461927">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0F28BF3" w14:textId="77777777" w:rsidR="00306D82" w:rsidRDefault="00461927">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EFB3E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DD5A1D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7ADED9F" w14:textId="77777777" w:rsidR="00306D82" w:rsidRDefault="00461927">
                              <w:pPr>
                                <w:spacing w:after="0" w:line="240" w:lineRule="auto"/>
                                <w:jc w:val="right"/>
                              </w:pPr>
                              <w:r>
                                <w:rPr>
                                  <w:rFonts w:ascii="Arial" w:eastAsia="Arial" w:hAnsi="Arial"/>
                                  <w:color w:val="000000"/>
                                  <w:sz w:val="16"/>
                                </w:rPr>
                                <w:t>162,000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81E206" w14:textId="77777777" w:rsidR="00306D82" w:rsidRDefault="00461927">
                              <w:pPr>
                                <w:spacing w:after="0" w:line="240" w:lineRule="auto"/>
                                <w:jc w:val="right"/>
                              </w:pPr>
                              <w:r>
                                <w:rPr>
                                  <w:rFonts w:ascii="Arial" w:eastAsia="Arial" w:hAnsi="Arial"/>
                                  <w:color w:val="000000"/>
                                  <w:sz w:val="16"/>
                                </w:rPr>
                                <w:t>162,000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FC8E448" w14:textId="77777777" w:rsidR="00306D82" w:rsidRDefault="00461927">
                              <w:pPr>
                                <w:spacing w:after="0" w:line="240" w:lineRule="auto"/>
                                <w:jc w:val="right"/>
                              </w:pPr>
                              <w:r>
                                <w:rPr>
                                  <w:rFonts w:ascii="Arial" w:eastAsia="Arial" w:hAnsi="Arial"/>
                                  <w:color w:val="000000"/>
                                  <w:sz w:val="16"/>
                                </w:rPr>
                                <w:t>161,726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EA91C5" w14:textId="77777777" w:rsidR="00306D82" w:rsidRDefault="00461927">
                              <w:pPr>
                                <w:spacing w:after="0" w:line="240" w:lineRule="auto"/>
                                <w:jc w:val="right"/>
                              </w:pPr>
                              <w:r>
                                <w:rPr>
                                  <w:rFonts w:ascii="Arial" w:eastAsia="Arial" w:hAnsi="Arial"/>
                                  <w:color w:val="000000"/>
                                  <w:sz w:val="16"/>
                                </w:rPr>
                                <w:t>99.83</w:t>
                              </w:r>
                            </w:p>
                          </w:tc>
                        </w:tr>
                        <w:tr w:rsidR="00306D82" w14:paraId="04E6716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663158" w14:textId="77777777" w:rsidR="00306D82" w:rsidRDefault="00461927">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7FFB38" w14:textId="77777777" w:rsidR="00306D82" w:rsidRDefault="00461927">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D59618"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EBEF3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44B1F4"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6B8E1F"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3802BF" w14:textId="77777777" w:rsidR="00306D82" w:rsidRDefault="00461927">
                              <w:pPr>
                                <w:spacing w:after="0" w:line="240" w:lineRule="auto"/>
                                <w:jc w:val="right"/>
                              </w:pPr>
                              <w:r>
                                <w:rPr>
                                  <w:rFonts w:ascii="Arial" w:eastAsia="Arial" w:hAnsi="Arial"/>
                                  <w:color w:val="000000"/>
                                  <w:sz w:val="16"/>
                                </w:rPr>
                                <w:t>173,005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CE2ECE" w14:textId="77777777" w:rsidR="00306D82" w:rsidRDefault="00461927">
                              <w:pPr>
                                <w:spacing w:after="0" w:line="240" w:lineRule="auto"/>
                                <w:jc w:val="right"/>
                              </w:pPr>
                              <w:r>
                                <w:rPr>
                                  <w:rFonts w:ascii="Arial" w:eastAsia="Arial" w:hAnsi="Arial"/>
                                  <w:color w:val="000000"/>
                                  <w:sz w:val="16"/>
                                </w:rPr>
                                <w:t>86.50</w:t>
                              </w:r>
                            </w:p>
                          </w:tc>
                        </w:tr>
                        <w:tr w:rsidR="00306D82" w14:paraId="25B7422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982FDE" w14:textId="77777777" w:rsidR="00306D82" w:rsidRDefault="00461927">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710FC5" w14:textId="77777777" w:rsidR="00306D82" w:rsidRDefault="00461927">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076D447"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9BA8E3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4EEDFCB"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0C6CB4"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6B2F5E7" w14:textId="77777777" w:rsidR="00306D82" w:rsidRDefault="00461927">
                              <w:pPr>
                                <w:spacing w:after="0" w:line="240" w:lineRule="auto"/>
                                <w:jc w:val="right"/>
                              </w:pPr>
                              <w:r>
                                <w:rPr>
                                  <w:rFonts w:ascii="Arial" w:eastAsia="Arial" w:hAnsi="Arial"/>
                                  <w:color w:val="000000"/>
                                  <w:sz w:val="16"/>
                                </w:rPr>
                                <w:t>95,922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A9087D1" w14:textId="77777777" w:rsidR="00306D82" w:rsidRDefault="00461927">
                              <w:pPr>
                                <w:spacing w:after="0" w:line="240" w:lineRule="auto"/>
                                <w:jc w:val="right"/>
                              </w:pPr>
                              <w:r>
                                <w:rPr>
                                  <w:rFonts w:ascii="Arial" w:eastAsia="Arial" w:hAnsi="Arial"/>
                                  <w:color w:val="000000"/>
                                  <w:sz w:val="16"/>
                                </w:rPr>
                                <w:t>95.92</w:t>
                              </w:r>
                            </w:p>
                          </w:tc>
                        </w:tr>
                        <w:tr w:rsidR="00306D82" w14:paraId="1CE9C5A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71BB39" w14:textId="77777777" w:rsidR="00306D82" w:rsidRDefault="00461927">
                              <w:pPr>
                                <w:spacing w:after="0" w:line="240" w:lineRule="auto"/>
                              </w:pPr>
                              <w:r>
                                <w:rPr>
                                  <w:rFonts w:ascii="Arial" w:eastAsia="Arial" w:hAnsi="Arial"/>
                                  <w:color w:val="000000"/>
                                  <w:sz w:val="16"/>
                                </w:rPr>
                                <w:t>00122162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282025" w14:textId="77777777" w:rsidR="00306D82" w:rsidRDefault="00461927">
                              <w:pPr>
                                <w:spacing w:after="0" w:line="240" w:lineRule="auto"/>
                              </w:pPr>
                              <w:r>
                                <w:rPr>
                                  <w:rFonts w:ascii="Arial" w:eastAsia="Arial" w:hAnsi="Arial"/>
                                  <w:color w:val="000000"/>
                                  <w:sz w:val="16"/>
                                </w:rPr>
                                <w:t>FC1 2020 Tajikistan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660C3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F0D7C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93CAAF" w14:textId="77777777" w:rsidR="00306D82" w:rsidRDefault="00461927">
                              <w:pPr>
                                <w:spacing w:after="0" w:line="240" w:lineRule="auto"/>
                                <w:jc w:val="right"/>
                              </w:pPr>
                              <w:r>
                                <w:rPr>
                                  <w:rFonts w:ascii="Arial" w:eastAsia="Arial" w:hAnsi="Arial"/>
                                  <w:color w:val="000000"/>
                                  <w:sz w:val="16"/>
                                </w:rPr>
                                <w:t>345,610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D3750A" w14:textId="77777777" w:rsidR="00306D82" w:rsidRDefault="00461927">
                              <w:pPr>
                                <w:spacing w:after="0" w:line="240" w:lineRule="auto"/>
                                <w:jc w:val="right"/>
                              </w:pPr>
                              <w:r>
                                <w:rPr>
                                  <w:rFonts w:ascii="Arial" w:eastAsia="Arial" w:hAnsi="Arial"/>
                                  <w:color w:val="000000"/>
                                  <w:sz w:val="16"/>
                                </w:rPr>
                                <w:t>345,610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3DD5D4" w14:textId="77777777" w:rsidR="00306D82" w:rsidRDefault="00461927">
                              <w:pPr>
                                <w:spacing w:after="0" w:line="240" w:lineRule="auto"/>
                                <w:jc w:val="right"/>
                              </w:pPr>
                              <w:r>
                                <w:rPr>
                                  <w:rFonts w:ascii="Arial" w:eastAsia="Arial" w:hAnsi="Arial"/>
                                  <w:color w:val="000000"/>
                                  <w:sz w:val="16"/>
                                </w:rPr>
                                <w:t>328,297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40EDA5" w14:textId="77777777" w:rsidR="00306D82" w:rsidRDefault="00461927">
                              <w:pPr>
                                <w:spacing w:after="0" w:line="240" w:lineRule="auto"/>
                                <w:jc w:val="right"/>
                              </w:pPr>
                              <w:r>
                                <w:rPr>
                                  <w:rFonts w:ascii="Arial" w:eastAsia="Arial" w:hAnsi="Arial"/>
                                  <w:color w:val="000000"/>
                                  <w:sz w:val="16"/>
                                </w:rPr>
                                <w:t>94.99</w:t>
                              </w:r>
                            </w:p>
                          </w:tc>
                        </w:tr>
                        <w:tr w:rsidR="00306D82" w14:paraId="2ED085F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509B77" w14:textId="77777777" w:rsidR="00306D82" w:rsidRDefault="00461927">
                              <w:pPr>
                                <w:spacing w:after="0" w:line="240" w:lineRule="auto"/>
                              </w:pPr>
                              <w:r>
                                <w:rPr>
                                  <w:rFonts w:ascii="Arial" w:eastAsia="Arial" w:hAnsi="Arial"/>
                                  <w:color w:val="000000"/>
                                  <w:sz w:val="16"/>
                                </w:rPr>
                                <w:t>00122162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691179" w14:textId="77777777" w:rsidR="00306D82" w:rsidRDefault="00461927">
                              <w:pPr>
                                <w:spacing w:after="0" w:line="240" w:lineRule="auto"/>
                              </w:pPr>
                              <w:r>
                                <w:rPr>
                                  <w:rFonts w:ascii="Arial" w:eastAsia="Arial" w:hAnsi="Arial"/>
                                  <w:color w:val="000000"/>
                                  <w:sz w:val="16"/>
                                </w:rPr>
                                <w:t>FC1 2020 Tajikistan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3D048B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8274B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C36677" w14:textId="77777777" w:rsidR="00306D82" w:rsidRDefault="00461927">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63EDDF6" w14:textId="77777777" w:rsidR="00306D82" w:rsidRDefault="00461927">
                              <w:pPr>
                                <w:spacing w:after="0" w:line="240" w:lineRule="auto"/>
                                <w:jc w:val="right"/>
                              </w:pPr>
                              <w:r>
                                <w:rPr>
                                  <w:rFonts w:ascii="Arial" w:eastAsia="Arial" w:hAnsi="Arial"/>
                                  <w:color w:val="000000"/>
                                  <w:sz w:val="16"/>
                                </w:rPr>
                                <w:t>400,000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4D61471" w14:textId="77777777" w:rsidR="00306D82" w:rsidRDefault="00461927">
                              <w:pPr>
                                <w:spacing w:after="0" w:line="240" w:lineRule="auto"/>
                                <w:jc w:val="right"/>
                              </w:pPr>
                              <w:r>
                                <w:rPr>
                                  <w:rFonts w:ascii="Arial" w:eastAsia="Arial" w:hAnsi="Arial"/>
                                  <w:color w:val="000000"/>
                                  <w:sz w:val="16"/>
                                </w:rPr>
                                <w:t>399,616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3DAE001" w14:textId="77777777" w:rsidR="00306D82" w:rsidRDefault="00461927">
                              <w:pPr>
                                <w:spacing w:after="0" w:line="240" w:lineRule="auto"/>
                                <w:jc w:val="right"/>
                              </w:pPr>
                              <w:r>
                                <w:rPr>
                                  <w:rFonts w:ascii="Arial" w:eastAsia="Arial" w:hAnsi="Arial"/>
                                  <w:color w:val="000000"/>
                                  <w:sz w:val="16"/>
                                </w:rPr>
                                <w:t>99.90</w:t>
                              </w:r>
                            </w:p>
                          </w:tc>
                        </w:tr>
                        <w:tr w:rsidR="00306D82" w14:paraId="514FA37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B03B76" w14:textId="77777777" w:rsidR="00306D82" w:rsidRDefault="00461927">
                              <w:pPr>
                                <w:spacing w:after="0" w:line="240" w:lineRule="auto"/>
                              </w:pPr>
                              <w:r>
                                <w:rPr>
                                  <w:rFonts w:ascii="Arial" w:eastAsia="Arial" w:hAnsi="Arial"/>
                                  <w:color w:val="000000"/>
                                  <w:sz w:val="16"/>
                                </w:rPr>
                                <w:t>00122162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E5D277" w14:textId="77777777" w:rsidR="00306D82" w:rsidRDefault="00461927">
                              <w:pPr>
                                <w:spacing w:after="0" w:line="240" w:lineRule="auto"/>
                              </w:pPr>
                              <w:r>
                                <w:rPr>
                                  <w:rFonts w:ascii="Arial" w:eastAsia="Arial" w:hAnsi="Arial"/>
                                  <w:color w:val="000000"/>
                                  <w:sz w:val="16"/>
                                </w:rPr>
                                <w:t>FC1 2020 Tajikistan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C80CB4"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9C175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37C55C" w14:textId="77777777" w:rsidR="00306D82" w:rsidRDefault="00461927">
                              <w:pPr>
                                <w:spacing w:after="0" w:line="240" w:lineRule="auto"/>
                                <w:jc w:val="right"/>
                              </w:pPr>
                              <w:r>
                                <w:rPr>
                                  <w:rFonts w:ascii="Arial" w:eastAsia="Arial" w:hAnsi="Arial"/>
                                  <w:color w:val="000000"/>
                                  <w:sz w:val="16"/>
                                </w:rPr>
                                <w:t>116,657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9B3E14" w14:textId="77777777" w:rsidR="00306D82" w:rsidRDefault="00461927">
                              <w:pPr>
                                <w:spacing w:after="0" w:line="240" w:lineRule="auto"/>
                                <w:jc w:val="right"/>
                              </w:pPr>
                              <w:r>
                                <w:rPr>
                                  <w:rFonts w:ascii="Arial" w:eastAsia="Arial" w:hAnsi="Arial"/>
                                  <w:color w:val="000000"/>
                                  <w:sz w:val="16"/>
                                </w:rPr>
                                <w:t>116,657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A94F12" w14:textId="77777777" w:rsidR="00306D82" w:rsidRDefault="00461927">
                              <w:pPr>
                                <w:spacing w:after="0" w:line="240" w:lineRule="auto"/>
                                <w:jc w:val="right"/>
                              </w:pPr>
                              <w:r>
                                <w:rPr>
                                  <w:rFonts w:ascii="Arial" w:eastAsia="Arial" w:hAnsi="Arial"/>
                                  <w:color w:val="000000"/>
                                  <w:sz w:val="16"/>
                                </w:rPr>
                                <w:t>116,197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4B3C28" w14:textId="77777777" w:rsidR="00306D82" w:rsidRDefault="00461927">
                              <w:pPr>
                                <w:spacing w:after="0" w:line="240" w:lineRule="auto"/>
                                <w:jc w:val="right"/>
                              </w:pPr>
                              <w:r>
                                <w:rPr>
                                  <w:rFonts w:ascii="Arial" w:eastAsia="Arial" w:hAnsi="Arial"/>
                                  <w:color w:val="000000"/>
                                  <w:sz w:val="16"/>
                                </w:rPr>
                                <w:t>99.61</w:t>
                              </w:r>
                            </w:p>
                          </w:tc>
                        </w:tr>
                        <w:tr w:rsidR="00306D82" w14:paraId="7A28A1C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3F23BC" w14:textId="77777777" w:rsidR="00306D82" w:rsidRDefault="00461927">
                              <w:pPr>
                                <w:spacing w:after="0" w:line="240" w:lineRule="auto"/>
                              </w:pPr>
                              <w:r>
                                <w:rPr>
                                  <w:rFonts w:ascii="Arial" w:eastAsia="Arial" w:hAnsi="Arial"/>
                                  <w:color w:val="000000"/>
                                  <w:sz w:val="16"/>
                                </w:rPr>
                                <w:t>00122163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C4AC7C6" w14:textId="77777777" w:rsidR="00306D82" w:rsidRDefault="00461927">
                              <w:pPr>
                                <w:spacing w:after="0" w:line="240" w:lineRule="auto"/>
                              </w:pPr>
                              <w:r>
                                <w:rPr>
                                  <w:rFonts w:ascii="Arial" w:eastAsia="Arial" w:hAnsi="Arial"/>
                                  <w:color w:val="000000"/>
                                  <w:sz w:val="16"/>
                                </w:rPr>
                                <w:t>FC1 2020 Timor Leste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BDEE718"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5480B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1DA2BF9"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D593E0" w14:textId="77777777" w:rsidR="00306D82" w:rsidRDefault="00461927">
                              <w:pPr>
                                <w:spacing w:after="0" w:line="240" w:lineRule="auto"/>
                                <w:jc w:val="right"/>
                              </w:pPr>
                              <w:r>
                                <w:rPr>
                                  <w:rFonts w:ascii="Arial" w:eastAsia="Arial" w:hAnsi="Arial"/>
                                  <w:color w:val="000000"/>
                                  <w:sz w:val="16"/>
                                </w:rPr>
                                <w:t>136,257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196B67F" w14:textId="77777777" w:rsidR="00306D82" w:rsidRDefault="00461927">
                              <w:pPr>
                                <w:spacing w:after="0" w:line="240" w:lineRule="auto"/>
                                <w:jc w:val="right"/>
                              </w:pPr>
                              <w:r>
                                <w:rPr>
                                  <w:rFonts w:ascii="Arial" w:eastAsia="Arial" w:hAnsi="Arial"/>
                                  <w:color w:val="000000"/>
                                  <w:sz w:val="16"/>
                                </w:rPr>
                                <w:t>136,257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DE3E082" w14:textId="77777777" w:rsidR="00306D82" w:rsidRDefault="00461927">
                              <w:pPr>
                                <w:spacing w:after="0" w:line="240" w:lineRule="auto"/>
                                <w:jc w:val="right"/>
                              </w:pPr>
                              <w:r>
                                <w:rPr>
                                  <w:rFonts w:ascii="Arial" w:eastAsia="Arial" w:hAnsi="Arial"/>
                                  <w:color w:val="000000"/>
                                  <w:sz w:val="16"/>
                                </w:rPr>
                                <w:t>100.00</w:t>
                              </w:r>
                            </w:p>
                          </w:tc>
                        </w:tr>
                        <w:tr w:rsidR="00306D82" w14:paraId="299EDD2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D46B97" w14:textId="77777777" w:rsidR="00306D82" w:rsidRDefault="00461927">
                              <w:pPr>
                                <w:spacing w:after="0" w:line="240" w:lineRule="auto"/>
                              </w:pPr>
                              <w:r>
                                <w:rPr>
                                  <w:rFonts w:ascii="Arial" w:eastAsia="Arial" w:hAnsi="Arial"/>
                                  <w:color w:val="000000"/>
                                  <w:sz w:val="16"/>
                                </w:rPr>
                                <w:t>00122163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303296" w14:textId="77777777" w:rsidR="00306D82" w:rsidRDefault="00461927">
                              <w:pPr>
                                <w:spacing w:after="0" w:line="240" w:lineRule="auto"/>
                              </w:pPr>
                              <w:r>
                                <w:rPr>
                                  <w:rFonts w:ascii="Arial" w:eastAsia="Arial" w:hAnsi="Arial"/>
                                  <w:color w:val="000000"/>
                                  <w:sz w:val="16"/>
                                </w:rPr>
                                <w:t>FC1 2020 Timor Leste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1156D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3D78B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4C823B" w14:textId="77777777" w:rsidR="00306D82" w:rsidRDefault="00461927">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2D0067" w14:textId="77777777" w:rsidR="00306D82" w:rsidRDefault="00461927">
                              <w:pPr>
                                <w:spacing w:after="0" w:line="240" w:lineRule="auto"/>
                                <w:jc w:val="right"/>
                              </w:pPr>
                              <w:r>
                                <w:rPr>
                                  <w:rFonts w:ascii="Arial" w:eastAsia="Arial" w:hAnsi="Arial"/>
                                  <w:color w:val="000000"/>
                                  <w:sz w:val="16"/>
                                </w:rPr>
                                <w:t>600,000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7549A3" w14:textId="77777777" w:rsidR="00306D82" w:rsidRDefault="00461927">
                              <w:pPr>
                                <w:spacing w:after="0" w:line="240" w:lineRule="auto"/>
                                <w:jc w:val="right"/>
                              </w:pPr>
                              <w:r>
                                <w:rPr>
                                  <w:rFonts w:ascii="Arial" w:eastAsia="Arial" w:hAnsi="Arial"/>
                                  <w:color w:val="000000"/>
                                  <w:sz w:val="16"/>
                                </w:rPr>
                                <w:t>594,729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969A01" w14:textId="77777777" w:rsidR="00306D82" w:rsidRDefault="00461927">
                              <w:pPr>
                                <w:spacing w:after="0" w:line="240" w:lineRule="auto"/>
                                <w:jc w:val="right"/>
                              </w:pPr>
                              <w:r>
                                <w:rPr>
                                  <w:rFonts w:ascii="Arial" w:eastAsia="Arial" w:hAnsi="Arial"/>
                                  <w:color w:val="000000"/>
                                  <w:sz w:val="16"/>
                                </w:rPr>
                                <w:t>99.12</w:t>
                              </w:r>
                            </w:p>
                          </w:tc>
                        </w:tr>
                        <w:tr w:rsidR="00306D82" w14:paraId="2782067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96CAE7" w14:textId="77777777" w:rsidR="00306D82" w:rsidRDefault="00461927">
                              <w:pPr>
                                <w:spacing w:after="0" w:line="240" w:lineRule="auto"/>
                              </w:pPr>
                              <w:r>
                                <w:rPr>
                                  <w:rFonts w:ascii="Arial" w:eastAsia="Arial" w:hAnsi="Arial"/>
                                  <w:color w:val="000000"/>
                                  <w:sz w:val="16"/>
                                </w:rPr>
                                <w:t>00122163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F2E06E" w14:textId="77777777" w:rsidR="00306D82" w:rsidRDefault="00461927">
                              <w:pPr>
                                <w:spacing w:after="0" w:line="240" w:lineRule="auto"/>
                              </w:pPr>
                              <w:r>
                                <w:rPr>
                                  <w:rFonts w:ascii="Arial" w:eastAsia="Arial" w:hAnsi="Arial"/>
                                  <w:color w:val="000000"/>
                                  <w:sz w:val="16"/>
                                </w:rPr>
                                <w:t>FC1 2020 Timor Leste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988DA3"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7E907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A78EE6F"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6003ED"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A834847" w14:textId="77777777" w:rsidR="00306D82" w:rsidRDefault="00461927">
                              <w:pPr>
                                <w:spacing w:after="0" w:line="240" w:lineRule="auto"/>
                                <w:jc w:val="right"/>
                              </w:pPr>
                              <w:r>
                                <w:rPr>
                                  <w:rFonts w:ascii="Arial" w:eastAsia="Arial" w:hAnsi="Arial"/>
                                  <w:color w:val="000000"/>
                                  <w:sz w:val="16"/>
                                </w:rPr>
                                <w:t>200,000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978B9EF" w14:textId="77777777" w:rsidR="00306D82" w:rsidRDefault="00461927">
                              <w:pPr>
                                <w:spacing w:after="0" w:line="240" w:lineRule="auto"/>
                                <w:jc w:val="right"/>
                              </w:pPr>
                              <w:r>
                                <w:rPr>
                                  <w:rFonts w:ascii="Arial" w:eastAsia="Arial" w:hAnsi="Arial"/>
                                  <w:color w:val="000000"/>
                                  <w:sz w:val="16"/>
                                </w:rPr>
                                <w:t>100.00</w:t>
                              </w:r>
                            </w:p>
                          </w:tc>
                        </w:tr>
                        <w:tr w:rsidR="00306D82" w14:paraId="7F81CD7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3F4B84" w14:textId="77777777" w:rsidR="00306D82" w:rsidRDefault="00461927">
                              <w:pPr>
                                <w:spacing w:after="0" w:line="240" w:lineRule="auto"/>
                              </w:pPr>
                              <w:r>
                                <w:rPr>
                                  <w:rFonts w:ascii="Arial" w:eastAsia="Arial" w:hAnsi="Arial"/>
                                  <w:color w:val="000000"/>
                                  <w:sz w:val="16"/>
                                </w:rPr>
                                <w:t>00122164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40CE96" w14:textId="77777777" w:rsidR="00306D82" w:rsidRDefault="00461927">
                              <w:pPr>
                                <w:spacing w:after="0" w:line="240" w:lineRule="auto"/>
                              </w:pPr>
                              <w:r>
                                <w:rPr>
                                  <w:rFonts w:ascii="Arial" w:eastAsia="Arial" w:hAnsi="Arial"/>
                                  <w:color w:val="000000"/>
                                  <w:sz w:val="16"/>
                                </w:rPr>
                                <w:t>FC1 2020 Togo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421CD7"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5967D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11672" w14:textId="77777777" w:rsidR="00306D82" w:rsidRDefault="00461927">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F6D282" w14:textId="77777777" w:rsidR="00306D82" w:rsidRDefault="00461927">
                              <w:pPr>
                                <w:spacing w:after="0" w:line="240" w:lineRule="auto"/>
                                <w:jc w:val="right"/>
                              </w:pPr>
                              <w:r>
                                <w:rPr>
                                  <w:rFonts w:ascii="Arial" w:eastAsia="Arial" w:hAnsi="Arial"/>
                                  <w:color w:val="000000"/>
                                  <w:sz w:val="16"/>
                                </w:rPr>
                                <w:t>130,000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F67674" w14:textId="77777777" w:rsidR="00306D82" w:rsidRDefault="00461927">
                              <w:pPr>
                                <w:spacing w:after="0" w:line="240" w:lineRule="auto"/>
                                <w:jc w:val="right"/>
                              </w:pPr>
                              <w:r>
                                <w:rPr>
                                  <w:rFonts w:ascii="Arial" w:eastAsia="Arial" w:hAnsi="Arial"/>
                                  <w:color w:val="000000"/>
                                  <w:sz w:val="16"/>
                                </w:rPr>
                                <w:t>130,626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B26F1" w14:textId="77777777" w:rsidR="00306D82" w:rsidRDefault="00461927">
                              <w:pPr>
                                <w:spacing w:after="0" w:line="240" w:lineRule="auto"/>
                                <w:jc w:val="right"/>
                              </w:pPr>
                              <w:r>
                                <w:rPr>
                                  <w:rFonts w:ascii="Arial" w:eastAsia="Arial" w:hAnsi="Arial"/>
                                  <w:color w:val="000000"/>
                                  <w:sz w:val="16"/>
                                </w:rPr>
                                <w:t>100.48</w:t>
                              </w:r>
                            </w:p>
                          </w:tc>
                        </w:tr>
                        <w:tr w:rsidR="00306D82" w14:paraId="023719E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B4D109" w14:textId="77777777" w:rsidR="00306D82" w:rsidRDefault="00461927">
                              <w:pPr>
                                <w:spacing w:after="0" w:line="240" w:lineRule="auto"/>
                              </w:pPr>
                              <w:r>
                                <w:rPr>
                                  <w:rFonts w:ascii="Arial" w:eastAsia="Arial" w:hAnsi="Arial"/>
                                  <w:color w:val="000000"/>
                                  <w:sz w:val="16"/>
                                </w:rPr>
                                <w:lastRenderedPageBreak/>
                                <w:t>00122164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0C408BC" w14:textId="77777777" w:rsidR="00306D82" w:rsidRDefault="00461927">
                              <w:pPr>
                                <w:spacing w:after="0" w:line="240" w:lineRule="auto"/>
                              </w:pPr>
                              <w:r>
                                <w:rPr>
                                  <w:rFonts w:ascii="Arial" w:eastAsia="Arial" w:hAnsi="Arial"/>
                                  <w:color w:val="000000"/>
                                  <w:sz w:val="16"/>
                                </w:rPr>
                                <w:t>FC1 2020 Togo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B8FCC3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69960F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52A087F" w14:textId="77777777" w:rsidR="00306D82" w:rsidRDefault="00461927">
                              <w:pPr>
                                <w:spacing w:after="0" w:line="240" w:lineRule="auto"/>
                                <w:jc w:val="right"/>
                              </w:pPr>
                              <w:r>
                                <w:rPr>
                                  <w:rFonts w:ascii="Arial" w:eastAsia="Arial" w:hAnsi="Arial"/>
                                  <w:color w:val="000000"/>
                                  <w:sz w:val="16"/>
                                </w:rPr>
                                <w:t>583,150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94DA63" w14:textId="77777777" w:rsidR="00306D82" w:rsidRDefault="00461927">
                              <w:pPr>
                                <w:spacing w:after="0" w:line="240" w:lineRule="auto"/>
                                <w:jc w:val="right"/>
                              </w:pPr>
                              <w:r>
                                <w:rPr>
                                  <w:rFonts w:ascii="Arial" w:eastAsia="Arial" w:hAnsi="Arial"/>
                                  <w:color w:val="000000"/>
                                  <w:sz w:val="16"/>
                                </w:rPr>
                                <w:t>583,150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18AD12C" w14:textId="77777777" w:rsidR="00306D82" w:rsidRDefault="00461927">
                              <w:pPr>
                                <w:spacing w:after="0" w:line="240" w:lineRule="auto"/>
                                <w:jc w:val="right"/>
                              </w:pPr>
                              <w:r>
                                <w:rPr>
                                  <w:rFonts w:ascii="Arial" w:eastAsia="Arial" w:hAnsi="Arial"/>
                                  <w:color w:val="000000"/>
                                  <w:sz w:val="16"/>
                                </w:rPr>
                                <w:t>518,775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5874A39" w14:textId="77777777" w:rsidR="00306D82" w:rsidRDefault="00461927">
                              <w:pPr>
                                <w:spacing w:after="0" w:line="240" w:lineRule="auto"/>
                                <w:jc w:val="right"/>
                              </w:pPr>
                              <w:r>
                                <w:rPr>
                                  <w:rFonts w:ascii="Arial" w:eastAsia="Arial" w:hAnsi="Arial"/>
                                  <w:color w:val="000000"/>
                                  <w:sz w:val="16"/>
                                </w:rPr>
                                <w:t>88.96</w:t>
                              </w:r>
                            </w:p>
                          </w:tc>
                        </w:tr>
                        <w:tr w:rsidR="00306D82" w14:paraId="53799B6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E9079D" w14:textId="77777777" w:rsidR="00306D82" w:rsidRDefault="00461927">
                              <w:pPr>
                                <w:spacing w:after="0" w:line="240" w:lineRule="auto"/>
                              </w:pPr>
                              <w:r>
                                <w:rPr>
                                  <w:rFonts w:ascii="Arial" w:eastAsia="Arial" w:hAnsi="Arial"/>
                                  <w:color w:val="000000"/>
                                  <w:sz w:val="16"/>
                                </w:rPr>
                                <w:t>00122164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D5C5F7" w14:textId="77777777" w:rsidR="00306D82" w:rsidRDefault="00461927">
                              <w:pPr>
                                <w:spacing w:after="0" w:line="240" w:lineRule="auto"/>
                              </w:pPr>
                              <w:r>
                                <w:rPr>
                                  <w:rFonts w:ascii="Arial" w:eastAsia="Arial" w:hAnsi="Arial"/>
                                  <w:color w:val="000000"/>
                                  <w:sz w:val="16"/>
                                </w:rPr>
                                <w:t>FC1 2020 Togo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185A7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544B5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DC4CCF" w14:textId="77777777" w:rsidR="00306D82" w:rsidRDefault="00461927">
                              <w:pPr>
                                <w:spacing w:after="0" w:line="240" w:lineRule="auto"/>
                                <w:jc w:val="right"/>
                              </w:pPr>
                              <w:r>
                                <w:rPr>
                                  <w:rFonts w:ascii="Arial" w:eastAsia="Arial" w:hAnsi="Arial"/>
                                  <w:color w:val="000000"/>
                                  <w:sz w:val="16"/>
                                </w:rPr>
                                <w:t>536,850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7B7E2F" w14:textId="77777777" w:rsidR="00306D82" w:rsidRDefault="00461927">
                              <w:pPr>
                                <w:spacing w:after="0" w:line="240" w:lineRule="auto"/>
                                <w:jc w:val="right"/>
                              </w:pPr>
                              <w:r>
                                <w:rPr>
                                  <w:rFonts w:ascii="Arial" w:eastAsia="Arial" w:hAnsi="Arial"/>
                                  <w:color w:val="000000"/>
                                  <w:sz w:val="16"/>
                                </w:rPr>
                                <w:t>536,850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A4BADF" w14:textId="77777777" w:rsidR="00306D82" w:rsidRDefault="00461927">
                              <w:pPr>
                                <w:spacing w:after="0" w:line="240" w:lineRule="auto"/>
                                <w:jc w:val="right"/>
                              </w:pPr>
                              <w:r>
                                <w:rPr>
                                  <w:rFonts w:ascii="Arial" w:eastAsia="Arial" w:hAnsi="Arial"/>
                                  <w:color w:val="000000"/>
                                  <w:sz w:val="16"/>
                                </w:rPr>
                                <w:t>536,924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A1E921" w14:textId="77777777" w:rsidR="00306D82" w:rsidRDefault="00461927">
                              <w:pPr>
                                <w:spacing w:after="0" w:line="240" w:lineRule="auto"/>
                                <w:jc w:val="right"/>
                              </w:pPr>
                              <w:r>
                                <w:rPr>
                                  <w:rFonts w:ascii="Arial" w:eastAsia="Arial" w:hAnsi="Arial"/>
                                  <w:color w:val="000000"/>
                                  <w:sz w:val="16"/>
                                </w:rPr>
                                <w:t>100.01</w:t>
                              </w:r>
                            </w:p>
                          </w:tc>
                        </w:tr>
                        <w:tr w:rsidR="00306D82" w14:paraId="55BB403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4AFD4D" w14:textId="77777777" w:rsidR="00306D82" w:rsidRDefault="00461927">
                              <w:pPr>
                                <w:spacing w:after="0" w:line="240" w:lineRule="auto"/>
                              </w:pPr>
                              <w:r>
                                <w:rPr>
                                  <w:rFonts w:ascii="Arial" w:eastAsia="Arial" w:hAnsi="Arial"/>
                                  <w:color w:val="000000"/>
                                  <w:sz w:val="16"/>
                                </w:rPr>
                                <w:t>00122165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6E47919" w14:textId="77777777" w:rsidR="00306D82" w:rsidRDefault="00461927">
                              <w:pPr>
                                <w:spacing w:after="0" w:line="240" w:lineRule="auto"/>
                              </w:pPr>
                              <w:r>
                                <w:rPr>
                                  <w:rFonts w:ascii="Arial" w:eastAsia="Arial" w:hAnsi="Arial"/>
                                  <w:color w:val="000000"/>
                                  <w:sz w:val="16"/>
                                </w:rPr>
                                <w:t>FC1 2020 Tunisia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6066CF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F8EA14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DCF3747" w14:textId="77777777" w:rsidR="00306D82" w:rsidRDefault="00461927">
                              <w:pPr>
                                <w:spacing w:after="0" w:line="240" w:lineRule="auto"/>
                                <w:jc w:val="right"/>
                              </w:pPr>
                              <w:r>
                                <w:rPr>
                                  <w:rFonts w:ascii="Arial" w:eastAsia="Arial" w:hAnsi="Arial"/>
                                  <w:color w:val="000000"/>
                                  <w:sz w:val="16"/>
                                </w:rPr>
                                <w:t>523,230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8887FD" w14:textId="77777777" w:rsidR="00306D82" w:rsidRDefault="00461927">
                              <w:pPr>
                                <w:spacing w:after="0" w:line="240" w:lineRule="auto"/>
                                <w:jc w:val="right"/>
                              </w:pPr>
                              <w:r>
                                <w:rPr>
                                  <w:rFonts w:ascii="Arial" w:eastAsia="Arial" w:hAnsi="Arial"/>
                                  <w:color w:val="000000"/>
                                  <w:sz w:val="16"/>
                                </w:rPr>
                                <w:t>523,230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DD5F604" w14:textId="77777777" w:rsidR="00306D82" w:rsidRDefault="00461927">
                              <w:pPr>
                                <w:spacing w:after="0" w:line="240" w:lineRule="auto"/>
                                <w:jc w:val="right"/>
                              </w:pPr>
                              <w:r>
                                <w:rPr>
                                  <w:rFonts w:ascii="Arial" w:eastAsia="Arial" w:hAnsi="Arial"/>
                                  <w:color w:val="000000"/>
                                  <w:sz w:val="16"/>
                                </w:rPr>
                                <w:t>486,678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44BA9BB" w14:textId="77777777" w:rsidR="00306D82" w:rsidRDefault="00461927">
                              <w:pPr>
                                <w:spacing w:after="0" w:line="240" w:lineRule="auto"/>
                                <w:jc w:val="right"/>
                              </w:pPr>
                              <w:r>
                                <w:rPr>
                                  <w:rFonts w:ascii="Arial" w:eastAsia="Arial" w:hAnsi="Arial"/>
                                  <w:color w:val="000000"/>
                                  <w:sz w:val="16"/>
                                </w:rPr>
                                <w:t>93.01</w:t>
                              </w:r>
                            </w:p>
                          </w:tc>
                        </w:tr>
                        <w:tr w:rsidR="00306D82" w14:paraId="5F94BF4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9AD97E" w14:textId="77777777" w:rsidR="00306D82" w:rsidRDefault="00461927">
                              <w:pPr>
                                <w:spacing w:after="0" w:line="240" w:lineRule="auto"/>
                              </w:pPr>
                              <w:r>
                                <w:rPr>
                                  <w:rFonts w:ascii="Arial" w:eastAsia="Arial" w:hAnsi="Arial"/>
                                  <w:color w:val="000000"/>
                                  <w:sz w:val="16"/>
                                </w:rPr>
                                <w:t>00122165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967F01" w14:textId="77777777" w:rsidR="00306D82" w:rsidRDefault="00461927">
                              <w:pPr>
                                <w:spacing w:after="0" w:line="240" w:lineRule="auto"/>
                              </w:pPr>
                              <w:r>
                                <w:rPr>
                                  <w:rFonts w:ascii="Arial" w:eastAsia="Arial" w:hAnsi="Arial"/>
                                  <w:color w:val="000000"/>
                                  <w:sz w:val="16"/>
                                </w:rPr>
                                <w:t>FC1 2020 Tunisia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932718"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4FCCD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72172C" w14:textId="77777777" w:rsidR="00306D82" w:rsidRDefault="00461927">
                              <w:pPr>
                                <w:spacing w:after="0" w:line="240" w:lineRule="auto"/>
                                <w:jc w:val="right"/>
                              </w:pPr>
                              <w:r>
                                <w:rPr>
                                  <w:rFonts w:ascii="Arial" w:eastAsia="Arial" w:hAnsi="Arial"/>
                                  <w:color w:val="000000"/>
                                  <w:sz w:val="16"/>
                                </w:rPr>
                                <w:t>348,820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EF95F9" w14:textId="77777777" w:rsidR="00306D82" w:rsidRDefault="00461927">
                              <w:pPr>
                                <w:spacing w:after="0" w:line="240" w:lineRule="auto"/>
                                <w:jc w:val="right"/>
                              </w:pPr>
                              <w:r>
                                <w:rPr>
                                  <w:rFonts w:ascii="Arial" w:eastAsia="Arial" w:hAnsi="Arial"/>
                                  <w:color w:val="000000"/>
                                  <w:sz w:val="16"/>
                                </w:rPr>
                                <w:t>348,820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596AFE" w14:textId="77777777" w:rsidR="00306D82" w:rsidRDefault="00461927">
                              <w:pPr>
                                <w:spacing w:after="0" w:line="240" w:lineRule="auto"/>
                                <w:jc w:val="right"/>
                              </w:pPr>
                              <w:r>
                                <w:rPr>
                                  <w:rFonts w:ascii="Arial" w:eastAsia="Arial" w:hAnsi="Arial"/>
                                  <w:color w:val="000000"/>
                                  <w:sz w:val="16"/>
                                </w:rPr>
                                <w:t>348,817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6A5D93" w14:textId="77777777" w:rsidR="00306D82" w:rsidRDefault="00461927">
                              <w:pPr>
                                <w:spacing w:after="0" w:line="240" w:lineRule="auto"/>
                                <w:jc w:val="right"/>
                              </w:pPr>
                              <w:r>
                                <w:rPr>
                                  <w:rFonts w:ascii="Arial" w:eastAsia="Arial" w:hAnsi="Arial"/>
                                  <w:color w:val="000000"/>
                                  <w:sz w:val="16"/>
                                </w:rPr>
                                <w:t>100.00</w:t>
                              </w:r>
                            </w:p>
                          </w:tc>
                        </w:tr>
                        <w:tr w:rsidR="00306D82" w14:paraId="39CA70A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7B99DA" w14:textId="77777777" w:rsidR="00306D82" w:rsidRDefault="00461927">
                              <w:pPr>
                                <w:spacing w:after="0" w:line="240" w:lineRule="auto"/>
                              </w:pPr>
                              <w:r>
                                <w:rPr>
                                  <w:rFonts w:ascii="Arial" w:eastAsia="Arial" w:hAnsi="Arial"/>
                                  <w:color w:val="000000"/>
                                  <w:sz w:val="16"/>
                                </w:rPr>
                                <w:t>00122166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CA38D4" w14:textId="77777777" w:rsidR="00306D82" w:rsidRDefault="00461927">
                              <w:pPr>
                                <w:spacing w:after="0" w:line="240" w:lineRule="auto"/>
                              </w:pPr>
                              <w:r>
                                <w:rPr>
                                  <w:rFonts w:ascii="Arial" w:eastAsia="Arial" w:hAnsi="Arial"/>
                                  <w:color w:val="000000"/>
                                  <w:sz w:val="16"/>
                                </w:rPr>
                                <w:t>FC1 2020 Uganda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0F307CA"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67EA40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366891C" w14:textId="77777777" w:rsidR="00306D82" w:rsidRDefault="00461927">
                              <w:pPr>
                                <w:spacing w:after="0" w:line="240" w:lineRule="auto"/>
                                <w:jc w:val="right"/>
                              </w:pPr>
                              <w:r>
                                <w:rPr>
                                  <w:rFonts w:ascii="Arial" w:eastAsia="Arial" w:hAnsi="Arial"/>
                                  <w:color w:val="000000"/>
                                  <w:sz w:val="16"/>
                                </w:rPr>
                                <w:t>295,384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FA6F3C7" w14:textId="77777777" w:rsidR="00306D82" w:rsidRDefault="00461927">
                              <w:pPr>
                                <w:spacing w:after="0" w:line="240" w:lineRule="auto"/>
                                <w:jc w:val="right"/>
                              </w:pPr>
                              <w:r>
                                <w:rPr>
                                  <w:rFonts w:ascii="Arial" w:eastAsia="Arial" w:hAnsi="Arial"/>
                                  <w:color w:val="000000"/>
                                  <w:sz w:val="16"/>
                                </w:rPr>
                                <w:t>295,384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2E2F5D5" w14:textId="77777777" w:rsidR="00306D82" w:rsidRDefault="00461927">
                              <w:pPr>
                                <w:spacing w:after="0" w:line="240" w:lineRule="auto"/>
                                <w:jc w:val="right"/>
                              </w:pPr>
                              <w:r>
                                <w:rPr>
                                  <w:rFonts w:ascii="Arial" w:eastAsia="Arial" w:hAnsi="Arial"/>
                                  <w:color w:val="000000"/>
                                  <w:sz w:val="16"/>
                                </w:rPr>
                                <w:t>292,065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7FDAC5E" w14:textId="77777777" w:rsidR="00306D82" w:rsidRDefault="00461927">
                              <w:pPr>
                                <w:spacing w:after="0" w:line="240" w:lineRule="auto"/>
                                <w:jc w:val="right"/>
                              </w:pPr>
                              <w:r>
                                <w:rPr>
                                  <w:rFonts w:ascii="Arial" w:eastAsia="Arial" w:hAnsi="Arial"/>
                                  <w:color w:val="000000"/>
                                  <w:sz w:val="16"/>
                                </w:rPr>
                                <w:t>98.88</w:t>
                              </w:r>
                            </w:p>
                          </w:tc>
                        </w:tr>
                        <w:tr w:rsidR="00306D82" w14:paraId="7355609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4FE992" w14:textId="77777777" w:rsidR="00306D82" w:rsidRDefault="00461927">
                              <w:pPr>
                                <w:spacing w:after="0" w:line="240" w:lineRule="auto"/>
                              </w:pPr>
                              <w:r>
                                <w:rPr>
                                  <w:rFonts w:ascii="Arial" w:eastAsia="Arial" w:hAnsi="Arial"/>
                                  <w:color w:val="000000"/>
                                  <w:sz w:val="16"/>
                                </w:rPr>
                                <w:t>00122166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C03D09" w14:textId="77777777" w:rsidR="00306D82" w:rsidRDefault="00461927">
                              <w:pPr>
                                <w:spacing w:after="0" w:line="240" w:lineRule="auto"/>
                              </w:pPr>
                              <w:r>
                                <w:rPr>
                                  <w:rFonts w:ascii="Arial" w:eastAsia="Arial" w:hAnsi="Arial"/>
                                  <w:color w:val="000000"/>
                                  <w:sz w:val="16"/>
                                </w:rPr>
                                <w:t>FC1 2020 Uganda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F2688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A19A6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AC34B6" w14:textId="77777777" w:rsidR="00306D82" w:rsidRDefault="00461927">
                              <w:pPr>
                                <w:spacing w:after="0" w:line="240" w:lineRule="auto"/>
                                <w:jc w:val="right"/>
                              </w:pPr>
                              <w:r>
                                <w:rPr>
                                  <w:rFonts w:ascii="Arial" w:eastAsia="Arial" w:hAnsi="Arial"/>
                                  <w:color w:val="000000"/>
                                  <w:sz w:val="16"/>
                                </w:rPr>
                                <w:t>484,814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6EE9CF" w14:textId="77777777" w:rsidR="00306D82" w:rsidRDefault="00461927">
                              <w:pPr>
                                <w:spacing w:after="0" w:line="240" w:lineRule="auto"/>
                                <w:jc w:val="right"/>
                              </w:pPr>
                              <w:r>
                                <w:rPr>
                                  <w:rFonts w:ascii="Arial" w:eastAsia="Arial" w:hAnsi="Arial"/>
                                  <w:color w:val="000000"/>
                                  <w:sz w:val="16"/>
                                </w:rPr>
                                <w:t>484,814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0C6CCF" w14:textId="77777777" w:rsidR="00306D82" w:rsidRDefault="00461927">
                              <w:pPr>
                                <w:spacing w:after="0" w:line="240" w:lineRule="auto"/>
                                <w:jc w:val="right"/>
                              </w:pPr>
                              <w:r>
                                <w:rPr>
                                  <w:rFonts w:ascii="Arial" w:eastAsia="Arial" w:hAnsi="Arial"/>
                                  <w:color w:val="000000"/>
                                  <w:sz w:val="16"/>
                                </w:rPr>
                                <w:t>437,267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B72D66" w14:textId="77777777" w:rsidR="00306D82" w:rsidRDefault="00461927">
                              <w:pPr>
                                <w:spacing w:after="0" w:line="240" w:lineRule="auto"/>
                                <w:jc w:val="right"/>
                              </w:pPr>
                              <w:r>
                                <w:rPr>
                                  <w:rFonts w:ascii="Arial" w:eastAsia="Arial" w:hAnsi="Arial"/>
                                  <w:color w:val="000000"/>
                                  <w:sz w:val="16"/>
                                </w:rPr>
                                <w:t>90.19</w:t>
                              </w:r>
                            </w:p>
                          </w:tc>
                        </w:tr>
                        <w:tr w:rsidR="00306D82" w14:paraId="159B684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D6880F0" w14:textId="77777777" w:rsidR="00306D82" w:rsidRDefault="00461927">
                              <w:pPr>
                                <w:spacing w:after="0" w:line="240" w:lineRule="auto"/>
                              </w:pPr>
                              <w:r>
                                <w:rPr>
                                  <w:rFonts w:ascii="Arial" w:eastAsia="Arial" w:hAnsi="Arial"/>
                                  <w:color w:val="000000"/>
                                  <w:sz w:val="16"/>
                                </w:rPr>
                                <w:t>00122166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2754A0" w14:textId="77777777" w:rsidR="00306D82" w:rsidRDefault="00461927">
                              <w:pPr>
                                <w:spacing w:after="0" w:line="240" w:lineRule="auto"/>
                              </w:pPr>
                              <w:r>
                                <w:rPr>
                                  <w:rFonts w:ascii="Arial" w:eastAsia="Arial" w:hAnsi="Arial"/>
                                  <w:color w:val="000000"/>
                                  <w:sz w:val="16"/>
                                </w:rPr>
                                <w:t>FC1 2020 Uganda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E64503"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F2312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535278" w14:textId="77777777" w:rsidR="00306D82" w:rsidRDefault="00461927">
                              <w:pPr>
                                <w:spacing w:after="0" w:line="240" w:lineRule="auto"/>
                                <w:jc w:val="right"/>
                              </w:pPr>
                              <w:r>
                                <w:rPr>
                                  <w:rFonts w:ascii="Arial" w:eastAsia="Arial" w:hAnsi="Arial"/>
                                  <w:color w:val="000000"/>
                                  <w:sz w:val="16"/>
                                </w:rPr>
                                <w:t>219,802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98FA820" w14:textId="77777777" w:rsidR="00306D82" w:rsidRDefault="00461927">
                              <w:pPr>
                                <w:spacing w:after="0" w:line="240" w:lineRule="auto"/>
                                <w:jc w:val="right"/>
                              </w:pPr>
                              <w:r>
                                <w:rPr>
                                  <w:rFonts w:ascii="Arial" w:eastAsia="Arial" w:hAnsi="Arial"/>
                                  <w:color w:val="000000"/>
                                  <w:sz w:val="16"/>
                                </w:rPr>
                                <w:t>219,802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731A7FF" w14:textId="77777777" w:rsidR="00306D82" w:rsidRDefault="00461927">
                              <w:pPr>
                                <w:spacing w:after="0" w:line="240" w:lineRule="auto"/>
                                <w:jc w:val="right"/>
                              </w:pPr>
                              <w:r>
                                <w:rPr>
                                  <w:rFonts w:ascii="Arial" w:eastAsia="Arial" w:hAnsi="Arial"/>
                                  <w:color w:val="000000"/>
                                  <w:sz w:val="16"/>
                                </w:rPr>
                                <w:t>134,753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706A958" w14:textId="77777777" w:rsidR="00306D82" w:rsidRDefault="00461927">
                              <w:pPr>
                                <w:spacing w:after="0" w:line="240" w:lineRule="auto"/>
                                <w:jc w:val="right"/>
                              </w:pPr>
                              <w:r>
                                <w:rPr>
                                  <w:rFonts w:ascii="Arial" w:eastAsia="Arial" w:hAnsi="Arial"/>
                                  <w:color w:val="000000"/>
                                  <w:sz w:val="16"/>
                                </w:rPr>
                                <w:t>61.31</w:t>
                              </w:r>
                            </w:p>
                          </w:tc>
                        </w:tr>
                        <w:tr w:rsidR="00306D82" w14:paraId="4A40DA6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CB820" w14:textId="77777777" w:rsidR="00306D82" w:rsidRDefault="00461927">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3063EA" w14:textId="77777777" w:rsidR="00306D82" w:rsidRDefault="00461927">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75DC01" w14:textId="77777777" w:rsidR="00306D82" w:rsidRDefault="00461927">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85DD9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92D1C8" w14:textId="77777777" w:rsidR="00306D82" w:rsidRDefault="00461927">
                              <w:pPr>
                                <w:spacing w:after="0" w:line="240" w:lineRule="auto"/>
                                <w:jc w:val="right"/>
                              </w:pPr>
                              <w:r>
                                <w:rPr>
                                  <w:rFonts w:ascii="Arial" w:eastAsia="Arial" w:hAnsi="Arial"/>
                                  <w:color w:val="000000"/>
                                  <w:sz w:val="16"/>
                                </w:rPr>
                                <w:t>120,161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86BD06" w14:textId="77777777" w:rsidR="00306D82" w:rsidRDefault="00461927">
                              <w:pPr>
                                <w:spacing w:after="0" w:line="240" w:lineRule="auto"/>
                                <w:jc w:val="right"/>
                              </w:pPr>
                              <w:r>
                                <w:rPr>
                                  <w:rFonts w:ascii="Arial" w:eastAsia="Arial" w:hAnsi="Arial"/>
                                  <w:color w:val="000000"/>
                                  <w:sz w:val="16"/>
                                </w:rPr>
                                <w:t>120,161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0E6114" w14:textId="77777777" w:rsidR="00306D82" w:rsidRDefault="00461927">
                              <w:pPr>
                                <w:spacing w:after="0" w:line="240" w:lineRule="auto"/>
                                <w:jc w:val="right"/>
                              </w:pPr>
                              <w:r>
                                <w:rPr>
                                  <w:rFonts w:ascii="Arial" w:eastAsia="Arial" w:hAnsi="Arial"/>
                                  <w:color w:val="000000"/>
                                  <w:sz w:val="16"/>
                                </w:rPr>
                                <w:t>117,735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AF0432" w14:textId="77777777" w:rsidR="00306D82" w:rsidRDefault="00461927">
                              <w:pPr>
                                <w:spacing w:after="0" w:line="240" w:lineRule="auto"/>
                                <w:jc w:val="right"/>
                              </w:pPr>
                              <w:r>
                                <w:rPr>
                                  <w:rFonts w:ascii="Arial" w:eastAsia="Arial" w:hAnsi="Arial"/>
                                  <w:color w:val="000000"/>
                                  <w:sz w:val="16"/>
                                </w:rPr>
                                <w:t>97.98</w:t>
                              </w:r>
                            </w:p>
                          </w:tc>
                        </w:tr>
                        <w:tr w:rsidR="00306D82" w14:paraId="4AC9030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06FB48" w14:textId="77777777" w:rsidR="00306D82" w:rsidRDefault="00461927">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7E2C189" w14:textId="77777777" w:rsidR="00306D82" w:rsidRDefault="00461927">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127907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5DD199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E2A9356" w14:textId="77777777" w:rsidR="00306D82" w:rsidRDefault="00461927">
                              <w:pPr>
                                <w:spacing w:after="0" w:line="240" w:lineRule="auto"/>
                                <w:jc w:val="right"/>
                              </w:pPr>
                              <w:r>
                                <w:rPr>
                                  <w:rFonts w:ascii="Arial" w:eastAsia="Arial" w:hAnsi="Arial"/>
                                  <w:color w:val="000000"/>
                                  <w:sz w:val="16"/>
                                </w:rPr>
                                <w:t>385,200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263305E" w14:textId="77777777" w:rsidR="00306D82" w:rsidRDefault="00461927">
                              <w:pPr>
                                <w:spacing w:after="0" w:line="240" w:lineRule="auto"/>
                                <w:jc w:val="right"/>
                              </w:pPr>
                              <w:r>
                                <w:rPr>
                                  <w:rFonts w:ascii="Arial" w:eastAsia="Arial" w:hAnsi="Arial"/>
                                  <w:color w:val="000000"/>
                                  <w:sz w:val="16"/>
                                </w:rPr>
                                <w:t>385,200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243762A" w14:textId="77777777" w:rsidR="00306D82" w:rsidRDefault="00461927">
                              <w:pPr>
                                <w:spacing w:after="0" w:line="240" w:lineRule="auto"/>
                                <w:jc w:val="right"/>
                              </w:pPr>
                              <w:r>
                                <w:rPr>
                                  <w:rFonts w:ascii="Arial" w:eastAsia="Arial" w:hAnsi="Arial"/>
                                  <w:color w:val="000000"/>
                                  <w:sz w:val="16"/>
                                </w:rPr>
                                <w:t>384,686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1191860" w14:textId="77777777" w:rsidR="00306D82" w:rsidRDefault="00461927">
                              <w:pPr>
                                <w:spacing w:after="0" w:line="240" w:lineRule="auto"/>
                                <w:jc w:val="right"/>
                              </w:pPr>
                              <w:r>
                                <w:rPr>
                                  <w:rFonts w:ascii="Arial" w:eastAsia="Arial" w:hAnsi="Arial"/>
                                  <w:color w:val="000000"/>
                                  <w:sz w:val="16"/>
                                </w:rPr>
                                <w:t>99.87</w:t>
                              </w:r>
                            </w:p>
                          </w:tc>
                        </w:tr>
                        <w:tr w:rsidR="00306D82" w14:paraId="10A508D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85E974" w14:textId="77777777" w:rsidR="00306D82" w:rsidRDefault="00461927">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59CCAC" w14:textId="77777777" w:rsidR="00306D82" w:rsidRDefault="00461927">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0DD1E8"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3A689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CAD18D" w14:textId="77777777" w:rsidR="00306D82" w:rsidRDefault="00461927">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D5FB9F" w14:textId="77777777" w:rsidR="00306D82" w:rsidRDefault="00461927">
                              <w:pPr>
                                <w:spacing w:after="0" w:line="240" w:lineRule="auto"/>
                                <w:jc w:val="right"/>
                              </w:pPr>
                              <w:r>
                                <w:rPr>
                                  <w:rFonts w:ascii="Arial" w:eastAsia="Arial" w:hAnsi="Arial"/>
                                  <w:color w:val="000000"/>
                                  <w:sz w:val="16"/>
                                </w:rPr>
                                <w:t>214,000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22BDBB" w14:textId="77777777" w:rsidR="00306D82" w:rsidRDefault="00461927">
                              <w:pPr>
                                <w:spacing w:after="0" w:line="240" w:lineRule="auto"/>
                                <w:jc w:val="right"/>
                              </w:pPr>
                              <w:r>
                                <w:rPr>
                                  <w:rFonts w:ascii="Arial" w:eastAsia="Arial" w:hAnsi="Arial"/>
                                  <w:color w:val="000000"/>
                                  <w:sz w:val="16"/>
                                </w:rPr>
                                <w:t>214,031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D586E6" w14:textId="77777777" w:rsidR="00306D82" w:rsidRDefault="00461927">
                              <w:pPr>
                                <w:spacing w:after="0" w:line="240" w:lineRule="auto"/>
                                <w:jc w:val="right"/>
                              </w:pPr>
                              <w:r>
                                <w:rPr>
                                  <w:rFonts w:ascii="Arial" w:eastAsia="Arial" w:hAnsi="Arial"/>
                                  <w:color w:val="000000"/>
                                  <w:sz w:val="16"/>
                                </w:rPr>
                                <w:t>100.01</w:t>
                              </w:r>
                            </w:p>
                          </w:tc>
                        </w:tr>
                        <w:tr w:rsidR="00306D82" w14:paraId="0A41DAF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50C725" w14:textId="77777777" w:rsidR="00306D82" w:rsidRDefault="00461927">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3F4A246" w14:textId="77777777" w:rsidR="00306D82" w:rsidRDefault="00461927">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B020403"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760C3D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6465717" w14:textId="77777777" w:rsidR="00306D82" w:rsidRDefault="00461927">
                              <w:pPr>
                                <w:spacing w:after="0" w:line="240" w:lineRule="auto"/>
                                <w:jc w:val="right"/>
                              </w:pPr>
                              <w:r>
                                <w:rPr>
                                  <w:rFonts w:ascii="Arial" w:eastAsia="Arial" w:hAnsi="Arial"/>
                                  <w:color w:val="000000"/>
                                  <w:sz w:val="16"/>
                                </w:rPr>
                                <w:t>280,340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387DF8D" w14:textId="77777777" w:rsidR="00306D82" w:rsidRDefault="00461927">
                              <w:pPr>
                                <w:spacing w:after="0" w:line="240" w:lineRule="auto"/>
                                <w:jc w:val="right"/>
                              </w:pPr>
                              <w:r>
                                <w:rPr>
                                  <w:rFonts w:ascii="Arial" w:eastAsia="Arial" w:hAnsi="Arial"/>
                                  <w:color w:val="000000"/>
                                  <w:sz w:val="16"/>
                                </w:rPr>
                                <w:t>280,340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E980806" w14:textId="77777777" w:rsidR="00306D82" w:rsidRDefault="00461927">
                              <w:pPr>
                                <w:spacing w:after="0" w:line="240" w:lineRule="auto"/>
                                <w:jc w:val="right"/>
                              </w:pPr>
                              <w:r>
                                <w:rPr>
                                  <w:rFonts w:ascii="Arial" w:eastAsia="Arial" w:hAnsi="Arial"/>
                                  <w:color w:val="000000"/>
                                  <w:sz w:val="16"/>
                                </w:rPr>
                                <w:t>280,340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978CC48" w14:textId="77777777" w:rsidR="00306D82" w:rsidRDefault="00461927">
                              <w:pPr>
                                <w:spacing w:after="0" w:line="240" w:lineRule="auto"/>
                                <w:jc w:val="right"/>
                              </w:pPr>
                              <w:r>
                                <w:rPr>
                                  <w:rFonts w:ascii="Arial" w:eastAsia="Arial" w:hAnsi="Arial"/>
                                  <w:color w:val="000000"/>
                                  <w:sz w:val="16"/>
                                </w:rPr>
                                <w:t>100.00</w:t>
                              </w:r>
                            </w:p>
                          </w:tc>
                        </w:tr>
                        <w:tr w:rsidR="00306D82" w14:paraId="2D85075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7A3CC1" w14:textId="77777777" w:rsidR="00306D82" w:rsidRDefault="00461927">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7977BA" w14:textId="77777777" w:rsidR="00306D82" w:rsidRDefault="00461927">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F2FC94"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D083B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A0E66" w14:textId="77777777" w:rsidR="00306D82" w:rsidRDefault="00461927">
                              <w:pPr>
                                <w:spacing w:after="0" w:line="240" w:lineRule="auto"/>
                                <w:jc w:val="right"/>
                              </w:pPr>
                              <w:r>
                                <w:rPr>
                                  <w:rFonts w:ascii="Arial" w:eastAsia="Arial" w:hAnsi="Arial"/>
                                  <w:color w:val="000000"/>
                                  <w:sz w:val="16"/>
                                </w:rPr>
                                <w:t>112,000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E72FC1" w14:textId="77777777" w:rsidR="00306D82" w:rsidRDefault="00461927">
                              <w:pPr>
                                <w:spacing w:after="0" w:line="240" w:lineRule="auto"/>
                                <w:jc w:val="right"/>
                              </w:pPr>
                              <w:r>
                                <w:rPr>
                                  <w:rFonts w:ascii="Arial" w:eastAsia="Arial" w:hAnsi="Arial"/>
                                  <w:color w:val="000000"/>
                                  <w:sz w:val="16"/>
                                </w:rPr>
                                <w:t>112,000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1FCAA4" w14:textId="77777777" w:rsidR="00306D82" w:rsidRDefault="00461927">
                              <w:pPr>
                                <w:spacing w:after="0" w:line="240" w:lineRule="auto"/>
                                <w:jc w:val="right"/>
                              </w:pPr>
                              <w:r>
                                <w:rPr>
                                  <w:rFonts w:ascii="Arial" w:eastAsia="Arial" w:hAnsi="Arial"/>
                                  <w:color w:val="000000"/>
                                  <w:sz w:val="16"/>
                                </w:rPr>
                                <w:t>112,000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ADD304" w14:textId="77777777" w:rsidR="00306D82" w:rsidRDefault="00461927">
                              <w:pPr>
                                <w:spacing w:after="0" w:line="240" w:lineRule="auto"/>
                                <w:jc w:val="right"/>
                              </w:pPr>
                              <w:r>
                                <w:rPr>
                                  <w:rFonts w:ascii="Arial" w:eastAsia="Arial" w:hAnsi="Arial"/>
                                  <w:color w:val="000000"/>
                                  <w:sz w:val="16"/>
                                </w:rPr>
                                <w:t>100.00</w:t>
                              </w:r>
                            </w:p>
                          </w:tc>
                        </w:tr>
                        <w:tr w:rsidR="00306D82" w14:paraId="545EE1E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7741A3" w14:textId="77777777" w:rsidR="00306D82" w:rsidRDefault="00461927">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1DEA6C" w14:textId="77777777" w:rsidR="00306D82" w:rsidRDefault="00461927">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B713C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7E1AA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DD120FB" w14:textId="77777777" w:rsidR="00306D82" w:rsidRDefault="00461927">
                              <w:pPr>
                                <w:spacing w:after="0" w:line="240" w:lineRule="auto"/>
                                <w:jc w:val="right"/>
                              </w:pPr>
                              <w:r>
                                <w:rPr>
                                  <w:rFonts w:ascii="Arial" w:eastAsia="Arial" w:hAnsi="Arial"/>
                                  <w:color w:val="000000"/>
                                  <w:sz w:val="16"/>
                                </w:rPr>
                                <w:t>442,000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EB0C61" w14:textId="77777777" w:rsidR="00306D82" w:rsidRDefault="00461927">
                              <w:pPr>
                                <w:spacing w:after="0" w:line="240" w:lineRule="auto"/>
                                <w:jc w:val="right"/>
                              </w:pPr>
                              <w:r>
                                <w:rPr>
                                  <w:rFonts w:ascii="Arial" w:eastAsia="Arial" w:hAnsi="Arial"/>
                                  <w:color w:val="000000"/>
                                  <w:sz w:val="16"/>
                                </w:rPr>
                                <w:t>442,000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646E538" w14:textId="5072FCEF"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442,763</w:t>
                              </w:r>
                              <w:r w:rsidRPr="57300437">
                                <w:rPr>
                                  <w:rStyle w:val="FootnoteReference"/>
                                  <w:rFonts w:ascii="Arial" w:eastAsia="Arial" w:hAnsi="Arial"/>
                                  <w:color w:val="000000" w:themeColor="text1"/>
                                  <w:sz w:val="16"/>
                                  <w:szCs w:val="16"/>
                                </w:rPr>
                                <w:footnoteReference w:id="6"/>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8D4521D" w14:textId="77777777" w:rsidR="00306D82" w:rsidRDefault="00461927">
                              <w:pPr>
                                <w:spacing w:after="0" w:line="240" w:lineRule="auto"/>
                                <w:jc w:val="right"/>
                              </w:pPr>
                              <w:r>
                                <w:rPr>
                                  <w:rFonts w:ascii="Arial" w:eastAsia="Arial" w:hAnsi="Arial"/>
                                  <w:color w:val="000000"/>
                                  <w:sz w:val="16"/>
                                </w:rPr>
                                <w:t>100.17</w:t>
                              </w:r>
                            </w:p>
                          </w:tc>
                        </w:tr>
                        <w:tr w:rsidR="00306D82" w14:paraId="54667B9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0E0E33" w14:textId="77777777" w:rsidR="00306D82" w:rsidRDefault="00461927">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4390D8" w14:textId="77777777" w:rsidR="00306D82" w:rsidRDefault="00461927">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1891E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A1FFD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FD7E8" w14:textId="77777777" w:rsidR="00306D82" w:rsidRDefault="00461927">
                              <w:pPr>
                                <w:spacing w:after="0" w:line="240" w:lineRule="auto"/>
                                <w:jc w:val="right"/>
                              </w:pPr>
                              <w:r>
                                <w:rPr>
                                  <w:rFonts w:ascii="Arial" w:eastAsia="Arial" w:hAnsi="Arial"/>
                                  <w:color w:val="000000"/>
                                  <w:sz w:val="16"/>
                                </w:rPr>
                                <w:t>132,000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6AB718" w14:textId="77777777" w:rsidR="00306D82" w:rsidRDefault="00461927">
                              <w:pPr>
                                <w:spacing w:after="0" w:line="240" w:lineRule="auto"/>
                                <w:jc w:val="right"/>
                              </w:pPr>
                              <w:r>
                                <w:rPr>
                                  <w:rFonts w:ascii="Arial" w:eastAsia="Arial" w:hAnsi="Arial"/>
                                  <w:color w:val="000000"/>
                                  <w:sz w:val="16"/>
                                </w:rPr>
                                <w:t>132,000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FF0F6D" w14:textId="77777777" w:rsidR="00306D82" w:rsidRDefault="00461927">
                              <w:pPr>
                                <w:spacing w:after="0" w:line="240" w:lineRule="auto"/>
                                <w:jc w:val="right"/>
                              </w:pPr>
                              <w:r>
                                <w:rPr>
                                  <w:rFonts w:ascii="Arial" w:eastAsia="Arial" w:hAnsi="Arial"/>
                                  <w:color w:val="000000"/>
                                  <w:sz w:val="16"/>
                                </w:rPr>
                                <w:t>131,897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FF9E3D" w14:textId="77777777" w:rsidR="00306D82" w:rsidRDefault="00461927">
                              <w:pPr>
                                <w:spacing w:after="0" w:line="240" w:lineRule="auto"/>
                                <w:jc w:val="right"/>
                              </w:pPr>
                              <w:r>
                                <w:rPr>
                                  <w:rFonts w:ascii="Arial" w:eastAsia="Arial" w:hAnsi="Arial"/>
                                  <w:color w:val="000000"/>
                                  <w:sz w:val="16"/>
                                </w:rPr>
                                <w:t>99.92</w:t>
                              </w:r>
                            </w:p>
                          </w:tc>
                        </w:tr>
                        <w:tr w:rsidR="00306D82" w14:paraId="69FBBC9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A09CEE" w14:textId="77777777" w:rsidR="00306D82" w:rsidRDefault="00461927">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EB15C6E" w14:textId="77777777" w:rsidR="00306D82" w:rsidRDefault="00461927">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533DF78"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210F40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F6DBC7B" w14:textId="77777777" w:rsidR="00306D82" w:rsidRDefault="00461927">
                              <w:pPr>
                                <w:spacing w:after="0" w:line="240" w:lineRule="auto"/>
                                <w:jc w:val="right"/>
                              </w:pPr>
                              <w:r>
                                <w:rPr>
                                  <w:rFonts w:ascii="Arial" w:eastAsia="Arial" w:hAnsi="Arial"/>
                                  <w:color w:val="000000"/>
                                  <w:sz w:val="16"/>
                                </w:rPr>
                                <w:t>224,000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FE486A9" w14:textId="77777777" w:rsidR="00306D82" w:rsidRDefault="00461927">
                              <w:pPr>
                                <w:spacing w:after="0" w:line="240" w:lineRule="auto"/>
                                <w:jc w:val="right"/>
                              </w:pPr>
                              <w:r>
                                <w:rPr>
                                  <w:rFonts w:ascii="Arial" w:eastAsia="Arial" w:hAnsi="Arial"/>
                                  <w:color w:val="000000"/>
                                  <w:sz w:val="16"/>
                                </w:rPr>
                                <w:t>224,000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0EE247" w14:textId="77777777" w:rsidR="00306D82" w:rsidRDefault="00461927">
                              <w:pPr>
                                <w:spacing w:after="0" w:line="240" w:lineRule="auto"/>
                                <w:jc w:val="right"/>
                              </w:pPr>
                              <w:r>
                                <w:rPr>
                                  <w:rFonts w:ascii="Arial" w:eastAsia="Arial" w:hAnsi="Arial"/>
                                  <w:color w:val="000000"/>
                                  <w:sz w:val="16"/>
                                </w:rPr>
                                <w:t>224,000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F0B9263" w14:textId="77777777" w:rsidR="00306D82" w:rsidRDefault="00461927">
                              <w:pPr>
                                <w:spacing w:after="0" w:line="240" w:lineRule="auto"/>
                                <w:jc w:val="right"/>
                              </w:pPr>
                              <w:r>
                                <w:rPr>
                                  <w:rFonts w:ascii="Arial" w:eastAsia="Arial" w:hAnsi="Arial"/>
                                  <w:color w:val="000000"/>
                                  <w:sz w:val="16"/>
                                </w:rPr>
                                <w:t>100.00</w:t>
                              </w:r>
                            </w:p>
                          </w:tc>
                        </w:tr>
                        <w:tr w:rsidR="00306D82" w14:paraId="0608AF1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7E40B8" w14:textId="77777777" w:rsidR="00306D82" w:rsidRDefault="00461927">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85D391" w14:textId="77777777" w:rsidR="00306D82" w:rsidRDefault="00461927">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12644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DC25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359FE8" w14:textId="77777777" w:rsidR="00306D82" w:rsidRDefault="00461927">
                              <w:pPr>
                                <w:spacing w:after="0" w:line="240" w:lineRule="auto"/>
                                <w:jc w:val="right"/>
                              </w:pPr>
                              <w:r>
                                <w:rPr>
                                  <w:rFonts w:ascii="Arial" w:eastAsia="Arial" w:hAnsi="Arial"/>
                                  <w:color w:val="000000"/>
                                  <w:sz w:val="16"/>
                                </w:rPr>
                                <w:t>356,000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445D5F" w14:textId="77777777" w:rsidR="00306D82" w:rsidRDefault="00461927">
                              <w:pPr>
                                <w:spacing w:after="0" w:line="240" w:lineRule="auto"/>
                                <w:jc w:val="right"/>
                              </w:pPr>
                              <w:r>
                                <w:rPr>
                                  <w:rFonts w:ascii="Arial" w:eastAsia="Arial" w:hAnsi="Arial"/>
                                  <w:color w:val="000000"/>
                                  <w:sz w:val="16"/>
                                </w:rPr>
                                <w:t>356,000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BEFA67" w14:textId="77777777" w:rsidR="00306D82" w:rsidRDefault="00461927">
                              <w:pPr>
                                <w:spacing w:after="0" w:line="240" w:lineRule="auto"/>
                                <w:jc w:val="right"/>
                              </w:pPr>
                              <w:r>
                                <w:rPr>
                                  <w:rFonts w:ascii="Arial" w:eastAsia="Arial" w:hAnsi="Arial"/>
                                  <w:color w:val="000000"/>
                                  <w:sz w:val="16"/>
                                </w:rPr>
                                <w:t>347,286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9902AF" w14:textId="77777777" w:rsidR="00306D82" w:rsidRDefault="00461927">
                              <w:pPr>
                                <w:spacing w:after="0" w:line="240" w:lineRule="auto"/>
                                <w:jc w:val="right"/>
                              </w:pPr>
                              <w:r>
                                <w:rPr>
                                  <w:rFonts w:ascii="Arial" w:eastAsia="Arial" w:hAnsi="Arial"/>
                                  <w:color w:val="000000"/>
                                  <w:sz w:val="16"/>
                                </w:rPr>
                                <w:t>97.55</w:t>
                              </w:r>
                            </w:p>
                          </w:tc>
                        </w:tr>
                        <w:tr w:rsidR="00306D82" w14:paraId="6BB3F83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31018F" w14:textId="77777777" w:rsidR="00306D82" w:rsidRDefault="00461927">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159161" w14:textId="77777777" w:rsidR="00306D82" w:rsidRDefault="00461927">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3772C8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F4EFD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A2FEE6"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19A315"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2923B31" w14:textId="77777777" w:rsidR="00306D82" w:rsidRDefault="00461927">
                              <w:pPr>
                                <w:spacing w:after="0" w:line="240" w:lineRule="auto"/>
                                <w:jc w:val="right"/>
                              </w:pPr>
                              <w:r>
                                <w:rPr>
                                  <w:rFonts w:ascii="Arial" w:eastAsia="Arial" w:hAnsi="Arial"/>
                                  <w:color w:val="000000"/>
                                  <w:sz w:val="16"/>
                                </w:rPr>
                                <w:t>199,979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EF5831E" w14:textId="77777777" w:rsidR="00306D82" w:rsidRDefault="00461927">
                              <w:pPr>
                                <w:spacing w:after="0" w:line="240" w:lineRule="auto"/>
                                <w:jc w:val="right"/>
                              </w:pPr>
                              <w:r>
                                <w:rPr>
                                  <w:rFonts w:ascii="Arial" w:eastAsia="Arial" w:hAnsi="Arial"/>
                                  <w:color w:val="000000"/>
                                  <w:sz w:val="16"/>
                                </w:rPr>
                                <w:t>99.99</w:t>
                              </w:r>
                            </w:p>
                          </w:tc>
                        </w:tr>
                        <w:tr w:rsidR="00306D82" w14:paraId="3038CE8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45DFB8" w14:textId="77777777" w:rsidR="00306D82" w:rsidRDefault="00461927">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A4875B" w14:textId="77777777" w:rsidR="00306D82" w:rsidRDefault="00461927">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E9B575" w14:textId="77777777" w:rsidR="00306D82" w:rsidRDefault="00461927">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E305A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5D6BDC"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FF7844"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B59C06" w14:textId="77777777" w:rsidR="00306D82" w:rsidRDefault="00461927">
                              <w:pPr>
                                <w:spacing w:after="0" w:line="240" w:lineRule="auto"/>
                                <w:jc w:val="right"/>
                              </w:pPr>
                              <w:r>
                                <w:rPr>
                                  <w:rFonts w:ascii="Arial" w:eastAsia="Arial" w:hAnsi="Arial"/>
                                  <w:color w:val="000000"/>
                                  <w:sz w:val="16"/>
                                </w:rPr>
                                <w:t>189,985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2F6B6B" w14:textId="77777777" w:rsidR="00306D82" w:rsidRDefault="00461927">
                              <w:pPr>
                                <w:spacing w:after="0" w:line="240" w:lineRule="auto"/>
                                <w:jc w:val="right"/>
                              </w:pPr>
                              <w:r>
                                <w:rPr>
                                  <w:rFonts w:ascii="Arial" w:eastAsia="Arial" w:hAnsi="Arial"/>
                                  <w:color w:val="000000"/>
                                  <w:sz w:val="16"/>
                                </w:rPr>
                                <w:t>94.99</w:t>
                              </w:r>
                            </w:p>
                          </w:tc>
                        </w:tr>
                        <w:tr w:rsidR="00306D82" w14:paraId="01FC8FF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57BEAD" w14:textId="77777777" w:rsidR="00306D82" w:rsidRDefault="00461927">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73ABE13" w14:textId="77777777" w:rsidR="00306D82" w:rsidRDefault="00461927">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39AC6D5"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3CA8A6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C2BA37F" w14:textId="77777777" w:rsidR="00306D82" w:rsidRDefault="00461927">
                              <w:pPr>
                                <w:spacing w:after="0" w:line="240" w:lineRule="auto"/>
                                <w:jc w:val="right"/>
                              </w:pPr>
                              <w:r>
                                <w:rPr>
                                  <w:rFonts w:ascii="Arial" w:eastAsia="Arial" w:hAnsi="Arial"/>
                                  <w:color w:val="000000"/>
                                  <w:sz w:val="16"/>
                                </w:rPr>
                                <w:t>244,000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2C2D6E" w14:textId="77777777" w:rsidR="00306D82" w:rsidRDefault="00461927">
                              <w:pPr>
                                <w:spacing w:after="0" w:line="240" w:lineRule="auto"/>
                                <w:jc w:val="right"/>
                              </w:pPr>
                              <w:r>
                                <w:rPr>
                                  <w:rFonts w:ascii="Arial" w:eastAsia="Arial" w:hAnsi="Arial"/>
                                  <w:color w:val="000000"/>
                                  <w:sz w:val="16"/>
                                </w:rPr>
                                <w:t>244,000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6D7BD2F" w14:textId="77777777" w:rsidR="00306D82" w:rsidRDefault="00461927">
                              <w:pPr>
                                <w:spacing w:after="0" w:line="240" w:lineRule="auto"/>
                                <w:jc w:val="right"/>
                              </w:pPr>
                              <w:r>
                                <w:rPr>
                                  <w:rFonts w:ascii="Arial" w:eastAsia="Arial" w:hAnsi="Arial"/>
                                  <w:color w:val="000000"/>
                                  <w:sz w:val="16"/>
                                </w:rPr>
                                <w:t>244,000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D81A750" w14:textId="77777777" w:rsidR="00306D82" w:rsidRDefault="00461927">
                              <w:pPr>
                                <w:spacing w:after="0" w:line="240" w:lineRule="auto"/>
                                <w:jc w:val="right"/>
                              </w:pPr>
                              <w:r>
                                <w:rPr>
                                  <w:rFonts w:ascii="Arial" w:eastAsia="Arial" w:hAnsi="Arial"/>
                                  <w:color w:val="000000"/>
                                  <w:sz w:val="16"/>
                                </w:rPr>
                                <w:t>100.00</w:t>
                              </w:r>
                            </w:p>
                          </w:tc>
                        </w:tr>
                        <w:tr w:rsidR="00306D82" w14:paraId="5DD5E5A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CB447" w14:textId="77777777" w:rsidR="00306D82" w:rsidRDefault="00461927">
                              <w:pPr>
                                <w:spacing w:after="0" w:line="240" w:lineRule="auto"/>
                              </w:pPr>
                              <w:r>
                                <w:rPr>
                                  <w:rFonts w:ascii="Arial" w:eastAsia="Arial" w:hAnsi="Arial"/>
                                  <w:color w:val="000000"/>
                                  <w:sz w:val="16"/>
                                </w:rPr>
                                <w:t>00122170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0CD9B1" w14:textId="77777777" w:rsidR="00306D82" w:rsidRDefault="00461927">
                              <w:pPr>
                                <w:spacing w:after="0" w:line="240" w:lineRule="auto"/>
                              </w:pPr>
                              <w:r>
                                <w:rPr>
                                  <w:rFonts w:ascii="Arial" w:eastAsia="Arial" w:hAnsi="Arial"/>
                                  <w:color w:val="000000"/>
                                  <w:sz w:val="16"/>
                                </w:rPr>
                                <w:t>FC1 2020 Viet Nam</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083A3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AEEEF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11FADA" w14:textId="77777777" w:rsidR="00306D82" w:rsidRDefault="00461927">
                              <w:pPr>
                                <w:spacing w:after="0" w:line="240" w:lineRule="auto"/>
                                <w:jc w:val="right"/>
                              </w:pPr>
                              <w:r>
                                <w:rPr>
                                  <w:rFonts w:ascii="Arial" w:eastAsia="Arial" w:hAnsi="Arial"/>
                                  <w:color w:val="000000"/>
                                  <w:sz w:val="16"/>
                                </w:rPr>
                                <w:t>505,265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D172D5" w14:textId="77777777" w:rsidR="00306D82" w:rsidRDefault="00461927">
                              <w:pPr>
                                <w:spacing w:after="0" w:line="240" w:lineRule="auto"/>
                                <w:jc w:val="right"/>
                              </w:pPr>
                              <w:r>
                                <w:rPr>
                                  <w:rFonts w:ascii="Arial" w:eastAsia="Arial" w:hAnsi="Arial"/>
                                  <w:color w:val="000000"/>
                                  <w:sz w:val="16"/>
                                </w:rPr>
                                <w:t>505,265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F361C" w14:textId="77777777" w:rsidR="00306D82" w:rsidRDefault="00461927">
                              <w:pPr>
                                <w:spacing w:after="0" w:line="240" w:lineRule="auto"/>
                                <w:jc w:val="right"/>
                              </w:pPr>
                              <w:r>
                                <w:rPr>
                                  <w:rFonts w:ascii="Arial" w:eastAsia="Arial" w:hAnsi="Arial"/>
                                  <w:color w:val="000000"/>
                                  <w:sz w:val="16"/>
                                </w:rPr>
                                <w:t>489,001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3BBD32" w14:textId="77777777" w:rsidR="00306D82" w:rsidRDefault="00461927">
                              <w:pPr>
                                <w:spacing w:after="0" w:line="240" w:lineRule="auto"/>
                                <w:jc w:val="right"/>
                              </w:pPr>
                              <w:r>
                                <w:rPr>
                                  <w:rFonts w:ascii="Arial" w:eastAsia="Arial" w:hAnsi="Arial"/>
                                  <w:color w:val="000000"/>
                                  <w:sz w:val="16"/>
                                </w:rPr>
                                <w:t>96.78</w:t>
                              </w:r>
                            </w:p>
                          </w:tc>
                        </w:tr>
                        <w:tr w:rsidR="00306D82" w14:paraId="749DE0A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D8243D" w14:textId="77777777" w:rsidR="00306D82" w:rsidRDefault="00461927">
                              <w:pPr>
                                <w:spacing w:after="0" w:line="240" w:lineRule="auto"/>
                              </w:pPr>
                              <w:r>
                                <w:rPr>
                                  <w:rFonts w:ascii="Arial" w:eastAsia="Arial" w:hAnsi="Arial"/>
                                  <w:color w:val="000000"/>
                                  <w:sz w:val="16"/>
                                </w:rPr>
                                <w:t>00122170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BF31992" w14:textId="77777777" w:rsidR="00306D82" w:rsidRDefault="00461927">
                              <w:pPr>
                                <w:spacing w:after="0" w:line="240" w:lineRule="auto"/>
                              </w:pPr>
                              <w:r>
                                <w:rPr>
                                  <w:rFonts w:ascii="Arial" w:eastAsia="Arial" w:hAnsi="Arial"/>
                                  <w:color w:val="000000"/>
                                  <w:sz w:val="16"/>
                                </w:rPr>
                                <w:t>FC1 2020 Viet 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28AE9D"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BBF75D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B183A15" w14:textId="77777777" w:rsidR="00306D82" w:rsidRDefault="00461927">
                              <w:pPr>
                                <w:spacing w:after="0" w:line="240" w:lineRule="auto"/>
                                <w:jc w:val="right"/>
                              </w:pPr>
                              <w:r>
                                <w:rPr>
                                  <w:rFonts w:ascii="Arial" w:eastAsia="Arial" w:hAnsi="Arial"/>
                                  <w:color w:val="000000"/>
                                  <w:sz w:val="16"/>
                                </w:rPr>
                                <w:t>190,000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78F8F8" w14:textId="77777777" w:rsidR="00306D82" w:rsidRDefault="00461927">
                              <w:pPr>
                                <w:spacing w:after="0" w:line="240" w:lineRule="auto"/>
                                <w:jc w:val="right"/>
                              </w:pPr>
                              <w:r>
                                <w:rPr>
                                  <w:rFonts w:ascii="Arial" w:eastAsia="Arial" w:hAnsi="Arial"/>
                                  <w:color w:val="000000"/>
                                  <w:sz w:val="16"/>
                                </w:rPr>
                                <w:t>190,000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AF4048E" w14:textId="77777777" w:rsidR="00306D82" w:rsidRDefault="00461927">
                              <w:pPr>
                                <w:spacing w:after="0" w:line="240" w:lineRule="auto"/>
                                <w:jc w:val="right"/>
                              </w:pPr>
                              <w:r>
                                <w:rPr>
                                  <w:rFonts w:ascii="Arial" w:eastAsia="Arial" w:hAnsi="Arial"/>
                                  <w:color w:val="000000"/>
                                  <w:sz w:val="16"/>
                                </w:rPr>
                                <w:t>189,984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E5F99D9" w14:textId="77777777" w:rsidR="00306D82" w:rsidRDefault="00461927">
                              <w:pPr>
                                <w:spacing w:after="0" w:line="240" w:lineRule="auto"/>
                                <w:jc w:val="right"/>
                              </w:pPr>
                              <w:r>
                                <w:rPr>
                                  <w:rFonts w:ascii="Arial" w:eastAsia="Arial" w:hAnsi="Arial"/>
                                  <w:color w:val="000000"/>
                                  <w:sz w:val="16"/>
                                </w:rPr>
                                <w:t>99.99</w:t>
                              </w:r>
                            </w:p>
                          </w:tc>
                        </w:tr>
                        <w:tr w:rsidR="00306D82" w14:paraId="59414EA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BFC001" w14:textId="77777777" w:rsidR="00306D82" w:rsidRDefault="00461927">
                              <w:pPr>
                                <w:spacing w:after="0" w:line="240" w:lineRule="auto"/>
                              </w:pPr>
                              <w:r>
                                <w:rPr>
                                  <w:rFonts w:ascii="Arial" w:eastAsia="Arial" w:hAnsi="Arial"/>
                                  <w:color w:val="000000"/>
                                  <w:sz w:val="16"/>
                                </w:rPr>
                                <w:t>00122170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35CAB1" w14:textId="77777777" w:rsidR="00306D82" w:rsidRDefault="00461927">
                              <w:pPr>
                                <w:spacing w:after="0" w:line="240" w:lineRule="auto"/>
                              </w:pPr>
                              <w:r>
                                <w:rPr>
                                  <w:rFonts w:ascii="Arial" w:eastAsia="Arial" w:hAnsi="Arial"/>
                                  <w:color w:val="000000"/>
                                  <w:sz w:val="16"/>
                                </w:rPr>
                                <w:t>FC1 2020 Viet Nam</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ADCA75"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3CC26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FA7901" w14:textId="77777777" w:rsidR="00306D82" w:rsidRDefault="00461927">
                              <w:pPr>
                                <w:spacing w:after="0" w:line="240" w:lineRule="auto"/>
                                <w:jc w:val="right"/>
                              </w:pPr>
                              <w:r>
                                <w:rPr>
                                  <w:rFonts w:ascii="Arial" w:eastAsia="Arial" w:hAnsi="Arial"/>
                                  <w:color w:val="000000"/>
                                  <w:sz w:val="16"/>
                                </w:rPr>
                                <w:t>240,001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00ECCF" w14:textId="77777777" w:rsidR="00306D82" w:rsidRDefault="00461927">
                              <w:pPr>
                                <w:spacing w:after="0" w:line="240" w:lineRule="auto"/>
                                <w:jc w:val="right"/>
                              </w:pPr>
                              <w:r>
                                <w:rPr>
                                  <w:rFonts w:ascii="Arial" w:eastAsia="Arial" w:hAnsi="Arial"/>
                                  <w:color w:val="000000"/>
                                  <w:sz w:val="16"/>
                                </w:rPr>
                                <w:t>240,001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89AC0D" w14:textId="77777777" w:rsidR="00306D82" w:rsidRDefault="00461927">
                              <w:pPr>
                                <w:spacing w:after="0" w:line="240" w:lineRule="auto"/>
                                <w:jc w:val="right"/>
                              </w:pPr>
                              <w:r>
                                <w:rPr>
                                  <w:rFonts w:ascii="Arial" w:eastAsia="Arial" w:hAnsi="Arial"/>
                                  <w:color w:val="000000"/>
                                  <w:sz w:val="16"/>
                                </w:rPr>
                                <w:t>240,001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9A2318" w14:textId="77777777" w:rsidR="00306D82" w:rsidRDefault="00461927">
                              <w:pPr>
                                <w:spacing w:after="0" w:line="240" w:lineRule="auto"/>
                                <w:jc w:val="right"/>
                              </w:pPr>
                              <w:r>
                                <w:rPr>
                                  <w:rFonts w:ascii="Arial" w:eastAsia="Arial" w:hAnsi="Arial"/>
                                  <w:color w:val="000000"/>
                                  <w:sz w:val="16"/>
                                </w:rPr>
                                <w:t>100.00</w:t>
                              </w:r>
                            </w:p>
                          </w:tc>
                        </w:tr>
                        <w:tr w:rsidR="00306D82" w14:paraId="1501E6D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73049B" w14:textId="77777777" w:rsidR="00306D82" w:rsidRDefault="00461927">
                              <w:pPr>
                                <w:spacing w:after="0" w:line="240" w:lineRule="auto"/>
                              </w:pPr>
                              <w:r>
                                <w:rPr>
                                  <w:rFonts w:ascii="Arial" w:eastAsia="Arial" w:hAnsi="Arial"/>
                                  <w:color w:val="000000"/>
                                  <w:sz w:val="16"/>
                                </w:rPr>
                                <w:t>00122171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848108" w14:textId="77777777" w:rsidR="00306D82" w:rsidRDefault="00461927">
                              <w:pPr>
                                <w:spacing w:after="0" w:line="240" w:lineRule="auto"/>
                              </w:pPr>
                              <w:r>
                                <w:rPr>
                                  <w:rFonts w:ascii="Arial" w:eastAsia="Arial" w:hAnsi="Arial"/>
                                  <w:color w:val="000000"/>
                                  <w:sz w:val="16"/>
                                </w:rPr>
                                <w:t>FC1 2020 Zambia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256D7C3"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8A0351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21D114" w14:textId="77777777" w:rsidR="00306D82" w:rsidRDefault="00461927">
                              <w:pPr>
                                <w:spacing w:after="0" w:line="240" w:lineRule="auto"/>
                                <w:jc w:val="right"/>
                              </w:pPr>
                              <w:r>
                                <w:rPr>
                                  <w:rFonts w:ascii="Arial" w:eastAsia="Arial" w:hAnsi="Arial"/>
                                  <w:color w:val="000000"/>
                                  <w:sz w:val="16"/>
                                </w:rPr>
                                <w:t>361,750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D5ED3AA" w14:textId="77777777" w:rsidR="00306D82" w:rsidRDefault="00461927">
                              <w:pPr>
                                <w:spacing w:after="0" w:line="240" w:lineRule="auto"/>
                                <w:jc w:val="right"/>
                              </w:pPr>
                              <w:r>
                                <w:rPr>
                                  <w:rFonts w:ascii="Arial" w:eastAsia="Arial" w:hAnsi="Arial"/>
                                  <w:color w:val="000000"/>
                                  <w:sz w:val="16"/>
                                </w:rPr>
                                <w:t>361,750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9EB1413" w14:textId="77777777" w:rsidR="00306D82" w:rsidRDefault="00461927">
                              <w:pPr>
                                <w:spacing w:after="0" w:line="240" w:lineRule="auto"/>
                                <w:jc w:val="right"/>
                              </w:pPr>
                              <w:r>
                                <w:rPr>
                                  <w:rFonts w:ascii="Arial" w:eastAsia="Arial" w:hAnsi="Arial"/>
                                  <w:color w:val="000000"/>
                                  <w:sz w:val="16"/>
                                </w:rPr>
                                <w:t>340,874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A6DE548" w14:textId="77777777" w:rsidR="00306D82" w:rsidRDefault="00461927">
                              <w:pPr>
                                <w:spacing w:after="0" w:line="240" w:lineRule="auto"/>
                                <w:jc w:val="right"/>
                              </w:pPr>
                              <w:r>
                                <w:rPr>
                                  <w:rFonts w:ascii="Arial" w:eastAsia="Arial" w:hAnsi="Arial"/>
                                  <w:color w:val="000000"/>
                                  <w:sz w:val="16"/>
                                </w:rPr>
                                <w:t>94.23</w:t>
                              </w:r>
                            </w:p>
                          </w:tc>
                        </w:tr>
                        <w:tr w:rsidR="00306D82" w14:paraId="7851201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012D88" w14:textId="77777777" w:rsidR="00306D82" w:rsidRDefault="00461927">
                              <w:pPr>
                                <w:spacing w:after="0" w:line="240" w:lineRule="auto"/>
                              </w:pPr>
                              <w:r>
                                <w:rPr>
                                  <w:rFonts w:ascii="Arial" w:eastAsia="Arial" w:hAnsi="Arial"/>
                                  <w:color w:val="000000"/>
                                  <w:sz w:val="16"/>
                                </w:rPr>
                                <w:t>00122171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3C7E12" w14:textId="77777777" w:rsidR="00306D82" w:rsidRDefault="00461927">
                              <w:pPr>
                                <w:spacing w:after="0" w:line="240" w:lineRule="auto"/>
                              </w:pPr>
                              <w:r>
                                <w:rPr>
                                  <w:rFonts w:ascii="Arial" w:eastAsia="Arial" w:hAnsi="Arial"/>
                                  <w:color w:val="000000"/>
                                  <w:sz w:val="16"/>
                                </w:rPr>
                                <w:t>FC1 2020 Zambia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BD2CD7"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6E05B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DD9CCF" w14:textId="77777777" w:rsidR="00306D82" w:rsidRDefault="00461927">
                              <w:pPr>
                                <w:spacing w:after="0" w:line="240" w:lineRule="auto"/>
                                <w:jc w:val="right"/>
                              </w:pPr>
                              <w:r>
                                <w:rPr>
                                  <w:rFonts w:ascii="Arial" w:eastAsia="Arial" w:hAnsi="Arial"/>
                                  <w:color w:val="000000"/>
                                  <w:sz w:val="16"/>
                                </w:rPr>
                                <w:t>276,500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D5A9E8" w14:textId="77777777" w:rsidR="00306D82" w:rsidRDefault="00461927">
                              <w:pPr>
                                <w:spacing w:after="0" w:line="240" w:lineRule="auto"/>
                                <w:jc w:val="right"/>
                              </w:pPr>
                              <w:r>
                                <w:rPr>
                                  <w:rFonts w:ascii="Arial" w:eastAsia="Arial" w:hAnsi="Arial"/>
                                  <w:color w:val="000000"/>
                                  <w:sz w:val="16"/>
                                </w:rPr>
                                <w:t>247,081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E41B19" w14:textId="77777777" w:rsidR="00306D82" w:rsidRDefault="00461927">
                              <w:pPr>
                                <w:spacing w:after="0" w:line="240" w:lineRule="auto"/>
                                <w:jc w:val="right"/>
                              </w:pPr>
                              <w:r>
                                <w:rPr>
                                  <w:rFonts w:ascii="Arial" w:eastAsia="Arial" w:hAnsi="Arial"/>
                                  <w:color w:val="000000"/>
                                  <w:sz w:val="16"/>
                                </w:rPr>
                                <w:t>247,081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F064A0" w14:textId="77777777" w:rsidR="00306D82" w:rsidRDefault="00461927">
                              <w:pPr>
                                <w:spacing w:after="0" w:line="240" w:lineRule="auto"/>
                                <w:jc w:val="right"/>
                              </w:pPr>
                              <w:r>
                                <w:rPr>
                                  <w:rFonts w:ascii="Arial" w:eastAsia="Arial" w:hAnsi="Arial"/>
                                  <w:color w:val="000000"/>
                                  <w:sz w:val="16"/>
                                </w:rPr>
                                <w:t>100.00</w:t>
                              </w:r>
                            </w:p>
                          </w:tc>
                        </w:tr>
                        <w:tr w:rsidR="00306D82" w14:paraId="633F4F4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492DFB" w14:textId="77777777" w:rsidR="00306D82" w:rsidRDefault="00461927">
                              <w:pPr>
                                <w:spacing w:after="0" w:line="240" w:lineRule="auto"/>
                              </w:pPr>
                              <w:r>
                                <w:rPr>
                                  <w:rFonts w:ascii="Arial" w:eastAsia="Arial" w:hAnsi="Arial"/>
                                  <w:color w:val="000000"/>
                                  <w:sz w:val="16"/>
                                </w:rPr>
                                <w:t>00122171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175DA5D" w14:textId="77777777" w:rsidR="00306D82" w:rsidRDefault="00461927">
                              <w:pPr>
                                <w:spacing w:after="0" w:line="240" w:lineRule="auto"/>
                              </w:pPr>
                              <w:r>
                                <w:rPr>
                                  <w:rFonts w:ascii="Arial" w:eastAsia="Arial" w:hAnsi="Arial"/>
                                  <w:color w:val="000000"/>
                                  <w:sz w:val="16"/>
                                </w:rPr>
                                <w:t>FC1 2020 Zambia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146F601"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A58647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C1437B4" w14:textId="77777777" w:rsidR="00306D82" w:rsidRDefault="00461927">
                              <w:pPr>
                                <w:spacing w:after="0" w:line="240" w:lineRule="auto"/>
                                <w:jc w:val="right"/>
                              </w:pPr>
                              <w:r>
                                <w:rPr>
                                  <w:rFonts w:ascii="Arial" w:eastAsia="Arial" w:hAnsi="Arial"/>
                                  <w:color w:val="000000"/>
                                  <w:sz w:val="16"/>
                                </w:rPr>
                                <w:t>361,750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EA9A684" w14:textId="77777777" w:rsidR="00306D82" w:rsidRDefault="00461927">
                              <w:pPr>
                                <w:spacing w:after="0" w:line="240" w:lineRule="auto"/>
                                <w:jc w:val="right"/>
                              </w:pPr>
                              <w:r>
                                <w:rPr>
                                  <w:rFonts w:ascii="Arial" w:eastAsia="Arial" w:hAnsi="Arial"/>
                                  <w:color w:val="000000"/>
                                  <w:sz w:val="16"/>
                                </w:rPr>
                                <w:t>361,750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D6603A6" w14:textId="77777777" w:rsidR="00306D82" w:rsidRDefault="00461927">
                              <w:pPr>
                                <w:spacing w:after="0" w:line="240" w:lineRule="auto"/>
                                <w:jc w:val="right"/>
                              </w:pPr>
                              <w:r>
                                <w:rPr>
                                  <w:rFonts w:ascii="Arial" w:eastAsia="Arial" w:hAnsi="Arial"/>
                                  <w:color w:val="000000"/>
                                  <w:sz w:val="16"/>
                                </w:rPr>
                                <w:t>341,939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DA6CE25" w14:textId="77777777" w:rsidR="00306D82" w:rsidRDefault="00461927">
                              <w:pPr>
                                <w:spacing w:after="0" w:line="240" w:lineRule="auto"/>
                                <w:jc w:val="right"/>
                              </w:pPr>
                              <w:r>
                                <w:rPr>
                                  <w:rFonts w:ascii="Arial" w:eastAsia="Arial" w:hAnsi="Arial"/>
                                  <w:color w:val="000000"/>
                                  <w:sz w:val="16"/>
                                </w:rPr>
                                <w:t>94.52</w:t>
                              </w:r>
                            </w:p>
                          </w:tc>
                        </w:tr>
                        <w:tr w:rsidR="00C01328" w14:paraId="1F8749EB"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0ED1884D" w14:textId="77777777" w:rsidR="00306D82" w:rsidRDefault="00461927">
                              <w:pPr>
                                <w:spacing w:after="0" w:line="240" w:lineRule="auto"/>
                              </w:pPr>
                              <w:r>
                                <w:rPr>
                                  <w:rFonts w:ascii="Arial" w:eastAsia="Arial" w:hAnsi="Arial"/>
                                  <w:b/>
                                  <w:color w:val="FFFFFF"/>
                                  <w:sz w:val="16"/>
                                </w:rPr>
                                <w:t>Finance-1: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59A94A25"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4E8E4C00"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44067EAE" w14:textId="77777777" w:rsidR="00306D82" w:rsidRDefault="00461927">
                              <w:pPr>
                                <w:spacing w:after="0" w:line="240" w:lineRule="auto"/>
                                <w:jc w:val="right"/>
                              </w:pPr>
                              <w:r w:rsidRPr="57300437">
                                <w:rPr>
                                  <w:rFonts w:ascii="Arial" w:eastAsia="Arial" w:hAnsi="Arial"/>
                                  <w:b/>
                                  <w:bCs/>
                                  <w:color w:val="FFFFFF" w:themeColor="background1"/>
                                  <w:sz w:val="16"/>
                                  <w:szCs w:val="16"/>
                                </w:rPr>
                                <w:t>61,031,860</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4836BB84" w14:textId="77777777" w:rsidR="00306D82" w:rsidRDefault="00461927">
                              <w:pPr>
                                <w:spacing w:after="0" w:line="240" w:lineRule="auto"/>
                                <w:jc w:val="right"/>
                              </w:pPr>
                              <w:r>
                                <w:rPr>
                                  <w:rFonts w:ascii="Arial" w:eastAsia="Arial" w:hAnsi="Arial"/>
                                  <w:b/>
                                  <w:color w:val="FFFFFF"/>
                                  <w:sz w:val="16"/>
                                </w:rPr>
                                <w:t>60,381,257</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76C49CC7" w14:textId="77777777" w:rsidR="00306D82" w:rsidRDefault="00461927">
                              <w:pPr>
                                <w:spacing w:after="0" w:line="240" w:lineRule="auto"/>
                                <w:jc w:val="right"/>
                              </w:pPr>
                              <w:r>
                                <w:rPr>
                                  <w:rFonts w:ascii="Arial" w:eastAsia="Arial" w:hAnsi="Arial"/>
                                  <w:b/>
                                  <w:color w:val="FFFFFF"/>
                                  <w:sz w:val="16"/>
                                </w:rPr>
                                <w:t>57,918,081</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6FBF78B9" w14:textId="77777777" w:rsidR="00306D82" w:rsidRDefault="00461927">
                              <w:pPr>
                                <w:spacing w:after="0" w:line="240" w:lineRule="auto"/>
                                <w:jc w:val="right"/>
                              </w:pPr>
                              <w:r>
                                <w:rPr>
                                  <w:rFonts w:ascii="Arial" w:eastAsia="Arial" w:hAnsi="Arial"/>
                                  <w:b/>
                                  <w:color w:val="FFFFFF"/>
                                  <w:sz w:val="16"/>
                                </w:rPr>
                                <w:t>95.92</w:t>
                              </w:r>
                            </w:p>
                          </w:tc>
                        </w:tr>
                        <w:tr w:rsidR="00C01328" w14:paraId="7497C367" w14:textId="77777777" w:rsidTr="4EF15EDD">
                          <w:tc>
                            <w:tcPr>
                              <w:tcW w:w="1066" w:type="dxa"/>
                              <w:tcBorders>
                                <w:top w:val="nil"/>
                                <w:left w:val="nil"/>
                                <w:bottom w:val="nil"/>
                                <w:right w:val="nil"/>
                              </w:tcBorders>
                              <w:tcMar>
                                <w:top w:w="59" w:type="dxa"/>
                                <w:left w:w="59" w:type="dxa"/>
                                <w:bottom w:w="59" w:type="dxa"/>
                                <w:right w:w="59" w:type="dxa"/>
                              </w:tcMar>
                              <w:vAlign w:val="center"/>
                            </w:tcPr>
                            <w:p w14:paraId="242B87D3"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3506801F" w14:textId="77777777" w:rsidR="00306D82" w:rsidRDefault="00306D82">
                              <w:pPr>
                                <w:spacing w:after="0" w:line="240" w:lineRule="auto"/>
                              </w:pPr>
                            </w:p>
                          </w:tc>
                        </w:tr>
                        <w:tr w:rsidR="00C01328" w14:paraId="58172FE3"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6B454B63" w14:textId="7FC5E90B" w:rsidR="00306D82" w:rsidRDefault="6E513A61" w:rsidP="4EF15EDD">
                              <w:pPr>
                                <w:spacing w:after="0" w:line="240" w:lineRule="auto"/>
                              </w:pPr>
                              <w:r w:rsidRPr="4EF15EDD">
                                <w:rPr>
                                  <w:rFonts w:ascii="Arial" w:eastAsia="Arial" w:hAnsi="Arial"/>
                                  <w:b/>
                                  <w:bCs/>
                                  <w:color w:val="FFFFFF" w:themeColor="background1"/>
                                  <w:sz w:val="16"/>
                                  <w:szCs w:val="16"/>
                                </w:rPr>
                                <w:t>Finance 2: SDG catalytic investments</w:t>
                              </w:r>
                            </w:p>
                            <w:p w14:paraId="7D303921" w14:textId="2AF15D43" w:rsidR="00306D82" w:rsidRDefault="00306D82" w:rsidP="4EF15EDD">
                              <w:pPr>
                                <w:spacing w:after="0" w:line="240" w:lineRule="auto"/>
                                <w:rPr>
                                  <w:rFonts w:ascii="Arial" w:eastAsia="Arial" w:hAnsi="Arial"/>
                                  <w:b/>
                                  <w:bCs/>
                                  <w:color w:val="FFFFFF" w:themeColor="background1"/>
                                  <w:sz w:val="16"/>
                                  <w:szCs w:val="16"/>
                                </w:rPr>
                              </w:pPr>
                            </w:p>
                          </w:tc>
                        </w:tr>
                        <w:tr w:rsidR="00306D82" w14:paraId="615237F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950577" w14:textId="77777777" w:rsidR="00306D82" w:rsidRDefault="00461927">
                              <w:pPr>
                                <w:spacing w:after="0" w:line="240" w:lineRule="auto"/>
                              </w:pPr>
                              <w:r>
                                <w:rPr>
                                  <w:rFonts w:ascii="Arial" w:eastAsia="Arial" w:hAnsi="Arial"/>
                                  <w:color w:val="000000"/>
                                  <w:sz w:val="16"/>
                                </w:rPr>
                                <w:t>00122740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BFF4C38" w14:textId="77777777" w:rsidR="00306D82" w:rsidRDefault="00461927">
                              <w:pPr>
                                <w:spacing w:after="0" w:line="240" w:lineRule="auto"/>
                              </w:pPr>
                              <w:r>
                                <w:rPr>
                                  <w:rFonts w:ascii="Arial" w:eastAsia="Arial" w:hAnsi="Arial"/>
                                  <w:color w:val="000000"/>
                                  <w:sz w:val="16"/>
                                </w:rPr>
                                <w:t>FC2 2020 Jordan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C1BDDB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1528AA" w14:textId="495581EA"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O</w:t>
                              </w:r>
                              <w:r w:rsidR="504B86FB"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AC5FFA3" w14:textId="77777777" w:rsidR="00306D82" w:rsidRDefault="00461927">
                              <w:pPr>
                                <w:spacing w:after="0" w:line="240" w:lineRule="auto"/>
                                <w:jc w:val="right"/>
                              </w:pPr>
                              <w:r>
                                <w:rPr>
                                  <w:rFonts w:ascii="Arial" w:eastAsia="Arial" w:hAnsi="Arial"/>
                                  <w:color w:val="000000"/>
                                  <w:sz w:val="16"/>
                                </w:rPr>
                                <w:t>299,876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ECF00C" w14:textId="77777777" w:rsidR="00306D82" w:rsidRDefault="00461927">
                              <w:pPr>
                                <w:spacing w:after="0" w:line="240" w:lineRule="auto"/>
                                <w:jc w:val="right"/>
                              </w:pPr>
                              <w:r>
                                <w:rPr>
                                  <w:rFonts w:ascii="Arial" w:eastAsia="Arial" w:hAnsi="Arial"/>
                                  <w:color w:val="000000"/>
                                  <w:sz w:val="16"/>
                                </w:rPr>
                                <w:t>299,876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4C1E27D" w14:textId="77777777" w:rsidR="00306D82" w:rsidRDefault="00461927">
                              <w:pPr>
                                <w:spacing w:after="0" w:line="240" w:lineRule="auto"/>
                                <w:jc w:val="right"/>
                              </w:pPr>
                              <w:r>
                                <w:rPr>
                                  <w:rFonts w:ascii="Arial" w:eastAsia="Arial" w:hAnsi="Arial"/>
                                  <w:color w:val="000000"/>
                                  <w:sz w:val="16"/>
                                </w:rPr>
                                <w:t>299,700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D1A9EFD" w14:textId="77777777" w:rsidR="00306D82" w:rsidRDefault="00461927">
                              <w:pPr>
                                <w:spacing w:after="0" w:line="240" w:lineRule="auto"/>
                                <w:jc w:val="right"/>
                              </w:pPr>
                              <w:r>
                                <w:rPr>
                                  <w:rFonts w:ascii="Arial" w:eastAsia="Arial" w:hAnsi="Arial"/>
                                  <w:color w:val="000000"/>
                                  <w:sz w:val="16"/>
                                </w:rPr>
                                <w:t>99.94</w:t>
                              </w:r>
                            </w:p>
                          </w:tc>
                        </w:tr>
                        <w:tr w:rsidR="00306D82" w14:paraId="746E397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3AA3DA" w14:textId="77777777" w:rsidR="00306D82" w:rsidRDefault="00461927">
                              <w:pPr>
                                <w:spacing w:after="0" w:line="240" w:lineRule="auto"/>
                              </w:pPr>
                              <w:r>
                                <w:rPr>
                                  <w:rFonts w:ascii="Arial" w:eastAsia="Arial" w:hAnsi="Arial"/>
                                  <w:color w:val="000000"/>
                                  <w:sz w:val="16"/>
                                </w:rPr>
                                <w:t>00122742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ACABDA" w14:textId="77777777" w:rsidR="00306D82" w:rsidRDefault="00461927">
                              <w:pPr>
                                <w:spacing w:after="0" w:line="240" w:lineRule="auto"/>
                              </w:pPr>
                              <w:r>
                                <w:rPr>
                                  <w:rFonts w:ascii="Arial" w:eastAsia="Arial" w:hAnsi="Arial"/>
                                  <w:color w:val="000000"/>
                                  <w:sz w:val="16"/>
                                </w:rPr>
                                <w:t>FC2 2020 Rwanda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4992E0"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947C8F" w14:textId="6AC6696E" w:rsidR="00306D82" w:rsidRDefault="00461927">
                              <w:pPr>
                                <w:spacing w:after="0" w:line="240" w:lineRule="auto"/>
                              </w:pPr>
                              <w:r w:rsidRPr="4EF15EDD">
                                <w:rPr>
                                  <w:rFonts w:ascii="Arial" w:eastAsia="Arial" w:hAnsi="Arial"/>
                                  <w:color w:val="000000" w:themeColor="text1"/>
                                  <w:sz w:val="16"/>
                                  <w:szCs w:val="16"/>
                                </w:rPr>
                                <w:t>O</w:t>
                              </w:r>
                              <w:r w:rsidR="4D618D62"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7B43FB"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EBB957"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32318D" w14:textId="77777777" w:rsidR="00306D82" w:rsidRDefault="00461927">
                              <w:pPr>
                                <w:spacing w:after="0" w:line="240" w:lineRule="auto"/>
                                <w:jc w:val="right"/>
                              </w:pPr>
                              <w:r>
                                <w:rPr>
                                  <w:rFonts w:ascii="Arial" w:eastAsia="Arial" w:hAnsi="Arial"/>
                                  <w:color w:val="000000"/>
                                  <w:sz w:val="16"/>
                                </w:rPr>
                                <w:t>249,893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A393E9" w14:textId="77777777" w:rsidR="00306D82" w:rsidRDefault="00461927">
                              <w:pPr>
                                <w:spacing w:after="0" w:line="240" w:lineRule="auto"/>
                                <w:jc w:val="right"/>
                              </w:pPr>
                              <w:r>
                                <w:rPr>
                                  <w:rFonts w:ascii="Arial" w:eastAsia="Arial" w:hAnsi="Arial"/>
                                  <w:color w:val="000000"/>
                                  <w:sz w:val="16"/>
                                </w:rPr>
                                <w:t>99.96</w:t>
                              </w:r>
                            </w:p>
                          </w:tc>
                        </w:tr>
                        <w:tr w:rsidR="00306D82" w14:paraId="585AC54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A08D89" w14:textId="77777777" w:rsidR="00306D82" w:rsidRDefault="00461927">
                              <w:pPr>
                                <w:spacing w:after="0" w:line="240" w:lineRule="auto"/>
                              </w:pPr>
                              <w:r>
                                <w:rPr>
                                  <w:rFonts w:ascii="Arial" w:eastAsia="Arial" w:hAnsi="Arial"/>
                                  <w:color w:val="000000"/>
                                  <w:sz w:val="16"/>
                                </w:rPr>
                                <w:lastRenderedPageBreak/>
                                <w:t>00122743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6296DE" w14:textId="77777777" w:rsidR="00306D82" w:rsidRDefault="00461927">
                              <w:pPr>
                                <w:spacing w:after="0" w:line="240" w:lineRule="auto"/>
                              </w:pPr>
                              <w:r>
                                <w:rPr>
                                  <w:rFonts w:ascii="Arial" w:eastAsia="Arial" w:hAnsi="Arial"/>
                                  <w:color w:val="000000"/>
                                  <w:sz w:val="16"/>
                                </w:rPr>
                                <w:t>FC 2 2020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E426AC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086ED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F9081F8" w14:textId="77777777" w:rsidR="00306D82" w:rsidRDefault="00461927">
                              <w:pPr>
                                <w:spacing w:after="0" w:line="240" w:lineRule="auto"/>
                                <w:jc w:val="right"/>
                              </w:pPr>
                              <w:r>
                                <w:rPr>
                                  <w:rFonts w:ascii="Arial" w:eastAsia="Arial" w:hAnsi="Arial"/>
                                  <w:color w:val="000000"/>
                                  <w:sz w:val="16"/>
                                </w:rPr>
                                <w:t>550,000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D707D2"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553DF88" w14:textId="77777777" w:rsidR="00306D82" w:rsidRPr="00C01328" w:rsidRDefault="00461927" w:rsidP="57300437">
                              <w:pPr>
                                <w:spacing w:after="0" w:line="240" w:lineRule="auto"/>
                                <w:jc w:val="right"/>
                              </w:pPr>
                              <w:r w:rsidRPr="57300437">
                                <w:rPr>
                                  <w:rFonts w:ascii="Arial" w:eastAsia="Arial" w:hAnsi="Arial"/>
                                  <w:color w:val="000000" w:themeColor="text1"/>
                                  <w:sz w:val="16"/>
                                  <w:szCs w:val="16"/>
                                </w:rPr>
                                <w:t>180,076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DB30885" w14:textId="77777777" w:rsidR="00306D82" w:rsidRPr="00C01328" w:rsidRDefault="00461927" w:rsidP="57300437">
                              <w:pPr>
                                <w:spacing w:after="0" w:line="240" w:lineRule="auto"/>
                                <w:jc w:val="right"/>
                              </w:pPr>
                              <w:r w:rsidRPr="57300437">
                                <w:rPr>
                                  <w:rFonts w:ascii="Arial" w:eastAsia="Arial" w:hAnsi="Arial"/>
                                  <w:color w:val="000000" w:themeColor="text1"/>
                                  <w:sz w:val="16"/>
                                  <w:szCs w:val="16"/>
                                </w:rPr>
                                <w:t>120.05</w:t>
                              </w:r>
                            </w:p>
                          </w:tc>
                        </w:tr>
                        <w:tr w:rsidR="00306D82" w14:paraId="5B323C1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4F5BCF" w14:textId="77777777" w:rsidR="00306D82" w:rsidRDefault="00461927">
                              <w:pPr>
                                <w:spacing w:after="0" w:line="240" w:lineRule="auto"/>
                              </w:pPr>
                              <w:r>
                                <w:rPr>
                                  <w:rFonts w:ascii="Arial" w:eastAsia="Arial" w:hAnsi="Arial"/>
                                  <w:color w:val="000000"/>
                                  <w:sz w:val="16"/>
                                </w:rPr>
                                <w:t>00122743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81E951" w14:textId="77777777" w:rsidR="00306D82" w:rsidRDefault="00461927">
                              <w:pPr>
                                <w:spacing w:after="0" w:line="240" w:lineRule="auto"/>
                              </w:pPr>
                              <w:r>
                                <w:rPr>
                                  <w:rFonts w:ascii="Arial" w:eastAsia="Arial" w:hAnsi="Arial"/>
                                  <w:color w:val="000000"/>
                                  <w:sz w:val="16"/>
                                </w:rPr>
                                <w:t>FC 2 2020 Malawi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E0AF75"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B7C59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24F505" w14:textId="77777777" w:rsidR="00306D82" w:rsidRDefault="00461927">
                              <w:pPr>
                                <w:spacing w:after="0" w:line="240" w:lineRule="auto"/>
                                <w:jc w:val="right"/>
                              </w:pPr>
                              <w:r>
                                <w:rPr>
                                  <w:rFonts w:ascii="Arial" w:eastAsia="Arial" w:hAnsi="Arial"/>
                                  <w:color w:val="000000"/>
                                  <w:sz w:val="16"/>
                                </w:rPr>
                                <w:t>6,808,411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D8AA9E" w14:textId="77777777" w:rsidR="00306D82" w:rsidRDefault="00461927">
                              <w:pPr>
                                <w:spacing w:after="0" w:line="240" w:lineRule="auto"/>
                                <w:jc w:val="right"/>
                              </w:pPr>
                              <w:r>
                                <w:rPr>
                                  <w:rFonts w:ascii="Arial" w:eastAsia="Arial" w:hAnsi="Arial"/>
                                  <w:color w:val="000000"/>
                                  <w:sz w:val="16"/>
                                </w:rPr>
                                <w:t>3,398,636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163528" w14:textId="77777777" w:rsidR="00306D82" w:rsidRDefault="00461927">
                              <w:pPr>
                                <w:spacing w:after="0" w:line="240" w:lineRule="auto"/>
                                <w:jc w:val="right"/>
                              </w:pPr>
                              <w:r>
                                <w:rPr>
                                  <w:rFonts w:ascii="Arial" w:eastAsia="Arial" w:hAnsi="Arial"/>
                                  <w:color w:val="000000"/>
                                  <w:sz w:val="16"/>
                                </w:rPr>
                                <w:t>1,402,256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021D7E" w14:textId="77777777" w:rsidR="00306D82" w:rsidRDefault="00461927">
                              <w:pPr>
                                <w:spacing w:after="0" w:line="240" w:lineRule="auto"/>
                                <w:jc w:val="right"/>
                              </w:pPr>
                              <w:r>
                                <w:rPr>
                                  <w:rFonts w:ascii="Arial" w:eastAsia="Arial" w:hAnsi="Arial"/>
                                  <w:color w:val="000000"/>
                                  <w:sz w:val="16"/>
                                </w:rPr>
                                <w:t>41.26</w:t>
                              </w:r>
                            </w:p>
                          </w:tc>
                        </w:tr>
                        <w:tr w:rsidR="00306D82" w14:paraId="624B690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375B74" w14:textId="77777777" w:rsidR="00306D82" w:rsidRDefault="00461927">
                              <w:pPr>
                                <w:spacing w:after="0" w:line="240" w:lineRule="auto"/>
                              </w:pPr>
                              <w:r>
                                <w:rPr>
                                  <w:rFonts w:ascii="Arial" w:eastAsia="Arial" w:hAnsi="Arial"/>
                                  <w:color w:val="000000"/>
                                  <w:sz w:val="16"/>
                                </w:rPr>
                                <w:t>00122743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BC2D9C" w14:textId="77777777" w:rsidR="00306D82" w:rsidRDefault="00461927">
                              <w:pPr>
                                <w:spacing w:after="0" w:line="240" w:lineRule="auto"/>
                              </w:pPr>
                              <w:r>
                                <w:rPr>
                                  <w:rFonts w:ascii="Arial" w:eastAsia="Arial" w:hAnsi="Arial"/>
                                  <w:color w:val="000000"/>
                                  <w:sz w:val="16"/>
                                </w:rPr>
                                <w:t>FC 2 2020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52E838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7995CE"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774FB04" w14:textId="77777777" w:rsidR="00306D82" w:rsidRDefault="00461927">
                              <w:pPr>
                                <w:spacing w:after="0" w:line="240" w:lineRule="auto"/>
                                <w:jc w:val="right"/>
                              </w:pPr>
                              <w:r>
                                <w:rPr>
                                  <w:rFonts w:ascii="Arial" w:eastAsia="Arial" w:hAnsi="Arial"/>
                                  <w:color w:val="000000"/>
                                  <w:sz w:val="16"/>
                                </w:rPr>
                                <w:t>641,589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DCEB9F8" w14:textId="77777777" w:rsidR="00306D82" w:rsidRDefault="00461927">
                              <w:pPr>
                                <w:spacing w:after="0" w:line="240" w:lineRule="auto"/>
                                <w:jc w:val="right"/>
                              </w:pPr>
                              <w:r>
                                <w:rPr>
                                  <w:rFonts w:ascii="Arial" w:eastAsia="Arial" w:hAnsi="Arial"/>
                                  <w:color w:val="000000"/>
                                  <w:sz w:val="16"/>
                                </w:rPr>
                                <w:t>235,397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EC14020" w14:textId="77777777" w:rsidR="00306D82" w:rsidRDefault="00461927">
                              <w:pPr>
                                <w:spacing w:after="0" w:line="240" w:lineRule="auto"/>
                                <w:jc w:val="right"/>
                              </w:pPr>
                              <w:r>
                                <w:rPr>
                                  <w:rFonts w:ascii="Arial" w:eastAsia="Arial" w:hAnsi="Arial"/>
                                  <w:color w:val="000000"/>
                                  <w:sz w:val="16"/>
                                </w:rPr>
                                <w:t>156,424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C5EE15" w14:textId="77777777" w:rsidR="00306D82" w:rsidRDefault="00461927">
                              <w:pPr>
                                <w:spacing w:after="0" w:line="240" w:lineRule="auto"/>
                                <w:jc w:val="right"/>
                              </w:pPr>
                              <w:r>
                                <w:rPr>
                                  <w:rFonts w:ascii="Arial" w:eastAsia="Arial" w:hAnsi="Arial"/>
                                  <w:color w:val="000000"/>
                                  <w:sz w:val="16"/>
                                </w:rPr>
                                <w:t>66.45</w:t>
                              </w:r>
                            </w:p>
                          </w:tc>
                        </w:tr>
                        <w:tr w:rsidR="00306D82" w14:paraId="6AF995A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0923BD" w14:textId="77777777" w:rsidR="00306D82" w:rsidRDefault="00461927">
                              <w:pPr>
                                <w:spacing w:after="0" w:line="240" w:lineRule="auto"/>
                              </w:pPr>
                              <w:r>
                                <w:rPr>
                                  <w:rFonts w:ascii="Arial" w:eastAsia="Arial" w:hAnsi="Arial"/>
                                  <w:color w:val="000000"/>
                                  <w:sz w:val="16"/>
                                </w:rPr>
                                <w:t>00122761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ACB63E" w14:textId="77777777" w:rsidR="00306D82" w:rsidRDefault="00461927">
                              <w:pPr>
                                <w:spacing w:after="0" w:line="240" w:lineRule="auto"/>
                              </w:pPr>
                              <w:r>
                                <w:rPr>
                                  <w:rFonts w:ascii="Arial" w:eastAsia="Arial" w:hAnsi="Arial"/>
                                  <w:color w:val="000000"/>
                                  <w:sz w:val="16"/>
                                </w:rPr>
                                <w:t>FC2 2020 Iraq</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D8454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E6ED6B"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2EEAEE"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F763C2" w14:textId="77777777" w:rsidR="00306D82" w:rsidRDefault="00461927">
                              <w:pPr>
                                <w:spacing w:after="0" w:line="240" w:lineRule="auto"/>
                                <w:jc w:val="right"/>
                              </w:pPr>
                              <w:r>
                                <w:rPr>
                                  <w:rFonts w:ascii="Arial" w:eastAsia="Arial" w:hAnsi="Arial"/>
                                  <w:color w:val="000000"/>
                                  <w:sz w:val="16"/>
                                </w:rPr>
                                <w:t>91,235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BAE543" w14:textId="77777777" w:rsidR="00306D82" w:rsidRDefault="00461927">
                              <w:pPr>
                                <w:spacing w:after="0" w:line="240" w:lineRule="auto"/>
                                <w:jc w:val="right"/>
                              </w:pPr>
                              <w:r>
                                <w:rPr>
                                  <w:rFonts w:ascii="Arial" w:eastAsia="Arial" w:hAnsi="Arial"/>
                                  <w:color w:val="000000"/>
                                  <w:sz w:val="16"/>
                                </w:rPr>
                                <w:t>91,235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FA28BC" w14:textId="77777777" w:rsidR="00306D82" w:rsidRDefault="00461927">
                              <w:pPr>
                                <w:spacing w:after="0" w:line="240" w:lineRule="auto"/>
                                <w:jc w:val="right"/>
                              </w:pPr>
                              <w:r>
                                <w:rPr>
                                  <w:rFonts w:ascii="Arial" w:eastAsia="Arial" w:hAnsi="Arial"/>
                                  <w:color w:val="000000"/>
                                  <w:sz w:val="16"/>
                                </w:rPr>
                                <w:t>100.00</w:t>
                              </w:r>
                            </w:p>
                          </w:tc>
                        </w:tr>
                        <w:tr w:rsidR="00306D82" w14:paraId="6AAD6B6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3EE1988" w14:textId="77777777" w:rsidR="00306D82" w:rsidRDefault="00461927">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0563A5D" w14:textId="77777777" w:rsidR="00306D82" w:rsidRDefault="00461927">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09F85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88494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B6F899F" w14:textId="77777777" w:rsidR="00306D82" w:rsidRDefault="00461927">
                              <w:pPr>
                                <w:spacing w:after="0" w:line="240" w:lineRule="auto"/>
                                <w:jc w:val="right"/>
                              </w:pPr>
                              <w:r>
                                <w:rPr>
                                  <w:rFonts w:ascii="Arial" w:eastAsia="Arial" w:hAnsi="Arial"/>
                                  <w:color w:val="000000"/>
                                  <w:sz w:val="16"/>
                                </w:rPr>
                                <w:t>4,380,590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0FF8364" w14:textId="77777777" w:rsidR="00306D82" w:rsidRDefault="00461927">
                              <w:pPr>
                                <w:spacing w:after="0" w:line="240" w:lineRule="auto"/>
                                <w:jc w:val="right"/>
                              </w:pPr>
                              <w:r>
                                <w:rPr>
                                  <w:rFonts w:ascii="Arial" w:eastAsia="Arial" w:hAnsi="Arial"/>
                                  <w:color w:val="000000"/>
                                  <w:sz w:val="16"/>
                                </w:rPr>
                                <w:t>2,716,216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6032B9" w14:textId="77777777" w:rsidR="00306D82" w:rsidRDefault="00461927">
                              <w:pPr>
                                <w:spacing w:after="0" w:line="240" w:lineRule="auto"/>
                                <w:jc w:val="right"/>
                              </w:pPr>
                              <w:r>
                                <w:rPr>
                                  <w:rFonts w:ascii="Arial" w:eastAsia="Arial" w:hAnsi="Arial"/>
                                  <w:color w:val="000000"/>
                                  <w:sz w:val="16"/>
                                </w:rPr>
                                <w:t>1,904,879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86C12B" w14:textId="77777777" w:rsidR="00306D82" w:rsidRDefault="00461927">
                              <w:pPr>
                                <w:spacing w:after="0" w:line="240" w:lineRule="auto"/>
                                <w:jc w:val="right"/>
                              </w:pPr>
                              <w:r>
                                <w:rPr>
                                  <w:rFonts w:ascii="Arial" w:eastAsia="Arial" w:hAnsi="Arial"/>
                                  <w:color w:val="000000"/>
                                  <w:sz w:val="16"/>
                                </w:rPr>
                                <w:t>70.13</w:t>
                              </w:r>
                            </w:p>
                          </w:tc>
                        </w:tr>
                        <w:tr w:rsidR="00306D82" w14:paraId="4CDE8CD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FD637F" w14:textId="77777777" w:rsidR="00306D82" w:rsidRDefault="00461927">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DED143" w14:textId="77777777" w:rsidR="00306D82" w:rsidRDefault="00461927">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EADD1"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2EE06C"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648398" w14:textId="77777777" w:rsidR="00306D82" w:rsidRDefault="00461927">
                              <w:pPr>
                                <w:spacing w:after="0" w:line="240" w:lineRule="auto"/>
                                <w:jc w:val="right"/>
                              </w:pPr>
                              <w:r>
                                <w:rPr>
                                  <w:rFonts w:ascii="Arial" w:eastAsia="Arial" w:hAnsi="Arial"/>
                                  <w:color w:val="000000"/>
                                  <w:sz w:val="16"/>
                                </w:rPr>
                                <w:t>1,540,800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1961CC" w14:textId="77777777" w:rsidR="00306D82" w:rsidRDefault="00461927">
                              <w:pPr>
                                <w:spacing w:after="0" w:line="240" w:lineRule="auto"/>
                                <w:jc w:val="right"/>
                              </w:pPr>
                              <w:r>
                                <w:rPr>
                                  <w:rFonts w:ascii="Arial" w:eastAsia="Arial" w:hAnsi="Arial"/>
                                  <w:color w:val="000000"/>
                                  <w:sz w:val="16"/>
                                </w:rPr>
                                <w:t>759,700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C98117" w14:textId="77777777" w:rsidR="00306D82" w:rsidRDefault="00461927">
                              <w:pPr>
                                <w:spacing w:after="0" w:line="240" w:lineRule="auto"/>
                                <w:jc w:val="right"/>
                              </w:pPr>
                              <w:r>
                                <w:rPr>
                                  <w:rFonts w:ascii="Arial" w:eastAsia="Arial" w:hAnsi="Arial"/>
                                  <w:color w:val="000000"/>
                                  <w:sz w:val="16"/>
                                </w:rPr>
                                <w:t>418,631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6A08C1" w14:textId="77777777" w:rsidR="00306D82" w:rsidRDefault="00461927">
                              <w:pPr>
                                <w:spacing w:after="0" w:line="240" w:lineRule="auto"/>
                                <w:jc w:val="right"/>
                              </w:pPr>
                              <w:r>
                                <w:rPr>
                                  <w:rFonts w:ascii="Arial" w:eastAsia="Arial" w:hAnsi="Arial"/>
                                  <w:color w:val="000000"/>
                                  <w:sz w:val="16"/>
                                </w:rPr>
                                <w:t>55.10</w:t>
                              </w:r>
                            </w:p>
                          </w:tc>
                        </w:tr>
                        <w:tr w:rsidR="00306D82" w14:paraId="4FBFF20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0CDB47A" w14:textId="77777777" w:rsidR="00306D82" w:rsidRDefault="00461927">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9171C7" w14:textId="77777777" w:rsidR="00306D82" w:rsidRDefault="00461927">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CC6C7B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E9A5C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E8AAB53" w14:textId="77777777" w:rsidR="00306D82" w:rsidRDefault="00461927">
                              <w:pPr>
                                <w:spacing w:after="0" w:line="240" w:lineRule="auto"/>
                                <w:jc w:val="right"/>
                              </w:pPr>
                              <w:r>
                                <w:rPr>
                                  <w:rFonts w:ascii="Arial" w:eastAsia="Arial" w:hAnsi="Arial"/>
                                  <w:color w:val="000000"/>
                                  <w:sz w:val="16"/>
                                </w:rPr>
                                <w:t>2,516,253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8DB60AC" w14:textId="77777777" w:rsidR="00306D82" w:rsidRDefault="00461927">
                              <w:pPr>
                                <w:spacing w:after="0" w:line="240" w:lineRule="auto"/>
                                <w:jc w:val="right"/>
                              </w:pPr>
                              <w:r>
                                <w:rPr>
                                  <w:rFonts w:ascii="Arial" w:eastAsia="Arial" w:hAnsi="Arial"/>
                                  <w:color w:val="000000"/>
                                  <w:sz w:val="16"/>
                                </w:rPr>
                                <w:t>1,706,770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318984D" w14:textId="77777777" w:rsidR="00306D82" w:rsidRDefault="00461927">
                              <w:pPr>
                                <w:spacing w:after="0" w:line="240" w:lineRule="auto"/>
                                <w:jc w:val="right"/>
                              </w:pPr>
                              <w:r>
                                <w:rPr>
                                  <w:rFonts w:ascii="Arial" w:eastAsia="Arial" w:hAnsi="Arial"/>
                                  <w:color w:val="000000"/>
                                  <w:sz w:val="16"/>
                                </w:rPr>
                                <w:t>1,107,198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1979871" w14:textId="77777777" w:rsidR="00306D82" w:rsidRDefault="00461927">
                              <w:pPr>
                                <w:spacing w:after="0" w:line="240" w:lineRule="auto"/>
                                <w:jc w:val="right"/>
                              </w:pPr>
                              <w:r>
                                <w:rPr>
                                  <w:rFonts w:ascii="Arial" w:eastAsia="Arial" w:hAnsi="Arial"/>
                                  <w:color w:val="000000"/>
                                  <w:sz w:val="16"/>
                                </w:rPr>
                                <w:t>64.87</w:t>
                              </w:r>
                            </w:p>
                          </w:tc>
                        </w:tr>
                        <w:tr w:rsidR="00306D82" w14:paraId="5C31FDD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B5D61C" w14:textId="77777777" w:rsidR="00306D82" w:rsidRDefault="00461927">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E3AD8B" w14:textId="77777777" w:rsidR="00306D82" w:rsidRDefault="00461927">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8557E8"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8A31C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A4789C" w14:textId="77777777" w:rsidR="00306D82" w:rsidRDefault="00461927">
                              <w:pPr>
                                <w:spacing w:after="0" w:line="240" w:lineRule="auto"/>
                                <w:jc w:val="right"/>
                              </w:pPr>
                              <w:r>
                                <w:rPr>
                                  <w:rFonts w:ascii="Arial" w:eastAsia="Arial" w:hAnsi="Arial"/>
                                  <w:color w:val="000000"/>
                                  <w:sz w:val="16"/>
                                </w:rPr>
                                <w:t>1,142,857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B3BFED" w14:textId="77777777" w:rsidR="00306D82" w:rsidRDefault="00461927">
                              <w:pPr>
                                <w:spacing w:after="0" w:line="240" w:lineRule="auto"/>
                                <w:jc w:val="right"/>
                              </w:pPr>
                              <w:r>
                                <w:rPr>
                                  <w:rFonts w:ascii="Arial" w:eastAsia="Arial" w:hAnsi="Arial"/>
                                  <w:color w:val="000000"/>
                                  <w:sz w:val="16"/>
                                </w:rPr>
                                <w:t>826,503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6DD57" w14:textId="77777777" w:rsidR="00306D82" w:rsidRDefault="00461927">
                              <w:pPr>
                                <w:spacing w:after="0" w:line="240" w:lineRule="auto"/>
                                <w:jc w:val="right"/>
                              </w:pPr>
                              <w:r>
                                <w:rPr>
                                  <w:rFonts w:ascii="Arial" w:eastAsia="Arial" w:hAnsi="Arial"/>
                                  <w:color w:val="000000"/>
                                  <w:sz w:val="16"/>
                                </w:rPr>
                                <w:t>766,077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F5F7D9" w14:textId="77777777" w:rsidR="00306D82" w:rsidRDefault="00461927">
                              <w:pPr>
                                <w:spacing w:after="0" w:line="240" w:lineRule="auto"/>
                                <w:jc w:val="right"/>
                              </w:pPr>
                              <w:r>
                                <w:rPr>
                                  <w:rFonts w:ascii="Arial" w:eastAsia="Arial" w:hAnsi="Arial"/>
                                  <w:color w:val="000000"/>
                                  <w:sz w:val="16"/>
                                </w:rPr>
                                <w:t>92.69</w:t>
                              </w:r>
                            </w:p>
                          </w:tc>
                        </w:tr>
                        <w:tr w:rsidR="00306D82" w14:paraId="21ADA94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E53D24" w14:textId="77777777" w:rsidR="00306D82" w:rsidRDefault="00461927">
                              <w:pPr>
                                <w:spacing w:after="0" w:line="240" w:lineRule="auto"/>
                              </w:pPr>
                              <w:r>
                                <w:rPr>
                                  <w:rFonts w:ascii="Arial" w:eastAsia="Arial" w:hAnsi="Arial"/>
                                  <w:color w:val="000000"/>
                                  <w:sz w:val="16"/>
                                </w:rPr>
                                <w:t>00122763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9673B7C" w14:textId="77777777" w:rsidR="00306D82" w:rsidRDefault="00461927">
                              <w:pPr>
                                <w:spacing w:after="0" w:line="240" w:lineRule="auto"/>
                              </w:pPr>
                              <w:r>
                                <w:rPr>
                                  <w:rFonts w:ascii="Arial" w:eastAsia="Arial" w:hAnsi="Arial"/>
                                  <w:color w:val="000000"/>
                                  <w:sz w:val="16"/>
                                </w:rPr>
                                <w:t>FC2 2020 Zambia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861E0B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F75A3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54D12F3" w14:textId="77777777" w:rsidR="00306D82" w:rsidRDefault="00461927">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8DCD0BD" w14:textId="77777777" w:rsidR="00306D82" w:rsidRDefault="00461927">
                              <w:pPr>
                                <w:spacing w:after="0" w:line="240" w:lineRule="auto"/>
                                <w:jc w:val="right"/>
                              </w:pPr>
                              <w:r>
                                <w:rPr>
                                  <w:rFonts w:ascii="Arial" w:eastAsia="Arial" w:hAnsi="Arial"/>
                                  <w:color w:val="000000"/>
                                  <w:sz w:val="16"/>
                                </w:rPr>
                                <w:t>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A40C20A" w14:textId="77777777" w:rsidR="00306D82" w:rsidRDefault="00461927">
                              <w:pPr>
                                <w:spacing w:after="0" w:line="240" w:lineRule="auto"/>
                                <w:jc w:val="right"/>
                              </w:pPr>
                              <w:r>
                                <w:rPr>
                                  <w:rFonts w:ascii="Arial" w:eastAsia="Arial" w:hAnsi="Arial"/>
                                  <w:color w:val="000000"/>
                                  <w:sz w:val="16"/>
                                </w:rPr>
                                <w:t>26,087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161029B" w14:textId="77777777" w:rsidR="00306D82" w:rsidRDefault="00461927">
                              <w:pPr>
                                <w:spacing w:after="0" w:line="240" w:lineRule="auto"/>
                                <w:jc w:val="right"/>
                              </w:pPr>
                              <w:r>
                                <w:rPr>
                                  <w:rFonts w:ascii="Arial" w:eastAsia="Arial" w:hAnsi="Arial"/>
                                  <w:color w:val="000000"/>
                                  <w:sz w:val="16"/>
                                </w:rPr>
                                <w:t>52.17</w:t>
                              </w:r>
                            </w:p>
                          </w:tc>
                        </w:tr>
                        <w:tr w:rsidR="00306D82" w14:paraId="5617AA5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4191B" w14:textId="77777777" w:rsidR="00306D82" w:rsidRDefault="00461927">
                              <w:pPr>
                                <w:spacing w:after="0" w:line="240" w:lineRule="auto"/>
                              </w:pPr>
                              <w:r>
                                <w:rPr>
                                  <w:rFonts w:ascii="Arial" w:eastAsia="Arial" w:hAnsi="Arial"/>
                                  <w:color w:val="000000"/>
                                  <w:sz w:val="16"/>
                                </w:rPr>
                                <w:t>00122764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83F481" w14:textId="54CC0426" w:rsidR="00306D82" w:rsidRDefault="00461927">
                              <w:pPr>
                                <w:spacing w:after="0" w:line="240" w:lineRule="auto"/>
                              </w:pPr>
                              <w:r>
                                <w:rPr>
                                  <w:rFonts w:ascii="Arial" w:eastAsia="Arial" w:hAnsi="Arial"/>
                                  <w:color w:val="000000"/>
                                  <w:sz w:val="16"/>
                                </w:rPr>
                                <w:t>FC2 2020 N</w:t>
                              </w:r>
                              <w:r w:rsidR="000A2F51">
                                <w:rPr>
                                  <w:rFonts w:ascii="Arial" w:eastAsia="Arial" w:hAnsi="Arial"/>
                                  <w:color w:val="000000"/>
                                  <w:sz w:val="16"/>
                                </w:rPr>
                                <w:t>o</w:t>
                              </w:r>
                              <w:r>
                                <w:rPr>
                                  <w:rFonts w:ascii="Arial" w:eastAsia="Arial" w:hAnsi="Arial"/>
                                  <w:color w:val="000000"/>
                                  <w:sz w:val="16"/>
                                </w:rPr>
                                <w:t>rth Macedonia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47CE95" w14:textId="77777777" w:rsidR="00306D82" w:rsidRDefault="00461927">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CFC2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F32037" w14:textId="77777777" w:rsidR="00306D82" w:rsidRDefault="00461927">
                              <w:pPr>
                                <w:spacing w:after="0" w:line="240" w:lineRule="auto"/>
                                <w:jc w:val="right"/>
                              </w:pPr>
                              <w:r>
                                <w:rPr>
                                  <w:rFonts w:ascii="Arial" w:eastAsia="Arial" w:hAnsi="Arial"/>
                                  <w:color w:val="000000"/>
                                  <w:sz w:val="16"/>
                                </w:rPr>
                                <w:t>100,580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27BDF8" w14:textId="77777777" w:rsidR="00306D82" w:rsidRDefault="00461927">
                              <w:pPr>
                                <w:spacing w:after="0" w:line="240" w:lineRule="auto"/>
                                <w:jc w:val="right"/>
                              </w:pPr>
                              <w:r>
                                <w:rPr>
                                  <w:rFonts w:ascii="Arial" w:eastAsia="Arial" w:hAnsi="Arial"/>
                                  <w:color w:val="000000"/>
                                  <w:sz w:val="16"/>
                                </w:rPr>
                                <w:t>100,580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AF7A5C" w14:textId="77777777" w:rsidR="00306D82" w:rsidRDefault="00461927">
                              <w:pPr>
                                <w:spacing w:after="0" w:line="240" w:lineRule="auto"/>
                                <w:jc w:val="right"/>
                              </w:pPr>
                              <w:r>
                                <w:rPr>
                                  <w:rFonts w:ascii="Arial" w:eastAsia="Arial" w:hAnsi="Arial"/>
                                  <w:color w:val="000000"/>
                                  <w:sz w:val="16"/>
                                </w:rPr>
                                <w:t>44,065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F5D5CB" w14:textId="77777777" w:rsidR="00306D82" w:rsidRDefault="00461927">
                              <w:pPr>
                                <w:spacing w:after="0" w:line="240" w:lineRule="auto"/>
                                <w:jc w:val="right"/>
                              </w:pPr>
                              <w:r>
                                <w:rPr>
                                  <w:rFonts w:ascii="Arial" w:eastAsia="Arial" w:hAnsi="Arial"/>
                                  <w:color w:val="000000"/>
                                  <w:sz w:val="16"/>
                                </w:rPr>
                                <w:t>43.81</w:t>
                              </w:r>
                            </w:p>
                          </w:tc>
                        </w:tr>
                        <w:tr w:rsidR="00306D82" w14:paraId="4914830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EE53B2" w14:textId="77777777" w:rsidR="00306D82" w:rsidRDefault="00461927">
                              <w:pPr>
                                <w:spacing w:after="0" w:line="240" w:lineRule="auto"/>
                              </w:pPr>
                              <w:r>
                                <w:rPr>
                                  <w:rFonts w:ascii="Arial" w:eastAsia="Arial" w:hAnsi="Arial"/>
                                  <w:color w:val="000000"/>
                                  <w:sz w:val="16"/>
                                </w:rPr>
                                <w:t>00122764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60DC52F" w14:textId="31C7FF45" w:rsidR="00306D82" w:rsidRDefault="00461927">
                              <w:pPr>
                                <w:spacing w:after="0" w:line="240" w:lineRule="auto"/>
                              </w:pPr>
                              <w:r>
                                <w:rPr>
                                  <w:rFonts w:ascii="Arial" w:eastAsia="Arial" w:hAnsi="Arial"/>
                                  <w:color w:val="000000"/>
                                  <w:sz w:val="16"/>
                                </w:rPr>
                                <w:t>FC2 2020 N</w:t>
                              </w:r>
                              <w:r w:rsidR="000A2F51">
                                <w:rPr>
                                  <w:rFonts w:ascii="Arial" w:eastAsia="Arial" w:hAnsi="Arial"/>
                                  <w:color w:val="000000"/>
                                  <w:sz w:val="16"/>
                                </w:rPr>
                                <w:t>o</w:t>
                              </w:r>
                              <w:r>
                                <w:rPr>
                                  <w:rFonts w:ascii="Arial" w:eastAsia="Arial" w:hAnsi="Arial"/>
                                  <w:color w:val="000000"/>
                                  <w:sz w:val="16"/>
                                </w:rPr>
                                <w:t>rth Macedonia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95256AA"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D3B99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846744" w14:textId="77777777" w:rsidR="00306D82" w:rsidRDefault="00461927">
                              <w:pPr>
                                <w:spacing w:after="0" w:line="240" w:lineRule="auto"/>
                                <w:jc w:val="right"/>
                              </w:pPr>
                              <w:r>
                                <w:rPr>
                                  <w:rFonts w:ascii="Arial" w:eastAsia="Arial" w:hAnsi="Arial"/>
                                  <w:color w:val="000000"/>
                                  <w:sz w:val="16"/>
                                </w:rPr>
                                <w:t>736,160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7A947C"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E9F51C2" w14:textId="77777777" w:rsidR="00306D82" w:rsidRDefault="00461927">
                              <w:pPr>
                                <w:spacing w:after="0" w:line="240" w:lineRule="auto"/>
                                <w:jc w:val="right"/>
                              </w:pPr>
                              <w:r>
                                <w:rPr>
                                  <w:rFonts w:ascii="Arial" w:eastAsia="Arial" w:hAnsi="Arial"/>
                                  <w:color w:val="000000"/>
                                  <w:sz w:val="16"/>
                                </w:rPr>
                                <w:t>44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1104ADA" w14:textId="77777777" w:rsidR="00306D82" w:rsidRDefault="00461927">
                              <w:pPr>
                                <w:spacing w:after="0" w:line="240" w:lineRule="auto"/>
                                <w:jc w:val="right"/>
                              </w:pPr>
                              <w:r>
                                <w:rPr>
                                  <w:rFonts w:ascii="Arial" w:eastAsia="Arial" w:hAnsi="Arial"/>
                                  <w:color w:val="000000"/>
                                  <w:sz w:val="16"/>
                                </w:rPr>
                                <w:t>0.02</w:t>
                              </w:r>
                            </w:p>
                          </w:tc>
                        </w:tr>
                        <w:tr w:rsidR="00306D82" w14:paraId="29E6DC1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F4A593" w14:textId="77777777" w:rsidR="00306D82" w:rsidRDefault="00461927">
                              <w:pPr>
                                <w:spacing w:after="0" w:line="240" w:lineRule="auto"/>
                              </w:pPr>
                              <w:r>
                                <w:rPr>
                                  <w:rFonts w:ascii="Arial" w:eastAsia="Arial" w:hAnsi="Arial"/>
                                  <w:color w:val="000000"/>
                                  <w:sz w:val="16"/>
                                </w:rPr>
                                <w:t>00122764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80CB0C" w14:textId="6098CF42" w:rsidR="00306D82" w:rsidRDefault="00461927">
                              <w:pPr>
                                <w:spacing w:after="0" w:line="240" w:lineRule="auto"/>
                              </w:pPr>
                              <w:r>
                                <w:rPr>
                                  <w:rFonts w:ascii="Arial" w:eastAsia="Arial" w:hAnsi="Arial"/>
                                  <w:color w:val="000000"/>
                                  <w:sz w:val="16"/>
                                </w:rPr>
                                <w:t>FC2 2020 N</w:t>
                              </w:r>
                              <w:r w:rsidR="000A2F51">
                                <w:rPr>
                                  <w:rFonts w:ascii="Arial" w:eastAsia="Arial" w:hAnsi="Arial"/>
                                  <w:color w:val="000000"/>
                                  <w:sz w:val="16"/>
                                </w:rPr>
                                <w:t>o</w:t>
                              </w:r>
                              <w:r>
                                <w:rPr>
                                  <w:rFonts w:ascii="Arial" w:eastAsia="Arial" w:hAnsi="Arial"/>
                                  <w:color w:val="000000"/>
                                  <w:sz w:val="16"/>
                                </w:rPr>
                                <w:t>rth Macedonia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FA729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0BB03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737317" w14:textId="77777777" w:rsidR="00306D82" w:rsidRDefault="00461927">
                              <w:pPr>
                                <w:spacing w:after="0" w:line="240" w:lineRule="auto"/>
                                <w:jc w:val="right"/>
                              </w:pPr>
                              <w:r>
                                <w:rPr>
                                  <w:rFonts w:ascii="Arial" w:eastAsia="Arial" w:hAnsi="Arial"/>
                                  <w:color w:val="000000"/>
                                  <w:sz w:val="16"/>
                                </w:rPr>
                                <w:t>7,137,691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12F5D3" w14:textId="77777777" w:rsidR="00306D82" w:rsidRDefault="00461927">
                              <w:pPr>
                                <w:spacing w:after="0" w:line="240" w:lineRule="auto"/>
                                <w:jc w:val="right"/>
                              </w:pPr>
                              <w:r>
                                <w:rPr>
                                  <w:rFonts w:ascii="Arial" w:eastAsia="Arial" w:hAnsi="Arial"/>
                                  <w:color w:val="000000"/>
                                  <w:sz w:val="16"/>
                                </w:rPr>
                                <w:t>4,250,000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6D6988" w14:textId="77777777" w:rsidR="00306D82" w:rsidRDefault="00461927">
                              <w:pPr>
                                <w:spacing w:after="0" w:line="240" w:lineRule="auto"/>
                                <w:jc w:val="right"/>
                              </w:pPr>
                              <w:r>
                                <w:rPr>
                                  <w:rFonts w:ascii="Arial" w:eastAsia="Arial" w:hAnsi="Arial"/>
                                  <w:color w:val="000000"/>
                                  <w:sz w:val="16"/>
                                </w:rPr>
                                <w:t>287,411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7663FF" w14:textId="77777777" w:rsidR="00306D82" w:rsidRDefault="00461927">
                              <w:pPr>
                                <w:spacing w:after="0" w:line="240" w:lineRule="auto"/>
                                <w:jc w:val="right"/>
                              </w:pPr>
                              <w:r>
                                <w:rPr>
                                  <w:rFonts w:ascii="Arial" w:eastAsia="Arial" w:hAnsi="Arial"/>
                                  <w:color w:val="000000"/>
                                  <w:sz w:val="16"/>
                                </w:rPr>
                                <w:t>6.76</w:t>
                              </w:r>
                            </w:p>
                          </w:tc>
                        </w:tr>
                        <w:tr w:rsidR="00306D82" w14:paraId="4DFBF3F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964FE0" w14:textId="77777777" w:rsidR="00306D82" w:rsidRDefault="00461927">
                              <w:pPr>
                                <w:spacing w:after="0" w:line="240" w:lineRule="auto"/>
                              </w:pPr>
                              <w:r>
                                <w:rPr>
                                  <w:rFonts w:ascii="Arial" w:eastAsia="Arial" w:hAnsi="Arial"/>
                                  <w:color w:val="000000"/>
                                  <w:sz w:val="16"/>
                                </w:rPr>
                                <w:t>00122765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82FEF8" w14:textId="77777777" w:rsidR="00306D82" w:rsidRDefault="00461927">
                              <w:pPr>
                                <w:spacing w:after="0" w:line="240" w:lineRule="auto"/>
                              </w:pPr>
                              <w:r>
                                <w:rPr>
                                  <w:rFonts w:ascii="Arial" w:eastAsia="Arial" w:hAnsi="Arial"/>
                                  <w:color w:val="000000"/>
                                  <w:sz w:val="16"/>
                                </w:rPr>
                                <w:t>FC2 2020 Sudan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17C4B9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86C64A6"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5E261F" w14:textId="77777777" w:rsidR="00306D82" w:rsidRDefault="00461927">
                              <w:pPr>
                                <w:spacing w:after="0" w:line="240" w:lineRule="auto"/>
                                <w:jc w:val="right"/>
                              </w:pPr>
                              <w:r>
                                <w:rPr>
                                  <w:rFonts w:ascii="Arial" w:eastAsia="Arial" w:hAnsi="Arial"/>
                                  <w:color w:val="000000"/>
                                  <w:sz w:val="16"/>
                                </w:rPr>
                                <w:t>57,500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E949BB" w14:textId="77777777" w:rsidR="00306D82" w:rsidRDefault="00461927">
                              <w:pPr>
                                <w:spacing w:after="0" w:line="240" w:lineRule="auto"/>
                                <w:jc w:val="right"/>
                              </w:pPr>
                              <w:r>
                                <w:rPr>
                                  <w:rFonts w:ascii="Arial" w:eastAsia="Arial" w:hAnsi="Arial"/>
                                  <w:color w:val="000000"/>
                                  <w:sz w:val="16"/>
                                </w:rPr>
                                <w:t>51,059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7BE55F1" w14:textId="77777777" w:rsidR="00306D82" w:rsidRDefault="00461927">
                              <w:pPr>
                                <w:spacing w:after="0" w:line="240" w:lineRule="auto"/>
                                <w:jc w:val="right"/>
                              </w:pPr>
                              <w:r>
                                <w:rPr>
                                  <w:rFonts w:ascii="Arial" w:eastAsia="Arial" w:hAnsi="Arial"/>
                                  <w:color w:val="000000"/>
                                  <w:sz w:val="16"/>
                                </w:rPr>
                                <w:t>51,059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BF3AB34" w14:textId="77777777" w:rsidR="00306D82" w:rsidRDefault="00461927">
                              <w:pPr>
                                <w:spacing w:after="0" w:line="240" w:lineRule="auto"/>
                                <w:jc w:val="right"/>
                              </w:pPr>
                              <w:r>
                                <w:rPr>
                                  <w:rFonts w:ascii="Arial" w:eastAsia="Arial" w:hAnsi="Arial"/>
                                  <w:color w:val="000000"/>
                                  <w:sz w:val="16"/>
                                </w:rPr>
                                <w:t>100.00</w:t>
                              </w:r>
                            </w:p>
                          </w:tc>
                        </w:tr>
                        <w:tr w:rsidR="00306D82" w14:paraId="63DB16D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CBDB65" w14:textId="77777777" w:rsidR="00306D82" w:rsidRDefault="00461927">
                              <w:pPr>
                                <w:spacing w:after="0" w:line="240" w:lineRule="auto"/>
                              </w:pPr>
                              <w:r>
                                <w:rPr>
                                  <w:rFonts w:ascii="Arial" w:eastAsia="Arial" w:hAnsi="Arial"/>
                                  <w:color w:val="000000"/>
                                  <w:sz w:val="16"/>
                                </w:rPr>
                                <w:t>00122766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AC8B29" w14:textId="77777777" w:rsidR="00306D82" w:rsidRDefault="00461927">
                              <w:pPr>
                                <w:spacing w:after="0" w:line="240" w:lineRule="auto"/>
                              </w:pPr>
                              <w:r>
                                <w:rPr>
                                  <w:rFonts w:ascii="Arial" w:eastAsia="Arial" w:hAnsi="Arial"/>
                                  <w:color w:val="000000"/>
                                  <w:sz w:val="16"/>
                                </w:rPr>
                                <w:t>FC2 2020 Cambodia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6352B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697134" w14:textId="2418C41B"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O</w:t>
                              </w:r>
                              <w:r w:rsidR="366693DD"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28A43F"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31BBE2"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01B362" w14:textId="77777777" w:rsidR="00306D82" w:rsidRDefault="00461927">
                              <w:pPr>
                                <w:spacing w:after="0" w:line="240" w:lineRule="auto"/>
                                <w:jc w:val="right"/>
                              </w:pPr>
                              <w:r>
                                <w:rPr>
                                  <w:rFonts w:ascii="Arial" w:eastAsia="Arial" w:hAnsi="Arial"/>
                                  <w:color w:val="000000"/>
                                  <w:sz w:val="16"/>
                                </w:rPr>
                                <w:t>76,505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4B67D5" w14:textId="77777777" w:rsidR="00306D82" w:rsidRDefault="00461927">
                              <w:pPr>
                                <w:spacing w:after="0" w:line="240" w:lineRule="auto"/>
                                <w:jc w:val="right"/>
                              </w:pPr>
                              <w:r>
                                <w:rPr>
                                  <w:rFonts w:ascii="Arial" w:eastAsia="Arial" w:hAnsi="Arial"/>
                                  <w:color w:val="000000"/>
                                  <w:sz w:val="16"/>
                                </w:rPr>
                                <w:t>76.50</w:t>
                              </w:r>
                            </w:p>
                          </w:tc>
                        </w:tr>
                        <w:tr w:rsidR="00306D82" w14:paraId="506AAB0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0731DB" w14:textId="77777777" w:rsidR="00306D82" w:rsidRDefault="00461927">
                              <w:pPr>
                                <w:spacing w:after="0" w:line="240" w:lineRule="auto"/>
                              </w:pPr>
                              <w:r>
                                <w:rPr>
                                  <w:rFonts w:ascii="Arial" w:eastAsia="Arial" w:hAnsi="Arial"/>
                                  <w:color w:val="000000"/>
                                  <w:sz w:val="16"/>
                                </w:rPr>
                                <w:t>00122766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A1087E9" w14:textId="77777777" w:rsidR="00306D82" w:rsidRDefault="00461927">
                              <w:pPr>
                                <w:spacing w:after="0" w:line="240" w:lineRule="auto"/>
                              </w:pPr>
                              <w:r>
                                <w:rPr>
                                  <w:rFonts w:ascii="Arial" w:eastAsia="Arial" w:hAnsi="Arial"/>
                                  <w:color w:val="000000"/>
                                  <w:sz w:val="16"/>
                                </w:rPr>
                                <w:t>FC2 2020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73AB7F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2B00253" w14:textId="0636EA83"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O</w:t>
                              </w:r>
                              <w:r w:rsidR="653D2E59"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561F90"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405C96E"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D0D4CF0" w14:textId="77777777" w:rsidR="00306D82" w:rsidRDefault="00461927">
                              <w:pPr>
                                <w:spacing w:after="0" w:line="240" w:lineRule="auto"/>
                                <w:jc w:val="right"/>
                              </w:pPr>
                              <w:r>
                                <w:rPr>
                                  <w:rFonts w:ascii="Arial" w:eastAsia="Arial" w:hAnsi="Arial"/>
                                  <w:color w:val="000000"/>
                                  <w:sz w:val="16"/>
                                </w:rPr>
                                <w:t>100,000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24D7411" w14:textId="77777777" w:rsidR="00306D82" w:rsidRDefault="00461927">
                              <w:pPr>
                                <w:spacing w:after="0" w:line="240" w:lineRule="auto"/>
                                <w:jc w:val="right"/>
                              </w:pPr>
                              <w:r>
                                <w:rPr>
                                  <w:rFonts w:ascii="Arial" w:eastAsia="Arial" w:hAnsi="Arial"/>
                                  <w:color w:val="000000"/>
                                  <w:sz w:val="16"/>
                                </w:rPr>
                                <w:t>100.00</w:t>
                              </w:r>
                            </w:p>
                          </w:tc>
                        </w:tr>
                        <w:tr w:rsidR="00306D82" w14:paraId="4EE561C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313418" w14:textId="77777777" w:rsidR="00306D82" w:rsidRDefault="00461927">
                              <w:pPr>
                                <w:spacing w:after="0" w:line="240" w:lineRule="auto"/>
                              </w:pPr>
                              <w:r>
                                <w:rPr>
                                  <w:rFonts w:ascii="Arial" w:eastAsia="Arial" w:hAnsi="Arial"/>
                                  <w:color w:val="000000"/>
                                  <w:sz w:val="16"/>
                                </w:rPr>
                                <w:t>00122767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847CD" w14:textId="77777777" w:rsidR="00306D82" w:rsidRDefault="00461927">
                              <w:pPr>
                                <w:spacing w:after="0" w:line="240" w:lineRule="auto"/>
                              </w:pPr>
                              <w:r>
                                <w:rPr>
                                  <w:rFonts w:ascii="Arial" w:eastAsia="Arial" w:hAnsi="Arial"/>
                                  <w:color w:val="000000"/>
                                  <w:sz w:val="16"/>
                                </w:rPr>
                                <w:t>FC2 2020 Mexico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D7371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6999B1"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39EC73"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30C6C2" w14:textId="77777777" w:rsidR="00306D82" w:rsidRDefault="00461927">
                              <w:pPr>
                                <w:spacing w:after="0" w:line="240" w:lineRule="auto"/>
                                <w:jc w:val="right"/>
                              </w:pPr>
                              <w:r>
                                <w:rPr>
                                  <w:rFonts w:ascii="Arial" w:eastAsia="Arial" w:hAnsi="Arial"/>
                                  <w:color w:val="000000"/>
                                  <w:sz w:val="16"/>
                                </w:rPr>
                                <w:t>74,936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459ED3" w14:textId="77777777" w:rsidR="00306D82" w:rsidRDefault="00461927">
                              <w:pPr>
                                <w:spacing w:after="0" w:line="240" w:lineRule="auto"/>
                                <w:jc w:val="right"/>
                              </w:pPr>
                              <w:r>
                                <w:rPr>
                                  <w:rFonts w:ascii="Arial" w:eastAsia="Arial" w:hAnsi="Arial"/>
                                  <w:color w:val="000000"/>
                                  <w:sz w:val="16"/>
                                </w:rPr>
                                <w:t>74,936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EACDC8" w14:textId="77777777" w:rsidR="00306D82" w:rsidRDefault="00461927">
                              <w:pPr>
                                <w:spacing w:after="0" w:line="240" w:lineRule="auto"/>
                                <w:jc w:val="right"/>
                              </w:pPr>
                              <w:r>
                                <w:rPr>
                                  <w:rFonts w:ascii="Arial" w:eastAsia="Arial" w:hAnsi="Arial"/>
                                  <w:color w:val="000000"/>
                                  <w:sz w:val="16"/>
                                </w:rPr>
                                <w:t>100.00</w:t>
                              </w:r>
                            </w:p>
                          </w:tc>
                        </w:tr>
                        <w:tr w:rsidR="00306D82" w14:paraId="179CD2E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0E3D266" w14:textId="77777777" w:rsidR="00306D82" w:rsidRDefault="00461927">
                              <w:pPr>
                                <w:spacing w:after="0" w:line="240" w:lineRule="auto"/>
                              </w:pPr>
                              <w:r>
                                <w:rPr>
                                  <w:rFonts w:ascii="Arial" w:eastAsia="Arial" w:hAnsi="Arial"/>
                                  <w:color w:val="000000"/>
                                  <w:sz w:val="16"/>
                                </w:rPr>
                                <w:t>00122768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0B701D" w14:textId="77777777" w:rsidR="00306D82" w:rsidRDefault="00461927">
                              <w:pPr>
                                <w:spacing w:after="0" w:line="240" w:lineRule="auto"/>
                              </w:pPr>
                              <w:r>
                                <w:rPr>
                                  <w:rFonts w:ascii="Arial" w:eastAsia="Arial" w:hAnsi="Arial"/>
                                  <w:color w:val="000000"/>
                                  <w:sz w:val="16"/>
                                </w:rPr>
                                <w:t>FC2 2020 Sri Lanka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4D8F94E"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2E0E6FA"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909BCCA"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9C8585" w14:textId="77777777" w:rsidR="00306D82" w:rsidRDefault="00461927">
                              <w:pPr>
                                <w:spacing w:after="0" w:line="240" w:lineRule="auto"/>
                                <w:jc w:val="right"/>
                              </w:pPr>
                              <w:r>
                                <w:rPr>
                                  <w:rFonts w:ascii="Arial" w:eastAsia="Arial" w:hAnsi="Arial"/>
                                  <w:color w:val="000000"/>
                                  <w:sz w:val="16"/>
                                </w:rPr>
                                <w:t>50,604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0BB2DFC" w14:textId="77777777" w:rsidR="00306D82" w:rsidRDefault="00461927">
                              <w:pPr>
                                <w:spacing w:after="0" w:line="240" w:lineRule="auto"/>
                                <w:jc w:val="right"/>
                              </w:pPr>
                              <w:r>
                                <w:rPr>
                                  <w:rFonts w:ascii="Arial" w:eastAsia="Arial" w:hAnsi="Arial"/>
                                  <w:color w:val="000000"/>
                                  <w:sz w:val="16"/>
                                </w:rPr>
                                <w:t>50,604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7E00140" w14:textId="77777777" w:rsidR="00306D82" w:rsidRDefault="00461927">
                              <w:pPr>
                                <w:spacing w:after="0" w:line="240" w:lineRule="auto"/>
                                <w:jc w:val="right"/>
                              </w:pPr>
                              <w:r>
                                <w:rPr>
                                  <w:rFonts w:ascii="Arial" w:eastAsia="Arial" w:hAnsi="Arial"/>
                                  <w:color w:val="000000"/>
                                  <w:sz w:val="16"/>
                                </w:rPr>
                                <w:t>100.00</w:t>
                              </w:r>
                            </w:p>
                          </w:tc>
                        </w:tr>
                        <w:tr w:rsidR="00306D82" w14:paraId="15BD7F2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5311BF" w14:textId="77777777" w:rsidR="00306D82" w:rsidRDefault="00461927">
                              <w:pPr>
                                <w:spacing w:after="0" w:line="240" w:lineRule="auto"/>
                              </w:pPr>
                              <w:r>
                                <w:rPr>
                                  <w:rFonts w:ascii="Arial" w:eastAsia="Arial" w:hAnsi="Arial"/>
                                  <w:color w:val="000000"/>
                                  <w:sz w:val="16"/>
                                </w:rPr>
                                <w:t>00122769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DCD0EF" w14:textId="77777777" w:rsidR="00306D82" w:rsidRDefault="00461927">
                              <w:pPr>
                                <w:spacing w:after="0" w:line="240" w:lineRule="auto"/>
                              </w:pPr>
                              <w:r>
                                <w:rPr>
                                  <w:rFonts w:ascii="Arial" w:eastAsia="Arial" w:hAnsi="Arial"/>
                                  <w:color w:val="000000"/>
                                  <w:sz w:val="16"/>
                                </w:rPr>
                                <w:t>FC2 2020 Madagascar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48471B"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DC880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5BA812" w14:textId="77777777" w:rsidR="00306D82" w:rsidRDefault="00461927">
                              <w:pPr>
                                <w:spacing w:after="0" w:line="240" w:lineRule="auto"/>
                                <w:jc w:val="right"/>
                              </w:pPr>
                              <w:r>
                                <w:rPr>
                                  <w:rFonts w:ascii="Arial" w:eastAsia="Arial" w:hAnsi="Arial"/>
                                  <w:color w:val="000000"/>
                                  <w:sz w:val="16"/>
                                </w:rPr>
                                <w:t>3,933,320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4B9C78" w14:textId="77777777" w:rsidR="00306D82" w:rsidRDefault="00461927">
                              <w:pPr>
                                <w:spacing w:after="0" w:line="240" w:lineRule="auto"/>
                                <w:jc w:val="right"/>
                              </w:pPr>
                              <w:r>
                                <w:rPr>
                                  <w:rFonts w:ascii="Arial" w:eastAsia="Arial" w:hAnsi="Arial"/>
                                  <w:color w:val="000000"/>
                                  <w:sz w:val="16"/>
                                </w:rPr>
                                <w:t>143,500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BE90F2" w14:textId="2BA3155A"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86,041</w:t>
                              </w:r>
                              <w:r w:rsidRPr="57300437">
                                <w:rPr>
                                  <w:rStyle w:val="FootnoteReference"/>
                                  <w:rFonts w:ascii="Arial" w:eastAsia="Arial" w:hAnsi="Arial"/>
                                  <w:color w:val="000000" w:themeColor="text1"/>
                                  <w:sz w:val="16"/>
                                  <w:szCs w:val="16"/>
                                </w:rPr>
                                <w:footnoteReference w:id="7"/>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CB5660" w14:textId="2F9FB89F"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59.96</w:t>
                              </w:r>
                              <w:r w:rsidRPr="57300437">
                                <w:rPr>
                                  <w:rStyle w:val="FootnoteReference"/>
                                  <w:rFonts w:ascii="Arial" w:eastAsia="Arial" w:hAnsi="Arial"/>
                                  <w:color w:val="000000" w:themeColor="text1"/>
                                  <w:sz w:val="16"/>
                                  <w:szCs w:val="16"/>
                                </w:rPr>
                                <w:footnoteReference w:id="8"/>
                              </w:r>
                            </w:p>
                          </w:tc>
                        </w:tr>
                        <w:tr w:rsidR="00306D82" w14:paraId="4EFED3A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C328AD" w14:textId="77777777" w:rsidR="00306D82" w:rsidRDefault="00461927">
                              <w:pPr>
                                <w:spacing w:after="0" w:line="240" w:lineRule="auto"/>
                              </w:pPr>
                              <w:r>
                                <w:rPr>
                                  <w:rFonts w:ascii="Arial" w:eastAsia="Arial" w:hAnsi="Arial"/>
                                  <w:color w:val="000000"/>
                                  <w:sz w:val="16"/>
                                </w:rPr>
                                <w:t>00122769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6FC28D9" w14:textId="77777777" w:rsidR="00306D82" w:rsidRDefault="00461927">
                              <w:pPr>
                                <w:spacing w:after="0" w:line="240" w:lineRule="auto"/>
                              </w:pPr>
                              <w:r>
                                <w:rPr>
                                  <w:rFonts w:ascii="Arial" w:eastAsia="Arial" w:hAnsi="Arial"/>
                                  <w:color w:val="000000"/>
                                  <w:sz w:val="16"/>
                                </w:rPr>
                                <w:t>FC2 2020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2B7E8E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6F624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1A0EA4" w14:textId="77777777" w:rsidR="00306D82" w:rsidRDefault="00461927">
                              <w:pPr>
                                <w:spacing w:after="0" w:line="240" w:lineRule="auto"/>
                                <w:jc w:val="right"/>
                              </w:pPr>
                              <w:r>
                                <w:rPr>
                                  <w:rFonts w:ascii="Arial" w:eastAsia="Arial" w:hAnsi="Arial"/>
                                  <w:color w:val="000000"/>
                                  <w:sz w:val="16"/>
                                </w:rPr>
                                <w:t>2,620,885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B0830B" w14:textId="77777777" w:rsidR="00306D82" w:rsidRDefault="00461927">
                              <w:pPr>
                                <w:spacing w:after="0" w:line="240" w:lineRule="auto"/>
                                <w:jc w:val="right"/>
                              </w:pPr>
                              <w:r>
                                <w:rPr>
                                  <w:rFonts w:ascii="Arial" w:eastAsia="Arial" w:hAnsi="Arial"/>
                                  <w:color w:val="000000"/>
                                  <w:sz w:val="16"/>
                                </w:rPr>
                                <w:t>369,785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8A01231" w14:textId="03F81F33"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324,116</w:t>
                              </w:r>
                              <w:r w:rsidRPr="57300437">
                                <w:rPr>
                                  <w:rStyle w:val="FootnoteReference"/>
                                  <w:rFonts w:ascii="Arial" w:eastAsia="Arial" w:hAnsi="Arial"/>
                                  <w:color w:val="000000" w:themeColor="text1"/>
                                  <w:sz w:val="16"/>
                                  <w:szCs w:val="16"/>
                                </w:rPr>
                                <w:footnoteReference w:id="9"/>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FE6A96E" w14:textId="77777777" w:rsidR="00306D82" w:rsidRDefault="00461927">
                              <w:pPr>
                                <w:spacing w:after="0" w:line="240" w:lineRule="auto"/>
                                <w:jc w:val="right"/>
                              </w:pPr>
                              <w:r>
                                <w:rPr>
                                  <w:rFonts w:ascii="Arial" w:eastAsia="Arial" w:hAnsi="Arial"/>
                                  <w:color w:val="000000"/>
                                  <w:sz w:val="16"/>
                                </w:rPr>
                                <w:t>87.65</w:t>
                              </w:r>
                            </w:p>
                          </w:tc>
                        </w:tr>
                        <w:tr w:rsidR="00306D82" w14:paraId="3AEF2A5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0B7149" w14:textId="77777777" w:rsidR="00306D82" w:rsidRDefault="00461927">
                              <w:pPr>
                                <w:spacing w:after="0" w:line="240" w:lineRule="auto"/>
                              </w:pPr>
                              <w:r>
                                <w:rPr>
                                  <w:rFonts w:ascii="Arial" w:eastAsia="Arial" w:hAnsi="Arial"/>
                                  <w:color w:val="000000"/>
                                  <w:sz w:val="16"/>
                                </w:rPr>
                                <w:t>00122769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05C467" w14:textId="77777777" w:rsidR="00306D82" w:rsidRDefault="00461927">
                              <w:pPr>
                                <w:spacing w:after="0" w:line="240" w:lineRule="auto"/>
                              </w:pPr>
                              <w:r>
                                <w:rPr>
                                  <w:rFonts w:ascii="Arial" w:eastAsia="Arial" w:hAnsi="Arial"/>
                                  <w:color w:val="000000"/>
                                  <w:sz w:val="16"/>
                                </w:rPr>
                                <w:t>FC2 2020 Madagascar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C76D1"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76E9C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F30D18" w14:textId="77777777" w:rsidR="00306D82" w:rsidRDefault="00461927">
                              <w:pPr>
                                <w:spacing w:after="0" w:line="240" w:lineRule="auto"/>
                                <w:jc w:val="right"/>
                              </w:pPr>
                              <w:r>
                                <w:rPr>
                                  <w:rFonts w:ascii="Arial" w:eastAsia="Arial" w:hAnsi="Arial"/>
                                  <w:color w:val="000000"/>
                                  <w:sz w:val="16"/>
                                </w:rPr>
                                <w:t>1,179,140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4A4C74" w14:textId="77777777" w:rsidR="00306D82" w:rsidRDefault="00461927">
                              <w:pPr>
                                <w:spacing w:after="0" w:line="240" w:lineRule="auto"/>
                                <w:jc w:val="right"/>
                              </w:pPr>
                              <w:r>
                                <w:rPr>
                                  <w:rFonts w:ascii="Arial" w:eastAsia="Arial" w:hAnsi="Arial"/>
                                  <w:color w:val="000000"/>
                                  <w:sz w:val="16"/>
                                </w:rPr>
                                <w:t>177,085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63C5FE" w14:textId="77777777" w:rsidR="00306D82" w:rsidRPr="00C01328" w:rsidRDefault="00461927" w:rsidP="57300437">
                              <w:pPr>
                                <w:spacing w:after="0" w:line="240" w:lineRule="auto"/>
                                <w:jc w:val="right"/>
                              </w:pPr>
                              <w:r w:rsidRPr="57300437">
                                <w:rPr>
                                  <w:rFonts w:ascii="Arial" w:eastAsia="Arial" w:hAnsi="Arial"/>
                                  <w:color w:val="000000" w:themeColor="text1"/>
                                  <w:sz w:val="16"/>
                                  <w:szCs w:val="16"/>
                                </w:rPr>
                                <w:t>177,334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AFA8E5" w14:textId="77777777" w:rsidR="00306D82" w:rsidRPr="00C01328" w:rsidRDefault="00461927" w:rsidP="57300437">
                              <w:pPr>
                                <w:spacing w:after="0" w:line="240" w:lineRule="auto"/>
                                <w:jc w:val="right"/>
                              </w:pPr>
                              <w:r w:rsidRPr="57300437">
                                <w:rPr>
                                  <w:rFonts w:ascii="Arial" w:eastAsia="Arial" w:hAnsi="Arial"/>
                                  <w:color w:val="000000" w:themeColor="text1"/>
                                  <w:sz w:val="16"/>
                                  <w:szCs w:val="16"/>
                                </w:rPr>
                                <w:t>100.14</w:t>
                              </w:r>
                            </w:p>
                          </w:tc>
                        </w:tr>
                        <w:tr w:rsidR="00306D82" w14:paraId="693CC25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381A95" w14:textId="77777777" w:rsidR="00306D82" w:rsidRDefault="00461927">
                              <w:pPr>
                                <w:spacing w:after="0" w:line="240" w:lineRule="auto"/>
                              </w:pPr>
                              <w:r>
                                <w:rPr>
                                  <w:rFonts w:ascii="Arial" w:eastAsia="Arial" w:hAnsi="Arial"/>
                                  <w:color w:val="000000"/>
                                  <w:sz w:val="16"/>
                                </w:rPr>
                                <w:t>00122770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7608AD6" w14:textId="77777777" w:rsidR="00306D82" w:rsidRDefault="00461927">
                              <w:pPr>
                                <w:spacing w:after="0" w:line="240" w:lineRule="auto"/>
                              </w:pPr>
                              <w:r>
                                <w:rPr>
                                  <w:rFonts w:ascii="Arial" w:eastAsia="Arial" w:hAnsi="Arial"/>
                                  <w:color w:val="000000"/>
                                  <w:sz w:val="16"/>
                                </w:rPr>
                                <w:t>FC2 2020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BB233C"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43996E"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F61C243"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466721C" w14:textId="77777777" w:rsidR="00306D82" w:rsidRDefault="00461927">
                              <w:pPr>
                                <w:spacing w:after="0" w:line="240" w:lineRule="auto"/>
                                <w:jc w:val="right"/>
                              </w:pPr>
                              <w:r>
                                <w:rPr>
                                  <w:rFonts w:ascii="Arial" w:eastAsia="Arial" w:hAnsi="Arial"/>
                                  <w:color w:val="000000"/>
                                  <w:sz w:val="16"/>
                                </w:rPr>
                                <w:t>140,578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9347A0F" w14:textId="77777777" w:rsidR="00306D82" w:rsidRDefault="00461927">
                              <w:pPr>
                                <w:spacing w:after="0" w:line="240" w:lineRule="auto"/>
                                <w:jc w:val="right"/>
                              </w:pPr>
                              <w:r>
                                <w:rPr>
                                  <w:rFonts w:ascii="Arial" w:eastAsia="Arial" w:hAnsi="Arial"/>
                                  <w:color w:val="000000"/>
                                  <w:sz w:val="16"/>
                                </w:rPr>
                                <w:t>140,578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D3B5BC6" w14:textId="77777777" w:rsidR="00306D82" w:rsidRDefault="00461927">
                              <w:pPr>
                                <w:spacing w:after="0" w:line="240" w:lineRule="auto"/>
                                <w:jc w:val="right"/>
                              </w:pPr>
                              <w:r>
                                <w:rPr>
                                  <w:rFonts w:ascii="Arial" w:eastAsia="Arial" w:hAnsi="Arial"/>
                                  <w:color w:val="000000"/>
                                  <w:sz w:val="16"/>
                                </w:rPr>
                                <w:t>100.00</w:t>
                              </w:r>
                            </w:p>
                          </w:tc>
                        </w:tr>
                        <w:tr w:rsidR="00306D82" w14:paraId="690D7A5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F7CCAF" w14:textId="77777777" w:rsidR="00306D82" w:rsidRDefault="00461927">
                              <w:pPr>
                                <w:spacing w:after="0" w:line="240" w:lineRule="auto"/>
                              </w:pPr>
                              <w:r>
                                <w:rPr>
                                  <w:rFonts w:ascii="Arial" w:eastAsia="Arial" w:hAnsi="Arial"/>
                                  <w:color w:val="000000"/>
                                  <w:sz w:val="16"/>
                                </w:rPr>
                                <w:t>00122771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429F1" w14:textId="77777777" w:rsidR="00306D82" w:rsidRDefault="00461927">
                              <w:pPr>
                                <w:spacing w:after="0" w:line="240" w:lineRule="auto"/>
                              </w:pPr>
                              <w:r>
                                <w:rPr>
                                  <w:rFonts w:ascii="Arial" w:eastAsia="Arial" w:hAnsi="Arial"/>
                                  <w:color w:val="000000"/>
                                  <w:sz w:val="16"/>
                                </w:rPr>
                                <w:t>FC2 2020 Libya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79F09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10D72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1AF9BD" w14:textId="77777777" w:rsidR="00306D82" w:rsidRDefault="00461927">
                              <w:pPr>
                                <w:spacing w:after="0" w:line="240" w:lineRule="auto"/>
                                <w:jc w:val="right"/>
                              </w:pPr>
                              <w:r>
                                <w:rPr>
                                  <w:rFonts w:ascii="Arial" w:eastAsia="Arial" w:hAnsi="Arial"/>
                                  <w:color w:val="000000"/>
                                  <w:sz w:val="16"/>
                                </w:rPr>
                                <w:t>175,000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EBAA30" w14:textId="77777777" w:rsidR="00306D82" w:rsidRDefault="00461927">
                              <w:pPr>
                                <w:spacing w:after="0" w:line="240" w:lineRule="auto"/>
                                <w:jc w:val="right"/>
                              </w:pPr>
                              <w:r>
                                <w:rPr>
                                  <w:rFonts w:ascii="Arial" w:eastAsia="Arial" w:hAnsi="Arial"/>
                                  <w:color w:val="000000"/>
                                  <w:sz w:val="16"/>
                                </w:rPr>
                                <w:t>175,000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ECEE2B" w14:textId="77777777" w:rsidR="00306D82" w:rsidRDefault="00461927">
                              <w:pPr>
                                <w:spacing w:after="0" w:line="240" w:lineRule="auto"/>
                                <w:jc w:val="right"/>
                              </w:pPr>
                              <w:r>
                                <w:rPr>
                                  <w:rFonts w:ascii="Arial" w:eastAsia="Arial" w:hAnsi="Arial"/>
                                  <w:color w:val="000000"/>
                                  <w:sz w:val="16"/>
                                </w:rPr>
                                <w:t>173,433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79D5D6" w14:textId="77777777" w:rsidR="00306D82" w:rsidRDefault="00461927">
                              <w:pPr>
                                <w:spacing w:after="0" w:line="240" w:lineRule="auto"/>
                                <w:jc w:val="right"/>
                              </w:pPr>
                              <w:r>
                                <w:rPr>
                                  <w:rFonts w:ascii="Arial" w:eastAsia="Arial" w:hAnsi="Arial"/>
                                  <w:color w:val="000000"/>
                                  <w:sz w:val="16"/>
                                </w:rPr>
                                <w:t>99.10</w:t>
                              </w:r>
                            </w:p>
                          </w:tc>
                        </w:tr>
                        <w:tr w:rsidR="00306D82" w14:paraId="0FDB53B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1C12EF" w14:textId="77777777" w:rsidR="00306D82" w:rsidRDefault="00461927">
                              <w:pPr>
                                <w:spacing w:after="0" w:line="240" w:lineRule="auto"/>
                              </w:pPr>
                              <w:r>
                                <w:rPr>
                                  <w:rFonts w:ascii="Arial" w:eastAsia="Arial" w:hAnsi="Arial"/>
                                  <w:color w:val="000000"/>
                                  <w:sz w:val="16"/>
                                </w:rPr>
                                <w:t>00122772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10F29CC" w14:textId="77777777" w:rsidR="00306D82" w:rsidRDefault="00461927">
                              <w:pPr>
                                <w:spacing w:after="0" w:line="240" w:lineRule="auto"/>
                              </w:pPr>
                              <w:r>
                                <w:rPr>
                                  <w:rFonts w:ascii="Arial" w:eastAsia="Arial" w:hAnsi="Arial"/>
                                  <w:color w:val="000000"/>
                                  <w:sz w:val="16"/>
                                </w:rPr>
                                <w:t>FC2 2020 Moldova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C3622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B9A6E34"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E82A586"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14B70F" w14:textId="77777777" w:rsidR="00306D82" w:rsidRDefault="00461927">
                              <w:pPr>
                                <w:spacing w:after="0" w:line="240" w:lineRule="auto"/>
                                <w:jc w:val="right"/>
                              </w:pPr>
                              <w:r>
                                <w:rPr>
                                  <w:rFonts w:ascii="Arial" w:eastAsia="Arial" w:hAnsi="Arial"/>
                                  <w:color w:val="000000"/>
                                  <w:sz w:val="16"/>
                                </w:rPr>
                                <w:t>159,379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6BF88D3" w14:textId="77777777" w:rsidR="00306D82" w:rsidRDefault="00461927">
                              <w:pPr>
                                <w:spacing w:after="0" w:line="240" w:lineRule="auto"/>
                                <w:jc w:val="right"/>
                              </w:pPr>
                              <w:r>
                                <w:rPr>
                                  <w:rFonts w:ascii="Arial" w:eastAsia="Arial" w:hAnsi="Arial"/>
                                  <w:color w:val="000000"/>
                                  <w:sz w:val="16"/>
                                </w:rPr>
                                <w:t>159,379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CF0E058" w14:textId="77777777" w:rsidR="00306D82" w:rsidRDefault="00461927">
                              <w:pPr>
                                <w:spacing w:after="0" w:line="240" w:lineRule="auto"/>
                                <w:jc w:val="right"/>
                              </w:pPr>
                              <w:r>
                                <w:rPr>
                                  <w:rFonts w:ascii="Arial" w:eastAsia="Arial" w:hAnsi="Arial"/>
                                  <w:color w:val="000000"/>
                                  <w:sz w:val="16"/>
                                </w:rPr>
                                <w:t>100.00</w:t>
                              </w:r>
                            </w:p>
                          </w:tc>
                        </w:tr>
                        <w:tr w:rsidR="00306D82" w14:paraId="5519C6F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270205" w14:textId="77777777" w:rsidR="00306D82" w:rsidRDefault="00461927">
                              <w:pPr>
                                <w:spacing w:after="0" w:line="240" w:lineRule="auto"/>
                              </w:pPr>
                              <w:r>
                                <w:rPr>
                                  <w:rFonts w:ascii="Arial" w:eastAsia="Arial" w:hAnsi="Arial"/>
                                  <w:color w:val="000000"/>
                                  <w:sz w:val="16"/>
                                </w:rPr>
                                <w:t>00122773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856DA8" w14:textId="77777777" w:rsidR="00306D82" w:rsidRDefault="00461927">
                              <w:pPr>
                                <w:spacing w:after="0" w:line="240" w:lineRule="auto"/>
                              </w:pPr>
                              <w:r>
                                <w:rPr>
                                  <w:rFonts w:ascii="Arial" w:eastAsia="Arial" w:hAnsi="Arial"/>
                                  <w:color w:val="000000"/>
                                  <w:sz w:val="16"/>
                                </w:rPr>
                                <w:t>FC2 2020 Uruguay</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CC98F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158B9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98A807" w14:textId="77777777" w:rsidR="00306D82" w:rsidRDefault="00461927">
                              <w:pPr>
                                <w:spacing w:after="0" w:line="240" w:lineRule="auto"/>
                                <w:jc w:val="right"/>
                              </w:pPr>
                              <w:r>
                                <w:rPr>
                                  <w:rFonts w:ascii="Arial" w:eastAsia="Arial" w:hAnsi="Arial"/>
                                  <w:color w:val="000000"/>
                                  <w:sz w:val="16"/>
                                </w:rPr>
                                <w:t>804,250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72C04E" w14:textId="77777777" w:rsidR="00306D82" w:rsidRDefault="00461927">
                              <w:pPr>
                                <w:spacing w:after="0" w:line="240" w:lineRule="auto"/>
                                <w:jc w:val="right"/>
                              </w:pPr>
                              <w:r>
                                <w:rPr>
                                  <w:rFonts w:ascii="Arial" w:eastAsia="Arial" w:hAnsi="Arial"/>
                                  <w:color w:val="000000"/>
                                  <w:sz w:val="16"/>
                                </w:rPr>
                                <w:t>667,743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826CE" w14:textId="77777777" w:rsidR="00306D82" w:rsidRDefault="00461927">
                              <w:pPr>
                                <w:spacing w:after="0" w:line="240" w:lineRule="auto"/>
                                <w:jc w:val="right"/>
                              </w:pPr>
                              <w:r>
                                <w:rPr>
                                  <w:rFonts w:ascii="Arial" w:eastAsia="Arial" w:hAnsi="Arial"/>
                                  <w:color w:val="000000"/>
                                  <w:sz w:val="16"/>
                                </w:rPr>
                                <w:t>197,593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05AF0F" w14:textId="77777777" w:rsidR="00306D82" w:rsidRDefault="00461927">
                              <w:pPr>
                                <w:spacing w:after="0" w:line="240" w:lineRule="auto"/>
                                <w:jc w:val="right"/>
                              </w:pPr>
                              <w:r>
                                <w:rPr>
                                  <w:rFonts w:ascii="Arial" w:eastAsia="Arial" w:hAnsi="Arial"/>
                                  <w:color w:val="000000"/>
                                  <w:sz w:val="16"/>
                                </w:rPr>
                                <w:t>29.59</w:t>
                              </w:r>
                            </w:p>
                          </w:tc>
                        </w:tr>
                        <w:tr w:rsidR="00306D82" w14:paraId="7049BE0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F2B683" w14:textId="77777777" w:rsidR="00306D82" w:rsidRDefault="00461927">
                              <w:pPr>
                                <w:spacing w:after="0" w:line="240" w:lineRule="auto"/>
                              </w:pPr>
                              <w:r>
                                <w:rPr>
                                  <w:rFonts w:ascii="Arial" w:eastAsia="Arial" w:hAnsi="Arial"/>
                                  <w:color w:val="000000"/>
                                  <w:sz w:val="16"/>
                                </w:rPr>
                                <w:t>00122773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50B60C" w14:textId="77777777" w:rsidR="00306D82" w:rsidRDefault="00461927">
                              <w:pPr>
                                <w:spacing w:after="0" w:line="240" w:lineRule="auto"/>
                              </w:pPr>
                              <w:r>
                                <w:rPr>
                                  <w:rFonts w:ascii="Arial" w:eastAsia="Arial" w:hAnsi="Arial"/>
                                  <w:color w:val="000000"/>
                                  <w:sz w:val="16"/>
                                </w:rPr>
                                <w:t>FC2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64F13C"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4873C7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327D835" w14:textId="77777777" w:rsidR="00306D82" w:rsidRDefault="00461927">
                              <w:pPr>
                                <w:spacing w:after="0" w:line="240" w:lineRule="auto"/>
                                <w:jc w:val="right"/>
                              </w:pPr>
                              <w:r>
                                <w:rPr>
                                  <w:rFonts w:ascii="Arial" w:eastAsia="Arial" w:hAnsi="Arial"/>
                                  <w:color w:val="000000"/>
                                  <w:sz w:val="16"/>
                                </w:rPr>
                                <w:t>8,833,750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9E3275" w14:textId="77777777" w:rsidR="00306D82" w:rsidRDefault="00461927">
                              <w:pPr>
                                <w:spacing w:after="0" w:line="240" w:lineRule="auto"/>
                                <w:jc w:val="right"/>
                              </w:pPr>
                              <w:r>
                                <w:rPr>
                                  <w:rFonts w:ascii="Arial" w:eastAsia="Arial" w:hAnsi="Arial"/>
                                  <w:color w:val="000000"/>
                                  <w:sz w:val="16"/>
                                </w:rPr>
                                <w:t>5,124,393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2029E1A" w14:textId="1A80C00E"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179,785</w:t>
                              </w:r>
                              <w:r w:rsidRPr="57300437">
                                <w:rPr>
                                  <w:rStyle w:val="FootnoteReference"/>
                                  <w:rFonts w:ascii="Arial" w:eastAsia="Arial" w:hAnsi="Arial"/>
                                  <w:color w:val="000000" w:themeColor="text1"/>
                                  <w:sz w:val="16"/>
                                  <w:szCs w:val="16"/>
                                </w:rPr>
                                <w:footnoteReference w:id="10"/>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9781EFD" w14:textId="77777777" w:rsidR="00306D82" w:rsidRDefault="00461927">
                              <w:pPr>
                                <w:spacing w:after="0" w:line="240" w:lineRule="auto"/>
                                <w:jc w:val="right"/>
                              </w:pPr>
                              <w:r>
                                <w:rPr>
                                  <w:rFonts w:ascii="Arial" w:eastAsia="Arial" w:hAnsi="Arial"/>
                                  <w:color w:val="000000"/>
                                  <w:sz w:val="16"/>
                                </w:rPr>
                                <w:t>3.51</w:t>
                              </w:r>
                            </w:p>
                          </w:tc>
                        </w:tr>
                        <w:tr w:rsidR="00306D82" w14:paraId="64D0407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0CF960" w14:textId="77777777" w:rsidR="00306D82" w:rsidRDefault="00461927">
                              <w:pPr>
                                <w:spacing w:after="0" w:line="240" w:lineRule="auto"/>
                              </w:pPr>
                              <w:r>
                                <w:rPr>
                                  <w:rFonts w:ascii="Arial" w:eastAsia="Arial" w:hAnsi="Arial"/>
                                  <w:color w:val="000000"/>
                                  <w:sz w:val="16"/>
                                </w:rPr>
                                <w:t>00122773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C7AD13" w14:textId="77777777" w:rsidR="00306D82" w:rsidRDefault="00461927">
                              <w:pPr>
                                <w:spacing w:after="0" w:line="240" w:lineRule="auto"/>
                              </w:pPr>
                              <w:r>
                                <w:rPr>
                                  <w:rFonts w:ascii="Arial" w:eastAsia="Arial" w:hAnsi="Arial"/>
                                  <w:color w:val="000000"/>
                                  <w:sz w:val="16"/>
                                </w:rPr>
                                <w:t>FC2 2020 Uruguay</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47532B"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4E8B5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443FAE" w14:textId="77777777" w:rsidR="00306D82" w:rsidRDefault="00461927">
                              <w:pPr>
                                <w:spacing w:after="0" w:line="240" w:lineRule="auto"/>
                                <w:jc w:val="right"/>
                              </w:pPr>
                              <w:r>
                                <w:rPr>
                                  <w:rFonts w:ascii="Arial" w:eastAsia="Arial" w:hAnsi="Arial"/>
                                  <w:color w:val="000000"/>
                                  <w:sz w:val="16"/>
                                </w:rPr>
                                <w:t>362,000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BBD2A" w14:textId="77777777" w:rsidR="00306D82" w:rsidRDefault="00461927">
                              <w:pPr>
                                <w:spacing w:after="0" w:line="240" w:lineRule="auto"/>
                                <w:jc w:val="right"/>
                              </w:pPr>
                              <w:r>
                                <w:rPr>
                                  <w:rFonts w:ascii="Arial" w:eastAsia="Arial" w:hAnsi="Arial"/>
                                  <w:color w:val="000000"/>
                                  <w:sz w:val="16"/>
                                </w:rPr>
                                <w:t>362,000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4F4FD" w14:textId="77777777" w:rsidR="00306D82" w:rsidRDefault="00461927">
                              <w:pPr>
                                <w:spacing w:after="0" w:line="240" w:lineRule="auto"/>
                                <w:jc w:val="right"/>
                              </w:pPr>
                              <w:r>
                                <w:rPr>
                                  <w:rFonts w:ascii="Arial" w:eastAsia="Arial" w:hAnsi="Arial"/>
                                  <w:color w:val="000000"/>
                                  <w:sz w:val="16"/>
                                </w:rPr>
                                <w:t>165,548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5743C9" w14:textId="77777777" w:rsidR="00306D82" w:rsidRDefault="00461927">
                              <w:pPr>
                                <w:spacing w:after="0" w:line="240" w:lineRule="auto"/>
                                <w:jc w:val="right"/>
                              </w:pPr>
                              <w:r>
                                <w:rPr>
                                  <w:rFonts w:ascii="Arial" w:eastAsia="Arial" w:hAnsi="Arial"/>
                                  <w:color w:val="000000"/>
                                  <w:sz w:val="16"/>
                                </w:rPr>
                                <w:t>45.73</w:t>
                              </w:r>
                            </w:p>
                          </w:tc>
                        </w:tr>
                        <w:tr w:rsidR="00306D82" w14:paraId="32FD9CD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47371C" w14:textId="77777777" w:rsidR="00306D82" w:rsidRDefault="00461927">
                              <w:pPr>
                                <w:spacing w:after="0" w:line="240" w:lineRule="auto"/>
                              </w:pPr>
                              <w:r>
                                <w:rPr>
                                  <w:rFonts w:ascii="Arial" w:eastAsia="Arial" w:hAnsi="Arial"/>
                                  <w:color w:val="000000"/>
                                  <w:sz w:val="16"/>
                                </w:rPr>
                                <w:t>00122774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B19E105" w14:textId="77777777" w:rsidR="00306D82" w:rsidRDefault="00461927">
                              <w:pPr>
                                <w:spacing w:after="0" w:line="240" w:lineRule="auto"/>
                              </w:pPr>
                              <w:r>
                                <w:rPr>
                                  <w:rFonts w:ascii="Arial" w:eastAsia="Arial" w:hAnsi="Arial"/>
                                  <w:color w:val="000000"/>
                                  <w:sz w:val="16"/>
                                </w:rPr>
                                <w:t>FC2 2020 Bolivia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ADA715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3A8EA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67FDFDB"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2BBB525"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6210516" w14:textId="77777777" w:rsidR="00306D82" w:rsidRDefault="00461927">
                              <w:pPr>
                                <w:spacing w:after="0" w:line="240" w:lineRule="auto"/>
                                <w:jc w:val="right"/>
                              </w:pPr>
                              <w:r>
                                <w:rPr>
                                  <w:rFonts w:ascii="Arial" w:eastAsia="Arial" w:hAnsi="Arial"/>
                                  <w:color w:val="000000"/>
                                  <w:sz w:val="16"/>
                                </w:rPr>
                                <w:t>99,652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BCD031F" w14:textId="77777777" w:rsidR="00306D82" w:rsidRDefault="00461927">
                              <w:pPr>
                                <w:spacing w:after="0" w:line="240" w:lineRule="auto"/>
                                <w:jc w:val="right"/>
                              </w:pPr>
                              <w:r>
                                <w:rPr>
                                  <w:rFonts w:ascii="Arial" w:eastAsia="Arial" w:hAnsi="Arial"/>
                                  <w:color w:val="000000"/>
                                  <w:sz w:val="16"/>
                                </w:rPr>
                                <w:t>99.65</w:t>
                              </w:r>
                            </w:p>
                          </w:tc>
                        </w:tr>
                        <w:tr w:rsidR="00306D82" w14:paraId="3695669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76E98D" w14:textId="77777777" w:rsidR="00306D82" w:rsidRDefault="00461927">
                              <w:pPr>
                                <w:spacing w:after="0" w:line="240" w:lineRule="auto"/>
                              </w:pPr>
                              <w:r>
                                <w:rPr>
                                  <w:rFonts w:ascii="Arial" w:eastAsia="Arial" w:hAnsi="Arial"/>
                                  <w:color w:val="000000"/>
                                  <w:sz w:val="16"/>
                                </w:rPr>
                                <w:t>00122775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EAB351" w14:textId="77777777" w:rsidR="00306D82" w:rsidRDefault="00461927">
                              <w:pPr>
                                <w:spacing w:after="0" w:line="240" w:lineRule="auto"/>
                              </w:pPr>
                              <w:r>
                                <w:rPr>
                                  <w:rFonts w:ascii="Arial" w:eastAsia="Arial" w:hAnsi="Arial"/>
                                  <w:color w:val="000000"/>
                                  <w:sz w:val="16"/>
                                </w:rPr>
                                <w:t>FC2 2020 Kazakhstan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EE163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D85756"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9B602C" w14:textId="77777777" w:rsidR="00306D82" w:rsidRDefault="00461927">
                              <w:pPr>
                                <w:spacing w:after="0" w:line="240" w:lineRule="auto"/>
                                <w:jc w:val="right"/>
                              </w:pPr>
                              <w:r>
                                <w:rPr>
                                  <w:rFonts w:ascii="Arial" w:eastAsia="Arial" w:hAnsi="Arial"/>
                                  <w:color w:val="000000"/>
                                  <w:sz w:val="16"/>
                                </w:rPr>
                                <w:t>120,000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C56155" w14:textId="77777777" w:rsidR="00306D82" w:rsidRDefault="00461927">
                              <w:pPr>
                                <w:spacing w:after="0" w:line="240" w:lineRule="auto"/>
                                <w:jc w:val="right"/>
                              </w:pPr>
                              <w:r>
                                <w:rPr>
                                  <w:rFonts w:ascii="Arial" w:eastAsia="Arial" w:hAnsi="Arial"/>
                                  <w:color w:val="000000"/>
                                  <w:sz w:val="16"/>
                                </w:rPr>
                                <w:t>117,185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33E28E" w14:textId="77777777" w:rsidR="00306D82" w:rsidRDefault="00461927">
                              <w:pPr>
                                <w:spacing w:after="0" w:line="240" w:lineRule="auto"/>
                                <w:jc w:val="right"/>
                              </w:pPr>
                              <w:r>
                                <w:rPr>
                                  <w:rFonts w:ascii="Arial" w:eastAsia="Arial" w:hAnsi="Arial"/>
                                  <w:color w:val="000000"/>
                                  <w:sz w:val="16"/>
                                </w:rPr>
                                <w:t>117,185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8731FC" w14:textId="77777777" w:rsidR="00306D82" w:rsidRDefault="00461927">
                              <w:pPr>
                                <w:spacing w:after="0" w:line="240" w:lineRule="auto"/>
                                <w:jc w:val="right"/>
                              </w:pPr>
                              <w:r>
                                <w:rPr>
                                  <w:rFonts w:ascii="Arial" w:eastAsia="Arial" w:hAnsi="Arial"/>
                                  <w:color w:val="000000"/>
                                  <w:sz w:val="16"/>
                                </w:rPr>
                                <w:t>100.00</w:t>
                              </w:r>
                            </w:p>
                          </w:tc>
                        </w:tr>
                        <w:tr w:rsidR="00306D82" w14:paraId="4EF552C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8C903C" w14:textId="77777777" w:rsidR="00306D82" w:rsidRDefault="00461927">
                              <w:pPr>
                                <w:spacing w:after="0" w:line="240" w:lineRule="auto"/>
                              </w:pPr>
                              <w:r>
                                <w:rPr>
                                  <w:rFonts w:ascii="Arial" w:eastAsia="Arial" w:hAnsi="Arial"/>
                                  <w:color w:val="000000"/>
                                  <w:sz w:val="16"/>
                                </w:rPr>
                                <w:t>00122776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786132E" w14:textId="77777777" w:rsidR="00306D82" w:rsidRDefault="00461927">
                              <w:pPr>
                                <w:spacing w:after="0" w:line="240" w:lineRule="auto"/>
                              </w:pPr>
                              <w:r>
                                <w:rPr>
                                  <w:rFonts w:ascii="Arial" w:eastAsia="Arial" w:hAnsi="Arial"/>
                                  <w:color w:val="000000"/>
                                  <w:sz w:val="16"/>
                                </w:rPr>
                                <w:t>FC2 2020 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9AAD31"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F316B4" w14:textId="4C25AE9C"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O</w:t>
                              </w:r>
                              <w:r w:rsidR="49C9B404"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5BAD26E"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27940A" w14:textId="77777777" w:rsidR="00306D82" w:rsidRDefault="00461927">
                              <w:pPr>
                                <w:spacing w:after="0" w:line="240" w:lineRule="auto"/>
                                <w:jc w:val="right"/>
                              </w:pPr>
                              <w:r>
                                <w:rPr>
                                  <w:rFonts w:ascii="Arial" w:eastAsia="Arial" w:hAnsi="Arial"/>
                                  <w:color w:val="000000"/>
                                  <w:sz w:val="16"/>
                                </w:rPr>
                                <w:t>300,000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8670174" w14:textId="77777777" w:rsidR="00306D82" w:rsidRDefault="00461927">
                              <w:pPr>
                                <w:spacing w:after="0" w:line="240" w:lineRule="auto"/>
                                <w:jc w:val="right"/>
                              </w:pPr>
                              <w:r>
                                <w:rPr>
                                  <w:rFonts w:ascii="Arial" w:eastAsia="Arial" w:hAnsi="Arial"/>
                                  <w:color w:val="000000"/>
                                  <w:sz w:val="16"/>
                                </w:rPr>
                                <w:t>299,739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2AF6CFE" w14:textId="77777777" w:rsidR="00306D82" w:rsidRDefault="00461927">
                              <w:pPr>
                                <w:spacing w:after="0" w:line="240" w:lineRule="auto"/>
                                <w:jc w:val="right"/>
                              </w:pPr>
                              <w:r>
                                <w:rPr>
                                  <w:rFonts w:ascii="Arial" w:eastAsia="Arial" w:hAnsi="Arial"/>
                                  <w:color w:val="000000"/>
                                  <w:sz w:val="16"/>
                                </w:rPr>
                                <w:t>99.91</w:t>
                              </w:r>
                            </w:p>
                          </w:tc>
                        </w:tr>
                        <w:tr w:rsidR="00306D82" w14:paraId="0C8719F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752B34" w14:textId="77777777" w:rsidR="00306D82" w:rsidRDefault="00461927">
                              <w:pPr>
                                <w:spacing w:after="0" w:line="240" w:lineRule="auto"/>
                              </w:pPr>
                              <w:r>
                                <w:rPr>
                                  <w:rFonts w:ascii="Arial" w:eastAsia="Arial" w:hAnsi="Arial"/>
                                  <w:color w:val="000000"/>
                                  <w:sz w:val="16"/>
                                </w:rPr>
                                <w:t>00122777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07495A" w14:textId="77777777" w:rsidR="00306D82" w:rsidRDefault="00461927">
                              <w:pPr>
                                <w:spacing w:after="0" w:line="240" w:lineRule="auto"/>
                              </w:pPr>
                              <w:r>
                                <w:rPr>
                                  <w:rFonts w:ascii="Arial" w:eastAsia="Arial" w:hAnsi="Arial"/>
                                  <w:color w:val="000000"/>
                                  <w:sz w:val="16"/>
                                </w:rPr>
                                <w:t>FC2 2020 Angola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95C4E8"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AFCF80" w14:textId="2E93C840"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O</w:t>
                              </w:r>
                              <w:r w:rsidR="79370BC1"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B82575"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81F00A" w14:textId="77777777" w:rsidR="00306D82" w:rsidRDefault="00461927">
                              <w:pPr>
                                <w:spacing w:after="0" w:line="240" w:lineRule="auto"/>
                                <w:jc w:val="right"/>
                              </w:pPr>
                              <w:r>
                                <w:rPr>
                                  <w:rFonts w:ascii="Arial" w:eastAsia="Arial" w:hAnsi="Arial"/>
                                  <w:color w:val="000000"/>
                                  <w:sz w:val="16"/>
                                </w:rPr>
                                <w:t>249,712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2971B" w14:textId="77777777" w:rsidR="00306D82" w:rsidRDefault="00461927">
                              <w:pPr>
                                <w:spacing w:after="0" w:line="240" w:lineRule="auto"/>
                                <w:jc w:val="right"/>
                              </w:pPr>
                              <w:r>
                                <w:rPr>
                                  <w:rFonts w:ascii="Arial" w:eastAsia="Arial" w:hAnsi="Arial"/>
                                  <w:color w:val="000000"/>
                                  <w:sz w:val="16"/>
                                </w:rPr>
                                <w:t>249,712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CBE118" w14:textId="77777777" w:rsidR="00306D82" w:rsidRDefault="00461927">
                              <w:pPr>
                                <w:spacing w:after="0" w:line="240" w:lineRule="auto"/>
                                <w:jc w:val="right"/>
                              </w:pPr>
                              <w:r>
                                <w:rPr>
                                  <w:rFonts w:ascii="Arial" w:eastAsia="Arial" w:hAnsi="Arial"/>
                                  <w:color w:val="000000"/>
                                  <w:sz w:val="16"/>
                                </w:rPr>
                                <w:t>100.00</w:t>
                              </w:r>
                            </w:p>
                          </w:tc>
                        </w:tr>
                        <w:tr w:rsidR="00306D82" w14:paraId="3B5E56C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FC77DE" w14:textId="77777777" w:rsidR="00306D82" w:rsidRDefault="00461927">
                              <w:pPr>
                                <w:spacing w:after="0" w:line="240" w:lineRule="auto"/>
                              </w:pPr>
                              <w:r>
                                <w:rPr>
                                  <w:rFonts w:ascii="Arial" w:eastAsia="Arial" w:hAnsi="Arial"/>
                                  <w:color w:val="000000"/>
                                  <w:sz w:val="16"/>
                                </w:rPr>
                                <w:t>00122778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8F56A4" w14:textId="77777777" w:rsidR="00306D82" w:rsidRDefault="00461927">
                              <w:pPr>
                                <w:spacing w:after="0" w:line="240" w:lineRule="auto"/>
                              </w:pPr>
                              <w:r>
                                <w:rPr>
                                  <w:rFonts w:ascii="Arial" w:eastAsia="Arial" w:hAnsi="Arial"/>
                                  <w:color w:val="000000"/>
                                  <w:sz w:val="16"/>
                                </w:rPr>
                                <w:t>FC2 2020 Uganda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2FBA6F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B42612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C96BB56"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9DB0E0"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5976B19" w14:textId="77777777" w:rsidR="00306D82" w:rsidRDefault="00461927">
                              <w:pPr>
                                <w:spacing w:after="0" w:line="240" w:lineRule="auto"/>
                                <w:jc w:val="right"/>
                              </w:pPr>
                              <w:r>
                                <w:rPr>
                                  <w:rFonts w:ascii="Arial" w:eastAsia="Arial" w:hAnsi="Arial"/>
                                  <w:color w:val="000000"/>
                                  <w:sz w:val="16"/>
                                </w:rPr>
                                <w:t>199,972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CF48350" w14:textId="77777777" w:rsidR="00306D82" w:rsidRDefault="00461927">
                              <w:pPr>
                                <w:spacing w:after="0" w:line="240" w:lineRule="auto"/>
                                <w:jc w:val="right"/>
                              </w:pPr>
                              <w:r>
                                <w:rPr>
                                  <w:rFonts w:ascii="Arial" w:eastAsia="Arial" w:hAnsi="Arial"/>
                                  <w:color w:val="000000"/>
                                  <w:sz w:val="16"/>
                                </w:rPr>
                                <w:t>99.99</w:t>
                              </w:r>
                            </w:p>
                          </w:tc>
                        </w:tr>
                        <w:tr w:rsidR="00306D82" w14:paraId="0CA6A7C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32D08E" w14:textId="77777777" w:rsidR="00306D82" w:rsidRDefault="00461927">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779208" w14:textId="77777777" w:rsidR="00306D82" w:rsidRDefault="00461927">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2A0A75" w14:textId="3C423B8A"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UNCDF</w:t>
                              </w:r>
                              <w:r w:rsidRPr="4EF15EDD">
                                <w:rPr>
                                  <w:rStyle w:val="FootnoteReference"/>
                                  <w:rFonts w:ascii="Arial" w:eastAsia="Arial" w:hAnsi="Arial"/>
                                  <w:color w:val="000000" w:themeColor="text1"/>
                                  <w:sz w:val="16"/>
                                  <w:szCs w:val="16"/>
                                </w:rPr>
                                <w:footnoteReference w:id="11"/>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E0044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1095C6" w14:textId="77777777" w:rsidR="00306D82" w:rsidRDefault="00461927">
                              <w:pPr>
                                <w:spacing w:after="0" w:line="240" w:lineRule="auto"/>
                                <w:jc w:val="right"/>
                              </w:pPr>
                              <w:r>
                                <w:rPr>
                                  <w:rFonts w:ascii="Arial" w:eastAsia="Arial" w:hAnsi="Arial"/>
                                  <w:color w:val="000000"/>
                                  <w:sz w:val="16"/>
                                </w:rPr>
                                <w:t>8,560,000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4E8427" w14:textId="77777777" w:rsidR="00306D82" w:rsidRDefault="00461927">
                              <w:pPr>
                                <w:spacing w:after="0" w:line="240" w:lineRule="auto"/>
                                <w:jc w:val="right"/>
                              </w:pPr>
                              <w:r>
                                <w:rPr>
                                  <w:rFonts w:ascii="Arial" w:eastAsia="Arial" w:hAnsi="Arial"/>
                                  <w:color w:val="000000"/>
                                  <w:sz w:val="16"/>
                                </w:rPr>
                                <w:t>3,210,000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30A0FD" w14:textId="77777777" w:rsidR="00306D82" w:rsidRDefault="00461927">
                              <w:pPr>
                                <w:spacing w:after="0" w:line="240" w:lineRule="auto"/>
                                <w:jc w:val="right"/>
                              </w:pPr>
                              <w:r w:rsidRPr="57300437">
                                <w:rPr>
                                  <w:rFonts w:ascii="Arial" w:eastAsia="Arial" w:hAnsi="Arial"/>
                                  <w:color w:val="000000" w:themeColor="text1"/>
                                  <w:sz w:val="16"/>
                                  <w:szCs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9CD511" w14:textId="77777777" w:rsidR="00306D82" w:rsidRDefault="00461927">
                              <w:pPr>
                                <w:spacing w:after="0" w:line="240" w:lineRule="auto"/>
                                <w:jc w:val="right"/>
                              </w:pPr>
                              <w:r w:rsidRPr="57300437">
                                <w:rPr>
                                  <w:rFonts w:ascii="Arial" w:eastAsia="Arial" w:hAnsi="Arial"/>
                                  <w:color w:val="000000" w:themeColor="text1"/>
                                  <w:sz w:val="16"/>
                                  <w:szCs w:val="16"/>
                                </w:rPr>
                                <w:t>-</w:t>
                              </w:r>
                            </w:p>
                          </w:tc>
                        </w:tr>
                        <w:tr w:rsidR="00306D82" w14:paraId="2CDBE66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7F0C0D" w14:textId="77777777" w:rsidR="00306D82" w:rsidRDefault="00461927">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4FE469B" w14:textId="77777777" w:rsidR="00306D82" w:rsidRDefault="00461927">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9E79A2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510941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0E27B8" w14:textId="77777777" w:rsidR="00306D82" w:rsidRDefault="00461927">
                              <w:pPr>
                                <w:spacing w:after="0" w:line="240" w:lineRule="auto"/>
                                <w:jc w:val="right"/>
                              </w:pPr>
                              <w:r>
                                <w:rPr>
                                  <w:rFonts w:ascii="Arial" w:eastAsia="Arial" w:hAnsi="Arial"/>
                                  <w:color w:val="000000"/>
                                  <w:sz w:val="16"/>
                                </w:rPr>
                                <w:t>289,970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216B73B"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C800FCD" w14:textId="77777777" w:rsidR="00306D82" w:rsidRDefault="00461927">
                              <w:pPr>
                                <w:spacing w:after="0" w:line="240" w:lineRule="auto"/>
                                <w:jc w:val="right"/>
                              </w:pPr>
                              <w:r>
                                <w:rPr>
                                  <w:rFonts w:ascii="Arial" w:eastAsia="Arial" w:hAnsi="Arial"/>
                                  <w:color w:val="000000"/>
                                  <w:sz w:val="16"/>
                                </w:rPr>
                                <w:t>89,455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7EAFC40" w14:textId="77777777" w:rsidR="00306D82" w:rsidRDefault="00461927">
                              <w:pPr>
                                <w:spacing w:after="0" w:line="240" w:lineRule="auto"/>
                                <w:jc w:val="right"/>
                              </w:pPr>
                              <w:r>
                                <w:rPr>
                                  <w:rFonts w:ascii="Arial" w:eastAsia="Arial" w:hAnsi="Arial"/>
                                  <w:color w:val="000000"/>
                                  <w:sz w:val="16"/>
                                </w:rPr>
                                <w:t>89.46</w:t>
                              </w:r>
                            </w:p>
                          </w:tc>
                        </w:tr>
                        <w:tr w:rsidR="00306D82" w14:paraId="12E76CB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223437" w14:textId="77777777" w:rsidR="00306D82" w:rsidRDefault="00461927">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39EA10" w14:textId="77777777" w:rsidR="00306D82" w:rsidRDefault="00461927">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5379C"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C346A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7AF6A6" w14:textId="77777777" w:rsidR="00306D82" w:rsidRDefault="00461927">
                              <w:pPr>
                                <w:spacing w:after="0" w:line="240" w:lineRule="auto"/>
                                <w:jc w:val="right"/>
                              </w:pPr>
                              <w:r>
                                <w:rPr>
                                  <w:rFonts w:ascii="Arial" w:eastAsia="Arial" w:hAnsi="Arial"/>
                                  <w:color w:val="000000"/>
                                  <w:sz w:val="16"/>
                                </w:rPr>
                                <w:t>930,900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5500B0" w14:textId="77777777" w:rsidR="00306D82" w:rsidRDefault="00461927">
                              <w:pPr>
                                <w:spacing w:after="0" w:line="240" w:lineRule="auto"/>
                                <w:jc w:val="right"/>
                              </w:pPr>
                              <w:r>
                                <w:rPr>
                                  <w:rFonts w:ascii="Arial" w:eastAsia="Arial" w:hAnsi="Arial"/>
                                  <w:color w:val="000000"/>
                                  <w:sz w:val="16"/>
                                </w:rPr>
                                <w:t>561,000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085D97" w14:textId="77777777" w:rsidR="00306D82" w:rsidRDefault="00461927">
                              <w:pPr>
                                <w:spacing w:after="0" w:line="240" w:lineRule="auto"/>
                                <w:jc w:val="right"/>
                              </w:pPr>
                              <w:r>
                                <w:rPr>
                                  <w:rFonts w:ascii="Arial" w:eastAsia="Arial" w:hAnsi="Arial"/>
                                  <w:color w:val="000000"/>
                                  <w:sz w:val="16"/>
                                </w:rPr>
                                <w:t>338,522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FB5B39" w14:textId="77777777" w:rsidR="00306D82" w:rsidRDefault="00461927">
                              <w:pPr>
                                <w:spacing w:after="0" w:line="240" w:lineRule="auto"/>
                                <w:jc w:val="right"/>
                              </w:pPr>
                              <w:r>
                                <w:rPr>
                                  <w:rFonts w:ascii="Arial" w:eastAsia="Arial" w:hAnsi="Arial"/>
                                  <w:color w:val="000000"/>
                                  <w:sz w:val="16"/>
                                </w:rPr>
                                <w:t>60.34</w:t>
                              </w:r>
                            </w:p>
                          </w:tc>
                        </w:tr>
                        <w:tr w:rsidR="00306D82" w14:paraId="629F30C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342FF4D" w14:textId="77777777" w:rsidR="00306D82" w:rsidRDefault="00461927">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C48FDBF" w14:textId="77777777" w:rsidR="00306D82" w:rsidRDefault="00461927">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73B5AE2"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B1A696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4AF521" w14:textId="77777777" w:rsidR="00306D82" w:rsidRDefault="00461927">
                              <w:pPr>
                                <w:spacing w:after="0" w:line="240" w:lineRule="auto"/>
                                <w:jc w:val="right"/>
                              </w:pPr>
                              <w:r>
                                <w:rPr>
                                  <w:rFonts w:ascii="Arial" w:eastAsia="Arial" w:hAnsi="Arial"/>
                                  <w:color w:val="000000"/>
                                  <w:sz w:val="16"/>
                                </w:rPr>
                                <w:t>219,130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AAC2DC"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70263E3" w14:textId="77777777" w:rsidR="00306D82" w:rsidRDefault="00461927">
                              <w:pPr>
                                <w:spacing w:after="0" w:line="240" w:lineRule="auto"/>
                                <w:jc w:val="right"/>
                              </w:pPr>
                              <w:r>
                                <w:rPr>
                                  <w:rFonts w:ascii="Arial" w:eastAsia="Arial" w:hAnsi="Arial"/>
                                  <w:color w:val="000000"/>
                                  <w:sz w:val="16"/>
                                </w:rPr>
                                <w:t>77,857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1BEDFDF" w14:textId="77777777" w:rsidR="00306D82" w:rsidRDefault="00461927">
                              <w:pPr>
                                <w:spacing w:after="0" w:line="240" w:lineRule="auto"/>
                                <w:jc w:val="right"/>
                              </w:pPr>
                              <w:r>
                                <w:rPr>
                                  <w:rFonts w:ascii="Arial" w:eastAsia="Arial" w:hAnsi="Arial"/>
                                  <w:color w:val="000000"/>
                                  <w:sz w:val="16"/>
                                </w:rPr>
                                <w:t>77.86</w:t>
                              </w:r>
                            </w:p>
                          </w:tc>
                        </w:tr>
                        <w:tr w:rsidR="00306D82" w14:paraId="47F9D7B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1EEFB4" w14:textId="77777777" w:rsidR="00306D82" w:rsidRDefault="00461927">
                              <w:pPr>
                                <w:spacing w:after="0" w:line="240" w:lineRule="auto"/>
                              </w:pPr>
                              <w:r>
                                <w:rPr>
                                  <w:rFonts w:ascii="Arial" w:eastAsia="Arial" w:hAnsi="Arial"/>
                                  <w:color w:val="000000"/>
                                  <w:sz w:val="16"/>
                                </w:rPr>
                                <w:lastRenderedPageBreak/>
                                <w:t>00122781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DE82B8" w14:textId="77777777" w:rsidR="00306D82" w:rsidRDefault="00461927">
                              <w:pPr>
                                <w:spacing w:after="0" w:line="240" w:lineRule="auto"/>
                              </w:pPr>
                              <w:r>
                                <w:rPr>
                                  <w:rFonts w:ascii="Arial" w:eastAsia="Arial" w:hAnsi="Arial"/>
                                  <w:color w:val="000000"/>
                                  <w:sz w:val="16"/>
                                </w:rPr>
                                <w:t>FC2 2020 Fiji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497468"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03900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B912A4" w14:textId="77777777" w:rsidR="00306D82" w:rsidRDefault="00461927">
                              <w:pPr>
                                <w:spacing w:after="0" w:line="240" w:lineRule="auto"/>
                                <w:jc w:val="right"/>
                              </w:pPr>
                              <w:r>
                                <w:rPr>
                                  <w:rFonts w:ascii="Arial" w:eastAsia="Arial" w:hAnsi="Arial"/>
                                  <w:color w:val="000000"/>
                                  <w:sz w:val="16"/>
                                </w:rPr>
                                <w:t>4,398,767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0CFCF7" w14:textId="77777777" w:rsidR="00306D82" w:rsidRDefault="00461927">
                              <w:pPr>
                                <w:spacing w:after="0" w:line="240" w:lineRule="auto"/>
                                <w:jc w:val="right"/>
                              </w:pPr>
                              <w:r>
                                <w:rPr>
                                  <w:rFonts w:ascii="Arial" w:eastAsia="Arial" w:hAnsi="Arial"/>
                                  <w:color w:val="000000"/>
                                  <w:sz w:val="16"/>
                                </w:rPr>
                                <w:t>2,776,614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514BFA" w14:textId="77777777" w:rsidR="00306D82" w:rsidRDefault="00461927">
                              <w:pPr>
                                <w:spacing w:after="0" w:line="240" w:lineRule="auto"/>
                                <w:jc w:val="right"/>
                              </w:pPr>
                              <w:r>
                                <w:rPr>
                                  <w:rFonts w:ascii="Arial" w:eastAsia="Arial" w:hAnsi="Arial"/>
                                  <w:color w:val="000000"/>
                                  <w:sz w:val="16"/>
                                </w:rPr>
                                <w:t>1,111,707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DC6ACB" w14:textId="77777777" w:rsidR="00306D82" w:rsidRDefault="00461927">
                              <w:pPr>
                                <w:spacing w:after="0" w:line="240" w:lineRule="auto"/>
                                <w:jc w:val="right"/>
                              </w:pPr>
                              <w:r>
                                <w:rPr>
                                  <w:rFonts w:ascii="Arial" w:eastAsia="Arial" w:hAnsi="Arial"/>
                                  <w:color w:val="000000"/>
                                  <w:sz w:val="16"/>
                                </w:rPr>
                                <w:t>40.04</w:t>
                              </w:r>
                            </w:p>
                          </w:tc>
                        </w:tr>
                        <w:tr w:rsidR="00306D82" w14:paraId="6920932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D49B5C" w14:textId="77777777" w:rsidR="00306D82" w:rsidRDefault="00461927">
                              <w:pPr>
                                <w:spacing w:after="0" w:line="240" w:lineRule="auto"/>
                              </w:pPr>
                              <w:r>
                                <w:rPr>
                                  <w:rFonts w:ascii="Arial" w:eastAsia="Arial" w:hAnsi="Arial"/>
                                  <w:color w:val="000000"/>
                                  <w:sz w:val="16"/>
                                </w:rPr>
                                <w:t>00122781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558EE24" w14:textId="77777777" w:rsidR="00306D82" w:rsidRDefault="00461927">
                              <w:pPr>
                                <w:spacing w:after="0" w:line="240" w:lineRule="auto"/>
                              </w:pPr>
                              <w:r>
                                <w:rPr>
                                  <w:rFonts w:ascii="Arial" w:eastAsia="Arial" w:hAnsi="Arial"/>
                                  <w:color w:val="000000"/>
                                  <w:sz w:val="16"/>
                                </w:rPr>
                                <w:t>FC2 2020 Fiji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FB4AD2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627A7E"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A0213C1" w14:textId="77777777" w:rsidR="00306D82" w:rsidRDefault="00461927">
                              <w:pPr>
                                <w:spacing w:after="0" w:line="240" w:lineRule="auto"/>
                                <w:jc w:val="right"/>
                              </w:pPr>
                              <w:r>
                                <w:rPr>
                                  <w:rFonts w:ascii="Arial" w:eastAsia="Arial" w:hAnsi="Arial"/>
                                  <w:color w:val="000000"/>
                                  <w:sz w:val="16"/>
                                </w:rPr>
                                <w:t>661,534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CBCC71A" w14:textId="77777777" w:rsidR="00306D82" w:rsidRDefault="00461927">
                              <w:pPr>
                                <w:spacing w:after="0" w:line="240" w:lineRule="auto"/>
                                <w:jc w:val="right"/>
                              </w:pPr>
                              <w:r>
                                <w:rPr>
                                  <w:rFonts w:ascii="Arial" w:eastAsia="Arial" w:hAnsi="Arial"/>
                                  <w:color w:val="000000"/>
                                  <w:sz w:val="16"/>
                                </w:rPr>
                                <w:t>625,422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12F112E" w14:textId="77777777" w:rsidR="00306D82" w:rsidRDefault="00461927">
                              <w:pPr>
                                <w:spacing w:after="0" w:line="240" w:lineRule="auto"/>
                                <w:jc w:val="right"/>
                              </w:pPr>
                              <w:r>
                                <w:rPr>
                                  <w:rFonts w:ascii="Arial" w:eastAsia="Arial" w:hAnsi="Arial"/>
                                  <w:color w:val="000000"/>
                                  <w:sz w:val="16"/>
                                </w:rPr>
                                <w:t>327,848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5B2D84A" w14:textId="77777777" w:rsidR="00306D82" w:rsidRDefault="00461927">
                              <w:pPr>
                                <w:spacing w:after="0" w:line="240" w:lineRule="auto"/>
                                <w:jc w:val="right"/>
                              </w:pPr>
                              <w:r>
                                <w:rPr>
                                  <w:rFonts w:ascii="Arial" w:eastAsia="Arial" w:hAnsi="Arial"/>
                                  <w:color w:val="000000"/>
                                  <w:sz w:val="16"/>
                                </w:rPr>
                                <w:t>52.42</w:t>
                              </w:r>
                            </w:p>
                          </w:tc>
                        </w:tr>
                        <w:tr w:rsidR="00306D82" w14:paraId="6DB3544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B949C2" w14:textId="77777777" w:rsidR="00306D82" w:rsidRDefault="00461927">
                              <w:pPr>
                                <w:spacing w:after="0" w:line="240" w:lineRule="auto"/>
                              </w:pPr>
                              <w:r>
                                <w:rPr>
                                  <w:rFonts w:ascii="Arial" w:eastAsia="Arial" w:hAnsi="Arial"/>
                                  <w:color w:val="000000"/>
                                  <w:sz w:val="16"/>
                                </w:rPr>
                                <w:t>00122781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4F591D" w14:textId="77777777" w:rsidR="00306D82" w:rsidRDefault="00461927">
                              <w:pPr>
                                <w:spacing w:after="0" w:line="240" w:lineRule="auto"/>
                              </w:pPr>
                              <w:r>
                                <w:rPr>
                                  <w:rFonts w:ascii="Arial" w:eastAsia="Arial" w:hAnsi="Arial"/>
                                  <w:color w:val="000000"/>
                                  <w:sz w:val="16"/>
                                </w:rPr>
                                <w:t>FC2 2020 Fiji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1A8BDE"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74B7C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B88D7" w14:textId="77777777" w:rsidR="00306D82" w:rsidRDefault="00461927">
                              <w:pPr>
                                <w:spacing w:after="0" w:line="240" w:lineRule="auto"/>
                                <w:jc w:val="right"/>
                              </w:pPr>
                              <w:r>
                                <w:rPr>
                                  <w:rFonts w:ascii="Arial" w:eastAsia="Arial" w:hAnsi="Arial"/>
                                  <w:color w:val="000000"/>
                                  <w:sz w:val="16"/>
                                </w:rPr>
                                <w:t>379,137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D6C76" w14:textId="77777777" w:rsidR="00306D82" w:rsidRDefault="00461927">
                              <w:pPr>
                                <w:spacing w:after="0" w:line="240" w:lineRule="auto"/>
                                <w:jc w:val="right"/>
                              </w:pPr>
                              <w:r>
                                <w:rPr>
                                  <w:rFonts w:ascii="Arial" w:eastAsia="Arial" w:hAnsi="Arial"/>
                                  <w:color w:val="000000"/>
                                  <w:sz w:val="16"/>
                                </w:rPr>
                                <w:t>379,137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B6A1DD" w14:textId="77777777" w:rsidR="00306D82" w:rsidRDefault="00461927">
                              <w:pPr>
                                <w:spacing w:after="0" w:line="240" w:lineRule="auto"/>
                                <w:jc w:val="right"/>
                              </w:pPr>
                              <w:r>
                                <w:rPr>
                                  <w:rFonts w:ascii="Arial" w:eastAsia="Arial" w:hAnsi="Arial"/>
                                  <w:color w:val="000000"/>
                                  <w:sz w:val="16"/>
                                </w:rPr>
                                <w:t>82,682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C8190" w14:textId="77777777" w:rsidR="00306D82" w:rsidRDefault="00461927">
                              <w:pPr>
                                <w:spacing w:after="0" w:line="240" w:lineRule="auto"/>
                                <w:jc w:val="right"/>
                              </w:pPr>
                              <w:r>
                                <w:rPr>
                                  <w:rFonts w:ascii="Arial" w:eastAsia="Arial" w:hAnsi="Arial"/>
                                  <w:color w:val="000000"/>
                                  <w:sz w:val="16"/>
                                </w:rPr>
                                <w:t>21.81</w:t>
                              </w:r>
                            </w:p>
                          </w:tc>
                        </w:tr>
                        <w:tr w:rsidR="00306D82" w14:paraId="10F5A0B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B59911" w14:textId="77777777" w:rsidR="00306D82" w:rsidRDefault="00461927">
                              <w:pPr>
                                <w:spacing w:after="0" w:line="240" w:lineRule="auto"/>
                              </w:pPr>
                              <w:r>
                                <w:rPr>
                                  <w:rFonts w:ascii="Arial" w:eastAsia="Arial" w:hAnsi="Arial"/>
                                  <w:color w:val="000000"/>
                                  <w:sz w:val="16"/>
                                </w:rPr>
                                <w:t>00122782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BDD028" w14:textId="77777777" w:rsidR="00306D82" w:rsidRDefault="00461927">
                              <w:pPr>
                                <w:spacing w:after="0" w:line="240" w:lineRule="auto"/>
                              </w:pPr>
                              <w:r>
                                <w:rPr>
                                  <w:rFonts w:ascii="Arial" w:eastAsia="Arial" w:hAnsi="Arial"/>
                                  <w:color w:val="000000"/>
                                  <w:sz w:val="16"/>
                                </w:rPr>
                                <w:t>FC2 2020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E7641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BF7FD8F" w14:textId="23BA273C"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O</w:t>
                              </w:r>
                              <w:r w:rsidR="3F34A219"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3C70EB3"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8BA1E6"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5CEC939" w14:textId="77777777" w:rsidR="00306D82" w:rsidRDefault="00461927">
                              <w:pPr>
                                <w:spacing w:after="0" w:line="240" w:lineRule="auto"/>
                                <w:jc w:val="right"/>
                              </w:pPr>
                              <w:r>
                                <w:rPr>
                                  <w:rFonts w:ascii="Arial" w:eastAsia="Arial" w:hAnsi="Arial"/>
                                  <w:color w:val="000000"/>
                                  <w:sz w:val="16"/>
                                </w:rPr>
                                <w:t>187,694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90A734A" w14:textId="77777777" w:rsidR="00306D82" w:rsidRDefault="00461927">
                              <w:pPr>
                                <w:spacing w:after="0" w:line="240" w:lineRule="auto"/>
                                <w:jc w:val="right"/>
                              </w:pPr>
                              <w:r>
                                <w:rPr>
                                  <w:rFonts w:ascii="Arial" w:eastAsia="Arial" w:hAnsi="Arial"/>
                                  <w:color w:val="000000"/>
                                  <w:sz w:val="16"/>
                                </w:rPr>
                                <w:t>93.85</w:t>
                              </w:r>
                            </w:p>
                          </w:tc>
                        </w:tr>
                        <w:tr w:rsidR="00306D82" w14:paraId="316C639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238D95" w14:textId="77777777" w:rsidR="00306D82" w:rsidRDefault="00461927">
                              <w:pPr>
                                <w:spacing w:after="0" w:line="240" w:lineRule="auto"/>
                              </w:pPr>
                              <w:r>
                                <w:rPr>
                                  <w:rFonts w:ascii="Arial" w:eastAsia="Arial" w:hAnsi="Arial"/>
                                  <w:color w:val="000000"/>
                                  <w:sz w:val="16"/>
                                </w:rPr>
                                <w:t>00122783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FB65B3" w14:textId="77777777" w:rsidR="00306D82" w:rsidRDefault="00461927">
                              <w:pPr>
                                <w:spacing w:after="0" w:line="240" w:lineRule="auto"/>
                              </w:pPr>
                              <w:r>
                                <w:rPr>
                                  <w:rFonts w:ascii="Arial" w:eastAsia="Arial" w:hAnsi="Arial"/>
                                  <w:color w:val="000000"/>
                                  <w:sz w:val="16"/>
                                </w:rPr>
                                <w:t>FC2 2020 Jamaica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792BF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987575" w14:textId="53BFC2A4" w:rsidR="00306D82" w:rsidRDefault="00461927">
                              <w:pPr>
                                <w:spacing w:after="0" w:line="240" w:lineRule="auto"/>
                              </w:pPr>
                              <w:r w:rsidRPr="4EF15EDD">
                                <w:rPr>
                                  <w:rFonts w:ascii="Arial" w:eastAsia="Arial" w:hAnsi="Arial"/>
                                  <w:color w:val="000000" w:themeColor="text1"/>
                                  <w:sz w:val="16"/>
                                  <w:szCs w:val="16"/>
                                </w:rPr>
                                <w:t>O</w:t>
                              </w:r>
                              <w:r w:rsidR="759D630A" w:rsidRPr="4EF15EDD">
                                <w:rPr>
                                  <w:rFonts w:ascii="Arial" w:eastAsia="Arial" w:hAnsi="Arial"/>
                                  <w:color w:val="000000" w:themeColor="text1"/>
                                  <w:sz w:val="16"/>
                                  <w:szCs w:val="16"/>
                                </w:rPr>
                                <w:t>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EB677" w14:textId="77777777" w:rsidR="00306D82" w:rsidRDefault="00461927">
                              <w:pPr>
                                <w:spacing w:after="0" w:line="240" w:lineRule="auto"/>
                                <w:jc w:val="right"/>
                              </w:pPr>
                              <w:r>
                                <w:rPr>
                                  <w:rFonts w:ascii="Arial" w:eastAsia="Arial" w:hAnsi="Arial"/>
                                  <w:color w:val="000000"/>
                                  <w:sz w:val="16"/>
                                </w:rPr>
                                <w:t>117,000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0AA61B" w14:textId="77777777" w:rsidR="00306D82" w:rsidRDefault="00461927">
                              <w:pPr>
                                <w:spacing w:after="0" w:line="240" w:lineRule="auto"/>
                                <w:jc w:val="right"/>
                              </w:pPr>
                              <w:r>
                                <w:rPr>
                                  <w:rFonts w:ascii="Arial" w:eastAsia="Arial" w:hAnsi="Arial"/>
                                  <w:color w:val="000000"/>
                                  <w:sz w:val="16"/>
                                </w:rPr>
                                <w:t>117,000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934075" w14:textId="77777777" w:rsidR="00306D82" w:rsidRDefault="00461927">
                              <w:pPr>
                                <w:spacing w:after="0" w:line="240" w:lineRule="auto"/>
                                <w:jc w:val="right"/>
                              </w:pPr>
                              <w:r>
                                <w:rPr>
                                  <w:rFonts w:ascii="Arial" w:eastAsia="Arial" w:hAnsi="Arial"/>
                                  <w:color w:val="000000"/>
                                  <w:sz w:val="16"/>
                                </w:rPr>
                                <w:t>109,671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1CC2DC" w14:textId="77777777" w:rsidR="00306D82" w:rsidRDefault="00461927">
                              <w:pPr>
                                <w:spacing w:after="0" w:line="240" w:lineRule="auto"/>
                                <w:jc w:val="right"/>
                              </w:pPr>
                              <w:r>
                                <w:rPr>
                                  <w:rFonts w:ascii="Arial" w:eastAsia="Arial" w:hAnsi="Arial"/>
                                  <w:color w:val="000000"/>
                                  <w:sz w:val="16"/>
                                </w:rPr>
                                <w:t>93.74</w:t>
                              </w:r>
                            </w:p>
                          </w:tc>
                        </w:tr>
                        <w:tr w:rsidR="00306D82" w14:paraId="424D501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356076" w14:textId="77777777" w:rsidR="00306D82" w:rsidRDefault="00461927">
                              <w:pPr>
                                <w:spacing w:after="0" w:line="240" w:lineRule="auto"/>
                              </w:pPr>
                              <w:r>
                                <w:rPr>
                                  <w:rFonts w:ascii="Arial" w:eastAsia="Arial" w:hAnsi="Arial"/>
                                  <w:color w:val="000000"/>
                                  <w:sz w:val="16"/>
                                </w:rPr>
                                <w:t>00122784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C26914" w14:textId="77777777" w:rsidR="00306D82" w:rsidRDefault="00461927">
                              <w:pPr>
                                <w:spacing w:after="0" w:line="240" w:lineRule="auto"/>
                              </w:pPr>
                              <w:r>
                                <w:rPr>
                                  <w:rFonts w:ascii="Arial" w:eastAsia="Arial" w:hAnsi="Arial"/>
                                  <w:color w:val="000000"/>
                                  <w:sz w:val="16"/>
                                </w:rPr>
                                <w:t>FC2 2020 Papua New Guinea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4618C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317570"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D734027"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70D263"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843FEFA" w14:textId="77777777" w:rsidR="00306D82" w:rsidRDefault="00461927">
                              <w:pPr>
                                <w:spacing w:after="0" w:line="240" w:lineRule="auto"/>
                                <w:jc w:val="right"/>
                              </w:pPr>
                              <w:r>
                                <w:rPr>
                                  <w:rFonts w:ascii="Arial" w:eastAsia="Arial" w:hAnsi="Arial"/>
                                  <w:color w:val="000000"/>
                                  <w:sz w:val="16"/>
                                </w:rPr>
                                <w:t>100,000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3997C95" w14:textId="77777777" w:rsidR="00306D82" w:rsidRDefault="00461927">
                              <w:pPr>
                                <w:spacing w:after="0" w:line="240" w:lineRule="auto"/>
                                <w:jc w:val="right"/>
                              </w:pPr>
                              <w:r>
                                <w:rPr>
                                  <w:rFonts w:ascii="Arial" w:eastAsia="Arial" w:hAnsi="Arial"/>
                                  <w:color w:val="000000"/>
                                  <w:sz w:val="16"/>
                                </w:rPr>
                                <w:t>100.00</w:t>
                              </w:r>
                            </w:p>
                          </w:tc>
                        </w:tr>
                        <w:tr w:rsidR="00306D82" w14:paraId="6D7BD33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05AA9E" w14:textId="77777777" w:rsidR="00306D82" w:rsidRDefault="00461927">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6F2E57" w14:textId="77777777" w:rsidR="00306D82" w:rsidRDefault="00461927">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518943"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0B980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D3D900" w14:textId="77777777" w:rsidR="00306D82" w:rsidRDefault="00461927">
                              <w:pPr>
                                <w:spacing w:after="0" w:line="240" w:lineRule="auto"/>
                                <w:jc w:val="right"/>
                              </w:pPr>
                              <w:r>
                                <w:rPr>
                                  <w:rFonts w:ascii="Arial" w:eastAsia="Arial" w:hAnsi="Arial"/>
                                  <w:color w:val="000000"/>
                                  <w:sz w:val="16"/>
                                </w:rPr>
                                <w:t>1,291,240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389F1A" w14:textId="77777777" w:rsidR="00306D82" w:rsidRDefault="00461927">
                              <w:pPr>
                                <w:spacing w:after="0" w:line="240" w:lineRule="auto"/>
                                <w:jc w:val="right"/>
                              </w:pPr>
                              <w:r>
                                <w:rPr>
                                  <w:rFonts w:ascii="Arial" w:eastAsia="Arial" w:hAnsi="Arial"/>
                                  <w:color w:val="000000"/>
                                  <w:sz w:val="16"/>
                                </w:rPr>
                                <w:t>848,962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3C9AEF" w14:textId="77777777" w:rsidR="00306D82" w:rsidRDefault="00461927">
                              <w:pPr>
                                <w:spacing w:after="0" w:line="240" w:lineRule="auto"/>
                                <w:jc w:val="right"/>
                              </w:pPr>
                              <w:r>
                                <w:rPr>
                                  <w:rFonts w:ascii="Arial" w:eastAsia="Arial" w:hAnsi="Arial"/>
                                  <w:color w:val="000000"/>
                                  <w:sz w:val="16"/>
                                </w:rPr>
                                <w:t>477,452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10B1A4" w14:textId="77777777" w:rsidR="00306D82" w:rsidRDefault="00461927">
                              <w:pPr>
                                <w:spacing w:after="0" w:line="240" w:lineRule="auto"/>
                                <w:jc w:val="right"/>
                              </w:pPr>
                              <w:r>
                                <w:rPr>
                                  <w:rFonts w:ascii="Arial" w:eastAsia="Arial" w:hAnsi="Arial"/>
                                  <w:color w:val="000000"/>
                                  <w:sz w:val="16"/>
                                </w:rPr>
                                <w:t>56.24</w:t>
                              </w:r>
                            </w:p>
                          </w:tc>
                        </w:tr>
                        <w:tr w:rsidR="00306D82" w14:paraId="1FAC942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62E1E3" w14:textId="77777777" w:rsidR="00306D82" w:rsidRDefault="00461927">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809382" w14:textId="77777777" w:rsidR="00306D82" w:rsidRDefault="00461927">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DA7DE75"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C0E0E7C"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4E9F1D" w14:textId="77777777" w:rsidR="00306D82" w:rsidRDefault="00461927">
                              <w:pPr>
                                <w:spacing w:after="0" w:line="240" w:lineRule="auto"/>
                                <w:jc w:val="right"/>
                              </w:pPr>
                              <w:r>
                                <w:rPr>
                                  <w:rFonts w:ascii="Arial" w:eastAsia="Arial" w:hAnsi="Arial"/>
                                  <w:color w:val="000000"/>
                                  <w:sz w:val="16"/>
                                </w:rPr>
                                <w:t>116,284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D3ADCE0" w14:textId="77777777" w:rsidR="00306D82" w:rsidRDefault="00461927">
                              <w:pPr>
                                <w:spacing w:after="0" w:line="240" w:lineRule="auto"/>
                                <w:jc w:val="right"/>
                              </w:pPr>
                              <w:r>
                                <w:rPr>
                                  <w:rFonts w:ascii="Arial" w:eastAsia="Arial" w:hAnsi="Arial"/>
                                  <w:color w:val="000000"/>
                                  <w:sz w:val="16"/>
                                </w:rPr>
                                <w:t>116,284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6383FD7"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6F5D301" w14:textId="77777777" w:rsidR="00306D82" w:rsidRDefault="00461927">
                              <w:pPr>
                                <w:spacing w:after="0" w:line="240" w:lineRule="auto"/>
                                <w:jc w:val="right"/>
                              </w:pPr>
                              <w:r>
                                <w:rPr>
                                  <w:rFonts w:ascii="Arial" w:eastAsia="Arial" w:hAnsi="Arial"/>
                                  <w:color w:val="000000"/>
                                  <w:sz w:val="16"/>
                                </w:rPr>
                                <w:t>-</w:t>
                              </w:r>
                            </w:p>
                          </w:tc>
                        </w:tr>
                        <w:tr w:rsidR="00306D82" w14:paraId="2D20623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BD2869" w14:textId="77777777" w:rsidR="00306D82" w:rsidRDefault="00461927">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C4287A" w14:textId="77777777" w:rsidR="00306D82" w:rsidRDefault="00461927">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518C1D"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790C6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DE8DE8" w14:textId="77777777" w:rsidR="00306D82" w:rsidRDefault="00461927">
                              <w:pPr>
                                <w:spacing w:after="0" w:line="240" w:lineRule="auto"/>
                                <w:jc w:val="right"/>
                              </w:pPr>
                              <w:r>
                                <w:rPr>
                                  <w:rFonts w:ascii="Arial" w:eastAsia="Arial" w:hAnsi="Arial"/>
                                  <w:color w:val="000000"/>
                                  <w:sz w:val="16"/>
                                </w:rPr>
                                <w:t>113,571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F6F518" w14:textId="77777777" w:rsidR="00306D82" w:rsidRDefault="00461927">
                              <w:pPr>
                                <w:spacing w:after="0" w:line="240" w:lineRule="auto"/>
                                <w:jc w:val="right"/>
                              </w:pPr>
                              <w:r>
                                <w:rPr>
                                  <w:rFonts w:ascii="Arial" w:eastAsia="Arial" w:hAnsi="Arial"/>
                                  <w:color w:val="000000"/>
                                  <w:sz w:val="16"/>
                                </w:rPr>
                                <w:t>113,571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255E48" w14:textId="77777777" w:rsidR="00306D82" w:rsidRDefault="00461927">
                              <w:pPr>
                                <w:spacing w:after="0" w:line="240" w:lineRule="auto"/>
                                <w:jc w:val="right"/>
                              </w:pPr>
                              <w:r>
                                <w:rPr>
                                  <w:rFonts w:ascii="Arial" w:eastAsia="Arial" w:hAnsi="Arial"/>
                                  <w:color w:val="000000"/>
                                  <w:sz w:val="16"/>
                                </w:rPr>
                                <w:t>22,966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9EAB59" w14:textId="77777777" w:rsidR="00306D82" w:rsidRDefault="00461927">
                              <w:pPr>
                                <w:spacing w:after="0" w:line="240" w:lineRule="auto"/>
                                <w:jc w:val="right"/>
                              </w:pPr>
                              <w:r>
                                <w:rPr>
                                  <w:rFonts w:ascii="Arial" w:eastAsia="Arial" w:hAnsi="Arial"/>
                                  <w:color w:val="000000"/>
                                  <w:sz w:val="16"/>
                                </w:rPr>
                                <w:t>20.22</w:t>
                              </w:r>
                            </w:p>
                          </w:tc>
                        </w:tr>
                        <w:tr w:rsidR="00306D82" w14:paraId="1EAC8F3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643BCF" w14:textId="77777777" w:rsidR="00306D82" w:rsidRDefault="00461927">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65742A5" w14:textId="77777777" w:rsidR="00306D82" w:rsidRDefault="00461927">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A4BAF7"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6A5557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CDB2B8" w14:textId="77777777" w:rsidR="00306D82" w:rsidRDefault="00461927">
                              <w:pPr>
                                <w:spacing w:after="0" w:line="240" w:lineRule="auto"/>
                                <w:jc w:val="right"/>
                              </w:pPr>
                              <w:r>
                                <w:rPr>
                                  <w:rFonts w:ascii="Arial" w:eastAsia="Arial" w:hAnsi="Arial"/>
                                  <w:color w:val="000000"/>
                                  <w:sz w:val="16"/>
                                </w:rPr>
                                <w:t>671,960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4DFE8F"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82B72E4" w14:textId="77777777" w:rsidR="00306D82" w:rsidRDefault="00461927">
                              <w:pPr>
                                <w:spacing w:after="0" w:line="240" w:lineRule="auto"/>
                                <w:jc w:val="right"/>
                              </w:pPr>
                              <w:r>
                                <w:rPr>
                                  <w:rFonts w:ascii="Arial" w:eastAsia="Arial" w:hAnsi="Arial"/>
                                  <w:color w:val="000000"/>
                                  <w:sz w:val="16"/>
                                </w:rPr>
                                <w:t>17,425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5E35E7C" w14:textId="77777777" w:rsidR="00306D82" w:rsidRDefault="00461927">
                              <w:pPr>
                                <w:spacing w:after="0" w:line="240" w:lineRule="auto"/>
                                <w:jc w:val="right"/>
                              </w:pPr>
                              <w:r>
                                <w:rPr>
                                  <w:rFonts w:ascii="Arial" w:eastAsia="Arial" w:hAnsi="Arial"/>
                                  <w:color w:val="000000"/>
                                  <w:sz w:val="16"/>
                                </w:rPr>
                                <w:t>6.97</w:t>
                              </w:r>
                            </w:p>
                          </w:tc>
                        </w:tr>
                        <w:tr w:rsidR="00306D82" w14:paraId="2AEDA18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FF93E6" w14:textId="77777777" w:rsidR="00306D82" w:rsidRDefault="00461927">
                              <w:pPr>
                                <w:spacing w:after="0" w:line="240" w:lineRule="auto"/>
                              </w:pPr>
                              <w:r>
                                <w:rPr>
                                  <w:rFonts w:ascii="Arial" w:eastAsia="Arial" w:hAnsi="Arial"/>
                                  <w:color w:val="000000"/>
                                  <w:sz w:val="16"/>
                                </w:rPr>
                                <w:t>00126788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D9CF5C" w14:textId="77777777" w:rsidR="00306D82" w:rsidRDefault="00461927">
                              <w:pPr>
                                <w:spacing w:after="0" w:line="240" w:lineRule="auto"/>
                              </w:pPr>
                              <w:r>
                                <w:rPr>
                                  <w:rFonts w:ascii="Arial" w:eastAsia="Arial" w:hAnsi="Arial"/>
                                  <w:color w:val="000000"/>
                                  <w:sz w:val="16"/>
                                </w:rPr>
                                <w:t>FC2 2020 Kenya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F4D4AF" w14:textId="77777777" w:rsidR="00306D82" w:rsidRDefault="00461927">
                              <w:pPr>
                                <w:spacing w:after="0" w:line="240" w:lineRule="auto"/>
                              </w:pPr>
                              <w:r>
                                <w:rPr>
                                  <w:rFonts w:ascii="Arial" w:eastAsia="Arial" w:hAnsi="Arial"/>
                                  <w:color w:val="000000"/>
                                  <w:sz w:val="16"/>
                                </w:rPr>
                                <w:t>UNAIDS</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903CB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768EC7" w14:textId="77777777" w:rsidR="00306D82" w:rsidRDefault="00461927">
                              <w:pPr>
                                <w:spacing w:after="0" w:line="240" w:lineRule="auto"/>
                                <w:jc w:val="right"/>
                              </w:pPr>
                              <w:r>
                                <w:rPr>
                                  <w:rFonts w:ascii="Arial" w:eastAsia="Arial" w:hAnsi="Arial"/>
                                  <w:color w:val="000000"/>
                                  <w:sz w:val="16"/>
                                </w:rPr>
                                <w:t>781,100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502EA7" w14:textId="77777777" w:rsidR="00306D82" w:rsidRDefault="00461927">
                              <w:pPr>
                                <w:spacing w:after="0" w:line="240" w:lineRule="auto"/>
                                <w:jc w:val="right"/>
                              </w:pPr>
                              <w:r>
                                <w:rPr>
                                  <w:rFonts w:ascii="Arial" w:eastAsia="Arial" w:hAnsi="Arial"/>
                                  <w:color w:val="000000"/>
                                  <w:sz w:val="16"/>
                                </w:rPr>
                                <w:t>364,870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1A85A7" w14:textId="77777777" w:rsidR="00306D82" w:rsidRDefault="00461927">
                              <w:pPr>
                                <w:spacing w:after="0" w:line="240" w:lineRule="auto"/>
                                <w:jc w:val="right"/>
                              </w:pPr>
                              <w:r>
                                <w:rPr>
                                  <w:rFonts w:ascii="Arial" w:eastAsia="Arial" w:hAnsi="Arial"/>
                                  <w:color w:val="000000"/>
                                  <w:sz w:val="16"/>
                                </w:rPr>
                                <w:t>95,664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8607FF" w14:textId="77777777" w:rsidR="00306D82" w:rsidRDefault="00461927">
                              <w:pPr>
                                <w:spacing w:after="0" w:line="240" w:lineRule="auto"/>
                                <w:jc w:val="right"/>
                              </w:pPr>
                              <w:r>
                                <w:rPr>
                                  <w:rFonts w:ascii="Arial" w:eastAsia="Arial" w:hAnsi="Arial"/>
                                  <w:color w:val="000000"/>
                                  <w:sz w:val="16"/>
                                </w:rPr>
                                <w:t>26.22</w:t>
                              </w:r>
                            </w:p>
                          </w:tc>
                        </w:tr>
                        <w:tr w:rsidR="00306D82" w14:paraId="7E33324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5B3E83" w14:textId="77777777" w:rsidR="00306D82" w:rsidRDefault="00461927">
                              <w:pPr>
                                <w:spacing w:after="0" w:line="240" w:lineRule="auto"/>
                              </w:pPr>
                              <w:r>
                                <w:rPr>
                                  <w:rFonts w:ascii="Arial" w:eastAsia="Arial" w:hAnsi="Arial"/>
                                  <w:color w:val="000000"/>
                                  <w:sz w:val="16"/>
                                </w:rPr>
                                <w:t>00126788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7A32CF" w14:textId="77777777" w:rsidR="00306D82" w:rsidRDefault="00461927">
                              <w:pPr>
                                <w:spacing w:after="0" w:line="240" w:lineRule="auto"/>
                              </w:pPr>
                              <w:r>
                                <w:rPr>
                                  <w:rFonts w:ascii="Arial" w:eastAsia="Arial" w:hAnsi="Arial"/>
                                  <w:color w:val="000000"/>
                                  <w:sz w:val="16"/>
                                </w:rPr>
                                <w:t>FC2 2020 Kenya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FBF58F"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B0837E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567C28" w14:textId="725E88C5"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2,008,800</w:t>
                              </w:r>
                              <w:r w:rsidRPr="57300437">
                                <w:rPr>
                                  <w:rStyle w:val="FootnoteReference"/>
                                  <w:rFonts w:ascii="Arial" w:eastAsia="Arial" w:hAnsi="Arial"/>
                                  <w:color w:val="000000" w:themeColor="text1"/>
                                  <w:sz w:val="16"/>
                                  <w:szCs w:val="16"/>
                                </w:rPr>
                                <w:footnoteReference w:id="12"/>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E5C426" w14:textId="77777777" w:rsidR="00306D82" w:rsidRDefault="00461927">
                              <w:pPr>
                                <w:spacing w:after="0" w:line="240" w:lineRule="auto"/>
                                <w:jc w:val="right"/>
                              </w:pPr>
                              <w:r>
                                <w:rPr>
                                  <w:rFonts w:ascii="Arial" w:eastAsia="Arial" w:hAnsi="Arial"/>
                                  <w:color w:val="000000"/>
                                  <w:sz w:val="16"/>
                                </w:rPr>
                                <w:t>1,868,950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6A2D9CB" w14:textId="77777777" w:rsidR="00306D82" w:rsidRDefault="00461927">
                              <w:pPr>
                                <w:spacing w:after="0" w:line="240" w:lineRule="auto"/>
                                <w:jc w:val="right"/>
                              </w:pPr>
                              <w:r>
                                <w:rPr>
                                  <w:rFonts w:ascii="Arial" w:eastAsia="Arial" w:hAnsi="Arial"/>
                                  <w:color w:val="000000"/>
                                  <w:sz w:val="16"/>
                                </w:rPr>
                                <w:t>502,756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08A217A" w14:textId="77777777" w:rsidR="00306D82" w:rsidRDefault="00461927">
                              <w:pPr>
                                <w:spacing w:after="0" w:line="240" w:lineRule="auto"/>
                                <w:jc w:val="right"/>
                              </w:pPr>
                              <w:r>
                                <w:rPr>
                                  <w:rFonts w:ascii="Arial" w:eastAsia="Arial" w:hAnsi="Arial"/>
                                  <w:color w:val="000000"/>
                                  <w:sz w:val="16"/>
                                </w:rPr>
                                <w:t>26.90</w:t>
                              </w:r>
                            </w:p>
                          </w:tc>
                        </w:tr>
                        <w:tr w:rsidR="00306D82" w14:paraId="3BE5591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1C38BE" w14:textId="77777777" w:rsidR="00306D82" w:rsidRDefault="00461927">
                              <w:pPr>
                                <w:spacing w:after="0" w:line="240" w:lineRule="auto"/>
                              </w:pPr>
                              <w:r>
                                <w:rPr>
                                  <w:rFonts w:ascii="Arial" w:eastAsia="Arial" w:hAnsi="Arial"/>
                                  <w:color w:val="000000"/>
                                  <w:sz w:val="16"/>
                                </w:rPr>
                                <w:t>00126788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B98301" w14:textId="77777777" w:rsidR="00306D82" w:rsidRDefault="00461927">
                              <w:pPr>
                                <w:spacing w:after="0" w:line="240" w:lineRule="auto"/>
                              </w:pPr>
                              <w:r>
                                <w:rPr>
                                  <w:rFonts w:ascii="Arial" w:eastAsia="Arial" w:hAnsi="Arial"/>
                                  <w:color w:val="000000"/>
                                  <w:sz w:val="16"/>
                                </w:rPr>
                                <w:t>FC2 2020 Kenya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E376C1"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4FCF9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DA8E20" w14:textId="5F56FB9F"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4,210,100</w:t>
                              </w:r>
                              <w:r w:rsidRPr="57300437">
                                <w:rPr>
                                  <w:rStyle w:val="FootnoteReference"/>
                                  <w:rFonts w:ascii="Arial" w:eastAsia="Arial" w:hAnsi="Arial"/>
                                  <w:color w:val="000000" w:themeColor="text1"/>
                                  <w:sz w:val="16"/>
                                  <w:szCs w:val="16"/>
                                </w:rPr>
                                <w:footnoteReference w:id="13"/>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8B07B1" w14:textId="77777777" w:rsidR="00306D82" w:rsidRDefault="00461927">
                              <w:pPr>
                                <w:spacing w:after="0" w:line="240" w:lineRule="auto"/>
                                <w:jc w:val="right"/>
                              </w:pPr>
                              <w:r>
                                <w:rPr>
                                  <w:rFonts w:ascii="Arial" w:eastAsia="Arial" w:hAnsi="Arial"/>
                                  <w:color w:val="000000"/>
                                  <w:sz w:val="16"/>
                                </w:rPr>
                                <w:t>246,100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B2CF46" w14:textId="77777777" w:rsidR="00306D82" w:rsidRDefault="00461927">
                              <w:pPr>
                                <w:spacing w:after="0" w:line="240" w:lineRule="auto"/>
                                <w:jc w:val="right"/>
                              </w:pPr>
                              <w:r>
                                <w:rPr>
                                  <w:rFonts w:ascii="Arial" w:eastAsia="Arial" w:hAnsi="Arial"/>
                                  <w:color w:val="000000"/>
                                  <w:sz w:val="16"/>
                                </w:rPr>
                                <w:t>33,947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C65CDD" w14:textId="77777777" w:rsidR="00306D82" w:rsidRDefault="00461927">
                              <w:pPr>
                                <w:spacing w:after="0" w:line="240" w:lineRule="auto"/>
                                <w:jc w:val="right"/>
                              </w:pPr>
                              <w:r>
                                <w:rPr>
                                  <w:rFonts w:ascii="Arial" w:eastAsia="Arial" w:hAnsi="Arial"/>
                                  <w:color w:val="000000"/>
                                  <w:sz w:val="16"/>
                                </w:rPr>
                                <w:t>13.79</w:t>
                              </w:r>
                            </w:p>
                          </w:tc>
                        </w:tr>
                        <w:tr w:rsidR="00306D82" w14:paraId="0EBCCE6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98644E" w14:textId="77777777" w:rsidR="00306D82" w:rsidRDefault="00461927">
                              <w:pPr>
                                <w:spacing w:after="0" w:line="240" w:lineRule="auto"/>
                              </w:pPr>
                              <w:r>
                                <w:rPr>
                                  <w:rFonts w:ascii="Arial" w:eastAsia="Arial" w:hAnsi="Arial"/>
                                  <w:color w:val="000000"/>
                                  <w:sz w:val="16"/>
                                </w:rPr>
                                <w:t>00140075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4CFC12" w14:textId="60F291B0" w:rsidR="00306D82" w:rsidRDefault="00461927">
                              <w:pPr>
                                <w:spacing w:after="0" w:line="240" w:lineRule="auto"/>
                              </w:pPr>
                              <w:r>
                                <w:rPr>
                                  <w:rFonts w:ascii="Arial" w:eastAsia="Arial" w:hAnsi="Arial"/>
                                  <w:color w:val="000000"/>
                                  <w:sz w:val="16"/>
                                </w:rPr>
                                <w:t>Sovereign SDG Impact Initiativ</w:t>
                              </w:r>
                              <w:r w:rsidR="000A2F51">
                                <w:rPr>
                                  <w:rFonts w:ascii="Arial" w:eastAsia="Arial" w:hAnsi="Arial"/>
                                  <w:color w:val="000000"/>
                                  <w:sz w:val="16"/>
                                </w:rPr>
                                <w: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6F226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788419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148BB62"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E4978AA" w14:textId="77777777" w:rsidR="00306D82" w:rsidRDefault="00461927">
                              <w:pPr>
                                <w:spacing w:after="0" w:line="240" w:lineRule="auto"/>
                                <w:jc w:val="right"/>
                              </w:pPr>
                              <w:r>
                                <w:rPr>
                                  <w:rFonts w:ascii="Arial" w:eastAsia="Arial" w:hAnsi="Arial"/>
                                  <w:color w:val="000000"/>
                                  <w:sz w:val="16"/>
                                </w:rPr>
                                <w:t>300,000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3A6F856" w14:textId="77777777" w:rsidR="00306D82" w:rsidRDefault="00461927">
                              <w:pPr>
                                <w:spacing w:after="0" w:line="240" w:lineRule="auto"/>
                                <w:jc w:val="right"/>
                              </w:pPr>
                              <w:r>
                                <w:rPr>
                                  <w:rFonts w:ascii="Arial" w:eastAsia="Arial" w:hAnsi="Arial"/>
                                  <w:color w:val="000000"/>
                                  <w:sz w:val="16"/>
                                </w:rPr>
                                <w:t>72,159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791C844" w14:textId="77777777" w:rsidR="00306D82" w:rsidRDefault="00461927">
                              <w:pPr>
                                <w:spacing w:after="0" w:line="240" w:lineRule="auto"/>
                                <w:jc w:val="right"/>
                              </w:pPr>
                              <w:r>
                                <w:rPr>
                                  <w:rFonts w:ascii="Arial" w:eastAsia="Arial" w:hAnsi="Arial"/>
                                  <w:color w:val="000000"/>
                                  <w:sz w:val="16"/>
                                </w:rPr>
                                <w:t>24.05</w:t>
                              </w:r>
                            </w:p>
                          </w:tc>
                        </w:tr>
                        <w:tr w:rsidR="00C01328" w14:paraId="7C7B19E0"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7C47A00E" w14:textId="77777777" w:rsidR="00306D82" w:rsidRDefault="00461927">
                              <w:pPr>
                                <w:spacing w:after="0" w:line="240" w:lineRule="auto"/>
                              </w:pPr>
                              <w:r>
                                <w:rPr>
                                  <w:rFonts w:ascii="Arial" w:eastAsia="Arial" w:hAnsi="Arial"/>
                                  <w:b/>
                                  <w:color w:val="FFFFFF"/>
                                  <w:sz w:val="16"/>
                                </w:rPr>
                                <w:t>Finance-2: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02CEDBD3"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54D3D450"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5D84F6C7" w14:textId="77777777" w:rsidR="00306D82" w:rsidRDefault="00461927">
                              <w:pPr>
                                <w:spacing w:after="0" w:line="240" w:lineRule="auto"/>
                                <w:jc w:val="right"/>
                              </w:pPr>
                              <w:r>
                                <w:rPr>
                                  <w:rFonts w:ascii="Arial" w:eastAsia="Arial" w:hAnsi="Arial"/>
                                  <w:b/>
                                  <w:color w:val="FFFFFF"/>
                                  <w:sz w:val="16"/>
                                </w:rPr>
                                <w:t>71,525,145</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50FC087C" w14:textId="77777777" w:rsidR="00306D82" w:rsidRDefault="00461927">
                              <w:pPr>
                                <w:spacing w:after="0" w:line="240" w:lineRule="auto"/>
                                <w:jc w:val="right"/>
                              </w:pPr>
                              <w:r>
                                <w:rPr>
                                  <w:rFonts w:ascii="Arial" w:eastAsia="Arial" w:hAnsi="Arial"/>
                                  <w:b/>
                                  <w:color w:val="FFFFFF"/>
                                  <w:sz w:val="16"/>
                                </w:rPr>
                                <w:t>36,025,782</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6FDE4EDE" w14:textId="77777777" w:rsidR="00306D82" w:rsidRDefault="00461927">
                              <w:pPr>
                                <w:spacing w:after="0" w:line="240" w:lineRule="auto"/>
                                <w:jc w:val="right"/>
                              </w:pPr>
                              <w:r>
                                <w:rPr>
                                  <w:rFonts w:ascii="Arial" w:eastAsia="Arial" w:hAnsi="Arial"/>
                                  <w:b/>
                                  <w:color w:val="FFFFFF"/>
                                  <w:sz w:val="16"/>
                                </w:rPr>
                                <w:t>13,504,949</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3E8481FA" w14:textId="77777777" w:rsidR="00306D82" w:rsidRDefault="00461927">
                              <w:pPr>
                                <w:spacing w:after="0" w:line="240" w:lineRule="auto"/>
                                <w:jc w:val="right"/>
                              </w:pPr>
                              <w:r>
                                <w:rPr>
                                  <w:rFonts w:ascii="Arial" w:eastAsia="Arial" w:hAnsi="Arial"/>
                                  <w:b/>
                                  <w:color w:val="FFFFFF"/>
                                  <w:sz w:val="16"/>
                                </w:rPr>
                                <w:t>37.49</w:t>
                              </w:r>
                            </w:p>
                          </w:tc>
                        </w:tr>
                        <w:tr w:rsidR="00C01328" w14:paraId="0ADD3447" w14:textId="77777777" w:rsidTr="4EF15EDD">
                          <w:tc>
                            <w:tcPr>
                              <w:tcW w:w="1066" w:type="dxa"/>
                              <w:tcBorders>
                                <w:top w:val="nil"/>
                                <w:left w:val="nil"/>
                                <w:bottom w:val="nil"/>
                                <w:right w:val="nil"/>
                              </w:tcBorders>
                              <w:tcMar>
                                <w:top w:w="59" w:type="dxa"/>
                                <w:left w:w="59" w:type="dxa"/>
                                <w:bottom w:w="59" w:type="dxa"/>
                                <w:right w:w="59" w:type="dxa"/>
                              </w:tcMar>
                              <w:vAlign w:val="center"/>
                            </w:tcPr>
                            <w:p w14:paraId="199CA036"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28BAF895" w14:textId="77777777" w:rsidR="00306D82" w:rsidRDefault="00306D82">
                              <w:pPr>
                                <w:spacing w:after="0" w:line="240" w:lineRule="auto"/>
                              </w:pPr>
                            </w:p>
                          </w:tc>
                        </w:tr>
                        <w:tr w:rsidR="00C01328" w14:paraId="430E0A50"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0B78B31F" w14:textId="1F20FF51" w:rsidR="00306D82" w:rsidRDefault="33B5C8AF"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Finance-Dev Emergency FFF: Development Emergency Modality (Financing approach)</w:t>
                              </w:r>
                            </w:p>
                            <w:p w14:paraId="632B45E8" w14:textId="669CA6E0" w:rsidR="00306D82" w:rsidRDefault="00306D82" w:rsidP="4EF15EDD">
                              <w:pPr>
                                <w:spacing w:after="0" w:line="240" w:lineRule="auto"/>
                                <w:rPr>
                                  <w:rFonts w:ascii="Arial" w:eastAsia="Arial" w:hAnsi="Arial"/>
                                  <w:b/>
                                  <w:bCs/>
                                  <w:color w:val="FFFFFF" w:themeColor="background1"/>
                                  <w:sz w:val="16"/>
                                  <w:szCs w:val="16"/>
                                </w:rPr>
                              </w:pPr>
                            </w:p>
                          </w:tc>
                        </w:tr>
                        <w:tr w:rsidR="00306D82" w14:paraId="72A6ADE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AE803F" w14:textId="77777777" w:rsidR="00306D82" w:rsidRDefault="00461927">
                              <w:pPr>
                                <w:spacing w:after="0" w:line="240" w:lineRule="auto"/>
                              </w:pPr>
                              <w:r>
                                <w:rPr>
                                  <w:rFonts w:ascii="Arial" w:eastAsia="Arial" w:hAnsi="Arial"/>
                                  <w:color w:val="000000"/>
                                  <w:sz w:val="16"/>
                                </w:rPr>
                                <w:t>00132303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7ABAEB" w14:textId="77777777" w:rsidR="00306D82" w:rsidRDefault="00461927">
                              <w:pPr>
                                <w:spacing w:after="0" w:line="240" w:lineRule="auto"/>
                              </w:pPr>
                              <w:r>
                                <w:rPr>
                                  <w:rFonts w:ascii="Arial" w:eastAsia="Arial" w:hAnsi="Arial"/>
                                  <w:color w:val="000000"/>
                                  <w:sz w:val="16"/>
                                </w:rPr>
                                <w:t>FDE-2022-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618E8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1A5C3F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F5C6672" w14:textId="77777777" w:rsidR="00306D82" w:rsidRDefault="00461927">
                              <w:pPr>
                                <w:spacing w:after="0" w:line="240" w:lineRule="auto"/>
                                <w:jc w:val="right"/>
                              </w:pPr>
                              <w:r>
                                <w:rPr>
                                  <w:rFonts w:ascii="Arial" w:eastAsia="Arial" w:hAnsi="Arial"/>
                                  <w:color w:val="000000"/>
                                  <w:sz w:val="16"/>
                                </w:rPr>
                                <w:t>84,672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D323B1" w14:textId="77777777" w:rsidR="00306D82" w:rsidRDefault="00461927">
                              <w:pPr>
                                <w:spacing w:after="0" w:line="240" w:lineRule="auto"/>
                                <w:jc w:val="right"/>
                              </w:pPr>
                              <w:r>
                                <w:rPr>
                                  <w:rFonts w:ascii="Arial" w:eastAsia="Arial" w:hAnsi="Arial"/>
                                  <w:color w:val="000000"/>
                                  <w:sz w:val="16"/>
                                </w:rPr>
                                <w:t>84,377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0D15F1" w14:textId="77777777" w:rsidR="00306D82" w:rsidRDefault="00461927">
                              <w:pPr>
                                <w:spacing w:after="0" w:line="240" w:lineRule="auto"/>
                                <w:jc w:val="right"/>
                              </w:pPr>
                              <w:r>
                                <w:rPr>
                                  <w:rFonts w:ascii="Arial" w:eastAsia="Arial" w:hAnsi="Arial"/>
                                  <w:color w:val="000000"/>
                                  <w:sz w:val="16"/>
                                </w:rPr>
                                <w:t>83,985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A0F93D1" w14:textId="77777777" w:rsidR="00306D82" w:rsidRDefault="00461927">
                              <w:pPr>
                                <w:spacing w:after="0" w:line="240" w:lineRule="auto"/>
                                <w:jc w:val="right"/>
                              </w:pPr>
                              <w:r>
                                <w:rPr>
                                  <w:rFonts w:ascii="Arial" w:eastAsia="Arial" w:hAnsi="Arial"/>
                                  <w:color w:val="000000"/>
                                  <w:sz w:val="16"/>
                                </w:rPr>
                                <w:t>99.54</w:t>
                              </w:r>
                            </w:p>
                          </w:tc>
                        </w:tr>
                        <w:tr w:rsidR="00306D82" w14:paraId="45E842A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69CC0E" w14:textId="77777777" w:rsidR="00306D82" w:rsidRDefault="00461927">
                              <w:pPr>
                                <w:spacing w:after="0" w:line="240" w:lineRule="auto"/>
                              </w:pPr>
                              <w:r>
                                <w:rPr>
                                  <w:rFonts w:ascii="Arial" w:eastAsia="Arial" w:hAnsi="Arial"/>
                                  <w:color w:val="000000"/>
                                  <w:sz w:val="16"/>
                                </w:rPr>
                                <w:t>00132303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C63930" w14:textId="77777777" w:rsidR="00306D82" w:rsidRDefault="00461927">
                              <w:pPr>
                                <w:spacing w:after="0" w:line="240" w:lineRule="auto"/>
                              </w:pPr>
                              <w:r>
                                <w:rPr>
                                  <w:rFonts w:ascii="Arial" w:eastAsia="Arial" w:hAnsi="Arial"/>
                                  <w:color w:val="000000"/>
                                  <w:sz w:val="16"/>
                                </w:rPr>
                                <w:t>FDE-2022- ECUADOR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8CA2E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52682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72CA7B" w14:textId="77777777" w:rsidR="00306D82" w:rsidRDefault="00461927">
                              <w:pPr>
                                <w:spacing w:after="0" w:line="240" w:lineRule="auto"/>
                                <w:jc w:val="right"/>
                              </w:pPr>
                              <w:r>
                                <w:rPr>
                                  <w:rFonts w:ascii="Arial" w:eastAsia="Arial" w:hAnsi="Arial"/>
                                  <w:color w:val="000000"/>
                                  <w:sz w:val="16"/>
                                </w:rPr>
                                <w:t>83,492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CEA581" w14:textId="77777777" w:rsidR="00306D82" w:rsidRDefault="00461927">
                              <w:pPr>
                                <w:spacing w:after="0" w:line="240" w:lineRule="auto"/>
                                <w:jc w:val="right"/>
                              </w:pPr>
                              <w:r>
                                <w:rPr>
                                  <w:rFonts w:ascii="Arial" w:eastAsia="Arial" w:hAnsi="Arial"/>
                                  <w:color w:val="000000"/>
                                  <w:sz w:val="16"/>
                                </w:rPr>
                                <w:t>82,102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B01105" w14:textId="77777777" w:rsidR="00306D82" w:rsidRDefault="00461927">
                              <w:pPr>
                                <w:spacing w:after="0" w:line="240" w:lineRule="auto"/>
                                <w:jc w:val="right"/>
                              </w:pPr>
                              <w:r>
                                <w:rPr>
                                  <w:rFonts w:ascii="Arial" w:eastAsia="Arial" w:hAnsi="Arial"/>
                                  <w:color w:val="000000"/>
                                  <w:sz w:val="16"/>
                                </w:rPr>
                                <w:t>82,102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89A76A" w14:textId="77777777" w:rsidR="00306D82" w:rsidRDefault="00461927">
                              <w:pPr>
                                <w:spacing w:after="0" w:line="240" w:lineRule="auto"/>
                                <w:jc w:val="right"/>
                              </w:pPr>
                              <w:r>
                                <w:rPr>
                                  <w:rFonts w:ascii="Arial" w:eastAsia="Arial" w:hAnsi="Arial"/>
                                  <w:color w:val="000000"/>
                                  <w:sz w:val="16"/>
                                </w:rPr>
                                <w:t>100.00</w:t>
                              </w:r>
                            </w:p>
                          </w:tc>
                        </w:tr>
                        <w:tr w:rsidR="00306D82" w14:paraId="5C7ABC6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51125F" w14:textId="77777777" w:rsidR="00306D82" w:rsidRDefault="00461927">
                              <w:pPr>
                                <w:spacing w:after="0" w:line="240" w:lineRule="auto"/>
                              </w:pPr>
                              <w:r>
                                <w:rPr>
                                  <w:rFonts w:ascii="Arial" w:eastAsia="Arial" w:hAnsi="Arial"/>
                                  <w:color w:val="000000"/>
                                  <w:sz w:val="16"/>
                                </w:rPr>
                                <w:t>00132303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3AB855" w14:textId="77777777" w:rsidR="00306D82" w:rsidRDefault="00461927">
                              <w:pPr>
                                <w:spacing w:after="0" w:line="240" w:lineRule="auto"/>
                              </w:pPr>
                              <w:r>
                                <w:rPr>
                                  <w:rFonts w:ascii="Arial" w:eastAsia="Arial" w:hAnsi="Arial"/>
                                  <w:color w:val="000000"/>
                                  <w:sz w:val="16"/>
                                </w:rPr>
                                <w:t>FDE-2022-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EBE450F"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6C226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3715822" w14:textId="77777777" w:rsidR="00306D82" w:rsidRDefault="00461927">
                              <w:pPr>
                                <w:spacing w:after="0" w:line="240" w:lineRule="auto"/>
                                <w:jc w:val="right"/>
                              </w:pPr>
                              <w:r>
                                <w:rPr>
                                  <w:rFonts w:ascii="Arial" w:eastAsia="Arial" w:hAnsi="Arial"/>
                                  <w:color w:val="000000"/>
                                  <w:sz w:val="16"/>
                                </w:rPr>
                                <w:t>79,968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4EF487" w14:textId="77777777" w:rsidR="00306D82" w:rsidRDefault="00461927">
                              <w:pPr>
                                <w:spacing w:after="0" w:line="240" w:lineRule="auto"/>
                                <w:jc w:val="right"/>
                              </w:pPr>
                              <w:r>
                                <w:rPr>
                                  <w:rFonts w:ascii="Arial" w:eastAsia="Arial" w:hAnsi="Arial"/>
                                  <w:color w:val="000000"/>
                                  <w:sz w:val="16"/>
                                </w:rPr>
                                <w:t>79,968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607D9B4" w14:textId="77777777" w:rsidR="00306D82" w:rsidRDefault="00461927">
                              <w:pPr>
                                <w:spacing w:after="0" w:line="240" w:lineRule="auto"/>
                                <w:jc w:val="right"/>
                              </w:pPr>
                              <w:r>
                                <w:rPr>
                                  <w:rFonts w:ascii="Arial" w:eastAsia="Arial" w:hAnsi="Arial"/>
                                  <w:color w:val="000000"/>
                                  <w:sz w:val="16"/>
                                </w:rPr>
                                <w:t>79,968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6378F21" w14:textId="77777777" w:rsidR="00306D82" w:rsidRDefault="00461927">
                              <w:pPr>
                                <w:spacing w:after="0" w:line="240" w:lineRule="auto"/>
                                <w:jc w:val="right"/>
                              </w:pPr>
                              <w:r>
                                <w:rPr>
                                  <w:rFonts w:ascii="Arial" w:eastAsia="Arial" w:hAnsi="Arial"/>
                                  <w:color w:val="000000"/>
                                  <w:sz w:val="16"/>
                                </w:rPr>
                                <w:t>100.00</w:t>
                              </w:r>
                            </w:p>
                          </w:tc>
                        </w:tr>
                        <w:tr w:rsidR="00306D82" w14:paraId="3D12932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9BA0D3" w14:textId="77777777" w:rsidR="00306D82" w:rsidRDefault="00461927">
                              <w:pPr>
                                <w:spacing w:after="0" w:line="240" w:lineRule="auto"/>
                              </w:pPr>
                              <w:r>
                                <w:rPr>
                                  <w:rFonts w:ascii="Arial" w:eastAsia="Arial" w:hAnsi="Arial"/>
                                  <w:color w:val="000000"/>
                                  <w:sz w:val="16"/>
                                </w:rPr>
                                <w:t>00132305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75A8D3" w14:textId="77777777" w:rsidR="00306D82" w:rsidRDefault="00461927">
                              <w:pPr>
                                <w:spacing w:after="0" w:line="240" w:lineRule="auto"/>
                              </w:pPr>
                              <w:r>
                                <w:rPr>
                                  <w:rFonts w:ascii="Arial" w:eastAsia="Arial" w:hAnsi="Arial"/>
                                  <w:color w:val="000000"/>
                                  <w:sz w:val="16"/>
                                </w:rPr>
                                <w:t>FDE-2022-BENIN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DA8F53"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B959D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B85C29" w14:textId="77777777" w:rsidR="00306D82" w:rsidRDefault="00461927">
                              <w:pPr>
                                <w:spacing w:after="0" w:line="240" w:lineRule="auto"/>
                                <w:jc w:val="right"/>
                              </w:pPr>
                              <w:r>
                                <w:rPr>
                                  <w:rFonts w:ascii="Arial" w:eastAsia="Arial" w:hAnsi="Arial"/>
                                  <w:color w:val="000000"/>
                                  <w:sz w:val="16"/>
                                </w:rPr>
                                <w:t>110,900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B43636" w14:textId="77777777" w:rsidR="00306D82" w:rsidRDefault="00461927">
                              <w:pPr>
                                <w:spacing w:after="0" w:line="240" w:lineRule="auto"/>
                                <w:jc w:val="right"/>
                              </w:pPr>
                              <w:r>
                                <w:rPr>
                                  <w:rFonts w:ascii="Arial" w:eastAsia="Arial" w:hAnsi="Arial"/>
                                  <w:color w:val="000000"/>
                                  <w:sz w:val="16"/>
                                </w:rPr>
                                <w:t>110,900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907AA0" w14:textId="77777777" w:rsidR="00306D82" w:rsidRDefault="00461927">
                              <w:pPr>
                                <w:spacing w:after="0" w:line="240" w:lineRule="auto"/>
                                <w:jc w:val="right"/>
                              </w:pPr>
                              <w:r>
                                <w:rPr>
                                  <w:rFonts w:ascii="Arial" w:eastAsia="Arial" w:hAnsi="Arial"/>
                                  <w:color w:val="000000"/>
                                  <w:sz w:val="16"/>
                                </w:rPr>
                                <w:t>89,285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BD3120" w14:textId="77777777" w:rsidR="00306D82" w:rsidRDefault="00461927">
                              <w:pPr>
                                <w:spacing w:after="0" w:line="240" w:lineRule="auto"/>
                                <w:jc w:val="right"/>
                              </w:pPr>
                              <w:r>
                                <w:rPr>
                                  <w:rFonts w:ascii="Arial" w:eastAsia="Arial" w:hAnsi="Arial"/>
                                  <w:color w:val="000000"/>
                                  <w:sz w:val="16"/>
                                </w:rPr>
                                <w:t>80.51</w:t>
                              </w:r>
                            </w:p>
                          </w:tc>
                        </w:tr>
                        <w:tr w:rsidR="00306D82" w14:paraId="506CF76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A35885" w14:textId="77777777" w:rsidR="00306D82" w:rsidRDefault="00461927">
                              <w:pPr>
                                <w:spacing w:after="0" w:line="240" w:lineRule="auto"/>
                              </w:pPr>
                              <w:r>
                                <w:rPr>
                                  <w:rFonts w:ascii="Arial" w:eastAsia="Arial" w:hAnsi="Arial"/>
                                  <w:color w:val="000000"/>
                                  <w:sz w:val="16"/>
                                </w:rPr>
                                <w:t>00132305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879FA2" w14:textId="77777777" w:rsidR="00306D82" w:rsidRDefault="00461927">
                              <w:pPr>
                                <w:spacing w:after="0" w:line="240" w:lineRule="auto"/>
                              </w:pPr>
                              <w:r>
                                <w:rPr>
                                  <w:rFonts w:ascii="Arial" w:eastAsia="Arial" w:hAnsi="Arial"/>
                                  <w:color w:val="000000"/>
                                  <w:sz w:val="16"/>
                                </w:rPr>
                                <w:t>FDE-2022-BENIN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B04085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C06FB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58B4475" w14:textId="77777777" w:rsidR="00306D82" w:rsidRDefault="00461927">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ACE0916" w14:textId="77777777" w:rsidR="00306D82" w:rsidRDefault="00461927">
                              <w:pPr>
                                <w:spacing w:after="0" w:line="240" w:lineRule="auto"/>
                                <w:jc w:val="right"/>
                              </w:pPr>
                              <w:r>
                                <w:rPr>
                                  <w:rFonts w:ascii="Arial" w:eastAsia="Arial" w:hAnsi="Arial"/>
                                  <w:color w:val="000000"/>
                                  <w:sz w:val="16"/>
                                </w:rPr>
                                <w:t>139,100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D3F3689" w14:textId="77777777" w:rsidR="00306D82" w:rsidRDefault="00461927">
                              <w:pPr>
                                <w:spacing w:after="0" w:line="240" w:lineRule="auto"/>
                                <w:jc w:val="right"/>
                              </w:pPr>
                              <w:r>
                                <w:rPr>
                                  <w:rFonts w:ascii="Arial" w:eastAsia="Arial" w:hAnsi="Arial"/>
                                  <w:color w:val="000000"/>
                                  <w:sz w:val="16"/>
                                </w:rPr>
                                <w:t>129,621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D1BD953" w14:textId="77777777" w:rsidR="00306D82" w:rsidRDefault="00461927">
                              <w:pPr>
                                <w:spacing w:after="0" w:line="240" w:lineRule="auto"/>
                                <w:jc w:val="right"/>
                              </w:pPr>
                              <w:r>
                                <w:rPr>
                                  <w:rFonts w:ascii="Arial" w:eastAsia="Arial" w:hAnsi="Arial"/>
                                  <w:color w:val="000000"/>
                                  <w:sz w:val="16"/>
                                </w:rPr>
                                <w:t>93.19</w:t>
                              </w:r>
                            </w:p>
                          </w:tc>
                        </w:tr>
                        <w:tr w:rsidR="00306D82" w14:paraId="64F64BD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5D0C3A" w14:textId="77777777" w:rsidR="00306D82" w:rsidRDefault="00461927">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AB0209" w14:textId="77777777" w:rsidR="00306D82" w:rsidRDefault="00461927">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79DB93"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E97B1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249972" w14:textId="77777777" w:rsidR="00306D82" w:rsidRDefault="00461927">
                              <w:pPr>
                                <w:spacing w:after="0" w:line="240" w:lineRule="auto"/>
                                <w:jc w:val="right"/>
                              </w:pPr>
                              <w:r>
                                <w:rPr>
                                  <w:rFonts w:ascii="Arial" w:eastAsia="Arial" w:hAnsi="Arial"/>
                                  <w:color w:val="000000"/>
                                  <w:sz w:val="16"/>
                                </w:rPr>
                                <w:t>49,996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1F6DB3" w14:textId="77777777" w:rsidR="00306D82" w:rsidRDefault="00461927">
                              <w:pPr>
                                <w:spacing w:after="0" w:line="240" w:lineRule="auto"/>
                                <w:jc w:val="right"/>
                              </w:pPr>
                              <w:r>
                                <w:rPr>
                                  <w:rFonts w:ascii="Arial" w:eastAsia="Arial" w:hAnsi="Arial"/>
                                  <w:color w:val="000000"/>
                                  <w:sz w:val="16"/>
                                </w:rPr>
                                <w:t>49,455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C04A37" w14:textId="77777777" w:rsidR="00306D82" w:rsidRDefault="00461927">
                              <w:pPr>
                                <w:spacing w:after="0" w:line="240" w:lineRule="auto"/>
                                <w:jc w:val="right"/>
                              </w:pPr>
                              <w:r>
                                <w:rPr>
                                  <w:rFonts w:ascii="Arial" w:eastAsia="Arial" w:hAnsi="Arial"/>
                                  <w:color w:val="000000"/>
                                  <w:sz w:val="16"/>
                                </w:rPr>
                                <w:t>49,455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EBDFD2" w14:textId="77777777" w:rsidR="00306D82" w:rsidRDefault="00461927">
                              <w:pPr>
                                <w:spacing w:after="0" w:line="240" w:lineRule="auto"/>
                                <w:jc w:val="right"/>
                              </w:pPr>
                              <w:r>
                                <w:rPr>
                                  <w:rFonts w:ascii="Arial" w:eastAsia="Arial" w:hAnsi="Arial"/>
                                  <w:color w:val="000000"/>
                                  <w:sz w:val="16"/>
                                </w:rPr>
                                <w:t>100.00</w:t>
                              </w:r>
                            </w:p>
                          </w:tc>
                        </w:tr>
                        <w:tr w:rsidR="00306D82" w14:paraId="700D06C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C84BB3" w14:textId="77777777" w:rsidR="00306D82" w:rsidRDefault="00461927">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A0CEEA4" w14:textId="77777777" w:rsidR="00306D82" w:rsidRDefault="00461927">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2BD08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4EBF22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B4DE70"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C65197"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E350511" w14:textId="77777777" w:rsidR="00306D82" w:rsidRDefault="00461927">
                              <w:pPr>
                                <w:spacing w:after="0" w:line="240" w:lineRule="auto"/>
                                <w:jc w:val="right"/>
                              </w:pPr>
                              <w:r>
                                <w:rPr>
                                  <w:rFonts w:ascii="Arial" w:eastAsia="Arial" w:hAnsi="Arial"/>
                                  <w:color w:val="000000"/>
                                  <w:sz w:val="16"/>
                                </w:rPr>
                                <w:t>99,855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31036A5" w14:textId="77777777" w:rsidR="00306D82" w:rsidRDefault="00461927">
                              <w:pPr>
                                <w:spacing w:after="0" w:line="240" w:lineRule="auto"/>
                                <w:jc w:val="right"/>
                              </w:pPr>
                              <w:r>
                                <w:rPr>
                                  <w:rFonts w:ascii="Arial" w:eastAsia="Arial" w:hAnsi="Arial"/>
                                  <w:color w:val="000000"/>
                                  <w:sz w:val="16"/>
                                </w:rPr>
                                <w:t>99.85</w:t>
                              </w:r>
                            </w:p>
                          </w:tc>
                        </w:tr>
                        <w:tr w:rsidR="00306D82" w14:paraId="54E1EA7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C9A190" w14:textId="77777777" w:rsidR="00306D82" w:rsidRDefault="00461927">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47DDAA" w14:textId="77777777" w:rsidR="00306D82" w:rsidRDefault="00461927">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0FA01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7E852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C7E6DE" w14:textId="77777777" w:rsidR="00306D82" w:rsidRDefault="00461927">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F08C1F" w14:textId="77777777" w:rsidR="00306D82" w:rsidRDefault="00461927">
                              <w:pPr>
                                <w:spacing w:after="0" w:line="240" w:lineRule="auto"/>
                                <w:jc w:val="right"/>
                              </w:pPr>
                              <w:r>
                                <w:rPr>
                                  <w:rFonts w:ascii="Arial" w:eastAsia="Arial" w:hAnsi="Arial"/>
                                  <w:color w:val="000000"/>
                                  <w:sz w:val="16"/>
                                </w:rPr>
                                <w:t>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3C40F4" w14:textId="77777777" w:rsidR="00306D82" w:rsidRDefault="00461927">
                              <w:pPr>
                                <w:spacing w:after="0" w:line="240" w:lineRule="auto"/>
                                <w:jc w:val="right"/>
                              </w:pPr>
                              <w:r>
                                <w:rPr>
                                  <w:rFonts w:ascii="Arial" w:eastAsia="Arial" w:hAnsi="Arial"/>
                                  <w:color w:val="000000"/>
                                  <w:sz w:val="16"/>
                                </w:rPr>
                                <w:t>49,976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949340" w14:textId="77777777" w:rsidR="00306D82" w:rsidRDefault="00461927">
                              <w:pPr>
                                <w:spacing w:after="0" w:line="240" w:lineRule="auto"/>
                                <w:jc w:val="right"/>
                              </w:pPr>
                              <w:r>
                                <w:rPr>
                                  <w:rFonts w:ascii="Arial" w:eastAsia="Arial" w:hAnsi="Arial"/>
                                  <w:color w:val="000000"/>
                                  <w:sz w:val="16"/>
                                </w:rPr>
                                <w:t>99.95</w:t>
                              </w:r>
                            </w:p>
                          </w:tc>
                        </w:tr>
                        <w:tr w:rsidR="00306D82" w14:paraId="41D9F39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EBFC57" w14:textId="77777777" w:rsidR="00306D82" w:rsidRDefault="00461927">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D3C8924" w14:textId="77777777" w:rsidR="00306D82" w:rsidRDefault="00461927">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662DE0"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FAD7B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31A207" w14:textId="77777777" w:rsidR="00306D82" w:rsidRDefault="00461927">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D21C2A1" w14:textId="77777777" w:rsidR="00306D82" w:rsidRDefault="00461927">
                              <w:pPr>
                                <w:spacing w:after="0" w:line="240" w:lineRule="auto"/>
                                <w:jc w:val="right"/>
                              </w:pPr>
                              <w:r>
                                <w:rPr>
                                  <w:rFonts w:ascii="Arial" w:eastAsia="Arial" w:hAnsi="Arial"/>
                                  <w:color w:val="000000"/>
                                  <w:sz w:val="16"/>
                                </w:rPr>
                                <w:t>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3347D65" w14:textId="77777777" w:rsidR="00306D82" w:rsidRDefault="00461927">
                              <w:pPr>
                                <w:spacing w:after="0" w:line="240" w:lineRule="auto"/>
                                <w:jc w:val="right"/>
                              </w:pPr>
                              <w:r>
                                <w:rPr>
                                  <w:rFonts w:ascii="Arial" w:eastAsia="Arial" w:hAnsi="Arial"/>
                                  <w:color w:val="000000"/>
                                  <w:sz w:val="16"/>
                                </w:rPr>
                                <w:t>50,000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FBB5C8A" w14:textId="77777777" w:rsidR="00306D82" w:rsidRDefault="00461927">
                              <w:pPr>
                                <w:spacing w:after="0" w:line="240" w:lineRule="auto"/>
                                <w:jc w:val="right"/>
                              </w:pPr>
                              <w:r>
                                <w:rPr>
                                  <w:rFonts w:ascii="Arial" w:eastAsia="Arial" w:hAnsi="Arial"/>
                                  <w:color w:val="000000"/>
                                  <w:sz w:val="16"/>
                                </w:rPr>
                                <w:t>100.00</w:t>
                              </w:r>
                            </w:p>
                          </w:tc>
                        </w:tr>
                        <w:tr w:rsidR="00306D82" w14:paraId="72912EC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309C6" w14:textId="77777777" w:rsidR="00306D82" w:rsidRDefault="00461927">
                              <w:pPr>
                                <w:spacing w:after="0" w:line="240" w:lineRule="auto"/>
                              </w:pPr>
                              <w:r>
                                <w:rPr>
                                  <w:rFonts w:ascii="Arial" w:eastAsia="Arial" w:hAnsi="Arial"/>
                                  <w:color w:val="000000"/>
                                  <w:sz w:val="16"/>
                                </w:rPr>
                                <w:t>00132307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7ADEED" w14:textId="77777777" w:rsidR="00306D82" w:rsidRDefault="00461927">
                              <w:pPr>
                                <w:spacing w:after="0" w:line="240" w:lineRule="auto"/>
                              </w:pPr>
                              <w:r>
                                <w:rPr>
                                  <w:rFonts w:ascii="Arial" w:eastAsia="Arial" w:hAnsi="Arial"/>
                                  <w:color w:val="000000"/>
                                  <w:sz w:val="16"/>
                                </w:rPr>
                                <w:t>FDE-2022-MALAWI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C6F67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E9772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8C5FFF" w14:textId="77777777" w:rsidR="00306D82" w:rsidRDefault="00461927">
                              <w:pPr>
                                <w:spacing w:after="0" w:line="240" w:lineRule="auto"/>
                                <w:jc w:val="right"/>
                              </w:pPr>
                              <w:r>
                                <w:rPr>
                                  <w:rFonts w:ascii="Arial" w:eastAsia="Arial" w:hAnsi="Arial"/>
                                  <w:color w:val="000000"/>
                                  <w:sz w:val="16"/>
                                </w:rPr>
                                <w:t>175,000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4B6AC9" w14:textId="77777777" w:rsidR="00306D82" w:rsidRDefault="00461927">
                              <w:pPr>
                                <w:spacing w:after="0" w:line="240" w:lineRule="auto"/>
                                <w:jc w:val="right"/>
                              </w:pPr>
                              <w:r>
                                <w:rPr>
                                  <w:rFonts w:ascii="Arial" w:eastAsia="Arial" w:hAnsi="Arial"/>
                                  <w:color w:val="000000"/>
                                  <w:sz w:val="16"/>
                                </w:rPr>
                                <w:t>175,000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4CA737" w14:textId="77777777" w:rsidR="00306D82" w:rsidRDefault="00461927">
                              <w:pPr>
                                <w:spacing w:after="0" w:line="240" w:lineRule="auto"/>
                                <w:jc w:val="right"/>
                              </w:pPr>
                              <w:r>
                                <w:rPr>
                                  <w:rFonts w:ascii="Arial" w:eastAsia="Arial" w:hAnsi="Arial"/>
                                  <w:color w:val="000000"/>
                                  <w:sz w:val="16"/>
                                </w:rPr>
                                <w:t>167,822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7CF1C" w14:textId="77777777" w:rsidR="00306D82" w:rsidRDefault="00461927">
                              <w:pPr>
                                <w:spacing w:after="0" w:line="240" w:lineRule="auto"/>
                                <w:jc w:val="right"/>
                              </w:pPr>
                              <w:r>
                                <w:rPr>
                                  <w:rFonts w:ascii="Arial" w:eastAsia="Arial" w:hAnsi="Arial"/>
                                  <w:color w:val="000000"/>
                                  <w:sz w:val="16"/>
                                </w:rPr>
                                <w:t>95.90</w:t>
                              </w:r>
                            </w:p>
                          </w:tc>
                        </w:tr>
                        <w:tr w:rsidR="00306D82" w14:paraId="64943AE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BB63D3" w14:textId="77777777" w:rsidR="00306D82" w:rsidRDefault="00461927">
                              <w:pPr>
                                <w:spacing w:after="0" w:line="240" w:lineRule="auto"/>
                              </w:pPr>
                              <w:r>
                                <w:rPr>
                                  <w:rFonts w:ascii="Arial" w:eastAsia="Arial" w:hAnsi="Arial"/>
                                  <w:color w:val="000000"/>
                                  <w:sz w:val="16"/>
                                </w:rPr>
                                <w:t>00132307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F17B08" w14:textId="77777777" w:rsidR="00306D82" w:rsidRDefault="00461927">
                              <w:pPr>
                                <w:spacing w:after="0" w:line="240" w:lineRule="auto"/>
                              </w:pPr>
                              <w:r>
                                <w:rPr>
                                  <w:rFonts w:ascii="Arial" w:eastAsia="Arial" w:hAnsi="Arial"/>
                                  <w:color w:val="000000"/>
                                  <w:sz w:val="16"/>
                                </w:rPr>
                                <w:t>FDE-2022-MALAWI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409B287"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312CFF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3C11849" w14:textId="77777777" w:rsidR="00306D82" w:rsidRDefault="00461927">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CD9564" w14:textId="77777777" w:rsidR="00306D82" w:rsidRDefault="00461927">
                              <w:pPr>
                                <w:spacing w:after="0" w:line="240" w:lineRule="auto"/>
                                <w:jc w:val="right"/>
                              </w:pPr>
                              <w:r>
                                <w:rPr>
                                  <w:rFonts w:ascii="Arial" w:eastAsia="Arial" w:hAnsi="Arial"/>
                                  <w:color w:val="000000"/>
                                  <w:sz w:val="16"/>
                                </w:rPr>
                                <w:t>75,000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6E8F43F" w14:textId="77777777" w:rsidR="00306D82" w:rsidRDefault="00461927">
                              <w:pPr>
                                <w:spacing w:after="0" w:line="240" w:lineRule="auto"/>
                                <w:jc w:val="right"/>
                              </w:pPr>
                              <w:r>
                                <w:rPr>
                                  <w:rFonts w:ascii="Arial" w:eastAsia="Arial" w:hAnsi="Arial"/>
                                  <w:color w:val="000000"/>
                                  <w:sz w:val="16"/>
                                </w:rPr>
                                <w:t>75,000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1EEE357" w14:textId="77777777" w:rsidR="00306D82" w:rsidRDefault="00461927">
                              <w:pPr>
                                <w:spacing w:after="0" w:line="240" w:lineRule="auto"/>
                                <w:jc w:val="right"/>
                              </w:pPr>
                              <w:r>
                                <w:rPr>
                                  <w:rFonts w:ascii="Arial" w:eastAsia="Arial" w:hAnsi="Arial"/>
                                  <w:color w:val="000000"/>
                                  <w:sz w:val="16"/>
                                </w:rPr>
                                <w:t>100.00</w:t>
                              </w:r>
                            </w:p>
                          </w:tc>
                        </w:tr>
                        <w:tr w:rsidR="00306D82" w14:paraId="0233CA2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46F89" w14:textId="77777777" w:rsidR="00306D82" w:rsidRDefault="00461927">
                              <w:pPr>
                                <w:spacing w:after="0" w:line="240" w:lineRule="auto"/>
                              </w:pPr>
                              <w:r>
                                <w:rPr>
                                  <w:rFonts w:ascii="Arial" w:eastAsia="Arial" w:hAnsi="Arial"/>
                                  <w:color w:val="000000"/>
                                  <w:sz w:val="16"/>
                                </w:rPr>
                                <w:t>00132308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57966A" w14:textId="77777777" w:rsidR="00306D82" w:rsidRDefault="00461927">
                              <w:pPr>
                                <w:spacing w:after="0" w:line="240" w:lineRule="auto"/>
                              </w:pPr>
                              <w:r>
                                <w:rPr>
                                  <w:rFonts w:ascii="Arial" w:eastAsia="Arial" w:hAnsi="Arial"/>
                                  <w:color w:val="000000"/>
                                  <w:sz w:val="16"/>
                                </w:rPr>
                                <w:t>FDE-2022-MAURITANIA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322A7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93D56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6F60EF" w14:textId="77777777" w:rsidR="00306D82" w:rsidRDefault="00461927">
                              <w:pPr>
                                <w:spacing w:after="0" w:line="240" w:lineRule="auto"/>
                                <w:jc w:val="right"/>
                              </w:pPr>
                              <w:r>
                                <w:rPr>
                                  <w:rFonts w:ascii="Arial" w:eastAsia="Arial" w:hAnsi="Arial"/>
                                  <w:color w:val="000000"/>
                                  <w:sz w:val="16"/>
                                </w:rPr>
                                <w:t>110,000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E67C59" w14:textId="77777777" w:rsidR="00306D82" w:rsidRDefault="00461927">
                              <w:pPr>
                                <w:spacing w:after="0" w:line="240" w:lineRule="auto"/>
                                <w:jc w:val="right"/>
                              </w:pPr>
                              <w:r>
                                <w:rPr>
                                  <w:rFonts w:ascii="Arial" w:eastAsia="Arial" w:hAnsi="Arial"/>
                                  <w:color w:val="000000"/>
                                  <w:sz w:val="16"/>
                                </w:rPr>
                                <w:t>110,000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3D6621" w14:textId="77777777" w:rsidR="00306D82" w:rsidRDefault="00461927">
                              <w:pPr>
                                <w:spacing w:after="0" w:line="240" w:lineRule="auto"/>
                                <w:jc w:val="right"/>
                              </w:pPr>
                              <w:r>
                                <w:rPr>
                                  <w:rFonts w:ascii="Arial" w:eastAsia="Arial" w:hAnsi="Arial"/>
                                  <w:color w:val="000000"/>
                                  <w:sz w:val="16"/>
                                </w:rPr>
                                <w:t>108,845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83ED50" w14:textId="77777777" w:rsidR="00306D82" w:rsidRDefault="00461927">
                              <w:pPr>
                                <w:spacing w:after="0" w:line="240" w:lineRule="auto"/>
                                <w:jc w:val="right"/>
                              </w:pPr>
                              <w:r>
                                <w:rPr>
                                  <w:rFonts w:ascii="Arial" w:eastAsia="Arial" w:hAnsi="Arial"/>
                                  <w:color w:val="000000"/>
                                  <w:sz w:val="16"/>
                                </w:rPr>
                                <w:t>98.95</w:t>
                              </w:r>
                            </w:p>
                          </w:tc>
                        </w:tr>
                        <w:tr w:rsidR="00306D82" w14:paraId="4443602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DE83C6" w14:textId="77777777" w:rsidR="00306D82" w:rsidRDefault="00461927">
                              <w:pPr>
                                <w:spacing w:after="0" w:line="240" w:lineRule="auto"/>
                              </w:pPr>
                              <w:r>
                                <w:rPr>
                                  <w:rFonts w:ascii="Arial" w:eastAsia="Arial" w:hAnsi="Arial"/>
                                  <w:color w:val="000000"/>
                                  <w:sz w:val="16"/>
                                </w:rPr>
                                <w:t>00132308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E71FB5A" w14:textId="77777777" w:rsidR="00306D82" w:rsidRDefault="00461927">
                              <w:pPr>
                                <w:spacing w:after="0" w:line="240" w:lineRule="auto"/>
                              </w:pPr>
                              <w:r>
                                <w:rPr>
                                  <w:rFonts w:ascii="Arial" w:eastAsia="Arial" w:hAnsi="Arial"/>
                                  <w:color w:val="000000"/>
                                  <w:sz w:val="16"/>
                                </w:rPr>
                                <w:t>FDE-2022-MAURITANIA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C493ED"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6B919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BDF572" w14:textId="77777777" w:rsidR="00306D82" w:rsidRDefault="00461927">
                              <w:pPr>
                                <w:spacing w:after="0" w:line="240" w:lineRule="auto"/>
                                <w:jc w:val="right"/>
                              </w:pPr>
                              <w:r>
                                <w:rPr>
                                  <w:rFonts w:ascii="Arial" w:eastAsia="Arial" w:hAnsi="Arial"/>
                                  <w:color w:val="000000"/>
                                  <w:sz w:val="16"/>
                                </w:rPr>
                                <w:t>140,000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07E0634" w14:textId="77777777" w:rsidR="00306D82" w:rsidRDefault="00461927">
                              <w:pPr>
                                <w:spacing w:after="0" w:line="240" w:lineRule="auto"/>
                                <w:jc w:val="right"/>
                              </w:pPr>
                              <w:r>
                                <w:rPr>
                                  <w:rFonts w:ascii="Arial" w:eastAsia="Arial" w:hAnsi="Arial"/>
                                  <w:color w:val="000000"/>
                                  <w:sz w:val="16"/>
                                </w:rPr>
                                <w:t>136,818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C0F965" w14:textId="77777777" w:rsidR="00306D82" w:rsidRDefault="00461927">
                              <w:pPr>
                                <w:spacing w:after="0" w:line="240" w:lineRule="auto"/>
                                <w:jc w:val="right"/>
                              </w:pPr>
                              <w:r>
                                <w:rPr>
                                  <w:rFonts w:ascii="Arial" w:eastAsia="Arial" w:hAnsi="Arial"/>
                                  <w:color w:val="000000"/>
                                  <w:sz w:val="16"/>
                                </w:rPr>
                                <w:t>136,818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F2C5EF2" w14:textId="77777777" w:rsidR="00306D82" w:rsidRDefault="00461927">
                              <w:pPr>
                                <w:spacing w:after="0" w:line="240" w:lineRule="auto"/>
                                <w:jc w:val="right"/>
                              </w:pPr>
                              <w:r>
                                <w:rPr>
                                  <w:rFonts w:ascii="Arial" w:eastAsia="Arial" w:hAnsi="Arial"/>
                                  <w:color w:val="000000"/>
                                  <w:sz w:val="16"/>
                                </w:rPr>
                                <w:t>100.00</w:t>
                              </w:r>
                            </w:p>
                          </w:tc>
                        </w:tr>
                        <w:tr w:rsidR="00306D82" w14:paraId="49E568D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C83C5" w14:textId="77777777" w:rsidR="00306D82" w:rsidRDefault="00461927">
                              <w:pPr>
                                <w:spacing w:after="0" w:line="240" w:lineRule="auto"/>
                              </w:pPr>
                              <w:r>
                                <w:rPr>
                                  <w:rFonts w:ascii="Arial" w:eastAsia="Arial" w:hAnsi="Arial"/>
                                  <w:color w:val="000000"/>
                                  <w:sz w:val="16"/>
                                </w:rPr>
                                <w:t>00132309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E800F9" w14:textId="77777777" w:rsidR="00306D82" w:rsidRDefault="00461927">
                              <w:pPr>
                                <w:spacing w:after="0" w:line="240" w:lineRule="auto"/>
                              </w:pPr>
                              <w:r>
                                <w:rPr>
                                  <w:rFonts w:ascii="Arial" w:eastAsia="Arial" w:hAnsi="Arial"/>
                                  <w:color w:val="000000"/>
                                  <w:sz w:val="16"/>
                                </w:rPr>
                                <w:t>FDE-2022-MOLDOVA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7A1337"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401F1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F6785F" w14:textId="77777777" w:rsidR="00306D82" w:rsidRDefault="00461927">
                              <w:pPr>
                                <w:spacing w:after="0" w:line="240" w:lineRule="auto"/>
                                <w:jc w:val="right"/>
                              </w:pPr>
                              <w:r>
                                <w:rPr>
                                  <w:rFonts w:ascii="Arial" w:eastAsia="Arial" w:hAnsi="Arial"/>
                                  <w:color w:val="000000"/>
                                  <w:sz w:val="16"/>
                                </w:rPr>
                                <w:t>40,000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74B060" w14:textId="77777777" w:rsidR="00306D82" w:rsidRDefault="00461927">
                              <w:pPr>
                                <w:spacing w:after="0" w:line="240" w:lineRule="auto"/>
                                <w:jc w:val="right"/>
                              </w:pPr>
                              <w:r>
                                <w:rPr>
                                  <w:rFonts w:ascii="Arial" w:eastAsia="Arial" w:hAnsi="Arial"/>
                                  <w:color w:val="000000"/>
                                  <w:sz w:val="16"/>
                                </w:rPr>
                                <w:t>40,000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9F20DF" w14:textId="77777777" w:rsidR="00306D82" w:rsidRDefault="00461927">
                              <w:pPr>
                                <w:spacing w:after="0" w:line="240" w:lineRule="auto"/>
                                <w:jc w:val="right"/>
                              </w:pPr>
                              <w:r>
                                <w:rPr>
                                  <w:rFonts w:ascii="Arial" w:eastAsia="Arial" w:hAnsi="Arial"/>
                                  <w:color w:val="000000"/>
                                  <w:sz w:val="16"/>
                                </w:rPr>
                                <w:t>37,204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BD0E97" w14:textId="77777777" w:rsidR="00306D82" w:rsidRDefault="00461927">
                              <w:pPr>
                                <w:spacing w:after="0" w:line="240" w:lineRule="auto"/>
                                <w:jc w:val="right"/>
                              </w:pPr>
                              <w:r>
                                <w:rPr>
                                  <w:rFonts w:ascii="Arial" w:eastAsia="Arial" w:hAnsi="Arial"/>
                                  <w:color w:val="000000"/>
                                  <w:sz w:val="16"/>
                                </w:rPr>
                                <w:t>93.01</w:t>
                              </w:r>
                            </w:p>
                          </w:tc>
                        </w:tr>
                        <w:tr w:rsidR="00306D82" w14:paraId="4668B26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F39324" w14:textId="77777777" w:rsidR="00306D82" w:rsidRDefault="00461927">
                              <w:pPr>
                                <w:spacing w:after="0" w:line="240" w:lineRule="auto"/>
                              </w:pPr>
                              <w:r>
                                <w:rPr>
                                  <w:rFonts w:ascii="Arial" w:eastAsia="Arial" w:hAnsi="Arial"/>
                                  <w:color w:val="000000"/>
                                  <w:sz w:val="16"/>
                                </w:rPr>
                                <w:t>00132309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6084CD" w14:textId="77777777" w:rsidR="00306D82" w:rsidRDefault="00461927">
                              <w:pPr>
                                <w:spacing w:after="0" w:line="240" w:lineRule="auto"/>
                              </w:pPr>
                              <w:r>
                                <w:rPr>
                                  <w:rFonts w:ascii="Arial" w:eastAsia="Arial" w:hAnsi="Arial"/>
                                  <w:color w:val="000000"/>
                                  <w:sz w:val="16"/>
                                </w:rPr>
                                <w:t>FDE-2022-MOLDOVA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0D37334"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AF7893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57D3C0" w14:textId="77777777" w:rsidR="00306D82" w:rsidRDefault="00461927">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563659C" w14:textId="77777777" w:rsidR="00306D82" w:rsidRDefault="00461927">
                              <w:pPr>
                                <w:spacing w:after="0" w:line="240" w:lineRule="auto"/>
                                <w:jc w:val="right"/>
                              </w:pPr>
                              <w:r>
                                <w:rPr>
                                  <w:rFonts w:ascii="Arial" w:eastAsia="Arial" w:hAnsi="Arial"/>
                                  <w:color w:val="000000"/>
                                  <w:sz w:val="16"/>
                                </w:rPr>
                                <w:t>67,791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13DEB11" w14:textId="77777777" w:rsidR="00306D82" w:rsidRDefault="00461927">
                              <w:pPr>
                                <w:spacing w:after="0" w:line="240" w:lineRule="auto"/>
                                <w:jc w:val="right"/>
                              </w:pPr>
                              <w:r>
                                <w:rPr>
                                  <w:rFonts w:ascii="Arial" w:eastAsia="Arial" w:hAnsi="Arial"/>
                                  <w:color w:val="000000"/>
                                  <w:sz w:val="16"/>
                                </w:rPr>
                                <w:t>67,791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F6F930A" w14:textId="77777777" w:rsidR="00306D82" w:rsidRDefault="00461927">
                              <w:pPr>
                                <w:spacing w:after="0" w:line="240" w:lineRule="auto"/>
                                <w:jc w:val="right"/>
                              </w:pPr>
                              <w:r>
                                <w:rPr>
                                  <w:rFonts w:ascii="Arial" w:eastAsia="Arial" w:hAnsi="Arial"/>
                                  <w:color w:val="000000"/>
                                  <w:sz w:val="16"/>
                                </w:rPr>
                                <w:t>100.00</w:t>
                              </w:r>
                            </w:p>
                          </w:tc>
                        </w:tr>
                        <w:tr w:rsidR="00306D82" w14:paraId="03B5D5C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904BF1" w14:textId="77777777" w:rsidR="00306D82" w:rsidRDefault="00461927">
                              <w:pPr>
                                <w:spacing w:after="0" w:line="240" w:lineRule="auto"/>
                              </w:pPr>
                              <w:r>
                                <w:rPr>
                                  <w:rFonts w:ascii="Arial" w:eastAsia="Arial" w:hAnsi="Arial"/>
                                  <w:color w:val="000000"/>
                                  <w:sz w:val="16"/>
                                </w:rPr>
                                <w:t>00132309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BE3D6E" w14:textId="77777777" w:rsidR="00306D82" w:rsidRDefault="00461927">
                              <w:pPr>
                                <w:spacing w:after="0" w:line="240" w:lineRule="auto"/>
                              </w:pPr>
                              <w:r>
                                <w:rPr>
                                  <w:rFonts w:ascii="Arial" w:eastAsia="Arial" w:hAnsi="Arial"/>
                                  <w:color w:val="000000"/>
                                  <w:sz w:val="16"/>
                                </w:rPr>
                                <w:t>FDE-2022-MOLDOVA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479FD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CBF71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D3DEB0" w14:textId="77777777" w:rsidR="00306D82" w:rsidRDefault="00461927">
                              <w:pPr>
                                <w:spacing w:after="0" w:line="240" w:lineRule="auto"/>
                                <w:jc w:val="right"/>
                              </w:pPr>
                              <w:r>
                                <w:rPr>
                                  <w:rFonts w:ascii="Arial" w:eastAsia="Arial" w:hAnsi="Arial"/>
                                  <w:color w:val="000000"/>
                                  <w:sz w:val="16"/>
                                </w:rPr>
                                <w:t>135,000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12E6E5" w14:textId="77777777" w:rsidR="00306D82" w:rsidRDefault="00461927">
                              <w:pPr>
                                <w:spacing w:after="0" w:line="240" w:lineRule="auto"/>
                                <w:jc w:val="right"/>
                              </w:pPr>
                              <w:r>
                                <w:rPr>
                                  <w:rFonts w:ascii="Arial" w:eastAsia="Arial" w:hAnsi="Arial"/>
                                  <w:color w:val="000000"/>
                                  <w:sz w:val="16"/>
                                </w:rPr>
                                <w:t>135,000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0BAAD" w14:textId="77777777" w:rsidR="00306D82" w:rsidRDefault="00461927">
                              <w:pPr>
                                <w:spacing w:after="0" w:line="240" w:lineRule="auto"/>
                                <w:jc w:val="right"/>
                              </w:pPr>
                              <w:r>
                                <w:rPr>
                                  <w:rFonts w:ascii="Arial" w:eastAsia="Arial" w:hAnsi="Arial"/>
                                  <w:color w:val="000000"/>
                                  <w:sz w:val="16"/>
                                </w:rPr>
                                <w:t>128,624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7676BC" w14:textId="77777777" w:rsidR="00306D82" w:rsidRDefault="00461927">
                              <w:pPr>
                                <w:spacing w:after="0" w:line="240" w:lineRule="auto"/>
                                <w:jc w:val="right"/>
                              </w:pPr>
                              <w:r>
                                <w:rPr>
                                  <w:rFonts w:ascii="Arial" w:eastAsia="Arial" w:hAnsi="Arial"/>
                                  <w:color w:val="000000"/>
                                  <w:sz w:val="16"/>
                                </w:rPr>
                                <w:t>95.28</w:t>
                              </w:r>
                            </w:p>
                          </w:tc>
                        </w:tr>
                        <w:tr w:rsidR="00306D82" w14:paraId="22EF9A4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D5FD37" w14:textId="77777777" w:rsidR="00306D82" w:rsidRDefault="00461927">
                              <w:pPr>
                                <w:spacing w:after="0" w:line="240" w:lineRule="auto"/>
                              </w:pPr>
                              <w:r>
                                <w:rPr>
                                  <w:rFonts w:ascii="Arial" w:eastAsia="Arial" w:hAnsi="Arial"/>
                                  <w:color w:val="000000"/>
                                  <w:sz w:val="16"/>
                                </w:rPr>
                                <w:lastRenderedPageBreak/>
                                <w:t>00132310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601859" w14:textId="77777777" w:rsidR="00306D82" w:rsidRDefault="00461927">
                              <w:pPr>
                                <w:spacing w:after="0" w:line="240" w:lineRule="auto"/>
                              </w:pPr>
                              <w:r>
                                <w:rPr>
                                  <w:rFonts w:ascii="Arial" w:eastAsia="Arial" w:hAnsi="Arial"/>
                                  <w:color w:val="000000"/>
                                  <w:sz w:val="16"/>
                                </w:rPr>
                                <w:t>FDE-2022-MOROCCO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92E16E"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DEFD4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4A81942"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FDDF235"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0A1D790" w14:textId="77777777" w:rsidR="00306D82" w:rsidRDefault="00461927">
                              <w:pPr>
                                <w:spacing w:after="0" w:line="240" w:lineRule="auto"/>
                                <w:jc w:val="right"/>
                              </w:pPr>
                              <w:r>
                                <w:rPr>
                                  <w:rFonts w:ascii="Arial" w:eastAsia="Arial" w:hAnsi="Arial"/>
                                  <w:color w:val="000000"/>
                                  <w:sz w:val="16"/>
                                </w:rPr>
                                <w:t>80,596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BD76FFA" w14:textId="77777777" w:rsidR="00306D82" w:rsidRDefault="00461927">
                              <w:pPr>
                                <w:spacing w:after="0" w:line="240" w:lineRule="auto"/>
                                <w:jc w:val="right"/>
                              </w:pPr>
                              <w:r>
                                <w:rPr>
                                  <w:rFonts w:ascii="Arial" w:eastAsia="Arial" w:hAnsi="Arial"/>
                                  <w:color w:val="000000"/>
                                  <w:sz w:val="16"/>
                                </w:rPr>
                                <w:t>80.60</w:t>
                              </w:r>
                            </w:p>
                          </w:tc>
                        </w:tr>
                        <w:tr w:rsidR="00306D82" w14:paraId="6AD2279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FF0C3B" w14:textId="77777777" w:rsidR="00306D82" w:rsidRDefault="00461927">
                              <w:pPr>
                                <w:spacing w:after="0" w:line="240" w:lineRule="auto"/>
                              </w:pPr>
                              <w:r>
                                <w:rPr>
                                  <w:rFonts w:ascii="Arial" w:eastAsia="Arial" w:hAnsi="Arial"/>
                                  <w:color w:val="000000"/>
                                  <w:sz w:val="16"/>
                                </w:rPr>
                                <w:t>00132310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851D3C" w14:textId="77777777" w:rsidR="00306D82" w:rsidRDefault="00461927">
                              <w:pPr>
                                <w:spacing w:after="0" w:line="240" w:lineRule="auto"/>
                              </w:pPr>
                              <w:r>
                                <w:rPr>
                                  <w:rFonts w:ascii="Arial" w:eastAsia="Arial" w:hAnsi="Arial"/>
                                  <w:color w:val="000000"/>
                                  <w:sz w:val="16"/>
                                </w:rPr>
                                <w:t>FDE-2022-MOROCCO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BF4C8D"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E8C18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55E94E" w14:textId="77777777" w:rsidR="00306D82" w:rsidRDefault="00461927">
                              <w:pPr>
                                <w:spacing w:after="0" w:line="240" w:lineRule="auto"/>
                                <w:jc w:val="right"/>
                              </w:pPr>
                              <w:r>
                                <w:rPr>
                                  <w:rFonts w:ascii="Arial" w:eastAsia="Arial" w:hAnsi="Arial"/>
                                  <w:color w:val="000000"/>
                                  <w:sz w:val="16"/>
                                </w:rPr>
                                <w:t>60,000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E44042" w14:textId="77777777" w:rsidR="00306D82" w:rsidRDefault="00461927">
                              <w:pPr>
                                <w:spacing w:after="0" w:line="240" w:lineRule="auto"/>
                                <w:jc w:val="right"/>
                              </w:pPr>
                              <w:r>
                                <w:rPr>
                                  <w:rFonts w:ascii="Arial" w:eastAsia="Arial" w:hAnsi="Arial"/>
                                  <w:color w:val="000000"/>
                                  <w:sz w:val="16"/>
                                </w:rPr>
                                <w:t>60,000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82059C" w14:textId="77777777" w:rsidR="00306D82" w:rsidRDefault="00461927">
                              <w:pPr>
                                <w:spacing w:after="0" w:line="240" w:lineRule="auto"/>
                                <w:jc w:val="right"/>
                              </w:pPr>
                              <w:r>
                                <w:rPr>
                                  <w:rFonts w:ascii="Arial" w:eastAsia="Arial" w:hAnsi="Arial"/>
                                  <w:color w:val="000000"/>
                                  <w:sz w:val="16"/>
                                </w:rPr>
                                <w:t>61,594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1DFF27" w14:textId="77777777" w:rsidR="00306D82" w:rsidRDefault="00461927">
                              <w:pPr>
                                <w:spacing w:after="0" w:line="240" w:lineRule="auto"/>
                                <w:jc w:val="right"/>
                              </w:pPr>
                              <w:r>
                                <w:rPr>
                                  <w:rFonts w:ascii="Arial" w:eastAsia="Arial" w:hAnsi="Arial"/>
                                  <w:color w:val="000000"/>
                                  <w:sz w:val="16"/>
                                </w:rPr>
                                <w:t>102.66</w:t>
                              </w:r>
                            </w:p>
                          </w:tc>
                        </w:tr>
                        <w:tr w:rsidR="00306D82" w14:paraId="3192FE8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460DC6" w14:textId="77777777" w:rsidR="00306D82" w:rsidRDefault="00461927">
                              <w:pPr>
                                <w:spacing w:after="0" w:line="240" w:lineRule="auto"/>
                              </w:pPr>
                              <w:r>
                                <w:rPr>
                                  <w:rFonts w:ascii="Arial" w:eastAsia="Arial" w:hAnsi="Arial"/>
                                  <w:color w:val="000000"/>
                                  <w:sz w:val="16"/>
                                </w:rPr>
                                <w:t>00132310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98B1BB3" w14:textId="77777777" w:rsidR="00306D82" w:rsidRDefault="00461927">
                              <w:pPr>
                                <w:spacing w:after="0" w:line="240" w:lineRule="auto"/>
                              </w:pPr>
                              <w:r>
                                <w:rPr>
                                  <w:rFonts w:ascii="Arial" w:eastAsia="Arial" w:hAnsi="Arial"/>
                                  <w:color w:val="000000"/>
                                  <w:sz w:val="16"/>
                                </w:rPr>
                                <w:t>FDE-2022-MOROCCO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B299C4"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6C1B1B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CBBE8E" w14:textId="77777777" w:rsidR="00306D82" w:rsidRDefault="00461927">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65A17D6" w14:textId="77777777" w:rsidR="00306D82" w:rsidRDefault="00461927">
                              <w:pPr>
                                <w:spacing w:after="0" w:line="240" w:lineRule="auto"/>
                                <w:jc w:val="right"/>
                              </w:pPr>
                              <w:r>
                                <w:rPr>
                                  <w:rFonts w:ascii="Arial" w:eastAsia="Arial" w:hAnsi="Arial"/>
                                  <w:color w:val="000000"/>
                                  <w:sz w:val="16"/>
                                </w:rPr>
                                <w:t>90,000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9516D2C" w14:textId="77777777" w:rsidR="00306D82" w:rsidRDefault="00461927">
                              <w:pPr>
                                <w:spacing w:after="0" w:line="240" w:lineRule="auto"/>
                                <w:jc w:val="right"/>
                              </w:pPr>
                              <w:r>
                                <w:rPr>
                                  <w:rFonts w:ascii="Arial" w:eastAsia="Arial" w:hAnsi="Arial"/>
                                  <w:color w:val="000000"/>
                                  <w:sz w:val="16"/>
                                </w:rPr>
                                <w:t>81,004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3D5F133" w14:textId="77777777" w:rsidR="00306D82" w:rsidRDefault="00461927">
                              <w:pPr>
                                <w:spacing w:after="0" w:line="240" w:lineRule="auto"/>
                                <w:jc w:val="right"/>
                              </w:pPr>
                              <w:r>
                                <w:rPr>
                                  <w:rFonts w:ascii="Arial" w:eastAsia="Arial" w:hAnsi="Arial"/>
                                  <w:color w:val="000000"/>
                                  <w:sz w:val="16"/>
                                </w:rPr>
                                <w:t>90.00</w:t>
                              </w:r>
                            </w:p>
                          </w:tc>
                        </w:tr>
                        <w:tr w:rsidR="00306D82" w14:paraId="6DF2DF9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3C5CEF" w14:textId="77777777" w:rsidR="00306D82" w:rsidRDefault="00461927">
                              <w:pPr>
                                <w:spacing w:after="0" w:line="240" w:lineRule="auto"/>
                              </w:pPr>
                              <w:r>
                                <w:rPr>
                                  <w:rFonts w:ascii="Arial" w:eastAsia="Arial" w:hAnsi="Arial"/>
                                  <w:color w:val="000000"/>
                                  <w:sz w:val="16"/>
                                </w:rPr>
                                <w:t>00132313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C6245F" w14:textId="77777777" w:rsidR="00306D82" w:rsidRDefault="00461927">
                              <w:pPr>
                                <w:spacing w:after="0" w:line="240" w:lineRule="auto"/>
                              </w:pPr>
                              <w:r>
                                <w:rPr>
                                  <w:rFonts w:ascii="Arial" w:eastAsia="Arial" w:hAnsi="Arial"/>
                                  <w:color w:val="000000"/>
                                  <w:sz w:val="16"/>
                                </w:rPr>
                                <w:t>FDE-2022-Nrth Macedonia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6E51EA"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494C2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FB85AD" w14:textId="77777777" w:rsidR="00306D82" w:rsidRDefault="00461927">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443450" w14:textId="77777777" w:rsidR="00306D82" w:rsidRDefault="00461927">
                              <w:pPr>
                                <w:spacing w:after="0" w:line="240" w:lineRule="auto"/>
                                <w:jc w:val="right"/>
                              </w:pPr>
                              <w:r>
                                <w:rPr>
                                  <w:rFonts w:ascii="Arial" w:eastAsia="Arial" w:hAnsi="Arial"/>
                                  <w:color w:val="000000"/>
                                  <w:sz w:val="16"/>
                                </w:rPr>
                                <w:t>58,289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79B34" w14:textId="77777777" w:rsidR="00306D82" w:rsidRDefault="00461927">
                              <w:pPr>
                                <w:spacing w:after="0" w:line="240" w:lineRule="auto"/>
                                <w:jc w:val="right"/>
                              </w:pPr>
                              <w:r>
                                <w:rPr>
                                  <w:rFonts w:ascii="Arial" w:eastAsia="Arial" w:hAnsi="Arial"/>
                                  <w:color w:val="000000"/>
                                  <w:sz w:val="16"/>
                                </w:rPr>
                                <w:t>58,289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2A184B" w14:textId="77777777" w:rsidR="00306D82" w:rsidRDefault="00461927">
                              <w:pPr>
                                <w:spacing w:after="0" w:line="240" w:lineRule="auto"/>
                                <w:jc w:val="right"/>
                              </w:pPr>
                              <w:r>
                                <w:rPr>
                                  <w:rFonts w:ascii="Arial" w:eastAsia="Arial" w:hAnsi="Arial"/>
                                  <w:color w:val="000000"/>
                                  <w:sz w:val="16"/>
                                </w:rPr>
                                <w:t>100.00</w:t>
                              </w:r>
                            </w:p>
                          </w:tc>
                        </w:tr>
                        <w:tr w:rsidR="00306D82" w14:paraId="0C1794E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77B437" w14:textId="77777777" w:rsidR="00306D82" w:rsidRDefault="00461927">
                              <w:pPr>
                                <w:spacing w:after="0" w:line="240" w:lineRule="auto"/>
                              </w:pPr>
                              <w:r>
                                <w:rPr>
                                  <w:rFonts w:ascii="Arial" w:eastAsia="Arial" w:hAnsi="Arial"/>
                                  <w:color w:val="000000"/>
                                  <w:sz w:val="16"/>
                                </w:rPr>
                                <w:t>00132313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049633F" w14:textId="77777777" w:rsidR="00306D82" w:rsidRDefault="00461927">
                              <w:pPr>
                                <w:spacing w:after="0" w:line="240" w:lineRule="auto"/>
                              </w:pPr>
                              <w:r>
                                <w:rPr>
                                  <w:rFonts w:ascii="Arial" w:eastAsia="Arial" w:hAnsi="Arial"/>
                                  <w:color w:val="000000"/>
                                  <w:sz w:val="16"/>
                                </w:rPr>
                                <w:t>FDE-2022-Nrth Macedonia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A71236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167229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CA7F433" w14:textId="77777777" w:rsidR="00306D82" w:rsidRDefault="00461927">
                              <w:pPr>
                                <w:spacing w:after="0" w:line="240" w:lineRule="auto"/>
                                <w:jc w:val="right"/>
                              </w:pPr>
                              <w:r>
                                <w:rPr>
                                  <w:rFonts w:ascii="Arial" w:eastAsia="Arial" w:hAnsi="Arial"/>
                                  <w:color w:val="000000"/>
                                  <w:sz w:val="16"/>
                                </w:rPr>
                                <w:t>95,000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4FF21D" w14:textId="77777777" w:rsidR="00306D82" w:rsidRDefault="00461927">
                              <w:pPr>
                                <w:spacing w:after="0" w:line="240" w:lineRule="auto"/>
                                <w:jc w:val="right"/>
                              </w:pPr>
                              <w:r>
                                <w:rPr>
                                  <w:rFonts w:ascii="Arial" w:eastAsia="Arial" w:hAnsi="Arial"/>
                                  <w:color w:val="000000"/>
                                  <w:sz w:val="16"/>
                                </w:rPr>
                                <w:t>95,000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008151B" w14:textId="77777777" w:rsidR="00306D82" w:rsidRDefault="00461927">
                              <w:pPr>
                                <w:spacing w:after="0" w:line="240" w:lineRule="auto"/>
                                <w:jc w:val="right"/>
                              </w:pPr>
                              <w:r>
                                <w:rPr>
                                  <w:rFonts w:ascii="Arial" w:eastAsia="Arial" w:hAnsi="Arial"/>
                                  <w:color w:val="000000"/>
                                  <w:sz w:val="16"/>
                                </w:rPr>
                                <w:t>58,777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11E8D18" w14:textId="77777777" w:rsidR="00306D82" w:rsidRDefault="00461927">
                              <w:pPr>
                                <w:spacing w:after="0" w:line="240" w:lineRule="auto"/>
                                <w:jc w:val="right"/>
                              </w:pPr>
                              <w:r>
                                <w:rPr>
                                  <w:rFonts w:ascii="Arial" w:eastAsia="Arial" w:hAnsi="Arial"/>
                                  <w:color w:val="000000"/>
                                  <w:sz w:val="16"/>
                                </w:rPr>
                                <w:t>61.87</w:t>
                              </w:r>
                            </w:p>
                          </w:tc>
                        </w:tr>
                        <w:tr w:rsidR="00306D82" w14:paraId="250B603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B945AD" w14:textId="77777777" w:rsidR="00306D82" w:rsidRDefault="00461927">
                              <w:pPr>
                                <w:spacing w:after="0" w:line="240" w:lineRule="auto"/>
                              </w:pPr>
                              <w:r>
                                <w:rPr>
                                  <w:rFonts w:ascii="Arial" w:eastAsia="Arial" w:hAnsi="Arial"/>
                                  <w:color w:val="000000"/>
                                  <w:sz w:val="16"/>
                                </w:rPr>
                                <w:t>00132313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B2F3AD" w14:textId="77777777" w:rsidR="00306D82" w:rsidRDefault="00461927">
                              <w:pPr>
                                <w:spacing w:after="0" w:line="240" w:lineRule="auto"/>
                              </w:pPr>
                              <w:r>
                                <w:rPr>
                                  <w:rFonts w:ascii="Arial" w:eastAsia="Arial" w:hAnsi="Arial"/>
                                  <w:color w:val="000000"/>
                                  <w:sz w:val="16"/>
                                </w:rPr>
                                <w:t>FDE-2022-Nrth Macedonia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3AEC6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8CA40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7DAB9C" w14:textId="77777777" w:rsidR="00306D82" w:rsidRDefault="00461927">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2D5E4F" w14:textId="77777777" w:rsidR="00306D82" w:rsidRDefault="00461927">
                              <w:pPr>
                                <w:spacing w:after="0" w:line="240" w:lineRule="auto"/>
                                <w:jc w:val="right"/>
                              </w:pPr>
                              <w:r>
                                <w:rPr>
                                  <w:rFonts w:ascii="Arial" w:eastAsia="Arial" w:hAnsi="Arial"/>
                                  <w:color w:val="000000"/>
                                  <w:sz w:val="16"/>
                                </w:rPr>
                                <w:t>75,000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87BFFB" w14:textId="77777777" w:rsidR="00306D82" w:rsidRDefault="00461927">
                              <w:pPr>
                                <w:spacing w:after="0" w:line="240" w:lineRule="auto"/>
                                <w:jc w:val="right"/>
                              </w:pPr>
                              <w:r>
                                <w:rPr>
                                  <w:rFonts w:ascii="Arial" w:eastAsia="Arial" w:hAnsi="Arial"/>
                                  <w:color w:val="000000"/>
                                  <w:sz w:val="16"/>
                                </w:rPr>
                                <w:t>74,413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DD04BB" w14:textId="77777777" w:rsidR="00306D82" w:rsidRDefault="00461927">
                              <w:pPr>
                                <w:spacing w:after="0" w:line="240" w:lineRule="auto"/>
                                <w:jc w:val="right"/>
                              </w:pPr>
                              <w:r>
                                <w:rPr>
                                  <w:rFonts w:ascii="Arial" w:eastAsia="Arial" w:hAnsi="Arial"/>
                                  <w:color w:val="000000"/>
                                  <w:sz w:val="16"/>
                                </w:rPr>
                                <w:t>99.22</w:t>
                              </w:r>
                            </w:p>
                          </w:tc>
                        </w:tr>
                        <w:tr w:rsidR="00306D82" w14:paraId="42EC634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076CF22" w14:textId="77777777" w:rsidR="00306D82" w:rsidRDefault="00461927">
                              <w:pPr>
                                <w:spacing w:after="0" w:line="240" w:lineRule="auto"/>
                              </w:pPr>
                              <w:r>
                                <w:rPr>
                                  <w:rFonts w:ascii="Arial" w:eastAsia="Arial" w:hAnsi="Arial"/>
                                  <w:color w:val="000000"/>
                                  <w:sz w:val="16"/>
                                </w:rPr>
                                <w:t>00132316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8F52B30" w14:textId="77777777" w:rsidR="00306D82" w:rsidRDefault="00461927">
                              <w:pPr>
                                <w:spacing w:after="0" w:line="240" w:lineRule="auto"/>
                              </w:pPr>
                              <w:r>
                                <w:rPr>
                                  <w:rFonts w:ascii="Arial" w:eastAsia="Arial" w:hAnsi="Arial"/>
                                  <w:color w:val="000000"/>
                                  <w:sz w:val="16"/>
                                </w:rPr>
                                <w:t>FDE-2022-DJIBOUTI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0869020"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554049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3414DC8"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B51B039"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7E247E3" w14:textId="77777777" w:rsidR="00306D82" w:rsidRDefault="00461927">
                              <w:pPr>
                                <w:spacing w:after="0" w:line="240" w:lineRule="auto"/>
                                <w:jc w:val="right"/>
                              </w:pPr>
                              <w:r>
                                <w:rPr>
                                  <w:rFonts w:ascii="Arial" w:eastAsia="Arial" w:hAnsi="Arial"/>
                                  <w:color w:val="000000"/>
                                  <w:sz w:val="16"/>
                                </w:rPr>
                                <w:t>124,743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EEC8663" w14:textId="77777777" w:rsidR="00306D82" w:rsidRDefault="00461927">
                              <w:pPr>
                                <w:spacing w:after="0" w:line="240" w:lineRule="auto"/>
                                <w:jc w:val="right"/>
                              </w:pPr>
                              <w:r>
                                <w:rPr>
                                  <w:rFonts w:ascii="Arial" w:eastAsia="Arial" w:hAnsi="Arial"/>
                                  <w:color w:val="000000"/>
                                  <w:sz w:val="16"/>
                                </w:rPr>
                                <w:t>99.79</w:t>
                              </w:r>
                            </w:p>
                          </w:tc>
                        </w:tr>
                        <w:tr w:rsidR="00306D82" w14:paraId="725FBDA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A95012" w14:textId="77777777" w:rsidR="00306D82" w:rsidRDefault="00461927">
                              <w:pPr>
                                <w:spacing w:after="0" w:line="240" w:lineRule="auto"/>
                              </w:pPr>
                              <w:r>
                                <w:rPr>
                                  <w:rFonts w:ascii="Arial" w:eastAsia="Arial" w:hAnsi="Arial"/>
                                  <w:color w:val="000000"/>
                                  <w:sz w:val="16"/>
                                </w:rPr>
                                <w:t>00132316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717BA2" w14:textId="77777777" w:rsidR="00306D82" w:rsidRDefault="00461927">
                              <w:pPr>
                                <w:spacing w:after="0" w:line="240" w:lineRule="auto"/>
                              </w:pPr>
                              <w:r>
                                <w:rPr>
                                  <w:rFonts w:ascii="Arial" w:eastAsia="Arial" w:hAnsi="Arial"/>
                                  <w:color w:val="000000"/>
                                  <w:sz w:val="16"/>
                                </w:rPr>
                                <w:t>FDE-2022-DJIBOUTI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A0DF6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A83B4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F6F51A"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25A5E9"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5AAFB8" w14:textId="77777777" w:rsidR="00306D82" w:rsidRDefault="00461927">
                              <w:pPr>
                                <w:spacing w:after="0" w:line="240" w:lineRule="auto"/>
                                <w:jc w:val="right"/>
                              </w:pPr>
                              <w:r>
                                <w:rPr>
                                  <w:rFonts w:ascii="Arial" w:eastAsia="Arial" w:hAnsi="Arial"/>
                                  <w:color w:val="000000"/>
                                  <w:sz w:val="16"/>
                                </w:rPr>
                                <w:t>124,904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13D1AD" w14:textId="77777777" w:rsidR="00306D82" w:rsidRDefault="00461927">
                              <w:pPr>
                                <w:spacing w:after="0" w:line="240" w:lineRule="auto"/>
                                <w:jc w:val="right"/>
                              </w:pPr>
                              <w:r>
                                <w:rPr>
                                  <w:rFonts w:ascii="Arial" w:eastAsia="Arial" w:hAnsi="Arial"/>
                                  <w:color w:val="000000"/>
                                  <w:sz w:val="16"/>
                                </w:rPr>
                                <w:t>99.92</w:t>
                              </w:r>
                            </w:p>
                          </w:tc>
                        </w:tr>
                        <w:tr w:rsidR="00306D82" w14:paraId="60A0E3A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FB8768" w14:textId="77777777" w:rsidR="00306D82" w:rsidRDefault="00461927">
                              <w:pPr>
                                <w:spacing w:after="0" w:line="240" w:lineRule="auto"/>
                              </w:pPr>
                              <w:r>
                                <w:rPr>
                                  <w:rFonts w:ascii="Arial" w:eastAsia="Arial" w:hAnsi="Arial"/>
                                  <w:color w:val="000000"/>
                                  <w:sz w:val="16"/>
                                </w:rPr>
                                <w:t>00132386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5869599" w14:textId="77777777" w:rsidR="00306D82" w:rsidRDefault="00461927">
                              <w:pPr>
                                <w:spacing w:after="0" w:line="240" w:lineRule="auto"/>
                              </w:pPr>
                              <w:r>
                                <w:rPr>
                                  <w:rFonts w:ascii="Arial" w:eastAsia="Arial" w:hAnsi="Arial"/>
                                  <w:color w:val="000000"/>
                                  <w:sz w:val="16"/>
                                </w:rPr>
                                <w:t>FDE-2022-Afghanistan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25C8E0"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F981F5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F7A1B3" w14:textId="77777777" w:rsidR="00306D82" w:rsidRDefault="00461927">
                              <w:pPr>
                                <w:spacing w:after="0" w:line="240" w:lineRule="auto"/>
                                <w:jc w:val="right"/>
                              </w:pPr>
                              <w:r>
                                <w:rPr>
                                  <w:rFonts w:ascii="Arial" w:eastAsia="Arial" w:hAnsi="Arial"/>
                                  <w:color w:val="000000"/>
                                  <w:sz w:val="16"/>
                                </w:rPr>
                                <w:t>141,802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C034059" w14:textId="77777777" w:rsidR="00306D82" w:rsidRDefault="00461927">
                              <w:pPr>
                                <w:spacing w:after="0" w:line="240" w:lineRule="auto"/>
                                <w:jc w:val="right"/>
                              </w:pPr>
                              <w:r>
                                <w:rPr>
                                  <w:rFonts w:ascii="Arial" w:eastAsia="Arial" w:hAnsi="Arial"/>
                                  <w:color w:val="000000"/>
                                  <w:sz w:val="16"/>
                                </w:rPr>
                                <w:t>141,802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3C8549A" w14:textId="77777777" w:rsidR="00306D82" w:rsidRDefault="00461927">
                              <w:pPr>
                                <w:spacing w:after="0" w:line="240" w:lineRule="auto"/>
                                <w:jc w:val="right"/>
                              </w:pPr>
                              <w:r>
                                <w:rPr>
                                  <w:rFonts w:ascii="Arial" w:eastAsia="Arial" w:hAnsi="Arial"/>
                                  <w:color w:val="000000"/>
                                  <w:sz w:val="16"/>
                                </w:rPr>
                                <w:t>139,001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7624940" w14:textId="77777777" w:rsidR="00306D82" w:rsidRDefault="00461927">
                              <w:pPr>
                                <w:spacing w:after="0" w:line="240" w:lineRule="auto"/>
                                <w:jc w:val="right"/>
                              </w:pPr>
                              <w:r>
                                <w:rPr>
                                  <w:rFonts w:ascii="Arial" w:eastAsia="Arial" w:hAnsi="Arial"/>
                                  <w:color w:val="000000"/>
                                  <w:sz w:val="16"/>
                                </w:rPr>
                                <w:t>98.02</w:t>
                              </w:r>
                            </w:p>
                          </w:tc>
                        </w:tr>
                        <w:tr w:rsidR="00306D82" w14:paraId="3CDAA8F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4A81D8" w14:textId="77777777" w:rsidR="00306D82" w:rsidRDefault="00461927">
                              <w:pPr>
                                <w:spacing w:after="0" w:line="240" w:lineRule="auto"/>
                              </w:pPr>
                              <w:r>
                                <w:rPr>
                                  <w:rFonts w:ascii="Arial" w:eastAsia="Arial" w:hAnsi="Arial"/>
                                  <w:color w:val="000000"/>
                                  <w:sz w:val="16"/>
                                </w:rPr>
                                <w:t>00132386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63FED5" w14:textId="77777777" w:rsidR="00306D82" w:rsidRDefault="00461927">
                              <w:pPr>
                                <w:spacing w:after="0" w:line="240" w:lineRule="auto"/>
                              </w:pPr>
                              <w:r>
                                <w:rPr>
                                  <w:rFonts w:ascii="Arial" w:eastAsia="Arial" w:hAnsi="Arial"/>
                                  <w:color w:val="000000"/>
                                  <w:sz w:val="16"/>
                                </w:rPr>
                                <w:t>FDE-2022-Afghanistan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33F02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9183B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766151" w14:textId="77777777" w:rsidR="00306D82" w:rsidRDefault="00461927">
                              <w:pPr>
                                <w:spacing w:after="0" w:line="240" w:lineRule="auto"/>
                                <w:jc w:val="right"/>
                              </w:pPr>
                              <w:r>
                                <w:rPr>
                                  <w:rFonts w:ascii="Arial" w:eastAsia="Arial" w:hAnsi="Arial"/>
                                  <w:color w:val="000000"/>
                                  <w:sz w:val="16"/>
                                </w:rPr>
                                <w:t>106,973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801A7F" w14:textId="77777777" w:rsidR="00306D82" w:rsidRDefault="00461927">
                              <w:pPr>
                                <w:spacing w:after="0" w:line="240" w:lineRule="auto"/>
                                <w:jc w:val="right"/>
                              </w:pPr>
                              <w:r>
                                <w:rPr>
                                  <w:rFonts w:ascii="Arial" w:eastAsia="Arial" w:hAnsi="Arial"/>
                                  <w:color w:val="000000"/>
                                  <w:sz w:val="16"/>
                                </w:rPr>
                                <w:t>106,973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854B36" w14:textId="77777777" w:rsidR="00306D82" w:rsidRDefault="00461927">
                              <w:pPr>
                                <w:spacing w:after="0" w:line="240" w:lineRule="auto"/>
                                <w:jc w:val="right"/>
                              </w:pPr>
                              <w:r>
                                <w:rPr>
                                  <w:rFonts w:ascii="Arial" w:eastAsia="Arial" w:hAnsi="Arial"/>
                                  <w:color w:val="000000"/>
                                  <w:sz w:val="16"/>
                                </w:rPr>
                                <w:t>37,188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A31E9F" w14:textId="77777777" w:rsidR="00306D82" w:rsidRDefault="00461927">
                              <w:pPr>
                                <w:spacing w:after="0" w:line="240" w:lineRule="auto"/>
                                <w:jc w:val="right"/>
                              </w:pPr>
                              <w:r>
                                <w:rPr>
                                  <w:rFonts w:ascii="Arial" w:eastAsia="Arial" w:hAnsi="Arial"/>
                                  <w:color w:val="000000"/>
                                  <w:sz w:val="16"/>
                                </w:rPr>
                                <w:t>34.76</w:t>
                              </w:r>
                            </w:p>
                          </w:tc>
                        </w:tr>
                        <w:tr w:rsidR="00306D82" w14:paraId="6D4C7A5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B9087C3" w14:textId="77777777" w:rsidR="00306D82" w:rsidRDefault="00461927">
                              <w:pPr>
                                <w:spacing w:after="0" w:line="240" w:lineRule="auto"/>
                              </w:pPr>
                              <w:r>
                                <w:rPr>
                                  <w:rFonts w:ascii="Arial" w:eastAsia="Arial" w:hAnsi="Arial"/>
                                  <w:color w:val="000000"/>
                                  <w:sz w:val="16"/>
                                </w:rPr>
                                <w:t>00132394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B505A0" w14:textId="77777777" w:rsidR="00306D82" w:rsidRDefault="00461927">
                              <w:pPr>
                                <w:spacing w:after="0" w:line="240" w:lineRule="auto"/>
                              </w:pPr>
                              <w:r>
                                <w:rPr>
                                  <w:rFonts w:ascii="Arial" w:eastAsia="Arial" w:hAnsi="Arial"/>
                                  <w:color w:val="000000"/>
                                  <w:sz w:val="16"/>
                                </w:rPr>
                                <w:t>FDE-2022-LaoPDR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5A5B765"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79899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EA02EE9" w14:textId="77777777" w:rsidR="00306D82" w:rsidRDefault="00461927">
                              <w:pPr>
                                <w:spacing w:after="0" w:line="240" w:lineRule="auto"/>
                                <w:jc w:val="right"/>
                              </w:pPr>
                              <w:r>
                                <w:rPr>
                                  <w:rFonts w:ascii="Arial" w:eastAsia="Arial" w:hAnsi="Arial"/>
                                  <w:color w:val="000000"/>
                                  <w:sz w:val="16"/>
                                </w:rPr>
                                <w:t>243,960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347E4F" w14:textId="77777777" w:rsidR="00306D82" w:rsidRDefault="00461927">
                              <w:pPr>
                                <w:spacing w:after="0" w:line="240" w:lineRule="auto"/>
                                <w:jc w:val="right"/>
                              </w:pPr>
                              <w:r>
                                <w:rPr>
                                  <w:rFonts w:ascii="Arial" w:eastAsia="Arial" w:hAnsi="Arial"/>
                                  <w:color w:val="000000"/>
                                  <w:sz w:val="16"/>
                                </w:rPr>
                                <w:t>243,960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2DE521F" w14:textId="77777777" w:rsidR="00306D82" w:rsidRDefault="00461927">
                              <w:pPr>
                                <w:spacing w:after="0" w:line="240" w:lineRule="auto"/>
                                <w:jc w:val="right"/>
                              </w:pPr>
                              <w:r>
                                <w:rPr>
                                  <w:rFonts w:ascii="Arial" w:eastAsia="Arial" w:hAnsi="Arial"/>
                                  <w:color w:val="000000"/>
                                  <w:sz w:val="16"/>
                                </w:rPr>
                                <w:t>242,808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015CA8" w14:textId="77777777" w:rsidR="00306D82" w:rsidRDefault="00461927">
                              <w:pPr>
                                <w:spacing w:after="0" w:line="240" w:lineRule="auto"/>
                                <w:jc w:val="right"/>
                              </w:pPr>
                              <w:r>
                                <w:rPr>
                                  <w:rFonts w:ascii="Arial" w:eastAsia="Arial" w:hAnsi="Arial"/>
                                  <w:color w:val="000000"/>
                                  <w:sz w:val="16"/>
                                </w:rPr>
                                <w:t>99.53</w:t>
                              </w:r>
                            </w:p>
                          </w:tc>
                        </w:tr>
                        <w:tr w:rsidR="00306D82" w14:paraId="467CCCC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FF19C1" w14:textId="77777777" w:rsidR="00306D82" w:rsidRDefault="00461927">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8BBE2E" w14:textId="77777777" w:rsidR="00306D82" w:rsidRDefault="00461927">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0BC5FA"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B6C47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9AD481" w14:textId="77777777" w:rsidR="00306D82" w:rsidRDefault="00461927">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D72E34" w14:textId="77777777" w:rsidR="00306D82" w:rsidRDefault="00461927">
                              <w:pPr>
                                <w:spacing w:after="0" w:line="240" w:lineRule="auto"/>
                                <w:jc w:val="right"/>
                              </w:pPr>
                              <w:r>
                                <w:rPr>
                                  <w:rFonts w:ascii="Arial" w:eastAsia="Arial" w:hAnsi="Arial"/>
                                  <w:color w:val="000000"/>
                                  <w:sz w:val="16"/>
                                </w:rPr>
                                <w:t>73,681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147CD2" w14:textId="77777777" w:rsidR="00306D82" w:rsidRDefault="00461927">
                              <w:pPr>
                                <w:spacing w:after="0" w:line="240" w:lineRule="auto"/>
                                <w:jc w:val="right"/>
                              </w:pPr>
                              <w:r>
                                <w:rPr>
                                  <w:rFonts w:ascii="Arial" w:eastAsia="Arial" w:hAnsi="Arial"/>
                                  <w:color w:val="000000"/>
                                  <w:sz w:val="16"/>
                                </w:rPr>
                                <w:t>73,681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056EEA" w14:textId="77777777" w:rsidR="00306D82" w:rsidRDefault="00461927">
                              <w:pPr>
                                <w:spacing w:after="0" w:line="240" w:lineRule="auto"/>
                                <w:jc w:val="right"/>
                              </w:pPr>
                              <w:r>
                                <w:rPr>
                                  <w:rFonts w:ascii="Arial" w:eastAsia="Arial" w:hAnsi="Arial"/>
                                  <w:color w:val="000000"/>
                                  <w:sz w:val="16"/>
                                </w:rPr>
                                <w:t>100.00</w:t>
                              </w:r>
                            </w:p>
                          </w:tc>
                        </w:tr>
                        <w:tr w:rsidR="00306D82" w14:paraId="3FD8511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C8592A" w14:textId="77777777" w:rsidR="00306D82" w:rsidRDefault="00461927">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D11718D" w14:textId="77777777" w:rsidR="00306D82" w:rsidRDefault="00461927">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13E317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9FDB7F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876EF8" w14:textId="77777777" w:rsidR="00306D82" w:rsidRDefault="00461927">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B9240A" w14:textId="77777777" w:rsidR="00306D82" w:rsidRDefault="00461927">
                              <w:pPr>
                                <w:spacing w:after="0" w:line="240" w:lineRule="auto"/>
                                <w:jc w:val="right"/>
                              </w:pPr>
                              <w:r>
                                <w:rPr>
                                  <w:rFonts w:ascii="Arial" w:eastAsia="Arial" w:hAnsi="Arial"/>
                                  <w:color w:val="000000"/>
                                  <w:sz w:val="16"/>
                                </w:rPr>
                                <w:t>74,900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4A88EE4" w14:textId="77777777" w:rsidR="00306D82" w:rsidRDefault="00461927">
                              <w:pPr>
                                <w:spacing w:after="0" w:line="240" w:lineRule="auto"/>
                                <w:jc w:val="right"/>
                              </w:pPr>
                              <w:r>
                                <w:rPr>
                                  <w:rFonts w:ascii="Arial" w:eastAsia="Arial" w:hAnsi="Arial"/>
                                  <w:color w:val="000000"/>
                                  <w:sz w:val="16"/>
                                </w:rPr>
                                <w:t>70,294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17E92F4" w14:textId="77777777" w:rsidR="00306D82" w:rsidRDefault="00461927">
                              <w:pPr>
                                <w:spacing w:after="0" w:line="240" w:lineRule="auto"/>
                                <w:jc w:val="right"/>
                              </w:pPr>
                              <w:r>
                                <w:rPr>
                                  <w:rFonts w:ascii="Arial" w:eastAsia="Arial" w:hAnsi="Arial"/>
                                  <w:color w:val="000000"/>
                                  <w:sz w:val="16"/>
                                </w:rPr>
                                <w:t>93.85</w:t>
                              </w:r>
                            </w:p>
                          </w:tc>
                        </w:tr>
                        <w:tr w:rsidR="00306D82" w14:paraId="09D8DCD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ACA165" w14:textId="77777777" w:rsidR="00306D82" w:rsidRDefault="00461927">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B8940E" w14:textId="77777777" w:rsidR="00306D82" w:rsidRDefault="00461927">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14BA4C"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3BCDF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58C309" w14:textId="77777777" w:rsidR="00306D82" w:rsidRDefault="00461927">
                              <w:pPr>
                                <w:spacing w:after="0" w:line="240" w:lineRule="auto"/>
                                <w:jc w:val="right"/>
                              </w:pPr>
                              <w:r>
                                <w:rPr>
                                  <w:rFonts w:ascii="Arial" w:eastAsia="Arial" w:hAnsi="Arial"/>
                                  <w:color w:val="000000"/>
                                  <w:sz w:val="16"/>
                                </w:rPr>
                                <w:t>25,145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F0F80" w14:textId="77777777" w:rsidR="00306D82" w:rsidRDefault="00461927">
                              <w:pPr>
                                <w:spacing w:after="0" w:line="240" w:lineRule="auto"/>
                                <w:jc w:val="right"/>
                              </w:pPr>
                              <w:r>
                                <w:rPr>
                                  <w:rFonts w:ascii="Arial" w:eastAsia="Arial" w:hAnsi="Arial"/>
                                  <w:color w:val="000000"/>
                                  <w:sz w:val="16"/>
                                </w:rPr>
                                <w:t>20,867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429C88" w14:textId="77777777" w:rsidR="00306D82" w:rsidRDefault="00461927">
                              <w:pPr>
                                <w:spacing w:after="0" w:line="240" w:lineRule="auto"/>
                                <w:jc w:val="right"/>
                              </w:pPr>
                              <w:r>
                                <w:rPr>
                                  <w:rFonts w:ascii="Arial" w:eastAsia="Arial" w:hAnsi="Arial"/>
                                  <w:color w:val="000000"/>
                                  <w:sz w:val="16"/>
                                </w:rPr>
                                <w:t>20,860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7BF0FD" w14:textId="77777777" w:rsidR="00306D82" w:rsidRDefault="00461927">
                              <w:pPr>
                                <w:spacing w:after="0" w:line="240" w:lineRule="auto"/>
                                <w:jc w:val="right"/>
                              </w:pPr>
                              <w:r>
                                <w:rPr>
                                  <w:rFonts w:ascii="Arial" w:eastAsia="Arial" w:hAnsi="Arial"/>
                                  <w:color w:val="000000"/>
                                  <w:sz w:val="16"/>
                                </w:rPr>
                                <w:t>99.97</w:t>
                              </w:r>
                            </w:p>
                          </w:tc>
                        </w:tr>
                        <w:tr w:rsidR="00306D82" w14:paraId="00F0A74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F9C45FE" w14:textId="77777777" w:rsidR="00306D82" w:rsidRDefault="00461927">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361C16" w14:textId="77777777" w:rsidR="00306D82" w:rsidRDefault="00461927">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BE0204D"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0441F8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07AA476" w14:textId="77777777" w:rsidR="00306D82" w:rsidRDefault="00461927">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C04069A" w14:textId="77777777" w:rsidR="00306D82" w:rsidRDefault="00461927">
                              <w:pPr>
                                <w:spacing w:after="0" w:line="240" w:lineRule="auto"/>
                                <w:jc w:val="right"/>
                              </w:pPr>
                              <w:r>
                                <w:rPr>
                                  <w:rFonts w:ascii="Arial" w:eastAsia="Arial" w:hAnsi="Arial"/>
                                  <w:color w:val="000000"/>
                                  <w:sz w:val="16"/>
                                </w:rPr>
                                <w:t>74,900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17E2393" w14:textId="77777777" w:rsidR="00306D82" w:rsidRDefault="00461927">
                              <w:pPr>
                                <w:spacing w:after="0" w:line="240" w:lineRule="auto"/>
                                <w:jc w:val="right"/>
                              </w:pPr>
                              <w:r>
                                <w:rPr>
                                  <w:rFonts w:ascii="Arial" w:eastAsia="Arial" w:hAnsi="Arial"/>
                                  <w:color w:val="000000"/>
                                  <w:sz w:val="16"/>
                                </w:rPr>
                                <w:t>74,869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F27B252" w14:textId="77777777" w:rsidR="00306D82" w:rsidRDefault="00461927">
                              <w:pPr>
                                <w:spacing w:after="0" w:line="240" w:lineRule="auto"/>
                                <w:jc w:val="right"/>
                              </w:pPr>
                              <w:r>
                                <w:rPr>
                                  <w:rFonts w:ascii="Arial" w:eastAsia="Arial" w:hAnsi="Arial"/>
                                  <w:color w:val="000000"/>
                                  <w:sz w:val="16"/>
                                </w:rPr>
                                <w:t>99.96</w:t>
                              </w:r>
                            </w:p>
                          </w:tc>
                        </w:tr>
                        <w:tr w:rsidR="00306D82" w14:paraId="769A774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DAD60" w14:textId="77777777" w:rsidR="00306D82" w:rsidRDefault="00461927">
                              <w:pPr>
                                <w:spacing w:after="0" w:line="240" w:lineRule="auto"/>
                              </w:pPr>
                              <w:r>
                                <w:rPr>
                                  <w:rFonts w:ascii="Arial" w:eastAsia="Arial" w:hAnsi="Arial"/>
                                  <w:color w:val="000000"/>
                                  <w:sz w:val="16"/>
                                </w:rPr>
                                <w:t>00132397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011544" w14:textId="77777777" w:rsidR="00306D82" w:rsidRDefault="00461927">
                              <w:pPr>
                                <w:spacing w:after="0" w:line="240" w:lineRule="auto"/>
                              </w:pPr>
                              <w:r>
                                <w:rPr>
                                  <w:rFonts w:ascii="Arial" w:eastAsia="Arial" w:hAnsi="Arial"/>
                                  <w:color w:val="000000"/>
                                  <w:sz w:val="16"/>
                                </w:rPr>
                                <w:t>FDE-2022-Mozambique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99AB6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52755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6BCD3E" w14:textId="77777777" w:rsidR="00306D82" w:rsidRDefault="00461927">
                              <w:pPr>
                                <w:spacing w:after="0" w:line="240" w:lineRule="auto"/>
                                <w:jc w:val="right"/>
                              </w:pPr>
                              <w:r>
                                <w:rPr>
                                  <w:rFonts w:ascii="Arial" w:eastAsia="Arial" w:hAnsi="Arial"/>
                                  <w:color w:val="000000"/>
                                  <w:sz w:val="16"/>
                                </w:rPr>
                                <w:t>12,642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AD8010" w14:textId="77777777" w:rsidR="00306D82" w:rsidRDefault="00461927">
                              <w:pPr>
                                <w:spacing w:after="0" w:line="240" w:lineRule="auto"/>
                                <w:jc w:val="right"/>
                              </w:pPr>
                              <w:r>
                                <w:rPr>
                                  <w:rFonts w:ascii="Arial" w:eastAsia="Arial" w:hAnsi="Arial"/>
                                  <w:color w:val="000000"/>
                                  <w:sz w:val="16"/>
                                </w:rPr>
                                <w:t>-</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16DD05"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2A08A5" w14:textId="77777777" w:rsidR="00306D82" w:rsidRDefault="00461927">
                              <w:pPr>
                                <w:spacing w:after="0" w:line="240" w:lineRule="auto"/>
                                <w:jc w:val="right"/>
                              </w:pPr>
                              <w:r>
                                <w:rPr>
                                  <w:rFonts w:ascii="Arial" w:eastAsia="Arial" w:hAnsi="Arial"/>
                                  <w:color w:val="000000"/>
                                  <w:sz w:val="16"/>
                                </w:rPr>
                                <w:t>-</w:t>
                              </w:r>
                            </w:p>
                          </w:tc>
                        </w:tr>
                        <w:tr w:rsidR="00306D82" w14:paraId="46AC4FD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DF0117" w14:textId="77777777" w:rsidR="00306D82" w:rsidRDefault="00461927">
                              <w:pPr>
                                <w:spacing w:after="0" w:line="240" w:lineRule="auto"/>
                              </w:pPr>
                              <w:r>
                                <w:rPr>
                                  <w:rFonts w:ascii="Arial" w:eastAsia="Arial" w:hAnsi="Arial"/>
                                  <w:color w:val="000000"/>
                                  <w:sz w:val="16"/>
                                </w:rPr>
                                <w:t>00132397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39939D" w14:textId="77777777" w:rsidR="00306D82" w:rsidRDefault="00461927">
                              <w:pPr>
                                <w:spacing w:after="0" w:line="240" w:lineRule="auto"/>
                              </w:pPr>
                              <w:r>
                                <w:rPr>
                                  <w:rFonts w:ascii="Arial" w:eastAsia="Arial" w:hAnsi="Arial"/>
                                  <w:color w:val="000000"/>
                                  <w:sz w:val="16"/>
                                </w:rPr>
                                <w:t>FDE-2022-Mozambique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7E0DA14" w14:textId="77777777" w:rsidR="00306D82" w:rsidRDefault="00461927">
                              <w:pPr>
                                <w:spacing w:after="0" w:line="240" w:lineRule="auto"/>
                              </w:pPr>
                              <w:r>
                                <w:rPr>
                                  <w:rFonts w:ascii="Arial" w:eastAsia="Arial" w:hAnsi="Arial"/>
                                  <w:color w:val="000000"/>
                                  <w:sz w:val="16"/>
                                </w:rPr>
                                <w:t>UNU-WIDER</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1B2EC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DE1F00" w14:textId="77777777" w:rsidR="00306D82" w:rsidRDefault="00461927">
                              <w:pPr>
                                <w:spacing w:after="0" w:line="240" w:lineRule="auto"/>
                                <w:jc w:val="right"/>
                              </w:pPr>
                              <w:r>
                                <w:rPr>
                                  <w:rFonts w:ascii="Arial" w:eastAsia="Arial" w:hAnsi="Arial"/>
                                  <w:color w:val="000000"/>
                                  <w:sz w:val="16"/>
                                </w:rPr>
                                <w:t>224,716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557F7E7" w14:textId="77777777" w:rsidR="00306D82" w:rsidRDefault="00461927">
                              <w:pPr>
                                <w:spacing w:after="0" w:line="240" w:lineRule="auto"/>
                                <w:jc w:val="right"/>
                              </w:pPr>
                              <w:r>
                                <w:rPr>
                                  <w:rFonts w:ascii="Arial" w:eastAsia="Arial" w:hAnsi="Arial"/>
                                  <w:color w:val="000000"/>
                                  <w:sz w:val="16"/>
                                </w:rPr>
                                <w:t>224,716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ACE158A" w14:textId="77777777" w:rsidR="00306D82" w:rsidRDefault="00461927">
                              <w:pPr>
                                <w:spacing w:after="0" w:line="240" w:lineRule="auto"/>
                                <w:jc w:val="right"/>
                              </w:pPr>
                              <w:r>
                                <w:rPr>
                                  <w:rFonts w:ascii="Arial" w:eastAsia="Arial" w:hAnsi="Arial"/>
                                  <w:color w:val="000000"/>
                                  <w:sz w:val="16"/>
                                </w:rPr>
                                <w:t>210,548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F1D0095" w14:textId="77777777" w:rsidR="00306D82" w:rsidRDefault="00461927">
                              <w:pPr>
                                <w:spacing w:after="0" w:line="240" w:lineRule="auto"/>
                                <w:jc w:val="right"/>
                              </w:pPr>
                              <w:r>
                                <w:rPr>
                                  <w:rFonts w:ascii="Arial" w:eastAsia="Arial" w:hAnsi="Arial"/>
                                  <w:color w:val="000000"/>
                                  <w:sz w:val="16"/>
                                </w:rPr>
                                <w:t>93.69</w:t>
                              </w:r>
                            </w:p>
                          </w:tc>
                        </w:tr>
                        <w:tr w:rsidR="00306D82" w14:paraId="7F95F37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7F9A62" w14:textId="77777777" w:rsidR="00306D82" w:rsidRDefault="00461927">
                              <w:pPr>
                                <w:spacing w:after="0" w:line="240" w:lineRule="auto"/>
                              </w:pPr>
                              <w:r>
                                <w:rPr>
                                  <w:rFonts w:ascii="Arial" w:eastAsia="Arial" w:hAnsi="Arial"/>
                                  <w:color w:val="000000"/>
                                  <w:sz w:val="16"/>
                                </w:rPr>
                                <w:t>00132397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52930B" w14:textId="77777777" w:rsidR="00306D82" w:rsidRDefault="00461927">
                              <w:pPr>
                                <w:spacing w:after="0" w:line="240" w:lineRule="auto"/>
                              </w:pPr>
                              <w:r>
                                <w:rPr>
                                  <w:rFonts w:ascii="Arial" w:eastAsia="Arial" w:hAnsi="Arial"/>
                                  <w:color w:val="000000"/>
                                  <w:sz w:val="16"/>
                                </w:rPr>
                                <w:t>FDE-2022-Mozambique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DFE6FB"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AD312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439CAE" w14:textId="77777777" w:rsidR="00306D82" w:rsidRDefault="00461927">
                              <w:pPr>
                                <w:spacing w:after="0" w:line="240" w:lineRule="auto"/>
                                <w:jc w:val="right"/>
                              </w:pPr>
                              <w:r>
                                <w:rPr>
                                  <w:rFonts w:ascii="Arial" w:eastAsia="Arial" w:hAnsi="Arial"/>
                                  <w:color w:val="000000"/>
                                  <w:sz w:val="16"/>
                                </w:rPr>
                                <w:t>12,642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DE8E30" w14:textId="77777777" w:rsidR="00306D82" w:rsidRDefault="00461927">
                              <w:pPr>
                                <w:spacing w:after="0" w:line="240" w:lineRule="auto"/>
                                <w:jc w:val="right"/>
                              </w:pPr>
                              <w:r>
                                <w:rPr>
                                  <w:rFonts w:ascii="Arial" w:eastAsia="Arial" w:hAnsi="Arial"/>
                                  <w:color w:val="000000"/>
                                  <w:sz w:val="16"/>
                                </w:rPr>
                                <w:t>-</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018C25"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6A56EE" w14:textId="77777777" w:rsidR="00306D82" w:rsidRDefault="00461927">
                              <w:pPr>
                                <w:spacing w:after="0" w:line="240" w:lineRule="auto"/>
                                <w:jc w:val="right"/>
                              </w:pPr>
                              <w:r>
                                <w:rPr>
                                  <w:rFonts w:ascii="Arial" w:eastAsia="Arial" w:hAnsi="Arial"/>
                                  <w:color w:val="000000"/>
                                  <w:sz w:val="16"/>
                                </w:rPr>
                                <w:t>-</w:t>
                              </w:r>
                            </w:p>
                          </w:tc>
                        </w:tr>
                        <w:tr w:rsidR="00306D82" w14:paraId="6AF44E3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A980E2" w14:textId="77777777" w:rsidR="00306D82" w:rsidRDefault="00461927">
                              <w:pPr>
                                <w:spacing w:after="0" w:line="240" w:lineRule="auto"/>
                              </w:pPr>
                              <w:r>
                                <w:rPr>
                                  <w:rFonts w:ascii="Arial" w:eastAsia="Arial" w:hAnsi="Arial"/>
                                  <w:color w:val="000000"/>
                                  <w:sz w:val="16"/>
                                </w:rPr>
                                <w:t>00132405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FC22C8E" w14:textId="77777777" w:rsidR="00306D82" w:rsidRDefault="00461927">
                              <w:pPr>
                                <w:spacing w:after="0" w:line="240" w:lineRule="auto"/>
                              </w:pPr>
                              <w:r>
                                <w:rPr>
                                  <w:rFonts w:ascii="Arial" w:eastAsia="Arial" w:hAnsi="Arial"/>
                                  <w:color w:val="000000"/>
                                  <w:sz w:val="16"/>
                                </w:rPr>
                                <w:t>FDE-2022-PHILIPPINES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733FDE1"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9F86B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FFFC90" w14:textId="77777777" w:rsidR="00306D82" w:rsidRDefault="00461927">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188F13C" w14:textId="77777777" w:rsidR="00306D82" w:rsidRDefault="00461927">
                              <w:pPr>
                                <w:spacing w:after="0" w:line="240" w:lineRule="auto"/>
                                <w:jc w:val="right"/>
                              </w:pPr>
                              <w:r>
                                <w:rPr>
                                  <w:rFonts w:ascii="Arial" w:eastAsia="Arial" w:hAnsi="Arial"/>
                                  <w:color w:val="000000"/>
                                  <w:sz w:val="16"/>
                                </w:rPr>
                                <w:t>75,000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D9B6B3C" w14:textId="77777777" w:rsidR="00306D82" w:rsidRDefault="00461927">
                              <w:pPr>
                                <w:spacing w:after="0" w:line="240" w:lineRule="auto"/>
                                <w:jc w:val="right"/>
                              </w:pPr>
                              <w:r>
                                <w:rPr>
                                  <w:rFonts w:ascii="Arial" w:eastAsia="Arial" w:hAnsi="Arial"/>
                                  <w:color w:val="000000"/>
                                  <w:sz w:val="16"/>
                                </w:rPr>
                                <w:t>73,955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E6D8782" w14:textId="77777777" w:rsidR="00306D82" w:rsidRDefault="00461927">
                              <w:pPr>
                                <w:spacing w:after="0" w:line="240" w:lineRule="auto"/>
                                <w:jc w:val="right"/>
                              </w:pPr>
                              <w:r>
                                <w:rPr>
                                  <w:rFonts w:ascii="Arial" w:eastAsia="Arial" w:hAnsi="Arial"/>
                                  <w:color w:val="000000"/>
                                  <w:sz w:val="16"/>
                                </w:rPr>
                                <w:t>98.61</w:t>
                              </w:r>
                            </w:p>
                          </w:tc>
                        </w:tr>
                        <w:tr w:rsidR="00306D82" w14:paraId="209E3BD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6A1CA1" w14:textId="77777777" w:rsidR="00306D82" w:rsidRDefault="00461927">
                              <w:pPr>
                                <w:spacing w:after="0" w:line="240" w:lineRule="auto"/>
                              </w:pPr>
                              <w:r>
                                <w:rPr>
                                  <w:rFonts w:ascii="Arial" w:eastAsia="Arial" w:hAnsi="Arial"/>
                                  <w:color w:val="000000"/>
                                  <w:sz w:val="16"/>
                                </w:rPr>
                                <w:t>00132405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D9153F" w14:textId="77777777" w:rsidR="00306D82" w:rsidRDefault="00461927">
                              <w:pPr>
                                <w:spacing w:after="0" w:line="240" w:lineRule="auto"/>
                              </w:pPr>
                              <w:r>
                                <w:rPr>
                                  <w:rFonts w:ascii="Arial" w:eastAsia="Arial" w:hAnsi="Arial"/>
                                  <w:color w:val="000000"/>
                                  <w:sz w:val="16"/>
                                </w:rPr>
                                <w:t>FDE-2022-PHILIPPINES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10D3AD"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9559C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12D03" w14:textId="77777777" w:rsidR="00306D82" w:rsidRDefault="00461927">
                              <w:pPr>
                                <w:spacing w:after="0" w:line="240" w:lineRule="auto"/>
                                <w:jc w:val="right"/>
                              </w:pPr>
                              <w:r>
                                <w:rPr>
                                  <w:rFonts w:ascii="Arial" w:eastAsia="Arial" w:hAnsi="Arial"/>
                                  <w:color w:val="000000"/>
                                  <w:sz w:val="16"/>
                                </w:rPr>
                                <w:t>35,000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489525" w14:textId="77777777" w:rsidR="00306D82" w:rsidRDefault="00461927">
                              <w:pPr>
                                <w:spacing w:after="0" w:line="240" w:lineRule="auto"/>
                                <w:jc w:val="right"/>
                              </w:pPr>
                              <w:r>
                                <w:rPr>
                                  <w:rFonts w:ascii="Arial" w:eastAsia="Arial" w:hAnsi="Arial"/>
                                  <w:color w:val="000000"/>
                                  <w:sz w:val="16"/>
                                </w:rPr>
                                <w:t>31,323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8E8A1B" w14:textId="77777777" w:rsidR="00306D82" w:rsidRDefault="00461927">
                              <w:pPr>
                                <w:spacing w:after="0" w:line="240" w:lineRule="auto"/>
                                <w:jc w:val="right"/>
                              </w:pPr>
                              <w:r>
                                <w:rPr>
                                  <w:rFonts w:ascii="Arial" w:eastAsia="Arial" w:hAnsi="Arial"/>
                                  <w:color w:val="000000"/>
                                  <w:sz w:val="16"/>
                                </w:rPr>
                                <w:t>31,323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54E33C" w14:textId="77777777" w:rsidR="00306D82" w:rsidRDefault="00461927">
                              <w:pPr>
                                <w:spacing w:after="0" w:line="240" w:lineRule="auto"/>
                                <w:jc w:val="right"/>
                              </w:pPr>
                              <w:r>
                                <w:rPr>
                                  <w:rFonts w:ascii="Arial" w:eastAsia="Arial" w:hAnsi="Arial"/>
                                  <w:color w:val="000000"/>
                                  <w:sz w:val="16"/>
                                </w:rPr>
                                <w:t>100.00</w:t>
                              </w:r>
                            </w:p>
                          </w:tc>
                        </w:tr>
                        <w:tr w:rsidR="00306D82" w14:paraId="4A575B0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6A2C59" w14:textId="77777777" w:rsidR="00306D82" w:rsidRDefault="00461927">
                              <w:pPr>
                                <w:spacing w:after="0" w:line="240" w:lineRule="auto"/>
                              </w:pPr>
                              <w:r>
                                <w:rPr>
                                  <w:rFonts w:ascii="Arial" w:eastAsia="Arial" w:hAnsi="Arial"/>
                                  <w:color w:val="000000"/>
                                  <w:sz w:val="16"/>
                                </w:rPr>
                                <w:t>00132405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1344799" w14:textId="77777777" w:rsidR="00306D82" w:rsidRDefault="00461927">
                              <w:pPr>
                                <w:spacing w:after="0" w:line="240" w:lineRule="auto"/>
                              </w:pPr>
                              <w:r>
                                <w:rPr>
                                  <w:rFonts w:ascii="Arial" w:eastAsia="Arial" w:hAnsi="Arial"/>
                                  <w:color w:val="000000"/>
                                  <w:sz w:val="16"/>
                                </w:rPr>
                                <w:t>FDE-2022-PHILIPPINES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AB7666"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5E9FB4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C598C91" w14:textId="77777777" w:rsidR="00306D82" w:rsidRDefault="00461927">
                              <w:pPr>
                                <w:spacing w:after="0" w:line="240" w:lineRule="auto"/>
                                <w:jc w:val="right"/>
                              </w:pPr>
                              <w:r>
                                <w:rPr>
                                  <w:rFonts w:ascii="Arial" w:eastAsia="Arial" w:hAnsi="Arial"/>
                                  <w:color w:val="000000"/>
                                  <w:sz w:val="16"/>
                                </w:rPr>
                                <w:t>140,000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2724BE0" w14:textId="77777777" w:rsidR="00306D82" w:rsidRDefault="00461927">
                              <w:pPr>
                                <w:spacing w:after="0" w:line="240" w:lineRule="auto"/>
                                <w:jc w:val="right"/>
                              </w:pPr>
                              <w:r>
                                <w:rPr>
                                  <w:rFonts w:ascii="Arial" w:eastAsia="Arial" w:hAnsi="Arial"/>
                                  <w:color w:val="000000"/>
                                  <w:sz w:val="16"/>
                                </w:rPr>
                                <w:t>140,000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5D5A8DD" w14:textId="77777777" w:rsidR="00306D82" w:rsidRDefault="00461927">
                              <w:pPr>
                                <w:spacing w:after="0" w:line="240" w:lineRule="auto"/>
                                <w:jc w:val="right"/>
                              </w:pPr>
                              <w:r>
                                <w:rPr>
                                  <w:rFonts w:ascii="Arial" w:eastAsia="Arial" w:hAnsi="Arial"/>
                                  <w:color w:val="000000"/>
                                  <w:sz w:val="16"/>
                                </w:rPr>
                                <w:t>43,473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0BC13FC" w14:textId="77777777" w:rsidR="00306D82" w:rsidRDefault="00461927">
                              <w:pPr>
                                <w:spacing w:after="0" w:line="240" w:lineRule="auto"/>
                                <w:jc w:val="right"/>
                              </w:pPr>
                              <w:r>
                                <w:rPr>
                                  <w:rFonts w:ascii="Arial" w:eastAsia="Arial" w:hAnsi="Arial"/>
                                  <w:color w:val="000000"/>
                                  <w:sz w:val="16"/>
                                </w:rPr>
                                <w:t>31.05</w:t>
                              </w:r>
                            </w:p>
                          </w:tc>
                        </w:tr>
                        <w:tr w:rsidR="00306D82" w14:paraId="5DF007C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4BE307" w14:textId="77777777" w:rsidR="00306D82" w:rsidRDefault="00461927">
                              <w:pPr>
                                <w:spacing w:after="0" w:line="240" w:lineRule="auto"/>
                              </w:pPr>
                              <w:r>
                                <w:rPr>
                                  <w:rFonts w:ascii="Arial" w:eastAsia="Arial" w:hAnsi="Arial"/>
                                  <w:color w:val="000000"/>
                                  <w:sz w:val="16"/>
                                </w:rPr>
                                <w:t>00132509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514D6C" w14:textId="77777777" w:rsidR="00306D82" w:rsidRDefault="00461927">
                              <w:pPr>
                                <w:spacing w:after="0" w:line="240" w:lineRule="auto"/>
                              </w:pPr>
                              <w:r>
                                <w:rPr>
                                  <w:rFonts w:ascii="Arial" w:eastAsia="Arial" w:hAnsi="Arial"/>
                                  <w:color w:val="000000"/>
                                  <w:sz w:val="16"/>
                                </w:rPr>
                                <w:t>FDE-2022-Ghana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1405D2"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301E1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FFE353"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C0C81C"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C9B5CF" w14:textId="77777777" w:rsidR="00306D82" w:rsidRDefault="00461927">
                              <w:pPr>
                                <w:spacing w:after="0" w:line="240" w:lineRule="auto"/>
                                <w:jc w:val="right"/>
                              </w:pPr>
                              <w:r>
                                <w:rPr>
                                  <w:rFonts w:ascii="Arial" w:eastAsia="Arial" w:hAnsi="Arial"/>
                                  <w:color w:val="000000"/>
                                  <w:sz w:val="16"/>
                                </w:rPr>
                                <w:t>88,619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50A5A9" w14:textId="77777777" w:rsidR="00306D82" w:rsidRDefault="00461927">
                              <w:pPr>
                                <w:spacing w:after="0" w:line="240" w:lineRule="auto"/>
                                <w:jc w:val="right"/>
                              </w:pPr>
                              <w:r>
                                <w:rPr>
                                  <w:rFonts w:ascii="Arial" w:eastAsia="Arial" w:hAnsi="Arial"/>
                                  <w:color w:val="000000"/>
                                  <w:sz w:val="16"/>
                                </w:rPr>
                                <w:t>88.62</w:t>
                              </w:r>
                            </w:p>
                          </w:tc>
                        </w:tr>
                        <w:tr w:rsidR="00306D82" w14:paraId="6E51196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665C44" w14:textId="77777777" w:rsidR="00306D82" w:rsidRDefault="00461927">
                              <w:pPr>
                                <w:spacing w:after="0" w:line="240" w:lineRule="auto"/>
                              </w:pPr>
                              <w:r>
                                <w:rPr>
                                  <w:rFonts w:ascii="Arial" w:eastAsia="Arial" w:hAnsi="Arial"/>
                                  <w:color w:val="000000"/>
                                  <w:sz w:val="16"/>
                                </w:rPr>
                                <w:t>00132509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DEE7EC8" w14:textId="77777777" w:rsidR="00306D82" w:rsidRDefault="00461927">
                              <w:pPr>
                                <w:spacing w:after="0" w:line="240" w:lineRule="auto"/>
                              </w:pPr>
                              <w:r>
                                <w:rPr>
                                  <w:rFonts w:ascii="Arial" w:eastAsia="Arial" w:hAnsi="Arial"/>
                                  <w:color w:val="000000"/>
                                  <w:sz w:val="16"/>
                                </w:rPr>
                                <w:t>FDE-2022-Ghana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182B5F2"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E8ABEF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BCD9A9F"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9B18DC5"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B988765" w14:textId="77777777" w:rsidR="00306D82" w:rsidRDefault="00461927">
                              <w:pPr>
                                <w:spacing w:after="0" w:line="240" w:lineRule="auto"/>
                                <w:jc w:val="right"/>
                              </w:pPr>
                              <w:r>
                                <w:rPr>
                                  <w:rFonts w:ascii="Arial" w:eastAsia="Arial" w:hAnsi="Arial"/>
                                  <w:color w:val="000000"/>
                                  <w:sz w:val="16"/>
                                </w:rPr>
                                <w:t>150,000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58F1CCF" w14:textId="77777777" w:rsidR="00306D82" w:rsidRDefault="00461927">
                              <w:pPr>
                                <w:spacing w:after="0" w:line="240" w:lineRule="auto"/>
                                <w:jc w:val="right"/>
                              </w:pPr>
                              <w:r>
                                <w:rPr>
                                  <w:rFonts w:ascii="Arial" w:eastAsia="Arial" w:hAnsi="Arial"/>
                                  <w:color w:val="000000"/>
                                  <w:sz w:val="16"/>
                                </w:rPr>
                                <w:t>100.00</w:t>
                              </w:r>
                            </w:p>
                          </w:tc>
                        </w:tr>
                        <w:tr w:rsidR="00306D82" w14:paraId="378A83F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49377A" w14:textId="77777777" w:rsidR="00306D82" w:rsidRDefault="00461927">
                              <w:pPr>
                                <w:spacing w:after="0" w:line="240" w:lineRule="auto"/>
                              </w:pPr>
                              <w:r>
                                <w:rPr>
                                  <w:rFonts w:ascii="Arial" w:eastAsia="Arial" w:hAnsi="Arial"/>
                                  <w:color w:val="000000"/>
                                  <w:sz w:val="16"/>
                                </w:rPr>
                                <w:t>00132560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E204E1" w14:textId="77777777" w:rsidR="00306D82" w:rsidRDefault="00461927">
                              <w:pPr>
                                <w:spacing w:after="0" w:line="240" w:lineRule="auto"/>
                              </w:pPr>
                              <w:r>
                                <w:rPr>
                                  <w:rFonts w:ascii="Arial" w:eastAsia="Arial" w:hAnsi="Arial"/>
                                  <w:color w:val="000000"/>
                                  <w:sz w:val="16"/>
                                </w:rPr>
                                <w:t>FDE-2022-Burundi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E2297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5DB2A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9B1372" w14:textId="77777777" w:rsidR="00306D82" w:rsidRDefault="00461927">
                              <w:pPr>
                                <w:spacing w:after="0" w:line="240" w:lineRule="auto"/>
                                <w:jc w:val="right"/>
                              </w:pPr>
                              <w:r>
                                <w:rPr>
                                  <w:rFonts w:ascii="Arial" w:eastAsia="Arial" w:hAnsi="Arial"/>
                                  <w:color w:val="000000"/>
                                  <w:sz w:val="16"/>
                                </w:rPr>
                                <w:t>148,825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45DC8C" w14:textId="77777777" w:rsidR="00306D82" w:rsidRDefault="00461927">
                              <w:pPr>
                                <w:spacing w:after="0" w:line="240" w:lineRule="auto"/>
                                <w:jc w:val="right"/>
                              </w:pPr>
                              <w:r>
                                <w:rPr>
                                  <w:rFonts w:ascii="Arial" w:eastAsia="Arial" w:hAnsi="Arial"/>
                                  <w:color w:val="000000"/>
                                  <w:sz w:val="16"/>
                                </w:rPr>
                                <w:t>148,825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2AC26B" w14:textId="77777777" w:rsidR="00306D82" w:rsidRDefault="00461927">
                              <w:pPr>
                                <w:spacing w:after="0" w:line="240" w:lineRule="auto"/>
                                <w:jc w:val="right"/>
                              </w:pPr>
                              <w:r>
                                <w:rPr>
                                  <w:rFonts w:ascii="Arial" w:eastAsia="Arial" w:hAnsi="Arial"/>
                                  <w:color w:val="000000"/>
                                  <w:sz w:val="16"/>
                                </w:rPr>
                                <w:t>139,435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7181B9" w14:textId="77777777" w:rsidR="00306D82" w:rsidRDefault="00461927">
                              <w:pPr>
                                <w:spacing w:after="0" w:line="240" w:lineRule="auto"/>
                                <w:jc w:val="right"/>
                              </w:pPr>
                              <w:r>
                                <w:rPr>
                                  <w:rFonts w:ascii="Arial" w:eastAsia="Arial" w:hAnsi="Arial"/>
                                  <w:color w:val="000000"/>
                                  <w:sz w:val="16"/>
                                </w:rPr>
                                <w:t>93.69</w:t>
                              </w:r>
                            </w:p>
                          </w:tc>
                        </w:tr>
                        <w:tr w:rsidR="00306D82" w14:paraId="4724A0F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F5EBA1" w14:textId="77777777" w:rsidR="00306D82" w:rsidRDefault="00461927">
                              <w:pPr>
                                <w:spacing w:after="0" w:line="240" w:lineRule="auto"/>
                              </w:pPr>
                              <w:r>
                                <w:rPr>
                                  <w:rFonts w:ascii="Arial" w:eastAsia="Arial" w:hAnsi="Arial"/>
                                  <w:color w:val="000000"/>
                                  <w:sz w:val="16"/>
                                </w:rPr>
                                <w:t>00132560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05D6937" w14:textId="77777777" w:rsidR="00306D82" w:rsidRDefault="00461927">
                              <w:pPr>
                                <w:spacing w:after="0" w:line="240" w:lineRule="auto"/>
                              </w:pPr>
                              <w:r>
                                <w:rPr>
                                  <w:rFonts w:ascii="Arial" w:eastAsia="Arial" w:hAnsi="Arial"/>
                                  <w:color w:val="000000"/>
                                  <w:sz w:val="16"/>
                                </w:rPr>
                                <w:t>FDE-2022-Burundi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A9A21C5"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0E64A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138053A" w14:textId="77777777" w:rsidR="00306D82" w:rsidRDefault="00461927">
                              <w:pPr>
                                <w:spacing w:after="0" w:line="240" w:lineRule="auto"/>
                                <w:jc w:val="right"/>
                              </w:pPr>
                              <w:r>
                                <w:rPr>
                                  <w:rFonts w:ascii="Arial" w:eastAsia="Arial" w:hAnsi="Arial"/>
                                  <w:color w:val="000000"/>
                                  <w:sz w:val="16"/>
                                </w:rPr>
                                <w:t>101,175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D2D6281" w14:textId="77777777" w:rsidR="00306D82" w:rsidRDefault="00461927">
                              <w:pPr>
                                <w:spacing w:after="0" w:line="240" w:lineRule="auto"/>
                                <w:jc w:val="right"/>
                              </w:pPr>
                              <w:r>
                                <w:rPr>
                                  <w:rFonts w:ascii="Arial" w:eastAsia="Arial" w:hAnsi="Arial"/>
                                  <w:color w:val="000000"/>
                                  <w:sz w:val="16"/>
                                </w:rPr>
                                <w:t>101,175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128BFF0" w14:textId="77777777" w:rsidR="00306D82" w:rsidRDefault="00461927">
                              <w:pPr>
                                <w:spacing w:after="0" w:line="240" w:lineRule="auto"/>
                                <w:jc w:val="right"/>
                              </w:pPr>
                              <w:r>
                                <w:rPr>
                                  <w:rFonts w:ascii="Arial" w:eastAsia="Arial" w:hAnsi="Arial"/>
                                  <w:color w:val="000000"/>
                                  <w:sz w:val="16"/>
                                </w:rPr>
                                <w:t>101,175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3582231" w14:textId="77777777" w:rsidR="00306D82" w:rsidRDefault="00461927">
                              <w:pPr>
                                <w:spacing w:after="0" w:line="240" w:lineRule="auto"/>
                                <w:jc w:val="right"/>
                              </w:pPr>
                              <w:r>
                                <w:rPr>
                                  <w:rFonts w:ascii="Arial" w:eastAsia="Arial" w:hAnsi="Arial"/>
                                  <w:color w:val="000000"/>
                                  <w:sz w:val="16"/>
                                </w:rPr>
                                <w:t>100.00</w:t>
                              </w:r>
                            </w:p>
                          </w:tc>
                        </w:tr>
                        <w:tr w:rsidR="00306D82" w14:paraId="4BEAD77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411F64" w14:textId="77777777" w:rsidR="00306D82" w:rsidRDefault="00461927">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5E277A" w14:textId="77777777" w:rsidR="00306D82" w:rsidRDefault="00461927">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1D5F98"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E90FC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0E282B" w14:textId="77777777" w:rsidR="00306D82" w:rsidRDefault="00461927">
                              <w:pPr>
                                <w:spacing w:after="0" w:line="240" w:lineRule="auto"/>
                                <w:jc w:val="right"/>
                              </w:pPr>
                              <w:r>
                                <w:rPr>
                                  <w:rFonts w:ascii="Arial" w:eastAsia="Arial" w:hAnsi="Arial"/>
                                  <w:color w:val="000000"/>
                                  <w:sz w:val="16"/>
                                </w:rPr>
                                <w:t>26,750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27D75C" w14:textId="77777777" w:rsidR="00306D82" w:rsidRDefault="00461927">
                              <w:pPr>
                                <w:spacing w:after="0" w:line="240" w:lineRule="auto"/>
                                <w:jc w:val="right"/>
                              </w:pPr>
                              <w:r>
                                <w:rPr>
                                  <w:rFonts w:ascii="Arial" w:eastAsia="Arial" w:hAnsi="Arial"/>
                                  <w:color w:val="000000"/>
                                  <w:sz w:val="16"/>
                                </w:rPr>
                                <w:t>26,750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7DA0D1" w14:textId="77777777" w:rsidR="00306D82" w:rsidRDefault="00461927">
                              <w:pPr>
                                <w:spacing w:after="0" w:line="240" w:lineRule="auto"/>
                                <w:jc w:val="right"/>
                              </w:pPr>
                              <w:r>
                                <w:rPr>
                                  <w:rFonts w:ascii="Arial" w:eastAsia="Arial" w:hAnsi="Arial"/>
                                  <w:color w:val="000000"/>
                                  <w:sz w:val="16"/>
                                </w:rPr>
                                <w:t>24,518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8F34D5" w14:textId="77777777" w:rsidR="00306D82" w:rsidRDefault="00461927">
                              <w:pPr>
                                <w:spacing w:after="0" w:line="240" w:lineRule="auto"/>
                                <w:jc w:val="right"/>
                              </w:pPr>
                              <w:r>
                                <w:rPr>
                                  <w:rFonts w:ascii="Arial" w:eastAsia="Arial" w:hAnsi="Arial"/>
                                  <w:color w:val="000000"/>
                                  <w:sz w:val="16"/>
                                </w:rPr>
                                <w:t>91.66</w:t>
                              </w:r>
                            </w:p>
                          </w:tc>
                        </w:tr>
                        <w:tr w:rsidR="00306D82" w14:paraId="4790D47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B582B3A" w14:textId="77777777" w:rsidR="00306D82" w:rsidRDefault="00461927">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07EF862" w14:textId="77777777" w:rsidR="00306D82" w:rsidRDefault="00461927">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0B96C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1A5101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66FF20" w14:textId="77777777" w:rsidR="00306D82" w:rsidRDefault="00461927">
                              <w:pPr>
                                <w:spacing w:after="0" w:line="240" w:lineRule="auto"/>
                                <w:jc w:val="right"/>
                              </w:pPr>
                              <w:r>
                                <w:rPr>
                                  <w:rFonts w:ascii="Arial" w:eastAsia="Arial" w:hAnsi="Arial"/>
                                  <w:color w:val="000000"/>
                                  <w:sz w:val="16"/>
                                </w:rPr>
                                <w:t>120,375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562E03" w14:textId="77777777" w:rsidR="00306D82" w:rsidRDefault="00461927">
                              <w:pPr>
                                <w:spacing w:after="0" w:line="240" w:lineRule="auto"/>
                                <w:jc w:val="right"/>
                              </w:pPr>
                              <w:r>
                                <w:rPr>
                                  <w:rFonts w:ascii="Arial" w:eastAsia="Arial" w:hAnsi="Arial"/>
                                  <w:color w:val="000000"/>
                                  <w:sz w:val="16"/>
                                </w:rPr>
                                <w:t>120,375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B30280D" w14:textId="77777777" w:rsidR="00306D82" w:rsidRDefault="00461927">
                              <w:pPr>
                                <w:spacing w:after="0" w:line="240" w:lineRule="auto"/>
                                <w:jc w:val="right"/>
                              </w:pPr>
                              <w:r>
                                <w:rPr>
                                  <w:rFonts w:ascii="Arial" w:eastAsia="Arial" w:hAnsi="Arial"/>
                                  <w:color w:val="000000"/>
                                  <w:sz w:val="16"/>
                                </w:rPr>
                                <w:t>119,753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17D862B" w14:textId="77777777" w:rsidR="00306D82" w:rsidRDefault="00461927">
                              <w:pPr>
                                <w:spacing w:after="0" w:line="240" w:lineRule="auto"/>
                                <w:jc w:val="right"/>
                              </w:pPr>
                              <w:r>
                                <w:rPr>
                                  <w:rFonts w:ascii="Arial" w:eastAsia="Arial" w:hAnsi="Arial"/>
                                  <w:color w:val="000000"/>
                                  <w:sz w:val="16"/>
                                </w:rPr>
                                <w:t>99.48</w:t>
                              </w:r>
                            </w:p>
                          </w:tc>
                        </w:tr>
                        <w:tr w:rsidR="00306D82" w14:paraId="781E49E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32F56E" w14:textId="77777777" w:rsidR="00306D82" w:rsidRDefault="00461927">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FE3E00" w14:textId="77777777" w:rsidR="00306D82" w:rsidRDefault="00461927">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9D52F4"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84230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40627D" w14:textId="77777777" w:rsidR="00306D82" w:rsidRDefault="00461927">
                              <w:pPr>
                                <w:spacing w:after="0" w:line="240" w:lineRule="auto"/>
                                <w:jc w:val="right"/>
                              </w:pPr>
                              <w:r>
                                <w:rPr>
                                  <w:rFonts w:ascii="Arial" w:eastAsia="Arial" w:hAnsi="Arial"/>
                                  <w:color w:val="000000"/>
                                  <w:sz w:val="16"/>
                                </w:rPr>
                                <w:t>85,200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0F3001" w14:textId="77777777" w:rsidR="00306D82" w:rsidRDefault="00461927">
                              <w:pPr>
                                <w:spacing w:after="0" w:line="240" w:lineRule="auto"/>
                                <w:jc w:val="right"/>
                              </w:pPr>
                              <w:r>
                                <w:rPr>
                                  <w:rFonts w:ascii="Arial" w:eastAsia="Arial" w:hAnsi="Arial"/>
                                  <w:color w:val="000000"/>
                                  <w:sz w:val="16"/>
                                </w:rPr>
                                <w:t>85,200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B13AA2" w14:textId="77777777" w:rsidR="00306D82" w:rsidRDefault="00461927">
                              <w:pPr>
                                <w:spacing w:after="0" w:line="240" w:lineRule="auto"/>
                                <w:jc w:val="right"/>
                              </w:pPr>
                              <w:r>
                                <w:rPr>
                                  <w:rFonts w:ascii="Arial" w:eastAsia="Arial" w:hAnsi="Arial"/>
                                  <w:color w:val="000000"/>
                                  <w:sz w:val="16"/>
                                </w:rPr>
                                <w:t>85,200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230908" w14:textId="77777777" w:rsidR="00306D82" w:rsidRDefault="00461927">
                              <w:pPr>
                                <w:spacing w:after="0" w:line="240" w:lineRule="auto"/>
                                <w:jc w:val="right"/>
                              </w:pPr>
                              <w:r>
                                <w:rPr>
                                  <w:rFonts w:ascii="Arial" w:eastAsia="Arial" w:hAnsi="Arial"/>
                                  <w:color w:val="000000"/>
                                  <w:sz w:val="16"/>
                                </w:rPr>
                                <w:t>100.00</w:t>
                              </w:r>
                            </w:p>
                          </w:tc>
                        </w:tr>
                        <w:tr w:rsidR="00306D82" w14:paraId="44D375F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050BA3" w14:textId="77777777" w:rsidR="00306D82" w:rsidRDefault="00461927">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59C5066" w14:textId="77777777" w:rsidR="00306D82" w:rsidRDefault="00461927">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C506E9"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9A6F8C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5A2C5DB" w14:textId="77777777" w:rsidR="00306D82" w:rsidRDefault="00461927">
                              <w:pPr>
                                <w:spacing w:after="0" w:line="240" w:lineRule="auto"/>
                                <w:jc w:val="right"/>
                              </w:pPr>
                              <w:r>
                                <w:rPr>
                                  <w:rFonts w:ascii="Arial" w:eastAsia="Arial" w:hAnsi="Arial"/>
                                  <w:color w:val="000000"/>
                                  <w:sz w:val="16"/>
                                </w:rPr>
                                <w:t>17,675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8D3B0D" w14:textId="77777777" w:rsidR="00306D82" w:rsidRDefault="00461927">
                              <w:pPr>
                                <w:spacing w:after="0" w:line="240" w:lineRule="auto"/>
                                <w:jc w:val="right"/>
                              </w:pPr>
                              <w:r>
                                <w:rPr>
                                  <w:rFonts w:ascii="Arial" w:eastAsia="Arial" w:hAnsi="Arial"/>
                                  <w:color w:val="000000"/>
                                  <w:sz w:val="16"/>
                                </w:rPr>
                                <w:t>17,675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51F290F"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776D4EE" w14:textId="77777777" w:rsidR="00306D82" w:rsidRDefault="00461927">
                              <w:pPr>
                                <w:spacing w:after="0" w:line="240" w:lineRule="auto"/>
                                <w:jc w:val="right"/>
                              </w:pPr>
                              <w:r>
                                <w:rPr>
                                  <w:rFonts w:ascii="Arial" w:eastAsia="Arial" w:hAnsi="Arial"/>
                                  <w:color w:val="000000"/>
                                  <w:sz w:val="16"/>
                                </w:rPr>
                                <w:t>-</w:t>
                              </w:r>
                            </w:p>
                          </w:tc>
                        </w:tr>
                        <w:tr w:rsidR="00306D82" w14:paraId="4E563A1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608353" w14:textId="77777777" w:rsidR="00306D82" w:rsidRDefault="00461927">
                              <w:pPr>
                                <w:spacing w:after="0" w:line="240" w:lineRule="auto"/>
                              </w:pPr>
                              <w:r>
                                <w:rPr>
                                  <w:rFonts w:ascii="Arial" w:eastAsia="Arial" w:hAnsi="Arial"/>
                                  <w:color w:val="000000"/>
                                  <w:sz w:val="16"/>
                                </w:rPr>
                                <w:t>00132567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9B131F" w14:textId="77777777" w:rsidR="00306D82" w:rsidRDefault="00461927">
                              <w:pPr>
                                <w:spacing w:after="0" w:line="240" w:lineRule="auto"/>
                              </w:pPr>
                              <w:r>
                                <w:rPr>
                                  <w:rFonts w:ascii="Arial" w:eastAsia="Arial" w:hAnsi="Arial"/>
                                  <w:color w:val="000000"/>
                                  <w:sz w:val="16"/>
                                </w:rPr>
                                <w:t>FDE-2022-Honduras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394B6D"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0F732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C1A836" w14:textId="77777777" w:rsidR="00306D82" w:rsidRDefault="00461927">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5F0200" w14:textId="77777777" w:rsidR="00306D82" w:rsidRDefault="00461927">
                              <w:pPr>
                                <w:spacing w:after="0" w:line="240" w:lineRule="auto"/>
                                <w:jc w:val="right"/>
                              </w:pPr>
                              <w:r>
                                <w:rPr>
                                  <w:rFonts w:ascii="Arial" w:eastAsia="Arial" w:hAnsi="Arial"/>
                                  <w:color w:val="000000"/>
                                  <w:sz w:val="16"/>
                                </w:rPr>
                                <w:t>170,000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DC806E" w14:textId="77777777" w:rsidR="00306D82" w:rsidRDefault="00461927">
                              <w:pPr>
                                <w:spacing w:after="0" w:line="240" w:lineRule="auto"/>
                                <w:jc w:val="right"/>
                              </w:pPr>
                              <w:r>
                                <w:rPr>
                                  <w:rFonts w:ascii="Arial" w:eastAsia="Arial" w:hAnsi="Arial"/>
                                  <w:color w:val="000000"/>
                                  <w:sz w:val="16"/>
                                </w:rPr>
                                <w:t>153,478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37F247" w14:textId="77777777" w:rsidR="00306D82" w:rsidRDefault="00461927">
                              <w:pPr>
                                <w:spacing w:after="0" w:line="240" w:lineRule="auto"/>
                                <w:jc w:val="right"/>
                              </w:pPr>
                              <w:r>
                                <w:rPr>
                                  <w:rFonts w:ascii="Arial" w:eastAsia="Arial" w:hAnsi="Arial"/>
                                  <w:color w:val="000000"/>
                                  <w:sz w:val="16"/>
                                </w:rPr>
                                <w:t>90.28</w:t>
                              </w:r>
                            </w:p>
                          </w:tc>
                        </w:tr>
                        <w:tr w:rsidR="00306D82" w14:paraId="3F8DE79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FED227" w14:textId="77777777" w:rsidR="00306D82" w:rsidRDefault="00461927">
                              <w:pPr>
                                <w:spacing w:after="0" w:line="240" w:lineRule="auto"/>
                              </w:pPr>
                              <w:r>
                                <w:rPr>
                                  <w:rFonts w:ascii="Arial" w:eastAsia="Arial" w:hAnsi="Arial"/>
                                  <w:color w:val="000000"/>
                                  <w:sz w:val="16"/>
                                </w:rPr>
                                <w:lastRenderedPageBreak/>
                                <w:t>00132567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D1078C" w14:textId="77777777" w:rsidR="00306D82" w:rsidRDefault="00461927">
                              <w:pPr>
                                <w:spacing w:after="0" w:line="240" w:lineRule="auto"/>
                              </w:pPr>
                              <w:r>
                                <w:rPr>
                                  <w:rFonts w:ascii="Arial" w:eastAsia="Arial" w:hAnsi="Arial"/>
                                  <w:color w:val="000000"/>
                                  <w:sz w:val="16"/>
                                </w:rPr>
                                <w:t>FDE-2022-Honduras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1B567C"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FD1979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B1F6DD" w14:textId="77777777" w:rsidR="00306D82" w:rsidRDefault="00461927">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4586928" w14:textId="77777777" w:rsidR="00306D82" w:rsidRDefault="00461927">
                              <w:pPr>
                                <w:spacing w:after="0" w:line="240" w:lineRule="auto"/>
                                <w:jc w:val="right"/>
                              </w:pPr>
                              <w:r>
                                <w:rPr>
                                  <w:rFonts w:ascii="Arial" w:eastAsia="Arial" w:hAnsi="Arial"/>
                                  <w:color w:val="000000"/>
                                  <w:sz w:val="16"/>
                                </w:rPr>
                                <w:t>80,000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EC6FA85" w14:textId="77777777" w:rsidR="00306D82" w:rsidRDefault="00461927">
                              <w:pPr>
                                <w:spacing w:after="0" w:line="240" w:lineRule="auto"/>
                                <w:jc w:val="right"/>
                              </w:pPr>
                              <w:r>
                                <w:rPr>
                                  <w:rFonts w:ascii="Arial" w:eastAsia="Arial" w:hAnsi="Arial"/>
                                  <w:color w:val="000000"/>
                                  <w:sz w:val="16"/>
                                </w:rPr>
                                <w:t>80,000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285BC19" w14:textId="77777777" w:rsidR="00306D82" w:rsidRDefault="00461927">
                              <w:pPr>
                                <w:spacing w:after="0" w:line="240" w:lineRule="auto"/>
                                <w:jc w:val="right"/>
                              </w:pPr>
                              <w:r>
                                <w:rPr>
                                  <w:rFonts w:ascii="Arial" w:eastAsia="Arial" w:hAnsi="Arial"/>
                                  <w:color w:val="000000"/>
                                  <w:sz w:val="16"/>
                                </w:rPr>
                                <w:t>100.00</w:t>
                              </w:r>
                            </w:p>
                          </w:tc>
                        </w:tr>
                        <w:tr w:rsidR="00306D82" w14:paraId="145FFD0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FB7EC0" w14:textId="77777777" w:rsidR="00306D82" w:rsidRDefault="00461927">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3A6A3C" w14:textId="77777777" w:rsidR="00306D82" w:rsidRDefault="00461927">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0A5B83"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6570A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9F9C20" w14:textId="77777777" w:rsidR="00306D82" w:rsidRDefault="00461927">
                              <w:pPr>
                                <w:spacing w:after="0" w:line="240" w:lineRule="auto"/>
                                <w:jc w:val="right"/>
                              </w:pPr>
                              <w:r>
                                <w:rPr>
                                  <w:rFonts w:ascii="Arial" w:eastAsia="Arial" w:hAnsi="Arial"/>
                                  <w:color w:val="000000"/>
                                  <w:sz w:val="16"/>
                                </w:rPr>
                                <w:t>55,000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528DA" w14:textId="77777777" w:rsidR="00306D82" w:rsidRDefault="00461927">
                              <w:pPr>
                                <w:spacing w:after="0" w:line="240" w:lineRule="auto"/>
                                <w:jc w:val="right"/>
                              </w:pPr>
                              <w:r>
                                <w:rPr>
                                  <w:rFonts w:ascii="Arial" w:eastAsia="Arial" w:hAnsi="Arial"/>
                                  <w:color w:val="000000"/>
                                  <w:sz w:val="16"/>
                                </w:rPr>
                                <w:t>42,164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6D1A00" w14:textId="77777777" w:rsidR="00306D82" w:rsidRDefault="00461927">
                              <w:pPr>
                                <w:spacing w:after="0" w:line="240" w:lineRule="auto"/>
                                <w:jc w:val="right"/>
                              </w:pPr>
                              <w:r>
                                <w:rPr>
                                  <w:rFonts w:ascii="Arial" w:eastAsia="Arial" w:hAnsi="Arial"/>
                                  <w:color w:val="000000"/>
                                  <w:sz w:val="16"/>
                                </w:rPr>
                                <w:t>42,164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8B2D92" w14:textId="77777777" w:rsidR="00306D82" w:rsidRDefault="00461927">
                              <w:pPr>
                                <w:spacing w:after="0" w:line="240" w:lineRule="auto"/>
                                <w:jc w:val="right"/>
                              </w:pPr>
                              <w:r>
                                <w:rPr>
                                  <w:rFonts w:ascii="Arial" w:eastAsia="Arial" w:hAnsi="Arial"/>
                                  <w:color w:val="000000"/>
                                  <w:sz w:val="16"/>
                                </w:rPr>
                                <w:t>100.00</w:t>
                              </w:r>
                            </w:p>
                          </w:tc>
                        </w:tr>
                        <w:tr w:rsidR="00306D82" w14:paraId="5062048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7AB7DB" w14:textId="77777777" w:rsidR="00306D82" w:rsidRDefault="00461927">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EC1CE2" w14:textId="77777777" w:rsidR="00306D82" w:rsidRDefault="00461927">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1CD927"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9C378D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FFE1D8" w14:textId="77777777" w:rsidR="00306D82" w:rsidRDefault="00461927">
                              <w:pPr>
                                <w:spacing w:after="0" w:line="240" w:lineRule="auto"/>
                                <w:jc w:val="right"/>
                              </w:pPr>
                              <w:r>
                                <w:rPr>
                                  <w:rFonts w:ascii="Arial" w:eastAsia="Arial" w:hAnsi="Arial"/>
                                  <w:color w:val="000000"/>
                                  <w:sz w:val="16"/>
                                </w:rPr>
                                <w:t>60,000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587DA1C" w14:textId="77777777" w:rsidR="00306D82" w:rsidRDefault="00461927">
                              <w:pPr>
                                <w:spacing w:after="0" w:line="240" w:lineRule="auto"/>
                                <w:jc w:val="right"/>
                              </w:pPr>
                              <w:r>
                                <w:rPr>
                                  <w:rFonts w:ascii="Arial" w:eastAsia="Arial" w:hAnsi="Arial"/>
                                  <w:color w:val="000000"/>
                                  <w:sz w:val="16"/>
                                </w:rPr>
                                <w:t>60,000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7C73851" w14:textId="77777777" w:rsidR="00306D82" w:rsidRDefault="00461927">
                              <w:pPr>
                                <w:spacing w:after="0" w:line="240" w:lineRule="auto"/>
                                <w:jc w:val="right"/>
                              </w:pPr>
                              <w:r>
                                <w:rPr>
                                  <w:rFonts w:ascii="Arial" w:eastAsia="Arial" w:hAnsi="Arial"/>
                                  <w:color w:val="000000"/>
                                  <w:sz w:val="16"/>
                                </w:rPr>
                                <w:t>61,330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0C85496" w14:textId="77777777" w:rsidR="00306D82" w:rsidRDefault="00461927">
                              <w:pPr>
                                <w:spacing w:after="0" w:line="240" w:lineRule="auto"/>
                                <w:jc w:val="right"/>
                              </w:pPr>
                              <w:r>
                                <w:rPr>
                                  <w:rFonts w:ascii="Arial" w:eastAsia="Arial" w:hAnsi="Arial"/>
                                  <w:color w:val="000000"/>
                                  <w:sz w:val="16"/>
                                </w:rPr>
                                <w:t>102.22</w:t>
                              </w:r>
                            </w:p>
                          </w:tc>
                        </w:tr>
                        <w:tr w:rsidR="00306D82" w14:paraId="3BAC947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54FA52" w14:textId="77777777" w:rsidR="00306D82" w:rsidRDefault="00461927">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1413F9" w14:textId="77777777" w:rsidR="00306D82" w:rsidRDefault="00461927">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F1EC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5CCB0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E4B1DE" w14:textId="77777777" w:rsidR="00306D82" w:rsidRDefault="00461927">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885696" w14:textId="77777777" w:rsidR="00306D82" w:rsidRDefault="00461927">
                              <w:pPr>
                                <w:spacing w:after="0" w:line="240" w:lineRule="auto"/>
                                <w:jc w:val="right"/>
                              </w:pPr>
                              <w:r>
                                <w:rPr>
                                  <w:rFonts w:ascii="Arial" w:eastAsia="Arial" w:hAnsi="Arial"/>
                                  <w:color w:val="000000"/>
                                  <w:sz w:val="16"/>
                                </w:rPr>
                                <w:t>90,000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6E7029" w14:textId="77777777" w:rsidR="00306D82" w:rsidRDefault="00461927">
                              <w:pPr>
                                <w:spacing w:after="0" w:line="240" w:lineRule="auto"/>
                                <w:jc w:val="right"/>
                              </w:pPr>
                              <w:r>
                                <w:rPr>
                                  <w:rFonts w:ascii="Arial" w:eastAsia="Arial" w:hAnsi="Arial"/>
                                  <w:color w:val="000000"/>
                                  <w:sz w:val="16"/>
                                </w:rPr>
                                <w:t>71,394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D1D385" w14:textId="77777777" w:rsidR="00306D82" w:rsidRDefault="00461927">
                              <w:pPr>
                                <w:spacing w:after="0" w:line="240" w:lineRule="auto"/>
                                <w:jc w:val="right"/>
                              </w:pPr>
                              <w:r>
                                <w:rPr>
                                  <w:rFonts w:ascii="Arial" w:eastAsia="Arial" w:hAnsi="Arial"/>
                                  <w:color w:val="000000"/>
                                  <w:sz w:val="16"/>
                                </w:rPr>
                                <w:t>79.33</w:t>
                              </w:r>
                            </w:p>
                          </w:tc>
                        </w:tr>
                        <w:tr w:rsidR="00306D82" w14:paraId="19FBE5B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C8A2DF" w14:textId="77777777" w:rsidR="00306D82" w:rsidRDefault="00461927">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A1D38B4" w14:textId="77777777" w:rsidR="00306D82" w:rsidRDefault="00461927">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E151641"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A036C5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5F3BD0" w14:textId="77777777" w:rsidR="00306D82" w:rsidRDefault="00461927">
                              <w:pPr>
                                <w:spacing w:after="0" w:line="240" w:lineRule="auto"/>
                                <w:jc w:val="right"/>
                              </w:pPr>
                              <w:r>
                                <w:rPr>
                                  <w:rFonts w:ascii="Arial" w:eastAsia="Arial" w:hAnsi="Arial"/>
                                  <w:color w:val="000000"/>
                                  <w:sz w:val="16"/>
                                </w:rPr>
                                <w:t>45,000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08672FA" w14:textId="77777777" w:rsidR="00306D82" w:rsidRDefault="00461927">
                              <w:pPr>
                                <w:spacing w:after="0" w:line="240" w:lineRule="auto"/>
                                <w:jc w:val="right"/>
                              </w:pPr>
                              <w:r>
                                <w:rPr>
                                  <w:rFonts w:ascii="Arial" w:eastAsia="Arial" w:hAnsi="Arial"/>
                                  <w:color w:val="000000"/>
                                  <w:sz w:val="16"/>
                                </w:rPr>
                                <w:t>45,000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0F5C78B" w14:textId="77777777" w:rsidR="00306D82" w:rsidRDefault="00461927">
                              <w:pPr>
                                <w:spacing w:after="0" w:line="240" w:lineRule="auto"/>
                                <w:jc w:val="right"/>
                              </w:pPr>
                              <w:r>
                                <w:rPr>
                                  <w:rFonts w:ascii="Arial" w:eastAsia="Arial" w:hAnsi="Arial"/>
                                  <w:color w:val="000000"/>
                                  <w:sz w:val="16"/>
                                </w:rPr>
                                <w:t>45,000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FF520E6" w14:textId="77777777" w:rsidR="00306D82" w:rsidRDefault="00461927">
                              <w:pPr>
                                <w:spacing w:after="0" w:line="240" w:lineRule="auto"/>
                                <w:jc w:val="right"/>
                              </w:pPr>
                              <w:r>
                                <w:rPr>
                                  <w:rFonts w:ascii="Arial" w:eastAsia="Arial" w:hAnsi="Arial"/>
                                  <w:color w:val="000000"/>
                                  <w:sz w:val="16"/>
                                </w:rPr>
                                <w:t>100.00</w:t>
                              </w:r>
                            </w:p>
                          </w:tc>
                        </w:tr>
                        <w:tr w:rsidR="00306D82" w14:paraId="2B69B74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A81589" w14:textId="77777777" w:rsidR="00306D82" w:rsidRDefault="00461927">
                              <w:pPr>
                                <w:spacing w:after="0" w:line="240" w:lineRule="auto"/>
                              </w:pPr>
                              <w:r>
                                <w:rPr>
                                  <w:rFonts w:ascii="Arial" w:eastAsia="Arial" w:hAnsi="Arial"/>
                                  <w:color w:val="000000"/>
                                  <w:sz w:val="16"/>
                                </w:rPr>
                                <w:t>00132569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F1F3C" w14:textId="77777777" w:rsidR="00306D82" w:rsidRDefault="00461927">
                              <w:pPr>
                                <w:spacing w:after="0" w:line="240" w:lineRule="auto"/>
                              </w:pPr>
                              <w:r>
                                <w:rPr>
                                  <w:rFonts w:ascii="Arial" w:eastAsia="Arial" w:hAnsi="Arial"/>
                                  <w:color w:val="000000"/>
                                  <w:sz w:val="16"/>
                                </w:rPr>
                                <w:t>FDE-2022-Madagascar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6DFB0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43A77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7C3FFE"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AFE338"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ACB422" w14:textId="29EF92D2"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162,623</w:t>
                              </w:r>
                              <w:r w:rsidRPr="57300437">
                                <w:rPr>
                                  <w:rStyle w:val="FootnoteReference"/>
                                  <w:rFonts w:ascii="Arial" w:eastAsia="Arial" w:hAnsi="Arial"/>
                                  <w:color w:val="000000" w:themeColor="text1"/>
                                  <w:sz w:val="16"/>
                                  <w:szCs w:val="16"/>
                                </w:rPr>
                                <w:footnoteReference w:id="14"/>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875F8E" w14:textId="29BA64D3"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65.05</w:t>
                              </w:r>
                              <w:r w:rsidRPr="57300437">
                                <w:rPr>
                                  <w:rStyle w:val="FootnoteReference"/>
                                  <w:rFonts w:ascii="Arial" w:eastAsia="Arial" w:hAnsi="Arial"/>
                                  <w:color w:val="000000" w:themeColor="text1"/>
                                  <w:sz w:val="16"/>
                                  <w:szCs w:val="16"/>
                                </w:rPr>
                                <w:footnoteReference w:id="15"/>
                              </w:r>
                            </w:p>
                          </w:tc>
                        </w:tr>
                        <w:tr w:rsidR="00306D82" w14:paraId="2680635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AA1AC2" w14:textId="77777777" w:rsidR="00306D82" w:rsidRDefault="00461927">
                              <w:pPr>
                                <w:spacing w:after="0" w:line="240" w:lineRule="auto"/>
                              </w:pPr>
                              <w:r>
                                <w:rPr>
                                  <w:rFonts w:ascii="Arial" w:eastAsia="Arial" w:hAnsi="Arial"/>
                                  <w:color w:val="000000"/>
                                  <w:sz w:val="16"/>
                                </w:rPr>
                                <w:t>00132647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D13BC6" w14:textId="77777777" w:rsidR="00306D82" w:rsidRDefault="00461927">
                              <w:pPr>
                                <w:spacing w:after="0" w:line="240" w:lineRule="auto"/>
                              </w:pPr>
                              <w:r>
                                <w:rPr>
                                  <w:rFonts w:ascii="Arial" w:eastAsia="Arial" w:hAnsi="Arial"/>
                                  <w:color w:val="000000"/>
                                  <w:sz w:val="16"/>
                                </w:rPr>
                                <w:t>FDE-2022-Congo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6EEF6B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7BB7E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D49EDB5"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83110B7"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D5B4621" w14:textId="77777777" w:rsidR="00306D82" w:rsidRDefault="00461927">
                              <w:pPr>
                                <w:spacing w:after="0" w:line="240" w:lineRule="auto"/>
                                <w:jc w:val="right"/>
                              </w:pPr>
                              <w:r>
                                <w:rPr>
                                  <w:rFonts w:ascii="Arial" w:eastAsia="Arial" w:hAnsi="Arial"/>
                                  <w:color w:val="000000"/>
                                  <w:sz w:val="16"/>
                                </w:rPr>
                                <w:t>83,046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19E0708" w14:textId="77777777" w:rsidR="00306D82" w:rsidRDefault="00461927">
                              <w:pPr>
                                <w:spacing w:after="0" w:line="240" w:lineRule="auto"/>
                                <w:jc w:val="right"/>
                              </w:pPr>
                              <w:r>
                                <w:rPr>
                                  <w:rFonts w:ascii="Arial" w:eastAsia="Arial" w:hAnsi="Arial"/>
                                  <w:color w:val="000000"/>
                                  <w:sz w:val="16"/>
                                </w:rPr>
                                <w:t>97.70</w:t>
                              </w:r>
                            </w:p>
                          </w:tc>
                        </w:tr>
                        <w:tr w:rsidR="00306D82" w14:paraId="2D68D5C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710676" w14:textId="77777777" w:rsidR="00306D82" w:rsidRDefault="00461927">
                              <w:pPr>
                                <w:spacing w:after="0" w:line="240" w:lineRule="auto"/>
                              </w:pPr>
                              <w:r>
                                <w:rPr>
                                  <w:rFonts w:ascii="Arial" w:eastAsia="Arial" w:hAnsi="Arial"/>
                                  <w:color w:val="000000"/>
                                  <w:sz w:val="16"/>
                                </w:rPr>
                                <w:t>00132647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119EC4" w14:textId="77777777" w:rsidR="00306D82" w:rsidRDefault="00461927">
                              <w:pPr>
                                <w:spacing w:after="0" w:line="240" w:lineRule="auto"/>
                              </w:pPr>
                              <w:r>
                                <w:rPr>
                                  <w:rFonts w:ascii="Arial" w:eastAsia="Arial" w:hAnsi="Arial"/>
                                  <w:color w:val="000000"/>
                                  <w:sz w:val="16"/>
                                </w:rPr>
                                <w:t>FDE-2022-Congo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04A8C0"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CA79F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B58C4A" w14:textId="77777777" w:rsidR="00306D82" w:rsidRDefault="00461927">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D3B606" w14:textId="77777777" w:rsidR="00306D82" w:rsidRDefault="00461927">
                              <w:pPr>
                                <w:spacing w:after="0" w:line="240" w:lineRule="auto"/>
                                <w:jc w:val="right"/>
                              </w:pPr>
                              <w:r>
                                <w:rPr>
                                  <w:rFonts w:ascii="Arial" w:eastAsia="Arial" w:hAnsi="Arial"/>
                                  <w:color w:val="000000"/>
                                  <w:sz w:val="16"/>
                                </w:rPr>
                                <w:t>80,000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FAAE10" w14:textId="77777777" w:rsidR="00306D82" w:rsidRDefault="00461927">
                              <w:pPr>
                                <w:spacing w:after="0" w:line="240" w:lineRule="auto"/>
                                <w:jc w:val="right"/>
                              </w:pPr>
                              <w:r>
                                <w:rPr>
                                  <w:rFonts w:ascii="Arial" w:eastAsia="Arial" w:hAnsi="Arial"/>
                                  <w:color w:val="000000"/>
                                  <w:sz w:val="16"/>
                                </w:rPr>
                                <w:t>76,160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F48A42" w14:textId="77777777" w:rsidR="00306D82" w:rsidRDefault="00461927">
                              <w:pPr>
                                <w:spacing w:after="0" w:line="240" w:lineRule="auto"/>
                                <w:jc w:val="right"/>
                              </w:pPr>
                              <w:r>
                                <w:rPr>
                                  <w:rFonts w:ascii="Arial" w:eastAsia="Arial" w:hAnsi="Arial"/>
                                  <w:color w:val="000000"/>
                                  <w:sz w:val="16"/>
                                </w:rPr>
                                <w:t>95.20</w:t>
                              </w:r>
                            </w:p>
                          </w:tc>
                        </w:tr>
                        <w:tr w:rsidR="00306D82" w14:paraId="5DE5AE0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DDF7EE" w14:textId="77777777" w:rsidR="00306D82" w:rsidRDefault="00461927">
                              <w:pPr>
                                <w:spacing w:after="0" w:line="240" w:lineRule="auto"/>
                              </w:pPr>
                              <w:r>
                                <w:rPr>
                                  <w:rFonts w:ascii="Arial" w:eastAsia="Arial" w:hAnsi="Arial"/>
                                  <w:color w:val="000000"/>
                                  <w:sz w:val="16"/>
                                </w:rPr>
                                <w:t>00132647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37D279F" w14:textId="77777777" w:rsidR="00306D82" w:rsidRDefault="00461927">
                              <w:pPr>
                                <w:spacing w:after="0" w:line="240" w:lineRule="auto"/>
                              </w:pPr>
                              <w:r>
                                <w:rPr>
                                  <w:rFonts w:ascii="Arial" w:eastAsia="Arial" w:hAnsi="Arial"/>
                                  <w:color w:val="000000"/>
                                  <w:sz w:val="16"/>
                                </w:rPr>
                                <w:t>FDE-2022-Congo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65E783"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76F63E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757A008"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7A31EF6"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7E784DC" w14:textId="77777777" w:rsidR="00306D82" w:rsidRDefault="00461927">
                              <w:pPr>
                                <w:spacing w:after="0" w:line="240" w:lineRule="auto"/>
                                <w:jc w:val="right"/>
                              </w:pPr>
                              <w:r>
                                <w:rPr>
                                  <w:rFonts w:ascii="Arial" w:eastAsia="Arial" w:hAnsi="Arial"/>
                                  <w:color w:val="000000"/>
                                  <w:sz w:val="16"/>
                                </w:rPr>
                                <w:t>23,178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7E095F5" w14:textId="77777777" w:rsidR="00306D82" w:rsidRDefault="00461927">
                              <w:pPr>
                                <w:spacing w:after="0" w:line="240" w:lineRule="auto"/>
                                <w:jc w:val="right"/>
                              </w:pPr>
                              <w:r>
                                <w:rPr>
                                  <w:rFonts w:ascii="Arial" w:eastAsia="Arial" w:hAnsi="Arial"/>
                                  <w:color w:val="000000"/>
                                  <w:sz w:val="16"/>
                                </w:rPr>
                                <w:t>27.27</w:t>
                              </w:r>
                            </w:p>
                          </w:tc>
                        </w:tr>
                        <w:tr w:rsidR="00306D82" w14:paraId="625F8ED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51E3BC" w14:textId="77777777" w:rsidR="00306D82" w:rsidRDefault="00461927">
                              <w:pPr>
                                <w:spacing w:after="0" w:line="240" w:lineRule="auto"/>
                              </w:pPr>
                              <w:r>
                                <w:rPr>
                                  <w:rFonts w:ascii="Arial" w:eastAsia="Arial" w:hAnsi="Arial"/>
                                  <w:color w:val="000000"/>
                                  <w:sz w:val="16"/>
                                </w:rPr>
                                <w:t>00132663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9A8F0C" w14:textId="77777777" w:rsidR="00306D82" w:rsidRDefault="00461927">
                              <w:pPr>
                                <w:spacing w:after="0" w:line="240" w:lineRule="auto"/>
                              </w:pPr>
                              <w:r>
                                <w:rPr>
                                  <w:rFonts w:ascii="Arial" w:eastAsia="Arial" w:hAnsi="Arial"/>
                                  <w:color w:val="000000"/>
                                  <w:sz w:val="16"/>
                                </w:rPr>
                                <w:t>FDE-2022- Turkmenistan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6E7A7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5D803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0CE5BF" w14:textId="77777777" w:rsidR="00306D82" w:rsidRDefault="00461927">
                              <w:pPr>
                                <w:spacing w:after="0" w:line="240" w:lineRule="auto"/>
                                <w:jc w:val="right"/>
                              </w:pPr>
                              <w:r>
                                <w:rPr>
                                  <w:rFonts w:ascii="Arial" w:eastAsia="Arial" w:hAnsi="Arial"/>
                                  <w:color w:val="000000"/>
                                  <w:sz w:val="16"/>
                                </w:rPr>
                                <w:t>70,000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D69E75" w14:textId="77777777" w:rsidR="00306D82" w:rsidRDefault="00461927">
                              <w:pPr>
                                <w:spacing w:after="0" w:line="240" w:lineRule="auto"/>
                                <w:jc w:val="right"/>
                              </w:pPr>
                              <w:r>
                                <w:rPr>
                                  <w:rFonts w:ascii="Arial" w:eastAsia="Arial" w:hAnsi="Arial"/>
                                  <w:color w:val="000000"/>
                                  <w:sz w:val="16"/>
                                </w:rPr>
                                <w:t>70,000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89F90B" w14:textId="77777777" w:rsidR="00306D82" w:rsidRDefault="00461927">
                              <w:pPr>
                                <w:spacing w:after="0" w:line="240" w:lineRule="auto"/>
                                <w:jc w:val="right"/>
                              </w:pPr>
                              <w:r>
                                <w:rPr>
                                  <w:rFonts w:ascii="Arial" w:eastAsia="Arial" w:hAnsi="Arial"/>
                                  <w:color w:val="000000"/>
                                  <w:sz w:val="16"/>
                                </w:rPr>
                                <w:t>62,313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2415A7" w14:textId="77777777" w:rsidR="00306D82" w:rsidRDefault="00461927">
                              <w:pPr>
                                <w:spacing w:after="0" w:line="240" w:lineRule="auto"/>
                                <w:jc w:val="right"/>
                              </w:pPr>
                              <w:r>
                                <w:rPr>
                                  <w:rFonts w:ascii="Arial" w:eastAsia="Arial" w:hAnsi="Arial"/>
                                  <w:color w:val="000000"/>
                                  <w:sz w:val="16"/>
                                </w:rPr>
                                <w:t>89.02</w:t>
                              </w:r>
                            </w:p>
                          </w:tc>
                        </w:tr>
                        <w:tr w:rsidR="00306D82" w14:paraId="4280C1A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F7D2F5" w14:textId="77777777" w:rsidR="00306D82" w:rsidRDefault="00461927">
                              <w:pPr>
                                <w:spacing w:after="0" w:line="240" w:lineRule="auto"/>
                              </w:pPr>
                              <w:r>
                                <w:rPr>
                                  <w:rFonts w:ascii="Arial" w:eastAsia="Arial" w:hAnsi="Arial"/>
                                  <w:color w:val="000000"/>
                                  <w:sz w:val="16"/>
                                </w:rPr>
                                <w:t>00132663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64B65A" w14:textId="77777777" w:rsidR="00306D82" w:rsidRDefault="00461927">
                              <w:pPr>
                                <w:spacing w:after="0" w:line="240" w:lineRule="auto"/>
                              </w:pPr>
                              <w:r>
                                <w:rPr>
                                  <w:rFonts w:ascii="Arial" w:eastAsia="Arial" w:hAnsi="Arial"/>
                                  <w:color w:val="000000"/>
                                  <w:sz w:val="16"/>
                                </w:rPr>
                                <w:t>FDE-2022- Turkmenistan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EB4811F"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CA67C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8FC8F04" w14:textId="77777777" w:rsidR="00306D82" w:rsidRDefault="00461927">
                              <w:pPr>
                                <w:spacing w:after="0" w:line="240" w:lineRule="auto"/>
                                <w:jc w:val="right"/>
                              </w:pPr>
                              <w:r>
                                <w:rPr>
                                  <w:rFonts w:ascii="Arial" w:eastAsia="Arial" w:hAnsi="Arial"/>
                                  <w:color w:val="000000"/>
                                  <w:sz w:val="16"/>
                                </w:rPr>
                                <w:t>180,000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07761B" w14:textId="77777777" w:rsidR="00306D82" w:rsidRDefault="00461927">
                              <w:pPr>
                                <w:spacing w:after="0" w:line="240" w:lineRule="auto"/>
                                <w:jc w:val="right"/>
                              </w:pPr>
                              <w:r>
                                <w:rPr>
                                  <w:rFonts w:ascii="Arial" w:eastAsia="Arial" w:hAnsi="Arial"/>
                                  <w:color w:val="000000"/>
                                  <w:sz w:val="16"/>
                                </w:rPr>
                                <w:t>180,000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54AA1C8" w14:textId="77777777" w:rsidR="00306D82" w:rsidRDefault="00461927">
                              <w:pPr>
                                <w:spacing w:after="0" w:line="240" w:lineRule="auto"/>
                                <w:jc w:val="right"/>
                              </w:pPr>
                              <w:r>
                                <w:rPr>
                                  <w:rFonts w:ascii="Arial" w:eastAsia="Arial" w:hAnsi="Arial"/>
                                  <w:color w:val="000000"/>
                                  <w:sz w:val="16"/>
                                </w:rPr>
                                <w:t>180,000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B2D436E" w14:textId="77777777" w:rsidR="00306D82" w:rsidRDefault="00461927">
                              <w:pPr>
                                <w:spacing w:after="0" w:line="240" w:lineRule="auto"/>
                                <w:jc w:val="right"/>
                              </w:pPr>
                              <w:r>
                                <w:rPr>
                                  <w:rFonts w:ascii="Arial" w:eastAsia="Arial" w:hAnsi="Arial"/>
                                  <w:color w:val="000000"/>
                                  <w:sz w:val="16"/>
                                </w:rPr>
                                <w:t>100.00</w:t>
                              </w:r>
                            </w:p>
                          </w:tc>
                        </w:tr>
                        <w:tr w:rsidR="00306D82" w14:paraId="42285EB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912244" w14:textId="77777777" w:rsidR="00306D82" w:rsidRDefault="00461927">
                              <w:pPr>
                                <w:spacing w:after="0" w:line="240" w:lineRule="auto"/>
                              </w:pPr>
                              <w:r>
                                <w:rPr>
                                  <w:rFonts w:ascii="Arial" w:eastAsia="Arial" w:hAnsi="Arial"/>
                                  <w:color w:val="000000"/>
                                  <w:sz w:val="16"/>
                                </w:rPr>
                                <w:t>00133552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DC704E" w14:textId="77777777" w:rsidR="00306D82" w:rsidRDefault="00461927">
                              <w:pPr>
                                <w:spacing w:after="0" w:line="240" w:lineRule="auto"/>
                              </w:pPr>
                              <w:r>
                                <w:rPr>
                                  <w:rFonts w:ascii="Arial" w:eastAsia="Arial" w:hAnsi="Arial"/>
                                  <w:color w:val="000000"/>
                                  <w:sz w:val="16"/>
                                </w:rPr>
                                <w:t>FDE-2022-MALI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CD45D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FE0DD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65FA27" w14:textId="77777777" w:rsidR="00306D82" w:rsidRDefault="00461927">
                              <w:pPr>
                                <w:spacing w:after="0" w:line="240" w:lineRule="auto"/>
                                <w:jc w:val="right"/>
                              </w:pPr>
                              <w:r>
                                <w:rPr>
                                  <w:rFonts w:ascii="Arial" w:eastAsia="Arial" w:hAnsi="Arial"/>
                                  <w:color w:val="000000"/>
                                  <w:sz w:val="16"/>
                                </w:rPr>
                                <w:t>249,711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3A661C" w14:textId="77777777" w:rsidR="00306D82" w:rsidRDefault="00461927">
                              <w:pPr>
                                <w:spacing w:after="0" w:line="240" w:lineRule="auto"/>
                                <w:jc w:val="right"/>
                              </w:pPr>
                              <w:r>
                                <w:rPr>
                                  <w:rFonts w:ascii="Arial" w:eastAsia="Arial" w:hAnsi="Arial"/>
                                  <w:color w:val="000000"/>
                                  <w:sz w:val="16"/>
                                </w:rPr>
                                <w:t>249,711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6C2600" w14:textId="77777777" w:rsidR="00306D82" w:rsidRDefault="00461927">
                              <w:pPr>
                                <w:spacing w:after="0" w:line="240" w:lineRule="auto"/>
                                <w:jc w:val="right"/>
                              </w:pPr>
                              <w:r>
                                <w:rPr>
                                  <w:rFonts w:ascii="Arial" w:eastAsia="Arial" w:hAnsi="Arial"/>
                                  <w:color w:val="000000"/>
                                  <w:sz w:val="16"/>
                                </w:rPr>
                                <w:t>238,278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FAA211" w14:textId="77777777" w:rsidR="00306D82" w:rsidRDefault="00461927">
                              <w:pPr>
                                <w:spacing w:after="0" w:line="240" w:lineRule="auto"/>
                                <w:jc w:val="right"/>
                              </w:pPr>
                              <w:r>
                                <w:rPr>
                                  <w:rFonts w:ascii="Arial" w:eastAsia="Arial" w:hAnsi="Arial"/>
                                  <w:color w:val="000000"/>
                                  <w:sz w:val="16"/>
                                </w:rPr>
                                <w:t>95.42</w:t>
                              </w:r>
                            </w:p>
                          </w:tc>
                        </w:tr>
                        <w:tr w:rsidR="00C01328" w14:paraId="57BC9A40"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21C7362E" w14:textId="77777777" w:rsidR="00306D82" w:rsidRDefault="00461927">
                              <w:pPr>
                                <w:spacing w:after="0" w:line="240" w:lineRule="auto"/>
                              </w:pPr>
                              <w:r>
                                <w:rPr>
                                  <w:rFonts w:ascii="Arial" w:eastAsia="Arial" w:hAnsi="Arial"/>
                                  <w:b/>
                                  <w:color w:val="FFFFFF"/>
                                  <w:sz w:val="16"/>
                                </w:rPr>
                                <w:t>Finance-Dev Emergency FFF: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3CC478B4"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58576B87"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2CC50797" w14:textId="77777777" w:rsidR="00306D82" w:rsidRDefault="00461927">
                              <w:pPr>
                                <w:spacing w:after="0" w:line="240" w:lineRule="auto"/>
                                <w:jc w:val="right"/>
                              </w:pPr>
                              <w:r>
                                <w:rPr>
                                  <w:rFonts w:ascii="Arial" w:eastAsia="Arial" w:hAnsi="Arial"/>
                                  <w:b/>
                                  <w:color w:val="FFFFFF"/>
                                  <w:sz w:val="16"/>
                                </w:rPr>
                                <w:t>5,740,419</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1DC0F4C3" w14:textId="77777777" w:rsidR="00306D82" w:rsidRDefault="00461927">
                              <w:pPr>
                                <w:spacing w:after="0" w:line="240" w:lineRule="auto"/>
                                <w:jc w:val="right"/>
                              </w:pPr>
                              <w:r>
                                <w:rPr>
                                  <w:rFonts w:ascii="Arial" w:eastAsia="Arial" w:hAnsi="Arial"/>
                                  <w:b/>
                                  <w:color w:val="FFFFFF"/>
                                  <w:sz w:val="16"/>
                                </w:rPr>
                                <w:t>5,658,798</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0E7AAC91" w14:textId="77777777" w:rsidR="00306D82" w:rsidRDefault="00461927">
                              <w:pPr>
                                <w:spacing w:after="0" w:line="240" w:lineRule="auto"/>
                                <w:jc w:val="right"/>
                              </w:pPr>
                              <w:r>
                                <w:rPr>
                                  <w:rFonts w:ascii="Arial" w:eastAsia="Arial" w:hAnsi="Arial"/>
                                  <w:b/>
                                  <w:color w:val="FFFFFF"/>
                                  <w:sz w:val="16"/>
                                </w:rPr>
                                <w:t>5,106,335</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133AF458" w14:textId="77777777" w:rsidR="00306D82" w:rsidRDefault="00461927">
                              <w:pPr>
                                <w:spacing w:after="0" w:line="240" w:lineRule="auto"/>
                                <w:jc w:val="right"/>
                              </w:pPr>
                              <w:r>
                                <w:rPr>
                                  <w:rFonts w:ascii="Arial" w:eastAsia="Arial" w:hAnsi="Arial"/>
                                  <w:b/>
                                  <w:color w:val="FFFFFF"/>
                                  <w:sz w:val="16"/>
                                </w:rPr>
                                <w:t>90.24</w:t>
                              </w:r>
                            </w:p>
                          </w:tc>
                        </w:tr>
                        <w:tr w:rsidR="00C01328" w14:paraId="6ACBF2DE" w14:textId="77777777" w:rsidTr="4EF15EDD">
                          <w:tc>
                            <w:tcPr>
                              <w:tcW w:w="1066" w:type="dxa"/>
                              <w:tcBorders>
                                <w:top w:val="nil"/>
                                <w:left w:val="nil"/>
                                <w:bottom w:val="nil"/>
                                <w:right w:val="nil"/>
                              </w:tcBorders>
                              <w:tcMar>
                                <w:top w:w="59" w:type="dxa"/>
                                <w:left w:w="59" w:type="dxa"/>
                                <w:bottom w:w="59" w:type="dxa"/>
                                <w:right w:w="59" w:type="dxa"/>
                              </w:tcMar>
                              <w:vAlign w:val="center"/>
                            </w:tcPr>
                            <w:p w14:paraId="7976719F"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4FF1E1F0" w14:textId="77777777" w:rsidR="00306D82" w:rsidRDefault="00306D82">
                              <w:pPr>
                                <w:spacing w:after="0" w:line="240" w:lineRule="auto"/>
                              </w:pPr>
                            </w:p>
                          </w:tc>
                        </w:tr>
                        <w:tr w:rsidR="00C01328" w14:paraId="4F4EC82D"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3BB0D5FC" w14:textId="2589D82F" w:rsidR="00306D82" w:rsidRDefault="0BDE200C"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Finance-SIDS: SIDS resilience (Financing approach)</w:t>
                              </w:r>
                            </w:p>
                            <w:p w14:paraId="2D312A82" w14:textId="4300A53B" w:rsidR="00306D82" w:rsidRDefault="00306D82" w:rsidP="4EF15EDD">
                              <w:pPr>
                                <w:spacing w:after="0" w:line="240" w:lineRule="auto"/>
                                <w:rPr>
                                  <w:rFonts w:ascii="Arial" w:eastAsia="Arial" w:hAnsi="Arial"/>
                                  <w:b/>
                                  <w:bCs/>
                                  <w:color w:val="FFFFFF" w:themeColor="background1"/>
                                  <w:sz w:val="16"/>
                                  <w:szCs w:val="16"/>
                                </w:rPr>
                              </w:pPr>
                            </w:p>
                          </w:tc>
                        </w:tr>
                        <w:tr w:rsidR="00306D82" w14:paraId="0B380E6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6242D9" w14:textId="77777777" w:rsidR="00306D82" w:rsidRDefault="00461927">
                              <w:pPr>
                                <w:spacing w:after="0" w:line="240" w:lineRule="auto"/>
                              </w:pPr>
                              <w:r>
                                <w:rPr>
                                  <w:rFonts w:ascii="Arial" w:eastAsia="Arial" w:hAnsi="Arial"/>
                                  <w:color w:val="000000"/>
                                  <w:sz w:val="16"/>
                                </w:rPr>
                                <w:t>00129908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0AB4E8F" w14:textId="77777777" w:rsidR="00306D82" w:rsidRDefault="00461927">
                              <w:pPr>
                                <w:spacing w:after="0" w:line="240" w:lineRule="auto"/>
                              </w:pPr>
                              <w:r>
                                <w:rPr>
                                  <w:rFonts w:ascii="Arial" w:eastAsia="Arial" w:hAnsi="Arial"/>
                                  <w:color w:val="000000"/>
                                  <w:sz w:val="16"/>
                                </w:rPr>
                                <w:t>FSIDS-2021-Cuba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F1819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0650A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52170D" w14:textId="77777777" w:rsidR="00306D82" w:rsidRDefault="00461927">
                              <w:pPr>
                                <w:spacing w:after="0" w:line="240" w:lineRule="auto"/>
                                <w:jc w:val="right"/>
                              </w:pPr>
                              <w:r>
                                <w:rPr>
                                  <w:rFonts w:ascii="Arial" w:eastAsia="Arial" w:hAnsi="Arial"/>
                                  <w:color w:val="000000"/>
                                  <w:sz w:val="16"/>
                                </w:rPr>
                                <w:t>460,026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B4B2085" w14:textId="77777777" w:rsidR="00306D82" w:rsidRDefault="00461927">
                              <w:pPr>
                                <w:spacing w:after="0" w:line="240" w:lineRule="auto"/>
                                <w:jc w:val="right"/>
                              </w:pPr>
                              <w:r>
                                <w:rPr>
                                  <w:rFonts w:ascii="Arial" w:eastAsia="Arial" w:hAnsi="Arial"/>
                                  <w:color w:val="000000"/>
                                  <w:sz w:val="16"/>
                                </w:rPr>
                                <w:t>460,026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C2B5D23" w14:textId="77777777" w:rsidR="00306D82" w:rsidRDefault="00461927">
                              <w:pPr>
                                <w:spacing w:after="0" w:line="240" w:lineRule="auto"/>
                                <w:jc w:val="right"/>
                              </w:pPr>
                              <w:r>
                                <w:rPr>
                                  <w:rFonts w:ascii="Arial" w:eastAsia="Arial" w:hAnsi="Arial"/>
                                  <w:color w:val="000000"/>
                                  <w:sz w:val="16"/>
                                </w:rPr>
                                <w:t>111,973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6A10B37" w14:textId="77777777" w:rsidR="00306D82" w:rsidRDefault="00461927">
                              <w:pPr>
                                <w:spacing w:after="0" w:line="240" w:lineRule="auto"/>
                                <w:jc w:val="right"/>
                              </w:pPr>
                              <w:r>
                                <w:rPr>
                                  <w:rFonts w:ascii="Arial" w:eastAsia="Arial" w:hAnsi="Arial"/>
                                  <w:color w:val="000000"/>
                                  <w:sz w:val="16"/>
                                </w:rPr>
                                <w:t>24.34</w:t>
                              </w:r>
                            </w:p>
                          </w:tc>
                        </w:tr>
                        <w:tr w:rsidR="00306D82" w14:paraId="2DEEF39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8E5673" w14:textId="77777777" w:rsidR="00306D82" w:rsidRDefault="00461927">
                              <w:pPr>
                                <w:spacing w:after="0" w:line="240" w:lineRule="auto"/>
                              </w:pPr>
                              <w:r>
                                <w:rPr>
                                  <w:rFonts w:ascii="Arial" w:eastAsia="Arial" w:hAnsi="Arial"/>
                                  <w:color w:val="000000"/>
                                  <w:sz w:val="16"/>
                                </w:rPr>
                                <w:t>00129908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972E00" w14:textId="77777777" w:rsidR="00306D82" w:rsidRDefault="00461927">
                              <w:pPr>
                                <w:spacing w:after="0" w:line="240" w:lineRule="auto"/>
                              </w:pPr>
                              <w:r>
                                <w:rPr>
                                  <w:rFonts w:ascii="Arial" w:eastAsia="Arial" w:hAnsi="Arial"/>
                                  <w:color w:val="000000"/>
                                  <w:sz w:val="16"/>
                                </w:rPr>
                                <w:t>FSIDS-2021-Cuba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CCA6FF"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2F405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C4B3FC" w14:textId="77777777" w:rsidR="00306D82" w:rsidRDefault="00461927">
                              <w:pPr>
                                <w:spacing w:after="0" w:line="240" w:lineRule="auto"/>
                                <w:jc w:val="right"/>
                              </w:pPr>
                              <w:r>
                                <w:rPr>
                                  <w:rFonts w:ascii="Arial" w:eastAsia="Arial" w:hAnsi="Arial"/>
                                  <w:color w:val="000000"/>
                                  <w:sz w:val="16"/>
                                </w:rPr>
                                <w:t>260,374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39849F" w14:textId="77777777" w:rsidR="00306D82" w:rsidRDefault="00461927">
                              <w:pPr>
                                <w:spacing w:after="0" w:line="240" w:lineRule="auto"/>
                                <w:jc w:val="right"/>
                              </w:pPr>
                              <w:r>
                                <w:rPr>
                                  <w:rFonts w:ascii="Arial" w:eastAsia="Arial" w:hAnsi="Arial"/>
                                  <w:color w:val="000000"/>
                                  <w:sz w:val="16"/>
                                </w:rPr>
                                <w:t>260,374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A17279" w14:textId="77777777" w:rsidR="00306D82" w:rsidRDefault="00461927">
                              <w:pPr>
                                <w:spacing w:after="0" w:line="240" w:lineRule="auto"/>
                                <w:jc w:val="right"/>
                              </w:pPr>
                              <w:r>
                                <w:rPr>
                                  <w:rFonts w:ascii="Arial" w:eastAsia="Arial" w:hAnsi="Arial"/>
                                  <w:color w:val="000000"/>
                                  <w:sz w:val="16"/>
                                </w:rPr>
                                <w:t>62,206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B153F8" w14:textId="77777777" w:rsidR="00306D82" w:rsidRDefault="00461927">
                              <w:pPr>
                                <w:spacing w:after="0" w:line="240" w:lineRule="auto"/>
                                <w:jc w:val="right"/>
                              </w:pPr>
                              <w:r>
                                <w:rPr>
                                  <w:rFonts w:ascii="Arial" w:eastAsia="Arial" w:hAnsi="Arial"/>
                                  <w:color w:val="000000"/>
                                  <w:sz w:val="16"/>
                                </w:rPr>
                                <w:t>23.89</w:t>
                              </w:r>
                            </w:p>
                          </w:tc>
                        </w:tr>
                        <w:tr w:rsidR="00306D82" w14:paraId="60C5BFA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02A412" w14:textId="77777777" w:rsidR="00306D82" w:rsidRDefault="00461927">
                              <w:pPr>
                                <w:spacing w:after="0" w:line="240" w:lineRule="auto"/>
                              </w:pPr>
                              <w:r>
                                <w:rPr>
                                  <w:rFonts w:ascii="Arial" w:eastAsia="Arial" w:hAnsi="Arial"/>
                                  <w:color w:val="000000"/>
                                  <w:sz w:val="16"/>
                                </w:rPr>
                                <w:t>00130199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75D13D4" w14:textId="77777777" w:rsidR="00306D82" w:rsidRDefault="00461927">
                              <w:pPr>
                                <w:spacing w:after="0" w:line="240" w:lineRule="auto"/>
                              </w:pPr>
                              <w:r>
                                <w:rPr>
                                  <w:rFonts w:ascii="Arial" w:eastAsia="Arial" w:hAnsi="Arial"/>
                                  <w:color w:val="000000"/>
                                  <w:sz w:val="16"/>
                                </w:rPr>
                                <w:t>FSIDS-2019-PNG</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8CE8089"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25DD6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ABF695" w14:textId="77777777" w:rsidR="00306D82" w:rsidRDefault="00461927">
                              <w:pPr>
                                <w:spacing w:after="0" w:line="240" w:lineRule="auto"/>
                                <w:jc w:val="right"/>
                              </w:pPr>
                              <w:r>
                                <w:rPr>
                                  <w:rFonts w:ascii="Arial" w:eastAsia="Arial" w:hAnsi="Arial"/>
                                  <w:color w:val="000000"/>
                                  <w:sz w:val="16"/>
                                </w:rPr>
                                <w:t>119,840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81FB27C" w14:textId="77777777" w:rsidR="00306D82" w:rsidRDefault="00461927">
                              <w:pPr>
                                <w:spacing w:after="0" w:line="240" w:lineRule="auto"/>
                                <w:jc w:val="right"/>
                              </w:pPr>
                              <w:r>
                                <w:rPr>
                                  <w:rFonts w:ascii="Arial" w:eastAsia="Arial" w:hAnsi="Arial"/>
                                  <w:color w:val="000000"/>
                                  <w:sz w:val="16"/>
                                </w:rPr>
                                <w:t>119,840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30EF84A"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0582665" w14:textId="77777777" w:rsidR="00306D82" w:rsidRDefault="00461927">
                              <w:pPr>
                                <w:spacing w:after="0" w:line="240" w:lineRule="auto"/>
                                <w:jc w:val="right"/>
                              </w:pPr>
                              <w:r>
                                <w:rPr>
                                  <w:rFonts w:ascii="Arial" w:eastAsia="Arial" w:hAnsi="Arial"/>
                                  <w:color w:val="000000"/>
                                  <w:sz w:val="16"/>
                                </w:rPr>
                                <w:t>-</w:t>
                              </w:r>
                            </w:p>
                          </w:tc>
                        </w:tr>
                        <w:tr w:rsidR="00306D82" w14:paraId="714C282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56C7D5" w14:textId="77777777" w:rsidR="00306D82" w:rsidRDefault="00461927">
                              <w:pPr>
                                <w:spacing w:after="0" w:line="240" w:lineRule="auto"/>
                              </w:pPr>
                              <w:r>
                                <w:rPr>
                                  <w:rFonts w:ascii="Arial" w:eastAsia="Arial" w:hAnsi="Arial"/>
                                  <w:color w:val="000000"/>
                                  <w:sz w:val="16"/>
                                </w:rPr>
                                <w:t>00130199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3CFF83" w14:textId="77777777" w:rsidR="00306D82" w:rsidRDefault="00461927">
                              <w:pPr>
                                <w:spacing w:after="0" w:line="240" w:lineRule="auto"/>
                              </w:pPr>
                              <w:r>
                                <w:rPr>
                                  <w:rFonts w:ascii="Arial" w:eastAsia="Arial" w:hAnsi="Arial"/>
                                  <w:color w:val="000000"/>
                                  <w:sz w:val="16"/>
                                </w:rPr>
                                <w:t>FSIDS-2019-PNG</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2302D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31633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B86F7A" w14:textId="77777777" w:rsidR="00306D82" w:rsidRDefault="00461927">
                              <w:pPr>
                                <w:spacing w:after="0" w:line="240" w:lineRule="auto"/>
                                <w:jc w:val="right"/>
                              </w:pPr>
                              <w:r>
                                <w:rPr>
                                  <w:rFonts w:ascii="Arial" w:eastAsia="Arial" w:hAnsi="Arial"/>
                                  <w:color w:val="000000"/>
                                  <w:sz w:val="16"/>
                                </w:rPr>
                                <w:t>604,560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997922" w14:textId="77777777" w:rsidR="00306D82" w:rsidRDefault="00461927">
                              <w:pPr>
                                <w:spacing w:after="0" w:line="240" w:lineRule="auto"/>
                                <w:jc w:val="right"/>
                              </w:pPr>
                              <w:r>
                                <w:rPr>
                                  <w:rFonts w:ascii="Arial" w:eastAsia="Arial" w:hAnsi="Arial"/>
                                  <w:color w:val="000000"/>
                                  <w:sz w:val="16"/>
                                </w:rPr>
                                <w:t>604,560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C8D0B6" w14:textId="77777777" w:rsidR="00306D82" w:rsidRDefault="00461927">
                              <w:pPr>
                                <w:spacing w:after="0" w:line="240" w:lineRule="auto"/>
                                <w:jc w:val="right"/>
                              </w:pPr>
                              <w:r>
                                <w:rPr>
                                  <w:rFonts w:ascii="Arial" w:eastAsia="Arial" w:hAnsi="Arial"/>
                                  <w:color w:val="000000"/>
                                  <w:sz w:val="16"/>
                                </w:rPr>
                                <w:t>233,765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FBBB45" w14:textId="77777777" w:rsidR="00306D82" w:rsidRDefault="00461927">
                              <w:pPr>
                                <w:spacing w:after="0" w:line="240" w:lineRule="auto"/>
                                <w:jc w:val="right"/>
                              </w:pPr>
                              <w:r>
                                <w:rPr>
                                  <w:rFonts w:ascii="Arial" w:eastAsia="Arial" w:hAnsi="Arial"/>
                                  <w:color w:val="000000"/>
                                  <w:sz w:val="16"/>
                                </w:rPr>
                                <w:t>38.67</w:t>
                              </w:r>
                            </w:p>
                          </w:tc>
                        </w:tr>
                        <w:tr w:rsidR="00306D82" w14:paraId="10AB451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AD0ABB" w14:textId="77777777" w:rsidR="00306D82" w:rsidRDefault="00461927">
                              <w:pPr>
                                <w:spacing w:after="0" w:line="240" w:lineRule="auto"/>
                              </w:pPr>
                              <w:r>
                                <w:rPr>
                                  <w:rFonts w:ascii="Arial" w:eastAsia="Arial" w:hAnsi="Arial"/>
                                  <w:color w:val="000000"/>
                                  <w:sz w:val="16"/>
                                </w:rPr>
                                <w:t>00130877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816201" w14:textId="77777777" w:rsidR="00306D82" w:rsidRDefault="00461927">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C999170"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A6D3DB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E49E7E" w14:textId="77777777" w:rsidR="00306D82" w:rsidRDefault="00461927">
                              <w:pPr>
                                <w:spacing w:after="0" w:line="240" w:lineRule="auto"/>
                                <w:jc w:val="right"/>
                              </w:pPr>
                              <w:r>
                                <w:rPr>
                                  <w:rFonts w:ascii="Arial" w:eastAsia="Arial" w:hAnsi="Arial"/>
                                  <w:color w:val="000000"/>
                                  <w:sz w:val="16"/>
                                </w:rPr>
                                <w:t>201,901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CA136E4" w14:textId="77777777" w:rsidR="00306D82" w:rsidRDefault="00461927">
                              <w:pPr>
                                <w:spacing w:after="0" w:line="240" w:lineRule="auto"/>
                                <w:jc w:val="right"/>
                              </w:pPr>
                              <w:r>
                                <w:rPr>
                                  <w:rFonts w:ascii="Arial" w:eastAsia="Arial" w:hAnsi="Arial"/>
                                  <w:color w:val="000000"/>
                                  <w:sz w:val="16"/>
                                </w:rPr>
                                <w:t>201,901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FC3B0FA" w14:textId="77777777" w:rsidR="00306D82" w:rsidRDefault="00461927">
                              <w:pPr>
                                <w:spacing w:after="0" w:line="240" w:lineRule="auto"/>
                                <w:jc w:val="right"/>
                              </w:pPr>
                              <w:r>
                                <w:rPr>
                                  <w:rFonts w:ascii="Arial" w:eastAsia="Arial" w:hAnsi="Arial"/>
                                  <w:color w:val="000000"/>
                                  <w:sz w:val="16"/>
                                </w:rPr>
                                <w:t>94,820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169533F" w14:textId="77777777" w:rsidR="00306D82" w:rsidRDefault="00461927">
                              <w:pPr>
                                <w:spacing w:after="0" w:line="240" w:lineRule="auto"/>
                                <w:jc w:val="right"/>
                              </w:pPr>
                              <w:r>
                                <w:rPr>
                                  <w:rFonts w:ascii="Arial" w:eastAsia="Arial" w:hAnsi="Arial"/>
                                  <w:color w:val="000000"/>
                                  <w:sz w:val="16"/>
                                </w:rPr>
                                <w:t>46.96</w:t>
                              </w:r>
                            </w:p>
                          </w:tc>
                        </w:tr>
                        <w:tr w:rsidR="00306D82" w14:paraId="3A21412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858B53" w14:textId="77777777" w:rsidR="00306D82" w:rsidRDefault="00461927">
                              <w:pPr>
                                <w:spacing w:after="0" w:line="240" w:lineRule="auto"/>
                              </w:pPr>
                              <w:r>
                                <w:rPr>
                                  <w:rFonts w:ascii="Arial" w:eastAsia="Arial" w:hAnsi="Arial"/>
                                  <w:color w:val="000000"/>
                                  <w:sz w:val="16"/>
                                </w:rPr>
                                <w:t>00130877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3EA314" w14:textId="77777777" w:rsidR="00306D82" w:rsidRDefault="00461927">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030B6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D895A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F111F6" w14:textId="77777777" w:rsidR="00306D82" w:rsidRDefault="00461927">
                              <w:pPr>
                                <w:spacing w:after="0" w:line="240" w:lineRule="auto"/>
                                <w:jc w:val="right"/>
                              </w:pPr>
                              <w:r>
                                <w:rPr>
                                  <w:rFonts w:ascii="Arial" w:eastAsia="Arial" w:hAnsi="Arial"/>
                                  <w:color w:val="000000"/>
                                  <w:sz w:val="16"/>
                                </w:rPr>
                                <w:t>137,923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4AE75A" w14:textId="77777777" w:rsidR="00306D82" w:rsidRDefault="00461927">
                              <w:pPr>
                                <w:spacing w:after="0" w:line="240" w:lineRule="auto"/>
                                <w:jc w:val="right"/>
                              </w:pPr>
                              <w:r>
                                <w:rPr>
                                  <w:rFonts w:ascii="Arial" w:eastAsia="Arial" w:hAnsi="Arial"/>
                                  <w:color w:val="000000"/>
                                  <w:sz w:val="16"/>
                                </w:rPr>
                                <w:t>137,923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9A517F"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353AE5" w14:textId="77777777" w:rsidR="00306D82" w:rsidRDefault="00461927">
                              <w:pPr>
                                <w:spacing w:after="0" w:line="240" w:lineRule="auto"/>
                                <w:jc w:val="right"/>
                              </w:pPr>
                              <w:r>
                                <w:rPr>
                                  <w:rFonts w:ascii="Arial" w:eastAsia="Arial" w:hAnsi="Arial"/>
                                  <w:color w:val="000000"/>
                                  <w:sz w:val="16"/>
                                </w:rPr>
                                <w:t>-</w:t>
                              </w:r>
                            </w:p>
                          </w:tc>
                        </w:tr>
                        <w:tr w:rsidR="00306D82" w14:paraId="2E26CFB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CD4678" w14:textId="77777777" w:rsidR="00306D82" w:rsidRDefault="00461927">
                              <w:pPr>
                                <w:spacing w:after="0" w:line="240" w:lineRule="auto"/>
                              </w:pPr>
                              <w:r>
                                <w:rPr>
                                  <w:rFonts w:ascii="Arial" w:eastAsia="Arial" w:hAnsi="Arial"/>
                                  <w:color w:val="000000"/>
                                  <w:sz w:val="16"/>
                                </w:rPr>
                                <w:t>00130877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152024" w14:textId="77777777" w:rsidR="00306D82" w:rsidRDefault="00461927">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37EE7E8" w14:textId="77777777" w:rsidR="00306D82" w:rsidRDefault="00461927">
                              <w:pPr>
                                <w:spacing w:after="0" w:line="240" w:lineRule="auto"/>
                              </w:pPr>
                              <w:r>
                                <w:rPr>
                                  <w:rFonts w:ascii="Arial" w:eastAsia="Arial" w:hAnsi="Arial"/>
                                  <w:color w:val="000000"/>
                                  <w:sz w:val="16"/>
                                </w:rPr>
                                <w:t>UNHABITAT</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6939F8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85BB544" w14:textId="77777777" w:rsidR="00306D82" w:rsidRDefault="00461927">
                              <w:pPr>
                                <w:spacing w:after="0" w:line="240" w:lineRule="auto"/>
                                <w:jc w:val="right"/>
                              </w:pPr>
                              <w:r>
                                <w:rPr>
                                  <w:rFonts w:ascii="Arial" w:eastAsia="Arial" w:hAnsi="Arial"/>
                                  <w:color w:val="000000"/>
                                  <w:sz w:val="16"/>
                                </w:rPr>
                                <w:t>366,689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45C685" w14:textId="77777777" w:rsidR="00306D82" w:rsidRDefault="00461927">
                              <w:pPr>
                                <w:spacing w:after="0" w:line="240" w:lineRule="auto"/>
                                <w:jc w:val="right"/>
                              </w:pPr>
                              <w:r>
                                <w:rPr>
                                  <w:rFonts w:ascii="Arial" w:eastAsia="Arial" w:hAnsi="Arial"/>
                                  <w:color w:val="000000"/>
                                  <w:sz w:val="16"/>
                                </w:rPr>
                                <w:t>366,689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CDDCDD5" w14:textId="77777777" w:rsidR="00306D82" w:rsidRDefault="00461927">
                              <w:pPr>
                                <w:spacing w:after="0" w:line="240" w:lineRule="auto"/>
                                <w:jc w:val="right"/>
                              </w:pPr>
                              <w:r>
                                <w:rPr>
                                  <w:rFonts w:ascii="Arial" w:eastAsia="Arial" w:hAnsi="Arial"/>
                                  <w:color w:val="000000"/>
                                  <w:sz w:val="16"/>
                                </w:rPr>
                                <w:t>190,100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42E4555" w14:textId="77777777" w:rsidR="00306D82" w:rsidRDefault="00461927">
                              <w:pPr>
                                <w:spacing w:after="0" w:line="240" w:lineRule="auto"/>
                                <w:jc w:val="right"/>
                              </w:pPr>
                              <w:r>
                                <w:rPr>
                                  <w:rFonts w:ascii="Arial" w:eastAsia="Arial" w:hAnsi="Arial"/>
                                  <w:color w:val="000000"/>
                                  <w:sz w:val="16"/>
                                </w:rPr>
                                <w:t>51.84</w:t>
                              </w:r>
                            </w:p>
                          </w:tc>
                        </w:tr>
                        <w:tr w:rsidR="00306D82" w14:paraId="0654E55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FC0A88" w14:textId="77777777" w:rsidR="00306D82" w:rsidRDefault="00461927">
                              <w:pPr>
                                <w:spacing w:after="0" w:line="240" w:lineRule="auto"/>
                              </w:pPr>
                              <w:r>
                                <w:rPr>
                                  <w:rFonts w:ascii="Arial" w:eastAsia="Arial" w:hAnsi="Arial"/>
                                  <w:color w:val="000000"/>
                                  <w:sz w:val="16"/>
                                </w:rPr>
                                <w:t>00130877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2CD5D3" w14:textId="77777777" w:rsidR="00306D82" w:rsidRDefault="00461927">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3F85D"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2BD32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50C1C2" w14:textId="77777777" w:rsidR="00306D82" w:rsidRDefault="00461927">
                              <w:pPr>
                                <w:spacing w:after="0" w:line="240" w:lineRule="auto"/>
                                <w:jc w:val="right"/>
                              </w:pPr>
                              <w:r>
                                <w:rPr>
                                  <w:rFonts w:ascii="Arial" w:eastAsia="Arial" w:hAnsi="Arial"/>
                                  <w:color w:val="000000"/>
                                  <w:sz w:val="16"/>
                                </w:rPr>
                                <w:t>235,898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25FE99" w14:textId="77777777" w:rsidR="00306D82" w:rsidRDefault="00461927">
                              <w:pPr>
                                <w:spacing w:after="0" w:line="240" w:lineRule="auto"/>
                                <w:jc w:val="right"/>
                              </w:pPr>
                              <w:r>
                                <w:rPr>
                                  <w:rFonts w:ascii="Arial" w:eastAsia="Arial" w:hAnsi="Arial"/>
                                  <w:color w:val="000000"/>
                                  <w:sz w:val="16"/>
                                </w:rPr>
                                <w:t>235,898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A52C97" w14:textId="77777777" w:rsidR="00306D82" w:rsidRDefault="00461927">
                              <w:pPr>
                                <w:spacing w:after="0" w:line="240" w:lineRule="auto"/>
                                <w:jc w:val="right"/>
                              </w:pPr>
                              <w:r>
                                <w:rPr>
                                  <w:rFonts w:ascii="Arial" w:eastAsia="Arial" w:hAnsi="Arial"/>
                                  <w:color w:val="000000"/>
                                  <w:sz w:val="16"/>
                                </w:rPr>
                                <w:t>67,511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AC841B" w14:textId="77777777" w:rsidR="00306D82" w:rsidRDefault="00461927">
                              <w:pPr>
                                <w:spacing w:after="0" w:line="240" w:lineRule="auto"/>
                                <w:jc w:val="right"/>
                              </w:pPr>
                              <w:r>
                                <w:rPr>
                                  <w:rFonts w:ascii="Arial" w:eastAsia="Arial" w:hAnsi="Arial"/>
                                  <w:color w:val="000000"/>
                                  <w:sz w:val="16"/>
                                </w:rPr>
                                <w:t>28.62</w:t>
                              </w:r>
                            </w:p>
                          </w:tc>
                        </w:tr>
                        <w:tr w:rsidR="00306D82" w14:paraId="6D3DAFE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EEF2CE" w14:textId="77777777" w:rsidR="00306D82" w:rsidRDefault="00461927">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6E58527" w14:textId="77777777" w:rsidR="00306D82" w:rsidRDefault="00461927">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E320B7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0EF1DC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569989" w14:textId="77777777" w:rsidR="00306D82" w:rsidRDefault="00461927">
                              <w:pPr>
                                <w:spacing w:after="0" w:line="240" w:lineRule="auto"/>
                                <w:jc w:val="right"/>
                              </w:pPr>
                              <w:r>
                                <w:rPr>
                                  <w:rFonts w:ascii="Arial" w:eastAsia="Arial" w:hAnsi="Arial"/>
                                  <w:color w:val="000000"/>
                                  <w:sz w:val="16"/>
                                </w:rPr>
                                <w:t>234,200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4CFDBA"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5AEA410"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7D8A4F9" w14:textId="77777777" w:rsidR="00306D82" w:rsidRDefault="00461927">
                              <w:pPr>
                                <w:spacing w:after="0" w:line="240" w:lineRule="auto"/>
                                <w:jc w:val="right"/>
                              </w:pPr>
                              <w:r>
                                <w:rPr>
                                  <w:rFonts w:ascii="Arial" w:eastAsia="Arial" w:hAnsi="Arial"/>
                                  <w:color w:val="000000"/>
                                  <w:sz w:val="16"/>
                                </w:rPr>
                                <w:t>-</w:t>
                              </w:r>
                            </w:p>
                          </w:tc>
                        </w:tr>
                        <w:tr w:rsidR="00306D82" w14:paraId="7546617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92541C" w14:textId="77777777" w:rsidR="00306D82" w:rsidRDefault="00461927">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B1A7AF" w14:textId="77777777" w:rsidR="00306D82" w:rsidRDefault="00461927">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7AEBF9"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BB6BA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1CAD7F" w14:textId="77777777" w:rsidR="00306D82" w:rsidRDefault="00461927">
                              <w:pPr>
                                <w:spacing w:after="0" w:line="240" w:lineRule="auto"/>
                                <w:jc w:val="right"/>
                              </w:pPr>
                              <w:r>
                                <w:rPr>
                                  <w:rFonts w:ascii="Arial" w:eastAsia="Arial" w:hAnsi="Arial"/>
                                  <w:color w:val="000000"/>
                                  <w:sz w:val="16"/>
                                </w:rPr>
                                <w:t>155,350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8A8D8" w14:textId="77777777" w:rsidR="00306D82" w:rsidRDefault="00461927">
                              <w:pPr>
                                <w:spacing w:after="0" w:line="240" w:lineRule="auto"/>
                                <w:jc w:val="right"/>
                              </w:pPr>
                              <w:r>
                                <w:rPr>
                                  <w:rFonts w:ascii="Arial" w:eastAsia="Arial" w:hAnsi="Arial"/>
                                  <w:color w:val="000000"/>
                                  <w:sz w:val="16"/>
                                </w:rPr>
                                <w:t>110,000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239C9" w14:textId="77777777" w:rsidR="00306D82" w:rsidRDefault="00461927">
                              <w:pPr>
                                <w:spacing w:after="0" w:line="240" w:lineRule="auto"/>
                                <w:jc w:val="right"/>
                              </w:pPr>
                              <w:r>
                                <w:rPr>
                                  <w:rFonts w:ascii="Arial" w:eastAsia="Arial" w:hAnsi="Arial"/>
                                  <w:color w:val="000000"/>
                                  <w:sz w:val="16"/>
                                </w:rPr>
                                <w:t>24,686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5FD3A0" w14:textId="77777777" w:rsidR="00306D82" w:rsidRDefault="00461927">
                              <w:pPr>
                                <w:spacing w:after="0" w:line="240" w:lineRule="auto"/>
                                <w:jc w:val="right"/>
                              </w:pPr>
                              <w:r>
                                <w:rPr>
                                  <w:rFonts w:ascii="Arial" w:eastAsia="Arial" w:hAnsi="Arial"/>
                                  <w:color w:val="000000"/>
                                  <w:sz w:val="16"/>
                                </w:rPr>
                                <w:t>22.44</w:t>
                              </w:r>
                            </w:p>
                          </w:tc>
                        </w:tr>
                        <w:tr w:rsidR="00306D82" w14:paraId="419BCF7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16D360" w14:textId="77777777" w:rsidR="00306D82" w:rsidRDefault="00461927">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B7D123" w14:textId="77777777" w:rsidR="00306D82" w:rsidRDefault="00461927">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CDED53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BA6DDAC"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92F3E3" w14:textId="77777777" w:rsidR="00306D82" w:rsidRDefault="00461927">
                              <w:pPr>
                                <w:spacing w:after="0" w:line="240" w:lineRule="auto"/>
                                <w:jc w:val="right"/>
                              </w:pPr>
                              <w:r>
                                <w:rPr>
                                  <w:rFonts w:ascii="Arial" w:eastAsia="Arial" w:hAnsi="Arial"/>
                                  <w:color w:val="000000"/>
                                  <w:sz w:val="16"/>
                                </w:rPr>
                                <w:t>160,500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FA33497"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32558A1" w14:textId="77777777" w:rsidR="00306D82" w:rsidRDefault="00461927">
                              <w:pPr>
                                <w:spacing w:after="0" w:line="240" w:lineRule="auto"/>
                                <w:jc w:val="right"/>
                              </w:pPr>
                              <w:r>
                                <w:rPr>
                                  <w:rFonts w:ascii="Arial" w:eastAsia="Arial" w:hAnsi="Arial"/>
                                  <w:color w:val="000000"/>
                                  <w:sz w:val="16"/>
                                </w:rPr>
                                <w:t>61,587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AC5CECF" w14:textId="77777777" w:rsidR="00306D82" w:rsidRDefault="00461927">
                              <w:pPr>
                                <w:spacing w:after="0" w:line="240" w:lineRule="auto"/>
                                <w:jc w:val="right"/>
                              </w:pPr>
                              <w:r>
                                <w:rPr>
                                  <w:rFonts w:ascii="Arial" w:eastAsia="Arial" w:hAnsi="Arial"/>
                                  <w:color w:val="000000"/>
                                  <w:sz w:val="16"/>
                                </w:rPr>
                                <w:t>72.45</w:t>
                              </w:r>
                            </w:p>
                          </w:tc>
                        </w:tr>
                        <w:tr w:rsidR="00306D82" w14:paraId="65A69E6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73C4A8" w14:textId="77777777" w:rsidR="00306D82" w:rsidRDefault="00461927">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4C1722" w14:textId="77777777" w:rsidR="00306D82" w:rsidRDefault="00461927">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202C5E"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31B1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44293C" w14:textId="77777777" w:rsidR="00306D82" w:rsidRDefault="00461927">
                              <w:pPr>
                                <w:spacing w:after="0" w:line="240" w:lineRule="auto"/>
                                <w:jc w:val="right"/>
                              </w:pPr>
                              <w:r>
                                <w:rPr>
                                  <w:rFonts w:ascii="Arial" w:eastAsia="Arial" w:hAnsi="Arial"/>
                                  <w:color w:val="000000"/>
                                  <w:sz w:val="16"/>
                                </w:rPr>
                                <w:t>163,350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EECCBF" w14:textId="77777777" w:rsidR="00306D82" w:rsidRDefault="00461927">
                              <w:pPr>
                                <w:spacing w:after="0" w:line="240" w:lineRule="auto"/>
                                <w:jc w:val="right"/>
                              </w:pPr>
                              <w:r>
                                <w:rPr>
                                  <w:rFonts w:ascii="Arial" w:eastAsia="Arial" w:hAnsi="Arial"/>
                                  <w:color w:val="000000"/>
                                  <w:sz w:val="16"/>
                                </w:rPr>
                                <w:t>60,275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318F14" w14:textId="77777777" w:rsidR="00306D82" w:rsidRDefault="00461927">
                              <w:pPr>
                                <w:spacing w:after="0" w:line="240" w:lineRule="auto"/>
                                <w:jc w:val="right"/>
                              </w:pPr>
                              <w:r>
                                <w:rPr>
                                  <w:rFonts w:ascii="Arial" w:eastAsia="Arial" w:hAnsi="Arial"/>
                                  <w:color w:val="000000"/>
                                  <w:sz w:val="16"/>
                                </w:rPr>
                                <w:t>55,616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4AEE59" w14:textId="77777777" w:rsidR="00306D82" w:rsidRDefault="00461927">
                              <w:pPr>
                                <w:spacing w:after="0" w:line="240" w:lineRule="auto"/>
                                <w:jc w:val="right"/>
                              </w:pPr>
                              <w:r>
                                <w:rPr>
                                  <w:rFonts w:ascii="Arial" w:eastAsia="Arial" w:hAnsi="Arial"/>
                                  <w:color w:val="000000"/>
                                  <w:sz w:val="16"/>
                                </w:rPr>
                                <w:t>92.27</w:t>
                              </w:r>
                            </w:p>
                          </w:tc>
                        </w:tr>
                        <w:tr w:rsidR="00306D82" w14:paraId="4959271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16C51B" w14:textId="77777777" w:rsidR="00306D82" w:rsidRDefault="00461927">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947CCB" w14:textId="3818F81B"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FSIDS 2022-Mauritius and Seych</w:t>
                              </w:r>
                              <w:r w:rsidR="7E43F422" w:rsidRPr="4EF15EDD">
                                <w:rPr>
                                  <w:rFonts w:ascii="Arial" w:eastAsia="Arial" w:hAnsi="Arial"/>
                                  <w:color w:val="000000" w:themeColor="text1"/>
                                  <w:sz w:val="16"/>
                                  <w:szCs w:val="16"/>
                                </w:rPr>
                                <w:t>elles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84455F" w14:textId="77777777" w:rsidR="00306D82" w:rsidRDefault="00461927">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662E3E"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F08ED79" w14:textId="77777777" w:rsidR="00306D82" w:rsidRDefault="00461927">
                              <w:pPr>
                                <w:spacing w:after="0" w:line="240" w:lineRule="auto"/>
                                <w:jc w:val="right"/>
                              </w:pPr>
                              <w:r>
                                <w:rPr>
                                  <w:rFonts w:ascii="Arial" w:eastAsia="Arial" w:hAnsi="Arial"/>
                                  <w:color w:val="000000"/>
                                  <w:sz w:val="16"/>
                                </w:rPr>
                                <w:t>240,000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48AF2A0" w14:textId="77777777" w:rsidR="00306D82" w:rsidRDefault="00461927">
                              <w:pPr>
                                <w:spacing w:after="0" w:line="240" w:lineRule="auto"/>
                                <w:jc w:val="right"/>
                              </w:pPr>
                              <w:r>
                                <w:rPr>
                                  <w:rFonts w:ascii="Arial" w:eastAsia="Arial" w:hAnsi="Arial"/>
                                  <w:color w:val="000000"/>
                                  <w:sz w:val="16"/>
                                </w:rPr>
                                <w:t>240,000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18AE2C1" w14:textId="77777777" w:rsidR="00306D82" w:rsidRDefault="00461927">
                              <w:pPr>
                                <w:spacing w:after="0" w:line="240" w:lineRule="auto"/>
                                <w:jc w:val="right"/>
                              </w:pPr>
                              <w:r>
                                <w:rPr>
                                  <w:rFonts w:ascii="Arial" w:eastAsia="Arial" w:hAnsi="Arial"/>
                                  <w:color w:val="000000"/>
                                  <w:sz w:val="16"/>
                                </w:rPr>
                                <w:t>93,021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829DEE8" w14:textId="77777777" w:rsidR="00306D82" w:rsidRDefault="00461927">
                              <w:pPr>
                                <w:spacing w:after="0" w:line="240" w:lineRule="auto"/>
                                <w:jc w:val="right"/>
                              </w:pPr>
                              <w:r>
                                <w:rPr>
                                  <w:rFonts w:ascii="Arial" w:eastAsia="Arial" w:hAnsi="Arial"/>
                                  <w:color w:val="000000"/>
                                  <w:sz w:val="16"/>
                                </w:rPr>
                                <w:t>38.76</w:t>
                              </w:r>
                            </w:p>
                          </w:tc>
                        </w:tr>
                        <w:tr w:rsidR="00306D82" w14:paraId="2BA2440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3EBCFB" w14:textId="77777777" w:rsidR="00306D82" w:rsidRDefault="00461927">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E4D888" w14:textId="0AEC4CAB"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FSIDS 2022-Mauritius and Seych</w:t>
                              </w:r>
                              <w:r w:rsidR="2D62ACD5" w:rsidRPr="4EF15EDD">
                                <w:rPr>
                                  <w:rFonts w:ascii="Arial" w:eastAsia="Arial" w:hAnsi="Arial"/>
                                  <w:color w:val="000000" w:themeColor="text1"/>
                                  <w:sz w:val="16"/>
                                  <w:szCs w:val="16"/>
                                </w:rPr>
                                <w:t>elles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5389E3"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DD90F2"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0E78B1" w14:textId="77777777" w:rsidR="00306D82" w:rsidRDefault="00461927">
                              <w:pPr>
                                <w:spacing w:after="0" w:line="240" w:lineRule="auto"/>
                                <w:jc w:val="right"/>
                              </w:pPr>
                              <w:r>
                                <w:rPr>
                                  <w:rFonts w:ascii="Arial" w:eastAsia="Arial" w:hAnsi="Arial"/>
                                  <w:color w:val="000000"/>
                                  <w:sz w:val="16"/>
                                </w:rPr>
                                <w:t>115,000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3903E7" w14:textId="77777777" w:rsidR="00306D82" w:rsidRDefault="00461927">
                              <w:pPr>
                                <w:spacing w:after="0" w:line="240" w:lineRule="auto"/>
                                <w:jc w:val="right"/>
                              </w:pPr>
                              <w:r>
                                <w:rPr>
                                  <w:rFonts w:ascii="Arial" w:eastAsia="Arial" w:hAnsi="Arial"/>
                                  <w:color w:val="000000"/>
                                  <w:sz w:val="16"/>
                                </w:rPr>
                                <w:t>115,000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579A73" w14:textId="77777777" w:rsidR="00306D82" w:rsidRDefault="00461927">
                              <w:pPr>
                                <w:spacing w:after="0" w:line="240" w:lineRule="auto"/>
                                <w:jc w:val="right"/>
                              </w:pPr>
                              <w:r>
                                <w:rPr>
                                  <w:rFonts w:ascii="Arial" w:eastAsia="Arial" w:hAnsi="Arial"/>
                                  <w:color w:val="000000"/>
                                  <w:sz w:val="16"/>
                                </w:rPr>
                                <w:t>104,306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CCE60D" w14:textId="77777777" w:rsidR="00306D82" w:rsidRDefault="00461927">
                              <w:pPr>
                                <w:spacing w:after="0" w:line="240" w:lineRule="auto"/>
                                <w:jc w:val="right"/>
                              </w:pPr>
                              <w:r>
                                <w:rPr>
                                  <w:rFonts w:ascii="Arial" w:eastAsia="Arial" w:hAnsi="Arial"/>
                                  <w:color w:val="000000"/>
                                  <w:sz w:val="16"/>
                                </w:rPr>
                                <w:t>90.70</w:t>
                              </w:r>
                            </w:p>
                          </w:tc>
                        </w:tr>
                        <w:tr w:rsidR="00306D82" w14:paraId="18ED81C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B17DEEA" w14:textId="77777777" w:rsidR="00306D82" w:rsidRDefault="00461927">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DCF76D9" w14:textId="46469D4D"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FSIDS 2022-Mauritius and Seych</w:t>
                              </w:r>
                              <w:r w:rsidR="65CE64AC" w:rsidRPr="4EF15EDD">
                                <w:rPr>
                                  <w:rFonts w:ascii="Arial" w:eastAsia="Arial" w:hAnsi="Arial"/>
                                  <w:color w:val="000000" w:themeColor="text1"/>
                                  <w:sz w:val="16"/>
                                  <w:szCs w:val="16"/>
                                </w:rPr>
                                <w:t>elles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B0F3362"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32F43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ACEE17A"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ACF1D0"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EC5B95E" w14:textId="77777777" w:rsidR="00306D82" w:rsidRDefault="00461927">
                              <w:pPr>
                                <w:spacing w:after="0" w:line="240" w:lineRule="auto"/>
                                <w:jc w:val="right"/>
                              </w:pPr>
                              <w:r>
                                <w:rPr>
                                  <w:rFonts w:ascii="Arial" w:eastAsia="Arial" w:hAnsi="Arial"/>
                                  <w:color w:val="000000"/>
                                  <w:sz w:val="16"/>
                                </w:rPr>
                                <w:t>14,137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26507EB" w14:textId="77777777" w:rsidR="00306D82" w:rsidRDefault="00461927">
                              <w:pPr>
                                <w:spacing w:after="0" w:line="240" w:lineRule="auto"/>
                                <w:jc w:val="right"/>
                              </w:pPr>
                              <w:r>
                                <w:rPr>
                                  <w:rFonts w:ascii="Arial" w:eastAsia="Arial" w:hAnsi="Arial"/>
                                  <w:color w:val="000000"/>
                                  <w:sz w:val="16"/>
                                </w:rPr>
                                <w:t>14.14</w:t>
                              </w:r>
                            </w:p>
                          </w:tc>
                        </w:tr>
                        <w:tr w:rsidR="00306D82" w14:paraId="61A0B75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97E2F0" w14:textId="77777777" w:rsidR="00306D82" w:rsidRDefault="00461927">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EA0DDE" w14:textId="0E5DDDA6"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FSIDS 2022-Mauritius and Seych</w:t>
                              </w:r>
                              <w:r w:rsidR="2C676513" w:rsidRPr="4EF15EDD">
                                <w:rPr>
                                  <w:rFonts w:ascii="Arial" w:eastAsia="Arial" w:hAnsi="Arial"/>
                                  <w:color w:val="000000" w:themeColor="text1"/>
                                  <w:sz w:val="16"/>
                                  <w:szCs w:val="16"/>
                                </w:rPr>
                                <w:t>elles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22E11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21978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BEF905"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6432FF"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0535FA" w14:textId="77777777" w:rsidR="00306D82" w:rsidRDefault="00461927">
                              <w:pPr>
                                <w:spacing w:after="0" w:line="240" w:lineRule="auto"/>
                                <w:jc w:val="right"/>
                              </w:pPr>
                              <w:r>
                                <w:rPr>
                                  <w:rFonts w:ascii="Arial" w:eastAsia="Arial" w:hAnsi="Arial"/>
                                  <w:color w:val="000000"/>
                                  <w:sz w:val="16"/>
                                </w:rPr>
                                <w:t>96,846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F4B3C0" w14:textId="77777777" w:rsidR="00306D82" w:rsidRDefault="00461927">
                              <w:pPr>
                                <w:spacing w:after="0" w:line="240" w:lineRule="auto"/>
                                <w:jc w:val="right"/>
                              </w:pPr>
                              <w:r>
                                <w:rPr>
                                  <w:rFonts w:ascii="Arial" w:eastAsia="Arial" w:hAnsi="Arial"/>
                                  <w:color w:val="000000"/>
                                  <w:sz w:val="16"/>
                                </w:rPr>
                                <w:t>96.85</w:t>
                              </w:r>
                            </w:p>
                          </w:tc>
                        </w:tr>
                        <w:tr w:rsidR="00306D82" w14:paraId="509DFF0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A7A38E" w14:textId="77777777" w:rsidR="00306D82" w:rsidRDefault="00461927">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33A7BF1" w14:textId="52110089"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FSIDS 2022-Mauritius and Seych</w:t>
                              </w:r>
                              <w:r w:rsidR="30C109D0" w:rsidRPr="4EF15EDD">
                                <w:rPr>
                                  <w:rFonts w:ascii="Arial" w:eastAsia="Arial" w:hAnsi="Arial"/>
                                  <w:color w:val="000000" w:themeColor="text1"/>
                                  <w:sz w:val="16"/>
                                  <w:szCs w:val="16"/>
                                </w:rPr>
                                <w:t>elles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B1A20C"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A2638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2D007BC" w14:textId="77777777" w:rsidR="00306D82" w:rsidRDefault="00461927">
                              <w:pPr>
                                <w:spacing w:after="0" w:line="240" w:lineRule="auto"/>
                                <w:jc w:val="right"/>
                              </w:pPr>
                              <w:r>
                                <w:rPr>
                                  <w:rFonts w:ascii="Arial" w:eastAsia="Arial" w:hAnsi="Arial"/>
                                  <w:color w:val="000000"/>
                                  <w:sz w:val="16"/>
                                </w:rPr>
                                <w:t>722,800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1C56FCB" w14:textId="77777777" w:rsidR="00306D82" w:rsidRDefault="00461927">
                              <w:pPr>
                                <w:spacing w:after="0" w:line="240" w:lineRule="auto"/>
                                <w:jc w:val="right"/>
                              </w:pPr>
                              <w:r>
                                <w:rPr>
                                  <w:rFonts w:ascii="Arial" w:eastAsia="Arial" w:hAnsi="Arial"/>
                                  <w:color w:val="000000"/>
                                  <w:sz w:val="16"/>
                                </w:rPr>
                                <w:t>722,800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E5E96F0" w14:textId="77777777" w:rsidR="00306D82" w:rsidRDefault="00461927">
                              <w:pPr>
                                <w:spacing w:after="0" w:line="240" w:lineRule="auto"/>
                                <w:jc w:val="right"/>
                              </w:pPr>
                              <w:r>
                                <w:rPr>
                                  <w:rFonts w:ascii="Arial" w:eastAsia="Arial" w:hAnsi="Arial"/>
                                  <w:color w:val="000000"/>
                                  <w:sz w:val="16"/>
                                </w:rPr>
                                <w:t>224,376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DD14703" w14:textId="77777777" w:rsidR="00306D82" w:rsidRDefault="00461927">
                              <w:pPr>
                                <w:spacing w:after="0" w:line="240" w:lineRule="auto"/>
                                <w:jc w:val="right"/>
                              </w:pPr>
                              <w:r>
                                <w:rPr>
                                  <w:rFonts w:ascii="Arial" w:eastAsia="Arial" w:hAnsi="Arial"/>
                                  <w:color w:val="000000"/>
                                  <w:sz w:val="16"/>
                                </w:rPr>
                                <w:t>31.04</w:t>
                              </w:r>
                            </w:p>
                          </w:tc>
                        </w:tr>
                        <w:tr w:rsidR="00306D82" w14:paraId="6032262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4E8211" w14:textId="77777777" w:rsidR="00306D82" w:rsidRDefault="00461927">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E0B90A" w14:textId="675FB3F0"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FSIDS 2022-Mauritius and Seych</w:t>
                              </w:r>
                              <w:r w:rsidR="2B0982CA" w:rsidRPr="4EF15EDD">
                                <w:rPr>
                                  <w:rFonts w:ascii="Arial" w:eastAsia="Arial" w:hAnsi="Arial"/>
                                  <w:color w:val="000000" w:themeColor="text1"/>
                                  <w:sz w:val="16"/>
                                  <w:szCs w:val="16"/>
                                </w:rPr>
                                <w:t>elles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279FEF"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2F4B7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701F66" w14:textId="77777777" w:rsidR="00306D82" w:rsidRDefault="00461927">
                              <w:pPr>
                                <w:spacing w:after="0" w:line="240" w:lineRule="auto"/>
                                <w:jc w:val="right"/>
                              </w:pPr>
                              <w:r>
                                <w:rPr>
                                  <w:rFonts w:ascii="Arial" w:eastAsia="Arial" w:hAnsi="Arial"/>
                                  <w:color w:val="000000"/>
                                  <w:sz w:val="16"/>
                                </w:rPr>
                                <w:t>160,000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718B34" w14:textId="77777777" w:rsidR="00306D82" w:rsidRDefault="00461927">
                              <w:pPr>
                                <w:spacing w:after="0" w:line="240" w:lineRule="auto"/>
                                <w:jc w:val="right"/>
                              </w:pPr>
                              <w:r>
                                <w:rPr>
                                  <w:rFonts w:ascii="Arial" w:eastAsia="Arial" w:hAnsi="Arial"/>
                                  <w:color w:val="000000"/>
                                  <w:sz w:val="16"/>
                                </w:rPr>
                                <w:t>160,000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F65375" w14:textId="77777777" w:rsidR="00306D82" w:rsidRDefault="00461927">
                              <w:pPr>
                                <w:spacing w:after="0" w:line="240" w:lineRule="auto"/>
                                <w:jc w:val="right"/>
                              </w:pPr>
                              <w:r>
                                <w:rPr>
                                  <w:rFonts w:ascii="Arial" w:eastAsia="Arial" w:hAnsi="Arial"/>
                                  <w:color w:val="000000"/>
                                  <w:sz w:val="16"/>
                                </w:rPr>
                                <w:t>47,786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EC9C3A" w14:textId="77777777" w:rsidR="00306D82" w:rsidRDefault="00461927">
                              <w:pPr>
                                <w:spacing w:after="0" w:line="240" w:lineRule="auto"/>
                                <w:jc w:val="right"/>
                              </w:pPr>
                              <w:r>
                                <w:rPr>
                                  <w:rFonts w:ascii="Arial" w:eastAsia="Arial" w:hAnsi="Arial"/>
                                  <w:color w:val="000000"/>
                                  <w:sz w:val="16"/>
                                </w:rPr>
                                <w:t>29.87</w:t>
                              </w:r>
                            </w:p>
                          </w:tc>
                        </w:tr>
                        <w:tr w:rsidR="00306D82" w14:paraId="4628950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ED7748" w14:textId="77777777" w:rsidR="00306D82" w:rsidRDefault="00461927">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706074E" w14:textId="77777777" w:rsidR="00306D82" w:rsidRDefault="00461927">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D5328CF"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514F3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C58A56E" w14:textId="77777777" w:rsidR="00306D82" w:rsidRDefault="00461927">
                              <w:pPr>
                                <w:spacing w:after="0" w:line="240" w:lineRule="auto"/>
                                <w:jc w:val="right"/>
                              </w:pPr>
                              <w:r>
                                <w:rPr>
                                  <w:rFonts w:ascii="Arial" w:eastAsia="Arial" w:hAnsi="Arial"/>
                                  <w:color w:val="000000"/>
                                  <w:sz w:val="16"/>
                                </w:rPr>
                                <w:t>1,645,085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FCF4C7E" w14:textId="77777777" w:rsidR="00306D82" w:rsidRDefault="00461927">
                              <w:pPr>
                                <w:spacing w:after="0" w:line="240" w:lineRule="auto"/>
                                <w:jc w:val="right"/>
                              </w:pPr>
                              <w:r>
                                <w:rPr>
                                  <w:rFonts w:ascii="Arial" w:eastAsia="Arial" w:hAnsi="Arial"/>
                                  <w:color w:val="000000"/>
                                  <w:sz w:val="16"/>
                                </w:rPr>
                                <w:t>822,543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EB66E50" w14:textId="77777777" w:rsidR="00306D82" w:rsidRDefault="00461927">
                              <w:pPr>
                                <w:spacing w:after="0" w:line="240" w:lineRule="auto"/>
                                <w:jc w:val="right"/>
                              </w:pPr>
                              <w:r>
                                <w:rPr>
                                  <w:rFonts w:ascii="Arial" w:eastAsia="Arial" w:hAnsi="Arial"/>
                                  <w:color w:val="000000"/>
                                  <w:sz w:val="16"/>
                                </w:rPr>
                                <w:t>434,928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7B2EC86" w14:textId="77777777" w:rsidR="00306D82" w:rsidRDefault="00461927">
                              <w:pPr>
                                <w:spacing w:after="0" w:line="240" w:lineRule="auto"/>
                                <w:jc w:val="right"/>
                              </w:pPr>
                              <w:r>
                                <w:rPr>
                                  <w:rFonts w:ascii="Arial" w:eastAsia="Arial" w:hAnsi="Arial"/>
                                  <w:color w:val="000000"/>
                                  <w:sz w:val="16"/>
                                </w:rPr>
                                <w:t>52.88</w:t>
                              </w:r>
                            </w:p>
                          </w:tc>
                        </w:tr>
                        <w:tr w:rsidR="00306D82" w14:paraId="3645532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E9871B" w14:textId="77777777" w:rsidR="00306D82" w:rsidRDefault="00461927">
                              <w:pPr>
                                <w:spacing w:after="0" w:line="240" w:lineRule="auto"/>
                              </w:pPr>
                              <w:r>
                                <w:rPr>
                                  <w:rFonts w:ascii="Arial" w:eastAsia="Arial" w:hAnsi="Arial"/>
                                  <w:color w:val="000000"/>
                                  <w:sz w:val="16"/>
                                </w:rPr>
                                <w:lastRenderedPageBreak/>
                                <w:t>00133647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F0E9AE" w14:textId="77777777" w:rsidR="00306D82" w:rsidRDefault="00461927">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418E02" w14:textId="77777777" w:rsidR="00306D82" w:rsidRDefault="00461927">
                              <w:pPr>
                                <w:spacing w:after="0" w:line="240" w:lineRule="auto"/>
                              </w:pPr>
                              <w:r>
                                <w:rPr>
                                  <w:rFonts w:ascii="Arial" w:eastAsia="Arial" w:hAnsi="Arial"/>
                                  <w:color w:val="000000"/>
                                  <w:sz w:val="16"/>
                                </w:rPr>
                                <w:t>ITU</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F1956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FC7BFD" w14:textId="77777777" w:rsidR="00306D82" w:rsidRDefault="00461927">
                              <w:pPr>
                                <w:spacing w:after="0" w:line="240" w:lineRule="auto"/>
                                <w:jc w:val="right"/>
                              </w:pPr>
                              <w:r>
                                <w:rPr>
                                  <w:rFonts w:ascii="Arial" w:eastAsia="Arial" w:hAnsi="Arial"/>
                                  <w:color w:val="000000"/>
                                  <w:sz w:val="16"/>
                                </w:rPr>
                                <w:t>617,001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2D52E8" w14:textId="77777777" w:rsidR="00306D82" w:rsidRDefault="00461927">
                              <w:pPr>
                                <w:spacing w:after="0" w:line="240" w:lineRule="auto"/>
                                <w:jc w:val="right"/>
                              </w:pPr>
                              <w:r>
                                <w:rPr>
                                  <w:rFonts w:ascii="Arial" w:eastAsia="Arial" w:hAnsi="Arial"/>
                                  <w:color w:val="000000"/>
                                  <w:sz w:val="16"/>
                                </w:rPr>
                                <w:t>308,500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D25863" w14:textId="77777777" w:rsidR="00306D82" w:rsidRDefault="00461927">
                              <w:pPr>
                                <w:spacing w:after="0" w:line="240" w:lineRule="auto"/>
                                <w:jc w:val="right"/>
                              </w:pPr>
                              <w:r>
                                <w:rPr>
                                  <w:rFonts w:ascii="Arial" w:eastAsia="Arial" w:hAnsi="Arial"/>
                                  <w:color w:val="000000"/>
                                  <w:sz w:val="16"/>
                                </w:rPr>
                                <w:t>128,934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959A17" w14:textId="77777777" w:rsidR="00306D82" w:rsidRDefault="00461927">
                              <w:pPr>
                                <w:spacing w:after="0" w:line="240" w:lineRule="auto"/>
                                <w:jc w:val="right"/>
                              </w:pPr>
                              <w:r>
                                <w:rPr>
                                  <w:rFonts w:ascii="Arial" w:eastAsia="Arial" w:hAnsi="Arial"/>
                                  <w:color w:val="000000"/>
                                  <w:sz w:val="16"/>
                                </w:rPr>
                                <w:t>41.79</w:t>
                              </w:r>
                            </w:p>
                          </w:tc>
                        </w:tr>
                        <w:tr w:rsidR="00306D82" w14:paraId="0F45EE0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94B1B4" w14:textId="77777777" w:rsidR="00306D82" w:rsidRDefault="00461927">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F71FD64" w14:textId="77777777" w:rsidR="00306D82" w:rsidRDefault="00461927">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12A53E" w14:textId="77777777" w:rsidR="00306D82" w:rsidRDefault="00461927">
                              <w:pPr>
                                <w:spacing w:after="0" w:line="240" w:lineRule="auto"/>
                              </w:pPr>
                              <w:r>
                                <w:rPr>
                                  <w:rFonts w:ascii="Arial" w:eastAsia="Arial" w:hAnsi="Arial"/>
                                  <w:color w:val="000000"/>
                                  <w:sz w:val="16"/>
                                </w:rPr>
                                <w:t>OHCHR</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5A130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3994678" w14:textId="77777777" w:rsidR="00306D82" w:rsidRDefault="00461927">
                              <w:pPr>
                                <w:spacing w:after="0" w:line="240" w:lineRule="auto"/>
                                <w:jc w:val="right"/>
                              </w:pPr>
                              <w:r>
                                <w:rPr>
                                  <w:rFonts w:ascii="Arial" w:eastAsia="Arial" w:hAnsi="Arial"/>
                                  <w:color w:val="000000"/>
                                  <w:sz w:val="16"/>
                                </w:rPr>
                                <w:t>415,856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312948" w14:textId="77777777" w:rsidR="00306D82" w:rsidRDefault="00461927">
                              <w:pPr>
                                <w:spacing w:after="0" w:line="240" w:lineRule="auto"/>
                                <w:jc w:val="right"/>
                              </w:pPr>
                              <w:r>
                                <w:rPr>
                                  <w:rFonts w:ascii="Arial" w:eastAsia="Arial" w:hAnsi="Arial"/>
                                  <w:color w:val="000000"/>
                                  <w:sz w:val="16"/>
                                </w:rPr>
                                <w:t>207,928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B099821" w14:textId="77777777" w:rsidR="00306D82" w:rsidRDefault="00461927">
                              <w:pPr>
                                <w:spacing w:after="0" w:line="240" w:lineRule="auto"/>
                                <w:jc w:val="right"/>
                              </w:pPr>
                              <w:r>
                                <w:rPr>
                                  <w:rFonts w:ascii="Arial" w:eastAsia="Arial" w:hAnsi="Arial"/>
                                  <w:color w:val="000000"/>
                                  <w:sz w:val="16"/>
                                </w:rPr>
                                <w:t>125,866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A1E1630" w14:textId="77777777" w:rsidR="00306D82" w:rsidRDefault="00461927">
                              <w:pPr>
                                <w:spacing w:after="0" w:line="240" w:lineRule="auto"/>
                                <w:jc w:val="right"/>
                              </w:pPr>
                              <w:r>
                                <w:rPr>
                                  <w:rFonts w:ascii="Arial" w:eastAsia="Arial" w:hAnsi="Arial"/>
                                  <w:color w:val="000000"/>
                                  <w:sz w:val="16"/>
                                </w:rPr>
                                <w:t>60.53</w:t>
                              </w:r>
                            </w:p>
                          </w:tc>
                        </w:tr>
                        <w:tr w:rsidR="00306D82" w14:paraId="6699475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C8698B" w14:textId="77777777" w:rsidR="00306D82" w:rsidRDefault="00461927">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85B06C" w14:textId="77777777" w:rsidR="00306D82" w:rsidRDefault="00461927">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CDD82F"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EB385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DD8DCA" w14:textId="77777777" w:rsidR="00306D82" w:rsidRDefault="00461927">
                              <w:pPr>
                                <w:spacing w:after="0" w:line="240" w:lineRule="auto"/>
                                <w:jc w:val="right"/>
                              </w:pPr>
                              <w:r>
                                <w:rPr>
                                  <w:rFonts w:ascii="Arial" w:eastAsia="Arial" w:hAnsi="Arial"/>
                                  <w:color w:val="000000"/>
                                  <w:sz w:val="16"/>
                                </w:rPr>
                                <w:t>830,000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567F4" w14:textId="77777777" w:rsidR="00306D82" w:rsidRDefault="00461927">
                              <w:pPr>
                                <w:spacing w:after="0" w:line="240" w:lineRule="auto"/>
                                <w:jc w:val="right"/>
                              </w:pPr>
                              <w:r>
                                <w:rPr>
                                  <w:rFonts w:ascii="Arial" w:eastAsia="Arial" w:hAnsi="Arial"/>
                                  <w:color w:val="000000"/>
                                  <w:sz w:val="16"/>
                                </w:rPr>
                                <w:t>415,000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C1F938" w14:textId="77777777" w:rsidR="00306D82" w:rsidRDefault="00461927">
                              <w:pPr>
                                <w:spacing w:after="0" w:line="240" w:lineRule="auto"/>
                                <w:jc w:val="right"/>
                              </w:pPr>
                              <w:r>
                                <w:rPr>
                                  <w:rFonts w:ascii="Arial" w:eastAsia="Arial" w:hAnsi="Arial"/>
                                  <w:color w:val="000000"/>
                                  <w:sz w:val="16"/>
                                </w:rPr>
                                <w:t>163,295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82C3AB" w14:textId="77777777" w:rsidR="00306D82" w:rsidRDefault="00461927">
                              <w:pPr>
                                <w:spacing w:after="0" w:line="240" w:lineRule="auto"/>
                                <w:jc w:val="right"/>
                              </w:pPr>
                              <w:r>
                                <w:rPr>
                                  <w:rFonts w:ascii="Arial" w:eastAsia="Arial" w:hAnsi="Arial"/>
                                  <w:color w:val="000000"/>
                                  <w:sz w:val="16"/>
                                </w:rPr>
                                <w:t>39.35</w:t>
                              </w:r>
                            </w:p>
                          </w:tc>
                        </w:tr>
                        <w:tr w:rsidR="00306D82" w14:paraId="60D1506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53CF98" w14:textId="77777777" w:rsidR="00306D82" w:rsidRDefault="00461927">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74FCA05" w14:textId="77777777" w:rsidR="00306D82" w:rsidRDefault="00461927">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B05E674" w14:textId="77777777" w:rsidR="00306D82" w:rsidRDefault="00461927">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C66B24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AD31CB9"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01BCA6"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DAF052B" w14:textId="77777777" w:rsidR="00306D82" w:rsidRDefault="00461927">
                              <w:pPr>
                                <w:spacing w:after="0" w:line="240" w:lineRule="auto"/>
                                <w:jc w:val="right"/>
                              </w:pPr>
                              <w:r>
                                <w:rPr>
                                  <w:rFonts w:ascii="Arial" w:eastAsia="Arial" w:hAnsi="Arial"/>
                                  <w:color w:val="000000"/>
                                  <w:sz w:val="16"/>
                                </w:rPr>
                                <w:t>34,364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E662CCB" w14:textId="77777777" w:rsidR="00306D82" w:rsidRDefault="00461927">
                              <w:pPr>
                                <w:spacing w:after="0" w:line="240" w:lineRule="auto"/>
                                <w:jc w:val="right"/>
                              </w:pPr>
                              <w:r>
                                <w:rPr>
                                  <w:rFonts w:ascii="Arial" w:eastAsia="Arial" w:hAnsi="Arial"/>
                                  <w:color w:val="000000"/>
                                  <w:sz w:val="16"/>
                                </w:rPr>
                                <w:t>27.49</w:t>
                              </w:r>
                            </w:p>
                          </w:tc>
                        </w:tr>
                        <w:tr w:rsidR="00306D82" w14:paraId="37F1B9C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070FA2" w14:textId="77777777" w:rsidR="00306D82" w:rsidRDefault="00461927">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EF8FDE" w14:textId="77777777" w:rsidR="00306D82" w:rsidRDefault="00461927">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6F2591" w14:textId="77777777" w:rsidR="00306D82" w:rsidRDefault="00461927">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01178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EF4B96" w14:textId="77777777" w:rsidR="00306D82" w:rsidRDefault="00461927">
                              <w:pPr>
                                <w:spacing w:after="0" w:line="240" w:lineRule="auto"/>
                                <w:jc w:val="right"/>
                              </w:pPr>
                              <w:r>
                                <w:rPr>
                                  <w:rFonts w:ascii="Arial" w:eastAsia="Arial" w:hAnsi="Arial"/>
                                  <w:color w:val="000000"/>
                                  <w:sz w:val="16"/>
                                </w:rPr>
                                <w:t>500,058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339B46" w14:textId="77777777" w:rsidR="00306D82" w:rsidRDefault="00461927">
                              <w:pPr>
                                <w:spacing w:after="0" w:line="240" w:lineRule="auto"/>
                                <w:jc w:val="right"/>
                              </w:pPr>
                              <w:r>
                                <w:rPr>
                                  <w:rFonts w:ascii="Arial" w:eastAsia="Arial" w:hAnsi="Arial"/>
                                  <w:color w:val="000000"/>
                                  <w:sz w:val="16"/>
                                </w:rPr>
                                <w:t>250,029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D8A7D8" w14:textId="77777777" w:rsidR="00306D82" w:rsidRDefault="00461927">
                              <w:pPr>
                                <w:spacing w:after="0" w:line="240" w:lineRule="auto"/>
                                <w:jc w:val="right"/>
                              </w:pPr>
                              <w:r>
                                <w:rPr>
                                  <w:rFonts w:ascii="Arial" w:eastAsia="Arial" w:hAnsi="Arial"/>
                                  <w:color w:val="000000"/>
                                  <w:sz w:val="16"/>
                                </w:rPr>
                                <w:t>149,166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ABD407" w14:textId="77777777" w:rsidR="00306D82" w:rsidRDefault="00461927">
                              <w:pPr>
                                <w:spacing w:after="0" w:line="240" w:lineRule="auto"/>
                                <w:jc w:val="right"/>
                              </w:pPr>
                              <w:r>
                                <w:rPr>
                                  <w:rFonts w:ascii="Arial" w:eastAsia="Arial" w:hAnsi="Arial"/>
                                  <w:color w:val="000000"/>
                                  <w:sz w:val="16"/>
                                </w:rPr>
                                <w:t>59.66</w:t>
                              </w:r>
                            </w:p>
                          </w:tc>
                        </w:tr>
                        <w:tr w:rsidR="00C01328" w14:paraId="6BB6B51F"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4F6FF735" w14:textId="77777777" w:rsidR="00306D82" w:rsidRDefault="00461927">
                              <w:pPr>
                                <w:spacing w:after="0" w:line="240" w:lineRule="auto"/>
                              </w:pPr>
                              <w:r>
                                <w:rPr>
                                  <w:rFonts w:ascii="Arial" w:eastAsia="Arial" w:hAnsi="Arial"/>
                                  <w:b/>
                                  <w:color w:val="FFFFFF"/>
                                  <w:sz w:val="16"/>
                                </w:rPr>
                                <w:t>Finance-SIDS: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5AC48437"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401114A9"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6A5279B3" w14:textId="77777777" w:rsidR="00306D82" w:rsidRDefault="00461927">
                              <w:pPr>
                                <w:spacing w:after="0" w:line="240" w:lineRule="auto"/>
                                <w:jc w:val="right"/>
                              </w:pPr>
                              <w:r>
                                <w:rPr>
                                  <w:rFonts w:ascii="Arial" w:eastAsia="Arial" w:hAnsi="Arial"/>
                                  <w:b/>
                                  <w:color w:val="FFFFFF"/>
                                  <w:sz w:val="16"/>
                                </w:rPr>
                                <w:t>8,796,411</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7913ADDA" w14:textId="77777777" w:rsidR="00306D82" w:rsidRDefault="00461927">
                              <w:pPr>
                                <w:spacing w:after="0" w:line="240" w:lineRule="auto"/>
                                <w:jc w:val="right"/>
                              </w:pPr>
                              <w:r>
                                <w:rPr>
                                  <w:rFonts w:ascii="Arial" w:eastAsia="Arial" w:hAnsi="Arial"/>
                                  <w:b/>
                                  <w:color w:val="FFFFFF"/>
                                  <w:sz w:val="16"/>
                                </w:rPr>
                                <w:t>6,309,286</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03017EA2" w14:textId="77777777" w:rsidR="00306D82" w:rsidRDefault="00461927">
                              <w:pPr>
                                <w:spacing w:after="0" w:line="240" w:lineRule="auto"/>
                                <w:jc w:val="right"/>
                              </w:pPr>
                              <w:r>
                                <w:rPr>
                                  <w:rFonts w:ascii="Arial" w:eastAsia="Arial" w:hAnsi="Arial"/>
                                  <w:b/>
                                  <w:color w:val="FFFFFF"/>
                                  <w:sz w:val="16"/>
                                </w:rPr>
                                <w:t>2,519,288</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6B63B8D5" w14:textId="77777777" w:rsidR="00306D82" w:rsidRDefault="00461927">
                              <w:pPr>
                                <w:spacing w:after="0" w:line="240" w:lineRule="auto"/>
                                <w:jc w:val="right"/>
                              </w:pPr>
                              <w:r>
                                <w:rPr>
                                  <w:rFonts w:ascii="Arial" w:eastAsia="Arial" w:hAnsi="Arial"/>
                                  <w:b/>
                                  <w:color w:val="FFFFFF"/>
                                  <w:sz w:val="16"/>
                                </w:rPr>
                                <w:t>39.93</w:t>
                              </w:r>
                            </w:p>
                          </w:tc>
                        </w:tr>
                        <w:tr w:rsidR="00C01328" w14:paraId="0F08B539" w14:textId="77777777" w:rsidTr="4EF15EDD">
                          <w:tc>
                            <w:tcPr>
                              <w:tcW w:w="1066" w:type="dxa"/>
                              <w:tcBorders>
                                <w:top w:val="nil"/>
                                <w:left w:val="nil"/>
                                <w:bottom w:val="nil"/>
                                <w:right w:val="nil"/>
                              </w:tcBorders>
                              <w:tcMar>
                                <w:top w:w="59" w:type="dxa"/>
                                <w:left w:w="59" w:type="dxa"/>
                                <w:bottom w:w="59" w:type="dxa"/>
                                <w:right w:w="59" w:type="dxa"/>
                              </w:tcMar>
                              <w:vAlign w:val="center"/>
                            </w:tcPr>
                            <w:p w14:paraId="5B4F4CD6"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0C43A136" w14:textId="77777777" w:rsidR="00306D82" w:rsidRDefault="00306D82">
                              <w:pPr>
                                <w:spacing w:after="0" w:line="240" w:lineRule="auto"/>
                              </w:pPr>
                            </w:p>
                          </w:tc>
                        </w:tr>
                        <w:tr w:rsidR="00C01328" w14:paraId="564DC418"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4449176D" w14:textId="559DB62E" w:rsidR="00306D82" w:rsidRDefault="49E90ACB"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Policy Digital Transformation: Digital Transformation</w:t>
                              </w:r>
                            </w:p>
                            <w:p w14:paraId="5C1D1031" w14:textId="0BD3E0ED" w:rsidR="00306D82" w:rsidRDefault="00306D82" w:rsidP="4EF15EDD">
                              <w:pPr>
                                <w:spacing w:after="0" w:line="240" w:lineRule="auto"/>
                                <w:rPr>
                                  <w:rFonts w:ascii="Arial" w:eastAsia="Arial" w:hAnsi="Arial"/>
                                  <w:b/>
                                  <w:bCs/>
                                  <w:color w:val="FFFFFF" w:themeColor="background1"/>
                                  <w:sz w:val="16"/>
                                  <w:szCs w:val="16"/>
                                </w:rPr>
                              </w:pPr>
                            </w:p>
                          </w:tc>
                        </w:tr>
                        <w:tr w:rsidR="00306D82" w14:paraId="346CE53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689ED8" w14:textId="77777777" w:rsidR="00306D82" w:rsidRDefault="00461927">
                              <w:pPr>
                                <w:spacing w:after="0" w:line="240" w:lineRule="auto"/>
                              </w:pPr>
                              <w:r>
                                <w:rPr>
                                  <w:rFonts w:ascii="Arial" w:eastAsia="Arial" w:hAnsi="Arial"/>
                                  <w:color w:val="000000"/>
                                  <w:sz w:val="16"/>
                                </w:rPr>
                                <w:t>00140279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8A27AF1" w14:textId="6B07189D" w:rsidR="00306D82" w:rsidRDefault="00461927">
                              <w:pPr>
                                <w:spacing w:after="0" w:line="240" w:lineRule="auto"/>
                              </w:pPr>
                              <w:r w:rsidRPr="57300437">
                                <w:rPr>
                                  <w:rFonts w:ascii="Arial" w:eastAsia="Arial" w:hAnsi="Arial"/>
                                  <w:color w:val="000000" w:themeColor="text1"/>
                                  <w:sz w:val="16"/>
                                  <w:szCs w:val="16"/>
                                </w:rPr>
                                <w:t>Technical Support to the Digit</w:t>
                              </w:r>
                              <w:r w:rsidR="5DF6010C" w:rsidRPr="57300437">
                                <w:rPr>
                                  <w:rFonts w:ascii="Arial" w:eastAsia="Arial" w:hAnsi="Arial"/>
                                  <w:color w:val="000000" w:themeColor="text1"/>
                                  <w:sz w:val="16"/>
                                  <w:szCs w:val="16"/>
                                </w:rPr>
                                <w:t>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C534B6B" w14:textId="77777777" w:rsidR="00306D82" w:rsidRDefault="00461927">
                              <w:pPr>
                                <w:spacing w:after="0" w:line="240" w:lineRule="auto"/>
                              </w:pPr>
                              <w:r>
                                <w:rPr>
                                  <w:rFonts w:ascii="Arial" w:eastAsia="Arial" w:hAnsi="Arial"/>
                                  <w:color w:val="000000"/>
                                  <w:sz w:val="16"/>
                                </w:rPr>
                                <w:t>ITU</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80FDE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99129B"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06BAB09"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8D533C"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1BEEBE8" w14:textId="77777777" w:rsidR="00306D82" w:rsidRDefault="00461927">
                              <w:pPr>
                                <w:spacing w:after="0" w:line="240" w:lineRule="auto"/>
                                <w:jc w:val="right"/>
                              </w:pPr>
                              <w:r>
                                <w:rPr>
                                  <w:rFonts w:ascii="Arial" w:eastAsia="Arial" w:hAnsi="Arial"/>
                                  <w:color w:val="000000"/>
                                  <w:sz w:val="16"/>
                                </w:rPr>
                                <w:t>-</w:t>
                              </w:r>
                            </w:p>
                          </w:tc>
                        </w:tr>
                        <w:tr w:rsidR="00306D82" w14:paraId="6A1317F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A26930" w14:textId="77777777" w:rsidR="00306D82" w:rsidRDefault="00461927">
                              <w:pPr>
                                <w:spacing w:after="0" w:line="240" w:lineRule="auto"/>
                              </w:pPr>
                              <w:r>
                                <w:rPr>
                                  <w:rFonts w:ascii="Arial" w:eastAsia="Arial" w:hAnsi="Arial"/>
                                  <w:color w:val="000000"/>
                                  <w:sz w:val="16"/>
                                </w:rPr>
                                <w:t>00140279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AA3A19" w14:textId="4AFA716D" w:rsidR="00306D82" w:rsidRDefault="00461927">
                              <w:pPr>
                                <w:spacing w:after="0" w:line="240" w:lineRule="auto"/>
                              </w:pPr>
                              <w:r w:rsidRPr="57300437">
                                <w:rPr>
                                  <w:rFonts w:ascii="Arial" w:eastAsia="Arial" w:hAnsi="Arial"/>
                                  <w:color w:val="000000" w:themeColor="text1"/>
                                  <w:sz w:val="16"/>
                                  <w:szCs w:val="16"/>
                                </w:rPr>
                                <w:t>Technical Support to the Digit</w:t>
                              </w:r>
                              <w:r w:rsidR="2BDA3F68" w:rsidRPr="57300437">
                                <w:rPr>
                                  <w:rFonts w:ascii="Arial" w:eastAsia="Arial" w:hAnsi="Arial"/>
                                  <w:color w:val="000000" w:themeColor="text1"/>
                                  <w:sz w:val="16"/>
                                  <w:szCs w:val="16"/>
                                </w:rPr>
                                <w:t>al</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83748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1A0F4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C9BB17"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1B2B16"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50BAA5" w14:textId="77777777" w:rsidR="00306D82" w:rsidRDefault="00461927">
                              <w:pPr>
                                <w:spacing w:after="0" w:line="240" w:lineRule="auto"/>
                                <w:jc w:val="right"/>
                              </w:pPr>
                              <w:r>
                                <w:rPr>
                                  <w:rFonts w:ascii="Arial" w:eastAsia="Arial" w:hAnsi="Arial"/>
                                  <w:color w:val="000000"/>
                                  <w:sz w:val="16"/>
                                </w:rPr>
                                <w:t>5,671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1502A4" w14:textId="77777777" w:rsidR="00306D82" w:rsidRDefault="00461927">
                              <w:pPr>
                                <w:spacing w:after="0" w:line="240" w:lineRule="auto"/>
                                <w:jc w:val="right"/>
                              </w:pPr>
                              <w:r>
                                <w:rPr>
                                  <w:rFonts w:ascii="Arial" w:eastAsia="Arial" w:hAnsi="Arial"/>
                                  <w:color w:val="000000"/>
                                  <w:sz w:val="16"/>
                                </w:rPr>
                                <w:t>4.54</w:t>
                              </w:r>
                            </w:p>
                          </w:tc>
                        </w:tr>
                        <w:tr w:rsidR="00C01328" w14:paraId="0DEF524C"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798BE02E" w14:textId="0CD36152" w:rsidR="00306D82" w:rsidRDefault="00461927">
                              <w:pPr>
                                <w:spacing w:after="0" w:line="240" w:lineRule="auto"/>
                              </w:pPr>
                              <w:r>
                                <w:rPr>
                                  <w:rFonts w:ascii="Arial" w:eastAsia="Arial" w:hAnsi="Arial"/>
                                  <w:b/>
                                  <w:color w:val="FFFFFF"/>
                                  <w:sz w:val="16"/>
                                </w:rPr>
                                <w:t>PDIG Policy Digital Transforma</w:t>
                              </w:r>
                              <w:r w:rsidR="00203A5D">
                                <w:rPr>
                                  <w:rFonts w:ascii="Arial" w:eastAsia="Arial" w:hAnsi="Arial"/>
                                  <w:b/>
                                  <w:color w:val="FFFFFF"/>
                                  <w:sz w:val="16"/>
                                </w:rPr>
                                <w:t>tion</w:t>
                              </w:r>
                              <w:r>
                                <w:rPr>
                                  <w:rFonts w:ascii="Arial" w:eastAsia="Arial" w:hAnsi="Arial"/>
                                  <w:b/>
                                  <w:color w:val="FFFFFF"/>
                                  <w:sz w:val="16"/>
                                </w:rPr>
                                <w:t>: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39210EFF"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44491BE9"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43C09A3A" w14:textId="77777777" w:rsidR="00306D82" w:rsidRDefault="00461927">
                              <w:pPr>
                                <w:spacing w:after="0" w:line="240" w:lineRule="auto"/>
                                <w:jc w:val="right"/>
                              </w:pPr>
                              <w:r>
                                <w:rPr>
                                  <w:rFonts w:ascii="Arial" w:eastAsia="Arial" w:hAnsi="Arial"/>
                                  <w:b/>
                                  <w:color w:val="FFFFFF"/>
                                  <w:sz w:val="16"/>
                                </w:rPr>
                                <w:t>250,000</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4EE98214" w14:textId="77777777" w:rsidR="00306D82" w:rsidRDefault="00461927">
                              <w:pPr>
                                <w:spacing w:after="0" w:line="240" w:lineRule="auto"/>
                                <w:jc w:val="right"/>
                              </w:pPr>
                              <w:r>
                                <w:rPr>
                                  <w:rFonts w:ascii="Arial" w:eastAsia="Arial" w:hAnsi="Arial"/>
                                  <w:b/>
                                  <w:color w:val="FFFFFF"/>
                                  <w:sz w:val="16"/>
                                </w:rPr>
                                <w:t>250,000</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6F301F64" w14:textId="77777777" w:rsidR="00306D82" w:rsidRDefault="00461927">
                              <w:pPr>
                                <w:spacing w:after="0" w:line="240" w:lineRule="auto"/>
                                <w:jc w:val="right"/>
                              </w:pPr>
                              <w:r>
                                <w:rPr>
                                  <w:rFonts w:ascii="Arial" w:eastAsia="Arial" w:hAnsi="Arial"/>
                                  <w:b/>
                                  <w:color w:val="FFFFFF"/>
                                  <w:sz w:val="16"/>
                                </w:rPr>
                                <w:t>5,671</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24312F46" w14:textId="77777777" w:rsidR="00306D82" w:rsidRDefault="00461927">
                              <w:pPr>
                                <w:spacing w:after="0" w:line="240" w:lineRule="auto"/>
                                <w:jc w:val="right"/>
                              </w:pPr>
                              <w:r>
                                <w:rPr>
                                  <w:rFonts w:ascii="Arial" w:eastAsia="Arial" w:hAnsi="Arial"/>
                                  <w:b/>
                                  <w:color w:val="FFFFFF"/>
                                  <w:sz w:val="16"/>
                                </w:rPr>
                                <w:t>2.27</w:t>
                              </w:r>
                            </w:p>
                          </w:tc>
                        </w:tr>
                        <w:tr w:rsidR="00C01328" w14:paraId="78AE38A3" w14:textId="77777777" w:rsidTr="4EF15EDD">
                          <w:tc>
                            <w:tcPr>
                              <w:tcW w:w="1066" w:type="dxa"/>
                              <w:tcBorders>
                                <w:top w:val="nil"/>
                                <w:left w:val="nil"/>
                                <w:bottom w:val="nil"/>
                                <w:right w:val="nil"/>
                              </w:tcBorders>
                              <w:tcMar>
                                <w:top w:w="59" w:type="dxa"/>
                                <w:left w:w="59" w:type="dxa"/>
                                <w:bottom w:w="59" w:type="dxa"/>
                                <w:right w:w="59" w:type="dxa"/>
                              </w:tcMar>
                              <w:vAlign w:val="center"/>
                            </w:tcPr>
                            <w:p w14:paraId="3134D420"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52BA9109" w14:textId="77777777" w:rsidR="00306D82" w:rsidRDefault="00306D82">
                              <w:pPr>
                                <w:spacing w:after="0" w:line="240" w:lineRule="auto"/>
                              </w:pPr>
                            </w:p>
                          </w:tc>
                        </w:tr>
                        <w:tr w:rsidR="00C01328" w14:paraId="29C4A56D"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04CDA399" w14:textId="1CBA5643" w:rsidR="00306D82" w:rsidRDefault="2D117424"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Policy-Dev Emergency: Development Emergency Modality (COVID policy approach)</w:t>
                              </w:r>
                            </w:p>
                            <w:p w14:paraId="4EBFCCE9" w14:textId="06C8BC07" w:rsidR="00306D82" w:rsidRDefault="00306D82" w:rsidP="4EF15EDD">
                              <w:pPr>
                                <w:spacing w:after="0" w:line="240" w:lineRule="auto"/>
                                <w:rPr>
                                  <w:rFonts w:ascii="Arial" w:eastAsia="Arial" w:hAnsi="Arial"/>
                                  <w:b/>
                                  <w:bCs/>
                                  <w:color w:val="FFFFFF" w:themeColor="background1"/>
                                  <w:sz w:val="16"/>
                                  <w:szCs w:val="16"/>
                                </w:rPr>
                              </w:pPr>
                            </w:p>
                          </w:tc>
                        </w:tr>
                        <w:tr w:rsidR="00306D82" w14:paraId="30D63DD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0B0742" w14:textId="77777777" w:rsidR="00306D82" w:rsidRDefault="00461927">
                              <w:pPr>
                                <w:spacing w:after="0" w:line="240" w:lineRule="auto"/>
                              </w:pPr>
                              <w:r>
                                <w:rPr>
                                  <w:rFonts w:ascii="Arial" w:eastAsia="Arial" w:hAnsi="Arial"/>
                                  <w:color w:val="000000"/>
                                  <w:sz w:val="16"/>
                                </w:rPr>
                                <w:t>00130894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2265D0" w14:textId="77777777" w:rsidR="00306D82" w:rsidRDefault="00461927">
                              <w:pPr>
                                <w:spacing w:after="0" w:line="240" w:lineRule="auto"/>
                              </w:pPr>
                              <w:r>
                                <w:rPr>
                                  <w:rFonts w:ascii="Arial" w:eastAsia="Arial" w:hAnsi="Arial"/>
                                  <w:color w:val="000000"/>
                                  <w:sz w:val="16"/>
                                </w:rPr>
                                <w:t>Policy Dev Emergency- Turkey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4A8B9B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E8D96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AE90216" w14:textId="77777777" w:rsidR="00306D82" w:rsidRDefault="00461927">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801CC47" w14:textId="77777777" w:rsidR="00306D82" w:rsidRDefault="00461927">
                              <w:pPr>
                                <w:spacing w:after="0" w:line="240" w:lineRule="auto"/>
                                <w:jc w:val="right"/>
                              </w:pPr>
                              <w:r>
                                <w:rPr>
                                  <w:rFonts w:ascii="Arial" w:eastAsia="Arial" w:hAnsi="Arial"/>
                                  <w:color w:val="000000"/>
                                  <w:sz w:val="16"/>
                                </w:rPr>
                                <w:t>49,501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80681CD" w14:textId="77777777" w:rsidR="00306D82" w:rsidRDefault="00461927">
                              <w:pPr>
                                <w:spacing w:after="0" w:line="240" w:lineRule="auto"/>
                                <w:jc w:val="right"/>
                              </w:pPr>
                              <w:r>
                                <w:rPr>
                                  <w:rFonts w:ascii="Arial" w:eastAsia="Arial" w:hAnsi="Arial"/>
                                  <w:color w:val="000000"/>
                                  <w:sz w:val="16"/>
                                </w:rPr>
                                <w:t>49,501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CAE96A6" w14:textId="77777777" w:rsidR="00306D82" w:rsidRDefault="00461927">
                              <w:pPr>
                                <w:spacing w:after="0" w:line="240" w:lineRule="auto"/>
                                <w:jc w:val="right"/>
                              </w:pPr>
                              <w:r>
                                <w:rPr>
                                  <w:rFonts w:ascii="Arial" w:eastAsia="Arial" w:hAnsi="Arial"/>
                                  <w:color w:val="000000"/>
                                  <w:sz w:val="16"/>
                                </w:rPr>
                                <w:t>100.00</w:t>
                              </w:r>
                            </w:p>
                          </w:tc>
                        </w:tr>
                        <w:tr w:rsidR="00306D82" w14:paraId="0DEBD4C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0F2B49" w14:textId="77777777" w:rsidR="00306D82" w:rsidRDefault="00461927">
                              <w:pPr>
                                <w:spacing w:after="0" w:line="240" w:lineRule="auto"/>
                              </w:pPr>
                              <w:r>
                                <w:rPr>
                                  <w:rFonts w:ascii="Arial" w:eastAsia="Arial" w:hAnsi="Arial"/>
                                  <w:color w:val="000000"/>
                                  <w:sz w:val="16"/>
                                </w:rPr>
                                <w:t>00130894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FC629E" w14:textId="77777777" w:rsidR="00306D82" w:rsidRDefault="00461927">
                              <w:pPr>
                                <w:spacing w:after="0" w:line="240" w:lineRule="auto"/>
                              </w:pPr>
                              <w:r>
                                <w:rPr>
                                  <w:rFonts w:ascii="Arial" w:eastAsia="Arial" w:hAnsi="Arial"/>
                                  <w:color w:val="000000"/>
                                  <w:sz w:val="16"/>
                                </w:rPr>
                                <w:t>Policy Dev Emergency- Turkey</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600BBC"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AEF7F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6AF825" w14:textId="77777777" w:rsidR="00306D82" w:rsidRDefault="00461927">
                              <w:pPr>
                                <w:spacing w:after="0" w:line="240" w:lineRule="auto"/>
                                <w:jc w:val="right"/>
                              </w:pPr>
                              <w:r>
                                <w:rPr>
                                  <w:rFonts w:ascii="Arial" w:eastAsia="Arial" w:hAnsi="Arial"/>
                                  <w:color w:val="000000"/>
                                  <w:sz w:val="16"/>
                                </w:rPr>
                                <w:t>59,923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BE9F99" w14:textId="77777777" w:rsidR="00306D82" w:rsidRDefault="00461927">
                              <w:pPr>
                                <w:spacing w:after="0" w:line="240" w:lineRule="auto"/>
                                <w:jc w:val="right"/>
                              </w:pPr>
                              <w:r>
                                <w:rPr>
                                  <w:rFonts w:ascii="Arial" w:eastAsia="Arial" w:hAnsi="Arial"/>
                                  <w:color w:val="000000"/>
                                  <w:sz w:val="16"/>
                                </w:rPr>
                                <w:t>59,923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FD89AC" w14:textId="77777777" w:rsidR="00306D82" w:rsidRDefault="00461927">
                              <w:pPr>
                                <w:spacing w:after="0" w:line="240" w:lineRule="auto"/>
                                <w:jc w:val="right"/>
                              </w:pPr>
                              <w:r>
                                <w:rPr>
                                  <w:rFonts w:ascii="Arial" w:eastAsia="Arial" w:hAnsi="Arial"/>
                                  <w:color w:val="000000"/>
                                  <w:sz w:val="16"/>
                                </w:rPr>
                                <w:t>59,923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976434" w14:textId="77777777" w:rsidR="00306D82" w:rsidRDefault="00461927">
                              <w:pPr>
                                <w:spacing w:after="0" w:line="240" w:lineRule="auto"/>
                                <w:jc w:val="right"/>
                              </w:pPr>
                              <w:r>
                                <w:rPr>
                                  <w:rFonts w:ascii="Arial" w:eastAsia="Arial" w:hAnsi="Arial"/>
                                  <w:color w:val="000000"/>
                                  <w:sz w:val="16"/>
                                </w:rPr>
                                <w:t>100.00</w:t>
                              </w:r>
                            </w:p>
                          </w:tc>
                        </w:tr>
                        <w:tr w:rsidR="00C01328" w14:paraId="3FC80C31"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2B4E2DAF" w14:textId="77777777" w:rsidR="00306D82" w:rsidRDefault="00461927">
                              <w:pPr>
                                <w:spacing w:after="0" w:line="240" w:lineRule="auto"/>
                              </w:pPr>
                              <w:r>
                                <w:rPr>
                                  <w:rFonts w:ascii="Arial" w:eastAsia="Arial" w:hAnsi="Arial"/>
                                  <w:b/>
                                  <w:color w:val="FFFFFF"/>
                                  <w:sz w:val="16"/>
                                </w:rPr>
                                <w:t>Policy-Dev Emergency: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0D25CDEE"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7E59CB3F"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55D71B08" w14:textId="77777777" w:rsidR="00306D82" w:rsidRDefault="00461927">
                              <w:pPr>
                                <w:spacing w:after="0" w:line="240" w:lineRule="auto"/>
                                <w:jc w:val="right"/>
                              </w:pPr>
                              <w:r>
                                <w:rPr>
                                  <w:rFonts w:ascii="Arial" w:eastAsia="Arial" w:hAnsi="Arial"/>
                                  <w:b/>
                                  <w:color w:val="FFFFFF"/>
                                  <w:sz w:val="16"/>
                                </w:rPr>
                                <w:t>109,923</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3834F885" w14:textId="77777777" w:rsidR="00306D82" w:rsidRDefault="00461927">
                              <w:pPr>
                                <w:spacing w:after="0" w:line="240" w:lineRule="auto"/>
                                <w:jc w:val="right"/>
                              </w:pPr>
                              <w:r>
                                <w:rPr>
                                  <w:rFonts w:ascii="Arial" w:eastAsia="Arial" w:hAnsi="Arial"/>
                                  <w:b/>
                                  <w:color w:val="FFFFFF"/>
                                  <w:sz w:val="16"/>
                                </w:rPr>
                                <w:t>109,424</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632ECE65" w14:textId="77777777" w:rsidR="00306D82" w:rsidRDefault="00461927">
                              <w:pPr>
                                <w:spacing w:after="0" w:line="240" w:lineRule="auto"/>
                                <w:jc w:val="right"/>
                              </w:pPr>
                              <w:r>
                                <w:rPr>
                                  <w:rFonts w:ascii="Arial" w:eastAsia="Arial" w:hAnsi="Arial"/>
                                  <w:b/>
                                  <w:color w:val="FFFFFF"/>
                                  <w:sz w:val="16"/>
                                </w:rPr>
                                <w:t>109,424</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15B0EEDB" w14:textId="77777777" w:rsidR="00306D82" w:rsidRDefault="00461927">
                              <w:pPr>
                                <w:spacing w:after="0" w:line="240" w:lineRule="auto"/>
                                <w:jc w:val="right"/>
                              </w:pPr>
                              <w:r>
                                <w:rPr>
                                  <w:rFonts w:ascii="Arial" w:eastAsia="Arial" w:hAnsi="Arial"/>
                                  <w:b/>
                                  <w:color w:val="FFFFFF"/>
                                  <w:sz w:val="16"/>
                                </w:rPr>
                                <w:t>100.00</w:t>
                              </w:r>
                            </w:p>
                          </w:tc>
                        </w:tr>
                        <w:tr w:rsidR="00C01328" w14:paraId="2ABBA966" w14:textId="77777777" w:rsidTr="4EF15EDD">
                          <w:tc>
                            <w:tcPr>
                              <w:tcW w:w="1066" w:type="dxa"/>
                              <w:tcBorders>
                                <w:top w:val="nil"/>
                                <w:left w:val="nil"/>
                                <w:bottom w:val="nil"/>
                                <w:right w:val="nil"/>
                              </w:tcBorders>
                              <w:tcMar>
                                <w:top w:w="59" w:type="dxa"/>
                                <w:left w:w="59" w:type="dxa"/>
                                <w:bottom w:w="59" w:type="dxa"/>
                                <w:right w:w="59" w:type="dxa"/>
                              </w:tcMar>
                              <w:vAlign w:val="center"/>
                            </w:tcPr>
                            <w:p w14:paraId="78889C53"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2BE204E7" w14:textId="77777777" w:rsidR="00306D82" w:rsidRDefault="00306D82">
                              <w:pPr>
                                <w:spacing w:after="0" w:line="240" w:lineRule="auto"/>
                              </w:pPr>
                            </w:p>
                          </w:tc>
                        </w:tr>
                        <w:tr w:rsidR="00C01328" w14:paraId="27F674A6"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70132274" w14:textId="7967A3BF" w:rsidR="00306D82" w:rsidRDefault="55C840D2"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Policy-Dev Emergency FFF: Development Emergency Modality (Policy approach)</w:t>
                              </w:r>
                            </w:p>
                            <w:p w14:paraId="7C5E8498" w14:textId="2668961B" w:rsidR="00306D82" w:rsidRDefault="00306D82" w:rsidP="4EF15EDD">
                              <w:pPr>
                                <w:spacing w:after="0" w:line="240" w:lineRule="auto"/>
                                <w:rPr>
                                  <w:rFonts w:ascii="Arial" w:eastAsia="Arial" w:hAnsi="Arial"/>
                                  <w:b/>
                                  <w:bCs/>
                                  <w:color w:val="FFFFFF" w:themeColor="background1"/>
                                  <w:sz w:val="16"/>
                                  <w:szCs w:val="16"/>
                                </w:rPr>
                              </w:pPr>
                            </w:p>
                          </w:tc>
                        </w:tr>
                        <w:tr w:rsidR="00306D82" w14:paraId="6608188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E5DC6C" w14:textId="77777777" w:rsidR="00306D82" w:rsidRDefault="00461927">
                              <w:pPr>
                                <w:spacing w:after="0" w:line="240" w:lineRule="auto"/>
                              </w:pPr>
                              <w:r>
                                <w:rPr>
                                  <w:rFonts w:ascii="Arial" w:eastAsia="Arial" w:hAnsi="Arial"/>
                                  <w:color w:val="000000"/>
                                  <w:sz w:val="16"/>
                                </w:rPr>
                                <w:t>00132298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45FD17" w14:textId="77777777" w:rsidR="00306D82" w:rsidRDefault="00461927">
                              <w:pPr>
                                <w:spacing w:after="0" w:line="240" w:lineRule="auto"/>
                              </w:pPr>
                              <w:r>
                                <w:rPr>
                                  <w:rFonts w:ascii="Arial" w:eastAsia="Arial" w:hAnsi="Arial"/>
                                  <w:color w:val="000000"/>
                                  <w:sz w:val="16"/>
                                </w:rPr>
                                <w:t>PDE-2022-Tajikistan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50B3DB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4C422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7934289" w14:textId="77777777" w:rsidR="00306D82" w:rsidRDefault="00461927">
                              <w:pPr>
                                <w:spacing w:after="0" w:line="240" w:lineRule="auto"/>
                                <w:jc w:val="right"/>
                              </w:pPr>
                              <w:r>
                                <w:rPr>
                                  <w:rFonts w:ascii="Arial" w:eastAsia="Arial" w:hAnsi="Arial"/>
                                  <w:color w:val="000000"/>
                                  <w:sz w:val="16"/>
                                </w:rPr>
                                <w:t>78,324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6C7695" w14:textId="77777777" w:rsidR="00306D82" w:rsidRDefault="00461927">
                              <w:pPr>
                                <w:spacing w:after="0" w:line="240" w:lineRule="auto"/>
                                <w:jc w:val="right"/>
                              </w:pPr>
                              <w:r>
                                <w:rPr>
                                  <w:rFonts w:ascii="Arial" w:eastAsia="Arial" w:hAnsi="Arial"/>
                                  <w:color w:val="000000"/>
                                  <w:sz w:val="16"/>
                                </w:rPr>
                                <w:t>78,324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70E12DC" w14:textId="77777777" w:rsidR="00306D82" w:rsidRDefault="00461927">
                              <w:pPr>
                                <w:spacing w:after="0" w:line="240" w:lineRule="auto"/>
                                <w:jc w:val="right"/>
                              </w:pPr>
                              <w:r>
                                <w:rPr>
                                  <w:rFonts w:ascii="Arial" w:eastAsia="Arial" w:hAnsi="Arial"/>
                                  <w:color w:val="000000"/>
                                  <w:sz w:val="16"/>
                                </w:rPr>
                                <w:t>78,169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1F66EDF" w14:textId="77777777" w:rsidR="00306D82" w:rsidRDefault="00461927">
                              <w:pPr>
                                <w:spacing w:after="0" w:line="240" w:lineRule="auto"/>
                                <w:jc w:val="right"/>
                              </w:pPr>
                              <w:r>
                                <w:rPr>
                                  <w:rFonts w:ascii="Arial" w:eastAsia="Arial" w:hAnsi="Arial"/>
                                  <w:color w:val="000000"/>
                                  <w:sz w:val="16"/>
                                </w:rPr>
                                <w:t>99.80</w:t>
                              </w:r>
                            </w:p>
                          </w:tc>
                        </w:tr>
                        <w:tr w:rsidR="00306D82" w14:paraId="74830EC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A20A19" w14:textId="77777777" w:rsidR="00306D82" w:rsidRDefault="00461927">
                              <w:pPr>
                                <w:spacing w:after="0" w:line="240" w:lineRule="auto"/>
                              </w:pPr>
                              <w:r>
                                <w:rPr>
                                  <w:rFonts w:ascii="Arial" w:eastAsia="Arial" w:hAnsi="Arial"/>
                                  <w:color w:val="000000"/>
                                  <w:sz w:val="16"/>
                                </w:rPr>
                                <w:t>00132298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6A591D" w14:textId="77777777" w:rsidR="00306D82" w:rsidRDefault="00461927">
                              <w:pPr>
                                <w:spacing w:after="0" w:line="240" w:lineRule="auto"/>
                              </w:pPr>
                              <w:r>
                                <w:rPr>
                                  <w:rFonts w:ascii="Arial" w:eastAsia="Arial" w:hAnsi="Arial"/>
                                  <w:color w:val="000000"/>
                                  <w:sz w:val="16"/>
                                </w:rPr>
                                <w:t>PDE-2022-Tajikistan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E9AD4A"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A9BE1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EF03ED" w14:textId="77777777" w:rsidR="00306D82" w:rsidRDefault="00461927">
                              <w:pPr>
                                <w:spacing w:after="0" w:line="240" w:lineRule="auto"/>
                                <w:jc w:val="right"/>
                              </w:pPr>
                              <w:r>
                                <w:rPr>
                                  <w:rFonts w:ascii="Arial" w:eastAsia="Arial" w:hAnsi="Arial"/>
                                  <w:color w:val="000000"/>
                                  <w:sz w:val="16"/>
                                </w:rPr>
                                <w:t>170,344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766713" w14:textId="77777777" w:rsidR="00306D82" w:rsidRDefault="00461927">
                              <w:pPr>
                                <w:spacing w:after="0" w:line="240" w:lineRule="auto"/>
                                <w:jc w:val="right"/>
                              </w:pPr>
                              <w:r>
                                <w:rPr>
                                  <w:rFonts w:ascii="Arial" w:eastAsia="Arial" w:hAnsi="Arial"/>
                                  <w:color w:val="000000"/>
                                  <w:sz w:val="16"/>
                                </w:rPr>
                                <w:t>170,344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5D24C9" w14:textId="77777777" w:rsidR="00306D82" w:rsidRDefault="00461927">
                              <w:pPr>
                                <w:spacing w:after="0" w:line="240" w:lineRule="auto"/>
                                <w:jc w:val="right"/>
                              </w:pPr>
                              <w:r>
                                <w:rPr>
                                  <w:rFonts w:ascii="Arial" w:eastAsia="Arial" w:hAnsi="Arial"/>
                                  <w:color w:val="000000"/>
                                  <w:sz w:val="16"/>
                                </w:rPr>
                                <w:t>170,344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590789" w14:textId="77777777" w:rsidR="00306D82" w:rsidRDefault="00461927">
                              <w:pPr>
                                <w:spacing w:after="0" w:line="240" w:lineRule="auto"/>
                                <w:jc w:val="right"/>
                              </w:pPr>
                              <w:r>
                                <w:rPr>
                                  <w:rFonts w:ascii="Arial" w:eastAsia="Arial" w:hAnsi="Arial"/>
                                  <w:color w:val="000000"/>
                                  <w:sz w:val="16"/>
                                </w:rPr>
                                <w:t>100.00</w:t>
                              </w:r>
                            </w:p>
                          </w:tc>
                        </w:tr>
                        <w:tr w:rsidR="00306D82" w14:paraId="30AC954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DAB35F" w14:textId="77777777" w:rsidR="00306D82" w:rsidRDefault="00461927">
                              <w:pPr>
                                <w:spacing w:after="0" w:line="240" w:lineRule="auto"/>
                              </w:pPr>
                              <w:r>
                                <w:rPr>
                                  <w:rFonts w:ascii="Arial" w:eastAsia="Arial" w:hAnsi="Arial"/>
                                  <w:color w:val="000000"/>
                                  <w:sz w:val="16"/>
                                </w:rPr>
                                <w:t>00132299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201DA6" w14:textId="77777777" w:rsidR="00306D82" w:rsidRDefault="00461927">
                              <w:pPr>
                                <w:spacing w:after="0" w:line="240" w:lineRule="auto"/>
                              </w:pPr>
                              <w:r>
                                <w:rPr>
                                  <w:rFonts w:ascii="Arial" w:eastAsia="Arial" w:hAnsi="Arial"/>
                                  <w:color w:val="000000"/>
                                  <w:sz w:val="16"/>
                                </w:rPr>
                                <w:t>PDE-2022-Zimbabwe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A1E56DA"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F6B24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211EE9" w14:textId="77777777" w:rsidR="00306D82" w:rsidRDefault="00461927">
                              <w:pPr>
                                <w:spacing w:after="0" w:line="240" w:lineRule="auto"/>
                                <w:jc w:val="right"/>
                              </w:pPr>
                              <w:r>
                                <w:rPr>
                                  <w:rFonts w:ascii="Arial" w:eastAsia="Arial" w:hAnsi="Arial"/>
                                  <w:color w:val="000000"/>
                                  <w:sz w:val="16"/>
                                </w:rPr>
                                <w:t>63,933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ABAC6E" w14:textId="77777777" w:rsidR="00306D82" w:rsidRDefault="00461927">
                              <w:pPr>
                                <w:spacing w:after="0" w:line="240" w:lineRule="auto"/>
                                <w:jc w:val="right"/>
                              </w:pPr>
                              <w:r>
                                <w:rPr>
                                  <w:rFonts w:ascii="Arial" w:eastAsia="Arial" w:hAnsi="Arial"/>
                                  <w:color w:val="000000"/>
                                  <w:sz w:val="16"/>
                                </w:rPr>
                                <w:t>63,933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02E55B" w14:textId="77777777" w:rsidR="00306D82" w:rsidRDefault="00461927">
                              <w:pPr>
                                <w:spacing w:after="0" w:line="240" w:lineRule="auto"/>
                                <w:jc w:val="right"/>
                              </w:pPr>
                              <w:r>
                                <w:rPr>
                                  <w:rFonts w:ascii="Arial" w:eastAsia="Arial" w:hAnsi="Arial"/>
                                  <w:color w:val="000000"/>
                                  <w:sz w:val="16"/>
                                </w:rPr>
                                <w:t>15,641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B25B564" w14:textId="77777777" w:rsidR="00306D82" w:rsidRDefault="00461927">
                              <w:pPr>
                                <w:spacing w:after="0" w:line="240" w:lineRule="auto"/>
                                <w:jc w:val="right"/>
                              </w:pPr>
                              <w:r>
                                <w:rPr>
                                  <w:rFonts w:ascii="Arial" w:eastAsia="Arial" w:hAnsi="Arial"/>
                                  <w:color w:val="000000"/>
                                  <w:sz w:val="16"/>
                                </w:rPr>
                                <w:t>24.47</w:t>
                              </w:r>
                            </w:p>
                          </w:tc>
                        </w:tr>
                        <w:tr w:rsidR="00306D82" w14:paraId="5DCA94A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E84186" w14:textId="77777777" w:rsidR="00306D82" w:rsidRDefault="00461927">
                              <w:pPr>
                                <w:spacing w:after="0" w:line="240" w:lineRule="auto"/>
                              </w:pPr>
                              <w:r>
                                <w:rPr>
                                  <w:rFonts w:ascii="Arial" w:eastAsia="Arial" w:hAnsi="Arial"/>
                                  <w:color w:val="000000"/>
                                  <w:sz w:val="16"/>
                                </w:rPr>
                                <w:t>00132299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26A55E" w14:textId="77777777" w:rsidR="00306D82" w:rsidRDefault="00461927">
                              <w:pPr>
                                <w:spacing w:after="0" w:line="240" w:lineRule="auto"/>
                              </w:pPr>
                              <w:r>
                                <w:rPr>
                                  <w:rFonts w:ascii="Arial" w:eastAsia="Arial" w:hAnsi="Arial"/>
                                  <w:color w:val="000000"/>
                                  <w:sz w:val="16"/>
                                </w:rPr>
                                <w:t>PDE-2022-Zimbabwe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A2F25E"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38FD9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64F327"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D0F795"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B6F5DB" w14:textId="77777777" w:rsidR="00306D82" w:rsidRDefault="00461927">
                              <w:pPr>
                                <w:spacing w:after="0" w:line="240" w:lineRule="auto"/>
                                <w:jc w:val="right"/>
                              </w:pPr>
                              <w:r>
                                <w:rPr>
                                  <w:rFonts w:ascii="Arial" w:eastAsia="Arial" w:hAnsi="Arial"/>
                                  <w:color w:val="000000"/>
                                  <w:sz w:val="16"/>
                                </w:rPr>
                                <w:t>85,000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02AD9A" w14:textId="77777777" w:rsidR="00306D82" w:rsidRDefault="00461927">
                              <w:pPr>
                                <w:spacing w:after="0" w:line="240" w:lineRule="auto"/>
                                <w:jc w:val="right"/>
                              </w:pPr>
                              <w:r>
                                <w:rPr>
                                  <w:rFonts w:ascii="Arial" w:eastAsia="Arial" w:hAnsi="Arial"/>
                                  <w:color w:val="000000"/>
                                  <w:sz w:val="16"/>
                                </w:rPr>
                                <w:t>100.00</w:t>
                              </w:r>
                            </w:p>
                          </w:tc>
                        </w:tr>
                        <w:tr w:rsidR="00306D82" w14:paraId="0D2662C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B5D536" w14:textId="77777777" w:rsidR="00306D82" w:rsidRDefault="00461927">
                              <w:pPr>
                                <w:spacing w:after="0" w:line="240" w:lineRule="auto"/>
                              </w:pPr>
                              <w:r>
                                <w:rPr>
                                  <w:rFonts w:ascii="Arial" w:eastAsia="Arial" w:hAnsi="Arial"/>
                                  <w:color w:val="000000"/>
                                  <w:sz w:val="16"/>
                                </w:rPr>
                                <w:t>00132299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C14CD6" w14:textId="77777777" w:rsidR="00306D82" w:rsidRDefault="00461927">
                              <w:pPr>
                                <w:spacing w:after="0" w:line="240" w:lineRule="auto"/>
                              </w:pPr>
                              <w:r>
                                <w:rPr>
                                  <w:rFonts w:ascii="Arial" w:eastAsia="Arial" w:hAnsi="Arial"/>
                                  <w:color w:val="000000"/>
                                  <w:sz w:val="16"/>
                                </w:rPr>
                                <w:t>PDE-2022-Zimbabwe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BAD8DE0"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C28A5F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E72C0AE" w14:textId="77777777" w:rsidR="00306D82" w:rsidRDefault="00461927">
                              <w:pPr>
                                <w:spacing w:after="0" w:line="240" w:lineRule="auto"/>
                                <w:jc w:val="right"/>
                              </w:pPr>
                              <w:r>
                                <w:rPr>
                                  <w:rFonts w:ascii="Arial" w:eastAsia="Arial" w:hAnsi="Arial"/>
                                  <w:color w:val="000000"/>
                                  <w:sz w:val="16"/>
                                </w:rPr>
                                <w:t>101,068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3569A8A" w14:textId="77777777" w:rsidR="00306D82" w:rsidRDefault="00461927">
                              <w:pPr>
                                <w:spacing w:after="0" w:line="240" w:lineRule="auto"/>
                                <w:jc w:val="right"/>
                              </w:pPr>
                              <w:r>
                                <w:rPr>
                                  <w:rFonts w:ascii="Arial" w:eastAsia="Arial" w:hAnsi="Arial"/>
                                  <w:color w:val="000000"/>
                                  <w:sz w:val="16"/>
                                </w:rPr>
                                <w:t>101,068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C739D57" w14:textId="77777777" w:rsidR="00306D82" w:rsidRDefault="00461927">
                              <w:pPr>
                                <w:spacing w:after="0" w:line="240" w:lineRule="auto"/>
                                <w:jc w:val="right"/>
                              </w:pPr>
                              <w:r>
                                <w:rPr>
                                  <w:rFonts w:ascii="Arial" w:eastAsia="Arial" w:hAnsi="Arial"/>
                                  <w:color w:val="000000"/>
                                  <w:sz w:val="16"/>
                                </w:rPr>
                                <w:t>101,068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A67DA16" w14:textId="77777777" w:rsidR="00306D82" w:rsidRDefault="00461927">
                              <w:pPr>
                                <w:spacing w:after="0" w:line="240" w:lineRule="auto"/>
                                <w:jc w:val="right"/>
                              </w:pPr>
                              <w:r>
                                <w:rPr>
                                  <w:rFonts w:ascii="Arial" w:eastAsia="Arial" w:hAnsi="Arial"/>
                                  <w:color w:val="000000"/>
                                  <w:sz w:val="16"/>
                                </w:rPr>
                                <w:t>100.00</w:t>
                              </w:r>
                            </w:p>
                          </w:tc>
                        </w:tr>
                        <w:tr w:rsidR="00306D82" w14:paraId="643F4D1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A8052C" w14:textId="77777777" w:rsidR="00306D82" w:rsidRDefault="00461927">
                              <w:pPr>
                                <w:spacing w:after="0" w:line="240" w:lineRule="auto"/>
                              </w:pPr>
                              <w:r>
                                <w:rPr>
                                  <w:rFonts w:ascii="Arial" w:eastAsia="Arial" w:hAnsi="Arial"/>
                                  <w:color w:val="000000"/>
                                  <w:sz w:val="16"/>
                                </w:rPr>
                                <w:t>00132302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B2827" w14:textId="77777777" w:rsidR="00306D82" w:rsidRDefault="00461927">
                              <w:pPr>
                                <w:spacing w:after="0" w:line="240" w:lineRule="auto"/>
                              </w:pPr>
                              <w:r>
                                <w:rPr>
                                  <w:rFonts w:ascii="Arial" w:eastAsia="Arial" w:hAnsi="Arial"/>
                                  <w:color w:val="000000"/>
                                  <w:sz w:val="16"/>
                                </w:rPr>
                                <w:t>PDE-2022-ARMENIA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A0185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D38A7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73D989"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6D4299" w14:textId="77777777" w:rsidR="00306D82" w:rsidRDefault="00461927">
                              <w:pPr>
                                <w:spacing w:after="0" w:line="240" w:lineRule="auto"/>
                                <w:jc w:val="right"/>
                              </w:pPr>
                              <w:r>
                                <w:rPr>
                                  <w:rFonts w:ascii="Arial" w:eastAsia="Arial" w:hAnsi="Arial"/>
                                  <w:color w:val="000000"/>
                                  <w:sz w:val="16"/>
                                </w:rPr>
                                <w:t>124,443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A0BBA7" w14:textId="77777777" w:rsidR="00306D82" w:rsidRDefault="00461927">
                              <w:pPr>
                                <w:spacing w:after="0" w:line="240" w:lineRule="auto"/>
                                <w:jc w:val="right"/>
                              </w:pPr>
                              <w:r>
                                <w:rPr>
                                  <w:rFonts w:ascii="Arial" w:eastAsia="Arial" w:hAnsi="Arial"/>
                                  <w:color w:val="000000"/>
                                  <w:sz w:val="16"/>
                                </w:rPr>
                                <w:t>124,443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4BC7DD" w14:textId="77777777" w:rsidR="00306D82" w:rsidRDefault="00461927">
                              <w:pPr>
                                <w:spacing w:after="0" w:line="240" w:lineRule="auto"/>
                                <w:jc w:val="right"/>
                              </w:pPr>
                              <w:r>
                                <w:rPr>
                                  <w:rFonts w:ascii="Arial" w:eastAsia="Arial" w:hAnsi="Arial"/>
                                  <w:color w:val="000000"/>
                                  <w:sz w:val="16"/>
                                </w:rPr>
                                <w:t>100.00</w:t>
                              </w:r>
                            </w:p>
                          </w:tc>
                        </w:tr>
                        <w:tr w:rsidR="00306D82" w14:paraId="2297D6D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7D4318" w14:textId="77777777" w:rsidR="00306D82" w:rsidRDefault="00461927">
                              <w:pPr>
                                <w:spacing w:after="0" w:line="240" w:lineRule="auto"/>
                              </w:pPr>
                              <w:r>
                                <w:rPr>
                                  <w:rFonts w:ascii="Arial" w:eastAsia="Arial" w:hAnsi="Arial"/>
                                  <w:color w:val="000000"/>
                                  <w:sz w:val="16"/>
                                </w:rPr>
                                <w:t>00132302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F83E475" w14:textId="77777777" w:rsidR="00306D82" w:rsidRDefault="00461927">
                              <w:pPr>
                                <w:spacing w:after="0" w:line="240" w:lineRule="auto"/>
                              </w:pPr>
                              <w:r>
                                <w:rPr>
                                  <w:rFonts w:ascii="Arial" w:eastAsia="Arial" w:hAnsi="Arial"/>
                                  <w:color w:val="000000"/>
                                  <w:sz w:val="16"/>
                                </w:rPr>
                                <w:t>PDE-2022-ARMENIA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1E03658"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919FA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A62FF7"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48B0B52"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53E148A" w14:textId="77777777" w:rsidR="00306D82" w:rsidRDefault="00461927">
                              <w:pPr>
                                <w:spacing w:after="0" w:line="240" w:lineRule="auto"/>
                                <w:jc w:val="right"/>
                              </w:pPr>
                              <w:r>
                                <w:rPr>
                                  <w:rFonts w:ascii="Arial" w:eastAsia="Arial" w:hAnsi="Arial"/>
                                  <w:color w:val="000000"/>
                                  <w:sz w:val="16"/>
                                </w:rPr>
                                <w:t>125,000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9A6E479" w14:textId="77777777" w:rsidR="00306D82" w:rsidRDefault="00461927">
                              <w:pPr>
                                <w:spacing w:after="0" w:line="240" w:lineRule="auto"/>
                                <w:jc w:val="right"/>
                              </w:pPr>
                              <w:r>
                                <w:rPr>
                                  <w:rFonts w:ascii="Arial" w:eastAsia="Arial" w:hAnsi="Arial"/>
                                  <w:color w:val="000000"/>
                                  <w:sz w:val="16"/>
                                </w:rPr>
                                <w:t>100.00</w:t>
                              </w:r>
                            </w:p>
                          </w:tc>
                        </w:tr>
                        <w:tr w:rsidR="00306D82" w14:paraId="015F69D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19CAA0" w14:textId="77777777" w:rsidR="00306D82" w:rsidRDefault="00461927">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7F31C5" w14:textId="77777777" w:rsidR="00306D82" w:rsidRDefault="00461927">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A51DA5" w14:textId="77777777" w:rsidR="00306D82" w:rsidRDefault="00461927">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F1CE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5B611" w14:textId="77777777" w:rsidR="00306D82" w:rsidRDefault="00461927">
                              <w:pPr>
                                <w:spacing w:after="0" w:line="240" w:lineRule="auto"/>
                                <w:jc w:val="right"/>
                              </w:pPr>
                              <w:r>
                                <w:rPr>
                                  <w:rFonts w:ascii="Arial" w:eastAsia="Arial" w:hAnsi="Arial"/>
                                  <w:color w:val="000000"/>
                                  <w:sz w:val="16"/>
                                </w:rPr>
                                <w:t>59,920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6A1B0" w14:textId="77777777" w:rsidR="00306D82" w:rsidRDefault="00461927">
                              <w:pPr>
                                <w:spacing w:after="0" w:line="240" w:lineRule="auto"/>
                                <w:jc w:val="right"/>
                              </w:pPr>
                              <w:r>
                                <w:rPr>
                                  <w:rFonts w:ascii="Arial" w:eastAsia="Arial" w:hAnsi="Arial"/>
                                  <w:color w:val="000000"/>
                                  <w:sz w:val="16"/>
                                </w:rPr>
                                <w:t>59,920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5ABFD" w14:textId="6E69EFD1"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7,851</w:t>
                              </w:r>
                              <w:r w:rsidRPr="57300437">
                                <w:rPr>
                                  <w:rStyle w:val="FootnoteReference"/>
                                  <w:rFonts w:ascii="Arial" w:eastAsia="Arial" w:hAnsi="Arial"/>
                                  <w:color w:val="000000" w:themeColor="text1"/>
                                  <w:sz w:val="16"/>
                                  <w:szCs w:val="16"/>
                                </w:rPr>
                                <w:footnoteReference w:id="16"/>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E3D497" w14:textId="45E38100"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13.10</w:t>
                              </w:r>
                              <w:r w:rsidRPr="57300437">
                                <w:rPr>
                                  <w:rStyle w:val="FootnoteReference"/>
                                  <w:rFonts w:ascii="Arial" w:eastAsia="Arial" w:hAnsi="Arial"/>
                                  <w:color w:val="000000" w:themeColor="text1"/>
                                  <w:sz w:val="16"/>
                                  <w:szCs w:val="16"/>
                                </w:rPr>
                                <w:footnoteReference w:id="17"/>
                              </w:r>
                            </w:p>
                          </w:tc>
                        </w:tr>
                        <w:tr w:rsidR="00306D82" w14:paraId="44D5AD0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6D284A" w14:textId="77777777" w:rsidR="00306D82" w:rsidRDefault="00461927">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AAF7308" w14:textId="77777777" w:rsidR="00306D82" w:rsidRDefault="00461927">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7DCB82C"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99247A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D39913" w14:textId="77777777" w:rsidR="00306D82" w:rsidRDefault="00461927">
                              <w:pPr>
                                <w:spacing w:after="0" w:line="240" w:lineRule="auto"/>
                                <w:jc w:val="right"/>
                              </w:pPr>
                              <w:r>
                                <w:rPr>
                                  <w:rFonts w:ascii="Arial" w:eastAsia="Arial" w:hAnsi="Arial"/>
                                  <w:color w:val="000000"/>
                                  <w:sz w:val="16"/>
                                </w:rPr>
                                <w:t>61,569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A44BB6" w14:textId="77777777" w:rsidR="00306D82" w:rsidRDefault="00461927">
                              <w:pPr>
                                <w:spacing w:after="0" w:line="240" w:lineRule="auto"/>
                                <w:jc w:val="right"/>
                              </w:pPr>
                              <w:r>
                                <w:rPr>
                                  <w:rFonts w:ascii="Arial" w:eastAsia="Arial" w:hAnsi="Arial"/>
                                  <w:color w:val="000000"/>
                                  <w:sz w:val="16"/>
                                </w:rPr>
                                <w:t>60,576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CF96ED7" w14:textId="77777777" w:rsidR="00306D82" w:rsidRDefault="00461927">
                              <w:pPr>
                                <w:spacing w:after="0" w:line="240" w:lineRule="auto"/>
                                <w:jc w:val="right"/>
                              </w:pPr>
                              <w:r>
                                <w:rPr>
                                  <w:rFonts w:ascii="Arial" w:eastAsia="Arial" w:hAnsi="Arial"/>
                                  <w:color w:val="000000"/>
                                  <w:sz w:val="16"/>
                                </w:rPr>
                                <w:t>60,576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81E1342" w14:textId="77777777" w:rsidR="00306D82" w:rsidRDefault="00461927">
                              <w:pPr>
                                <w:spacing w:after="0" w:line="240" w:lineRule="auto"/>
                                <w:jc w:val="right"/>
                              </w:pPr>
                              <w:r>
                                <w:rPr>
                                  <w:rFonts w:ascii="Arial" w:eastAsia="Arial" w:hAnsi="Arial"/>
                                  <w:color w:val="000000"/>
                                  <w:sz w:val="16"/>
                                </w:rPr>
                                <w:t>100.00</w:t>
                              </w:r>
                            </w:p>
                          </w:tc>
                        </w:tr>
                        <w:tr w:rsidR="00306D82" w14:paraId="4778C30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5CE95F" w14:textId="77777777" w:rsidR="00306D82" w:rsidRDefault="00461927">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71C1F3" w14:textId="77777777" w:rsidR="00306D82" w:rsidRDefault="00461927">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2A31FD"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CC7EE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2DC634" w14:textId="77777777" w:rsidR="00306D82" w:rsidRDefault="00461927">
                              <w:pPr>
                                <w:spacing w:after="0" w:line="240" w:lineRule="auto"/>
                                <w:jc w:val="right"/>
                              </w:pPr>
                              <w:r>
                                <w:rPr>
                                  <w:rFonts w:ascii="Arial" w:eastAsia="Arial" w:hAnsi="Arial"/>
                                  <w:color w:val="000000"/>
                                  <w:sz w:val="16"/>
                                </w:rPr>
                                <w:t>59,385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1981A6" w14:textId="77777777" w:rsidR="00306D82" w:rsidRDefault="00461927">
                              <w:pPr>
                                <w:spacing w:after="0" w:line="240" w:lineRule="auto"/>
                                <w:jc w:val="right"/>
                              </w:pPr>
                              <w:r>
                                <w:rPr>
                                  <w:rFonts w:ascii="Arial" w:eastAsia="Arial" w:hAnsi="Arial"/>
                                  <w:color w:val="000000"/>
                                  <w:sz w:val="16"/>
                                </w:rPr>
                                <w:t>59,385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8F7F18" w14:textId="77777777" w:rsidR="00306D82" w:rsidRDefault="00461927">
                              <w:pPr>
                                <w:spacing w:after="0" w:line="240" w:lineRule="auto"/>
                                <w:jc w:val="right"/>
                              </w:pPr>
                              <w:r>
                                <w:rPr>
                                  <w:rFonts w:ascii="Arial" w:eastAsia="Arial" w:hAnsi="Arial"/>
                                  <w:color w:val="000000"/>
                                  <w:sz w:val="16"/>
                                </w:rPr>
                                <w:t>29,893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0B81A1" w14:textId="77777777" w:rsidR="00306D82" w:rsidRDefault="00461927">
                              <w:pPr>
                                <w:spacing w:after="0" w:line="240" w:lineRule="auto"/>
                                <w:jc w:val="right"/>
                              </w:pPr>
                              <w:r>
                                <w:rPr>
                                  <w:rFonts w:ascii="Arial" w:eastAsia="Arial" w:hAnsi="Arial"/>
                                  <w:color w:val="000000"/>
                                  <w:sz w:val="16"/>
                                </w:rPr>
                                <w:t>50.34</w:t>
                              </w:r>
                            </w:p>
                          </w:tc>
                        </w:tr>
                        <w:tr w:rsidR="00306D82" w14:paraId="4811642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DE863B" w14:textId="77777777" w:rsidR="00306D82" w:rsidRDefault="00461927">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D08975" w14:textId="77777777" w:rsidR="00306D82" w:rsidRDefault="00461927">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36297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E0A90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C0FDE8" w14:textId="77777777" w:rsidR="00306D82" w:rsidRDefault="00461927">
                              <w:pPr>
                                <w:spacing w:after="0" w:line="240" w:lineRule="auto"/>
                                <w:jc w:val="right"/>
                              </w:pPr>
                              <w:r>
                                <w:rPr>
                                  <w:rFonts w:ascii="Arial" w:eastAsia="Arial" w:hAnsi="Arial"/>
                                  <w:color w:val="000000"/>
                                  <w:sz w:val="16"/>
                                </w:rPr>
                                <w:t>69,120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D985FF" w14:textId="77777777" w:rsidR="00306D82" w:rsidRDefault="00461927">
                              <w:pPr>
                                <w:spacing w:after="0" w:line="240" w:lineRule="auto"/>
                                <w:jc w:val="right"/>
                              </w:pPr>
                              <w:r>
                                <w:rPr>
                                  <w:rFonts w:ascii="Arial" w:eastAsia="Arial" w:hAnsi="Arial"/>
                                  <w:color w:val="000000"/>
                                  <w:sz w:val="16"/>
                                </w:rPr>
                                <w:t>69,120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6F663E0" w14:textId="77777777" w:rsidR="00306D82" w:rsidRDefault="00461927">
                              <w:pPr>
                                <w:spacing w:after="0" w:line="240" w:lineRule="auto"/>
                                <w:jc w:val="right"/>
                              </w:pPr>
                              <w:r>
                                <w:rPr>
                                  <w:rFonts w:ascii="Arial" w:eastAsia="Arial" w:hAnsi="Arial"/>
                                  <w:color w:val="000000"/>
                                  <w:sz w:val="16"/>
                                </w:rPr>
                                <w:t>68,939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56252DB" w14:textId="77777777" w:rsidR="00306D82" w:rsidRDefault="00461927">
                              <w:pPr>
                                <w:spacing w:after="0" w:line="240" w:lineRule="auto"/>
                                <w:jc w:val="right"/>
                              </w:pPr>
                              <w:r>
                                <w:rPr>
                                  <w:rFonts w:ascii="Arial" w:eastAsia="Arial" w:hAnsi="Arial"/>
                                  <w:color w:val="000000"/>
                                  <w:sz w:val="16"/>
                                </w:rPr>
                                <w:t>99.74</w:t>
                              </w:r>
                            </w:p>
                          </w:tc>
                        </w:tr>
                        <w:tr w:rsidR="00306D82" w14:paraId="5CAEA9B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3C7978" w14:textId="77777777" w:rsidR="00306D82" w:rsidRDefault="00461927">
                              <w:pPr>
                                <w:spacing w:after="0" w:line="240" w:lineRule="auto"/>
                              </w:pPr>
                              <w:r>
                                <w:rPr>
                                  <w:rFonts w:ascii="Arial" w:eastAsia="Arial" w:hAnsi="Arial"/>
                                  <w:color w:val="000000"/>
                                  <w:sz w:val="16"/>
                                </w:rPr>
                                <w:t>00132311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0CE51B" w14:textId="77777777" w:rsidR="00306D82" w:rsidRDefault="00461927">
                              <w:pPr>
                                <w:spacing w:after="0" w:line="240" w:lineRule="auto"/>
                              </w:pPr>
                              <w:r>
                                <w:rPr>
                                  <w:rFonts w:ascii="Arial" w:eastAsia="Arial" w:hAnsi="Arial"/>
                                  <w:color w:val="000000"/>
                                  <w:sz w:val="16"/>
                                </w:rPr>
                                <w:t>PDE-2022-Nepal</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BE27F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0FB21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307008" w14:textId="77777777" w:rsidR="00306D82" w:rsidRDefault="00461927">
                              <w:pPr>
                                <w:spacing w:after="0" w:line="240" w:lineRule="auto"/>
                                <w:jc w:val="right"/>
                              </w:pPr>
                              <w:r>
                                <w:rPr>
                                  <w:rFonts w:ascii="Arial" w:eastAsia="Arial" w:hAnsi="Arial"/>
                                  <w:color w:val="000000"/>
                                  <w:sz w:val="16"/>
                                </w:rPr>
                                <w:t>89,880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469BA1" w14:textId="77777777" w:rsidR="00306D82" w:rsidRDefault="00461927">
                              <w:pPr>
                                <w:spacing w:after="0" w:line="240" w:lineRule="auto"/>
                                <w:jc w:val="right"/>
                              </w:pPr>
                              <w:r>
                                <w:rPr>
                                  <w:rFonts w:ascii="Arial" w:eastAsia="Arial" w:hAnsi="Arial"/>
                                  <w:color w:val="000000"/>
                                  <w:sz w:val="16"/>
                                </w:rPr>
                                <w:t>74,592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CD3639" w14:textId="77777777" w:rsidR="00306D82" w:rsidRDefault="00461927">
                              <w:pPr>
                                <w:spacing w:after="0" w:line="240" w:lineRule="auto"/>
                                <w:jc w:val="right"/>
                              </w:pPr>
                              <w:r>
                                <w:rPr>
                                  <w:rFonts w:ascii="Arial" w:eastAsia="Arial" w:hAnsi="Arial"/>
                                  <w:color w:val="000000"/>
                                  <w:sz w:val="16"/>
                                </w:rPr>
                                <w:t>74,592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A5EE2B" w14:textId="77777777" w:rsidR="00306D82" w:rsidRDefault="00461927">
                              <w:pPr>
                                <w:spacing w:after="0" w:line="240" w:lineRule="auto"/>
                                <w:jc w:val="right"/>
                              </w:pPr>
                              <w:r>
                                <w:rPr>
                                  <w:rFonts w:ascii="Arial" w:eastAsia="Arial" w:hAnsi="Arial"/>
                                  <w:color w:val="000000"/>
                                  <w:sz w:val="16"/>
                                </w:rPr>
                                <w:t>100.00</w:t>
                              </w:r>
                            </w:p>
                          </w:tc>
                        </w:tr>
                        <w:tr w:rsidR="00306D82" w14:paraId="79B6A89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B16689" w14:textId="77777777" w:rsidR="00306D82" w:rsidRDefault="00461927">
                              <w:pPr>
                                <w:spacing w:after="0" w:line="240" w:lineRule="auto"/>
                              </w:pPr>
                              <w:r>
                                <w:rPr>
                                  <w:rFonts w:ascii="Arial" w:eastAsia="Arial" w:hAnsi="Arial"/>
                                  <w:color w:val="000000"/>
                                  <w:sz w:val="16"/>
                                </w:rPr>
                                <w:t>00132311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7B7712F" w14:textId="77777777" w:rsidR="00306D82" w:rsidRDefault="00461927">
                              <w:pPr>
                                <w:spacing w:after="0" w:line="240" w:lineRule="auto"/>
                              </w:pPr>
                              <w:r>
                                <w:rPr>
                                  <w:rFonts w:ascii="Arial" w:eastAsia="Arial" w:hAnsi="Arial"/>
                                  <w:color w:val="000000"/>
                                  <w:sz w:val="16"/>
                                </w:rPr>
                                <w:t>PDE-2022-Nepal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7DE2A2"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F6C0A0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ECADDE8" w14:textId="77777777" w:rsidR="00306D82" w:rsidRDefault="00461927">
                              <w:pPr>
                                <w:spacing w:after="0" w:line="240" w:lineRule="auto"/>
                                <w:jc w:val="right"/>
                              </w:pPr>
                              <w:r>
                                <w:rPr>
                                  <w:rFonts w:ascii="Arial" w:eastAsia="Arial" w:hAnsi="Arial"/>
                                  <w:color w:val="000000"/>
                                  <w:sz w:val="16"/>
                                </w:rPr>
                                <w:t>160,115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7AFDBCE" w14:textId="77777777" w:rsidR="00306D82" w:rsidRDefault="00461927">
                              <w:pPr>
                                <w:spacing w:after="0" w:line="240" w:lineRule="auto"/>
                                <w:jc w:val="right"/>
                              </w:pPr>
                              <w:r>
                                <w:rPr>
                                  <w:rFonts w:ascii="Arial" w:eastAsia="Arial" w:hAnsi="Arial"/>
                                  <w:color w:val="000000"/>
                                  <w:sz w:val="16"/>
                                </w:rPr>
                                <w:t>160,115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0905577" w14:textId="77777777" w:rsidR="00306D82" w:rsidRDefault="00461927">
                              <w:pPr>
                                <w:spacing w:after="0" w:line="240" w:lineRule="auto"/>
                                <w:jc w:val="right"/>
                              </w:pPr>
                              <w:r>
                                <w:rPr>
                                  <w:rFonts w:ascii="Arial" w:eastAsia="Arial" w:hAnsi="Arial"/>
                                  <w:color w:val="000000"/>
                                  <w:sz w:val="16"/>
                                </w:rPr>
                                <w:t>160,115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C2B71BA" w14:textId="77777777" w:rsidR="00306D82" w:rsidRDefault="00461927">
                              <w:pPr>
                                <w:spacing w:after="0" w:line="240" w:lineRule="auto"/>
                                <w:jc w:val="right"/>
                              </w:pPr>
                              <w:r>
                                <w:rPr>
                                  <w:rFonts w:ascii="Arial" w:eastAsia="Arial" w:hAnsi="Arial"/>
                                  <w:color w:val="000000"/>
                                  <w:sz w:val="16"/>
                                </w:rPr>
                                <w:t>100.00</w:t>
                              </w:r>
                            </w:p>
                          </w:tc>
                        </w:tr>
                        <w:tr w:rsidR="00306D82" w14:paraId="5C31ABC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6E6F49" w14:textId="77777777" w:rsidR="00306D82" w:rsidRDefault="00461927">
                              <w:pPr>
                                <w:spacing w:after="0" w:line="240" w:lineRule="auto"/>
                              </w:pPr>
                              <w:r>
                                <w:rPr>
                                  <w:rFonts w:ascii="Arial" w:eastAsia="Arial" w:hAnsi="Arial"/>
                                  <w:color w:val="000000"/>
                                  <w:sz w:val="16"/>
                                </w:rPr>
                                <w:lastRenderedPageBreak/>
                                <w:t>00132312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B039D4" w14:textId="77777777" w:rsidR="00306D82" w:rsidRDefault="00461927">
                              <w:pPr>
                                <w:spacing w:after="0" w:line="240" w:lineRule="auto"/>
                              </w:pPr>
                              <w:r>
                                <w:rPr>
                                  <w:rFonts w:ascii="Arial" w:eastAsia="Arial" w:hAnsi="Arial"/>
                                  <w:color w:val="000000"/>
                                  <w:sz w:val="16"/>
                                </w:rPr>
                                <w:t>PDE-2022-Nicaragua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A77306"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F4948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F20536" w14:textId="77777777" w:rsidR="00306D82" w:rsidRDefault="00461927">
                              <w:pPr>
                                <w:spacing w:after="0" w:line="240" w:lineRule="auto"/>
                                <w:jc w:val="right"/>
                              </w:pPr>
                              <w:r>
                                <w:rPr>
                                  <w:rFonts w:ascii="Arial" w:eastAsia="Arial" w:hAnsi="Arial"/>
                                  <w:color w:val="000000"/>
                                  <w:sz w:val="16"/>
                                </w:rPr>
                                <w:t>55,000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BEB51E" w14:textId="77777777" w:rsidR="00306D82" w:rsidRDefault="00461927">
                              <w:pPr>
                                <w:spacing w:after="0" w:line="240" w:lineRule="auto"/>
                                <w:jc w:val="right"/>
                              </w:pPr>
                              <w:r>
                                <w:rPr>
                                  <w:rFonts w:ascii="Arial" w:eastAsia="Arial" w:hAnsi="Arial"/>
                                  <w:color w:val="000000"/>
                                  <w:sz w:val="16"/>
                                </w:rPr>
                                <w:t>55,000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372B33" w14:textId="77777777" w:rsidR="00306D82" w:rsidRDefault="00461927">
                              <w:pPr>
                                <w:spacing w:after="0" w:line="240" w:lineRule="auto"/>
                                <w:jc w:val="right"/>
                              </w:pPr>
                              <w:r>
                                <w:rPr>
                                  <w:rFonts w:ascii="Arial" w:eastAsia="Arial" w:hAnsi="Arial"/>
                                  <w:color w:val="000000"/>
                                  <w:sz w:val="16"/>
                                </w:rPr>
                                <w:t>55,000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80FB33" w14:textId="77777777" w:rsidR="00306D82" w:rsidRDefault="00461927">
                              <w:pPr>
                                <w:spacing w:after="0" w:line="240" w:lineRule="auto"/>
                                <w:jc w:val="right"/>
                              </w:pPr>
                              <w:r>
                                <w:rPr>
                                  <w:rFonts w:ascii="Arial" w:eastAsia="Arial" w:hAnsi="Arial"/>
                                  <w:color w:val="000000"/>
                                  <w:sz w:val="16"/>
                                </w:rPr>
                                <w:t>100.00</w:t>
                              </w:r>
                            </w:p>
                          </w:tc>
                        </w:tr>
                        <w:tr w:rsidR="00306D82" w14:paraId="0B6F677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986388" w14:textId="77777777" w:rsidR="00306D82" w:rsidRDefault="00461927">
                              <w:pPr>
                                <w:spacing w:after="0" w:line="240" w:lineRule="auto"/>
                              </w:pPr>
                              <w:r>
                                <w:rPr>
                                  <w:rFonts w:ascii="Arial" w:eastAsia="Arial" w:hAnsi="Arial"/>
                                  <w:color w:val="000000"/>
                                  <w:sz w:val="16"/>
                                </w:rPr>
                                <w:t>00132312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2F61FA" w14:textId="77777777" w:rsidR="00306D82" w:rsidRDefault="00461927">
                              <w:pPr>
                                <w:spacing w:after="0" w:line="240" w:lineRule="auto"/>
                              </w:pPr>
                              <w:r>
                                <w:rPr>
                                  <w:rFonts w:ascii="Arial" w:eastAsia="Arial" w:hAnsi="Arial"/>
                                  <w:color w:val="000000"/>
                                  <w:sz w:val="16"/>
                                </w:rPr>
                                <w:t>PDE-2022-Nicaragua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9CE7A2D" w14:textId="77777777" w:rsidR="00306D82" w:rsidRDefault="00461927">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131FFB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2B0024" w14:textId="77777777" w:rsidR="00306D82" w:rsidRDefault="00461927">
                              <w:pPr>
                                <w:spacing w:after="0" w:line="240" w:lineRule="auto"/>
                                <w:jc w:val="right"/>
                              </w:pPr>
                              <w:r>
                                <w:rPr>
                                  <w:rFonts w:ascii="Arial" w:eastAsia="Arial" w:hAnsi="Arial"/>
                                  <w:color w:val="000000"/>
                                  <w:sz w:val="16"/>
                                </w:rPr>
                                <w:t>61,000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AB152EC" w14:textId="77777777" w:rsidR="00306D82" w:rsidRDefault="00461927">
                              <w:pPr>
                                <w:spacing w:after="0" w:line="240" w:lineRule="auto"/>
                                <w:jc w:val="right"/>
                              </w:pPr>
                              <w:r>
                                <w:rPr>
                                  <w:rFonts w:ascii="Arial" w:eastAsia="Arial" w:hAnsi="Arial"/>
                                  <w:color w:val="000000"/>
                                  <w:sz w:val="16"/>
                                </w:rPr>
                                <w:t>61,000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FC7180E" w14:textId="77777777" w:rsidR="00306D82" w:rsidRDefault="00461927">
                              <w:pPr>
                                <w:spacing w:after="0" w:line="240" w:lineRule="auto"/>
                                <w:jc w:val="right"/>
                              </w:pPr>
                              <w:r>
                                <w:rPr>
                                  <w:rFonts w:ascii="Arial" w:eastAsia="Arial" w:hAnsi="Arial"/>
                                  <w:color w:val="000000"/>
                                  <w:sz w:val="16"/>
                                </w:rPr>
                                <w:t>59,280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3F28F48" w14:textId="77777777" w:rsidR="00306D82" w:rsidRDefault="00461927">
                              <w:pPr>
                                <w:spacing w:after="0" w:line="240" w:lineRule="auto"/>
                                <w:jc w:val="right"/>
                              </w:pPr>
                              <w:r>
                                <w:rPr>
                                  <w:rFonts w:ascii="Arial" w:eastAsia="Arial" w:hAnsi="Arial"/>
                                  <w:color w:val="000000"/>
                                  <w:sz w:val="16"/>
                                </w:rPr>
                                <w:t>97.18</w:t>
                              </w:r>
                            </w:p>
                          </w:tc>
                        </w:tr>
                        <w:tr w:rsidR="00306D82" w14:paraId="40BFE92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E2184D" w14:textId="77777777" w:rsidR="00306D82" w:rsidRDefault="00461927">
                              <w:pPr>
                                <w:spacing w:after="0" w:line="240" w:lineRule="auto"/>
                              </w:pPr>
                              <w:r>
                                <w:rPr>
                                  <w:rFonts w:ascii="Arial" w:eastAsia="Arial" w:hAnsi="Arial"/>
                                  <w:color w:val="000000"/>
                                  <w:sz w:val="16"/>
                                </w:rPr>
                                <w:t>00132312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CB1F69" w14:textId="77777777" w:rsidR="00306D82" w:rsidRDefault="00461927">
                              <w:pPr>
                                <w:spacing w:after="0" w:line="240" w:lineRule="auto"/>
                              </w:pPr>
                              <w:r>
                                <w:rPr>
                                  <w:rFonts w:ascii="Arial" w:eastAsia="Arial" w:hAnsi="Arial"/>
                                  <w:color w:val="000000"/>
                                  <w:sz w:val="16"/>
                                </w:rPr>
                                <w:t>PDE-2022-Nicaragua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80C606"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39CDF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9E5078" w14:textId="77777777" w:rsidR="00306D82" w:rsidRDefault="00461927">
                              <w:pPr>
                                <w:spacing w:after="0" w:line="240" w:lineRule="auto"/>
                                <w:jc w:val="right"/>
                              </w:pPr>
                              <w:r>
                                <w:rPr>
                                  <w:rFonts w:ascii="Arial" w:eastAsia="Arial" w:hAnsi="Arial"/>
                                  <w:color w:val="000000"/>
                                  <w:sz w:val="16"/>
                                </w:rPr>
                                <w:t>134,000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81F518" w14:textId="77777777" w:rsidR="00306D82" w:rsidRDefault="00461927">
                              <w:pPr>
                                <w:spacing w:after="0" w:line="240" w:lineRule="auto"/>
                                <w:jc w:val="right"/>
                              </w:pPr>
                              <w:r>
                                <w:rPr>
                                  <w:rFonts w:ascii="Arial" w:eastAsia="Arial" w:hAnsi="Arial"/>
                                  <w:color w:val="000000"/>
                                  <w:sz w:val="16"/>
                                </w:rPr>
                                <w:t>134,000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A469F8" w14:textId="77777777" w:rsidR="00306D82" w:rsidRDefault="00461927">
                              <w:pPr>
                                <w:spacing w:after="0" w:line="240" w:lineRule="auto"/>
                                <w:jc w:val="right"/>
                              </w:pPr>
                              <w:r>
                                <w:rPr>
                                  <w:rFonts w:ascii="Arial" w:eastAsia="Arial" w:hAnsi="Arial"/>
                                  <w:color w:val="000000"/>
                                  <w:sz w:val="16"/>
                                </w:rPr>
                                <w:t>133,999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82172D" w14:textId="77777777" w:rsidR="00306D82" w:rsidRDefault="00461927">
                              <w:pPr>
                                <w:spacing w:after="0" w:line="240" w:lineRule="auto"/>
                                <w:jc w:val="right"/>
                              </w:pPr>
                              <w:r>
                                <w:rPr>
                                  <w:rFonts w:ascii="Arial" w:eastAsia="Arial" w:hAnsi="Arial"/>
                                  <w:color w:val="000000"/>
                                  <w:sz w:val="16"/>
                                </w:rPr>
                                <w:t>100.00</w:t>
                              </w:r>
                            </w:p>
                          </w:tc>
                        </w:tr>
                        <w:tr w:rsidR="00306D82" w14:paraId="063F8B6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601B71" w14:textId="77777777" w:rsidR="00306D82" w:rsidRDefault="00461927">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B098037" w14:textId="77777777" w:rsidR="00306D82" w:rsidRDefault="00461927">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688805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B16D7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C052FA" w14:textId="77777777" w:rsidR="00306D82" w:rsidRDefault="00461927">
                              <w:pPr>
                                <w:spacing w:after="0" w:line="240" w:lineRule="auto"/>
                                <w:jc w:val="right"/>
                              </w:pPr>
                              <w:r>
                                <w:rPr>
                                  <w:rFonts w:ascii="Arial" w:eastAsia="Arial" w:hAnsi="Arial"/>
                                  <w:color w:val="000000"/>
                                  <w:sz w:val="16"/>
                                </w:rPr>
                                <w:t>78,110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3C333D" w14:textId="77777777" w:rsidR="00306D82" w:rsidRDefault="00461927">
                              <w:pPr>
                                <w:spacing w:after="0" w:line="240" w:lineRule="auto"/>
                                <w:jc w:val="right"/>
                              </w:pPr>
                              <w:r>
                                <w:rPr>
                                  <w:rFonts w:ascii="Arial" w:eastAsia="Arial" w:hAnsi="Arial"/>
                                  <w:color w:val="000000"/>
                                  <w:sz w:val="16"/>
                                </w:rPr>
                                <w:t>75,962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3866CA5" w14:textId="77777777" w:rsidR="00306D82" w:rsidRDefault="00461927">
                              <w:pPr>
                                <w:spacing w:after="0" w:line="240" w:lineRule="auto"/>
                                <w:jc w:val="right"/>
                              </w:pPr>
                              <w:r>
                                <w:rPr>
                                  <w:rFonts w:ascii="Arial" w:eastAsia="Arial" w:hAnsi="Arial"/>
                                  <w:color w:val="000000"/>
                                  <w:sz w:val="16"/>
                                </w:rPr>
                                <w:t>75,962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702ECB4" w14:textId="77777777" w:rsidR="00306D82" w:rsidRDefault="00461927">
                              <w:pPr>
                                <w:spacing w:after="0" w:line="240" w:lineRule="auto"/>
                                <w:jc w:val="right"/>
                              </w:pPr>
                              <w:r>
                                <w:rPr>
                                  <w:rFonts w:ascii="Arial" w:eastAsia="Arial" w:hAnsi="Arial"/>
                                  <w:color w:val="000000"/>
                                  <w:sz w:val="16"/>
                                </w:rPr>
                                <w:t>100.00</w:t>
                              </w:r>
                            </w:p>
                          </w:tc>
                        </w:tr>
                        <w:tr w:rsidR="00306D82" w14:paraId="0A31903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402B3" w14:textId="77777777" w:rsidR="00306D82" w:rsidRDefault="00461927">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7878C6" w14:textId="77777777" w:rsidR="00306D82" w:rsidRDefault="00461927">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BE256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AE130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1D8E66" w14:textId="77777777" w:rsidR="00306D82" w:rsidRDefault="00461927">
                              <w:pPr>
                                <w:spacing w:after="0" w:line="240" w:lineRule="auto"/>
                                <w:jc w:val="right"/>
                              </w:pPr>
                              <w:r>
                                <w:rPr>
                                  <w:rFonts w:ascii="Arial" w:eastAsia="Arial" w:hAnsi="Arial"/>
                                  <w:color w:val="000000"/>
                                  <w:sz w:val="16"/>
                                </w:rPr>
                                <w:t>54,677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ECAD21" w14:textId="77777777" w:rsidR="00306D82" w:rsidRDefault="00461927">
                              <w:pPr>
                                <w:spacing w:after="0" w:line="240" w:lineRule="auto"/>
                                <w:jc w:val="right"/>
                              </w:pPr>
                              <w:r>
                                <w:rPr>
                                  <w:rFonts w:ascii="Arial" w:eastAsia="Arial" w:hAnsi="Arial"/>
                                  <w:color w:val="000000"/>
                                  <w:sz w:val="16"/>
                                </w:rPr>
                                <w:t>54,677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BAAF2C" w14:textId="77777777" w:rsidR="00306D82" w:rsidRDefault="00461927">
                              <w:pPr>
                                <w:spacing w:after="0" w:line="240" w:lineRule="auto"/>
                                <w:jc w:val="right"/>
                              </w:pPr>
                              <w:r>
                                <w:rPr>
                                  <w:rFonts w:ascii="Arial" w:eastAsia="Arial" w:hAnsi="Arial"/>
                                  <w:color w:val="000000"/>
                                  <w:sz w:val="16"/>
                                </w:rPr>
                                <w:t>51,516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DED8D8" w14:textId="77777777" w:rsidR="00306D82" w:rsidRDefault="00461927">
                              <w:pPr>
                                <w:spacing w:after="0" w:line="240" w:lineRule="auto"/>
                                <w:jc w:val="right"/>
                              </w:pPr>
                              <w:r>
                                <w:rPr>
                                  <w:rFonts w:ascii="Arial" w:eastAsia="Arial" w:hAnsi="Arial"/>
                                  <w:color w:val="000000"/>
                                  <w:sz w:val="16"/>
                                </w:rPr>
                                <w:t>94.22</w:t>
                              </w:r>
                            </w:p>
                          </w:tc>
                        </w:tr>
                        <w:tr w:rsidR="00306D82" w14:paraId="21D4182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A774FB9" w14:textId="77777777" w:rsidR="00306D82" w:rsidRDefault="00461927">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3A44B3" w14:textId="77777777" w:rsidR="00306D82" w:rsidRDefault="00461927">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6A4E5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4CF64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4905630" w14:textId="77777777" w:rsidR="00306D82" w:rsidRDefault="00461927">
                              <w:pPr>
                                <w:spacing w:after="0" w:line="240" w:lineRule="auto"/>
                                <w:jc w:val="right"/>
                              </w:pPr>
                              <w:r>
                                <w:rPr>
                                  <w:rFonts w:ascii="Arial" w:eastAsia="Arial" w:hAnsi="Arial"/>
                                  <w:color w:val="000000"/>
                                  <w:sz w:val="16"/>
                                </w:rPr>
                                <w:t>49,755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472E01" w14:textId="77777777" w:rsidR="00306D82" w:rsidRDefault="00461927">
                              <w:pPr>
                                <w:spacing w:after="0" w:line="240" w:lineRule="auto"/>
                                <w:jc w:val="right"/>
                              </w:pPr>
                              <w:r>
                                <w:rPr>
                                  <w:rFonts w:ascii="Arial" w:eastAsia="Arial" w:hAnsi="Arial"/>
                                  <w:color w:val="000000"/>
                                  <w:sz w:val="16"/>
                                </w:rPr>
                                <w:t>49,755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5BCA98A" w14:textId="77777777" w:rsidR="00306D82" w:rsidRDefault="00461927">
                              <w:pPr>
                                <w:spacing w:after="0" w:line="240" w:lineRule="auto"/>
                                <w:jc w:val="right"/>
                              </w:pPr>
                              <w:r>
                                <w:rPr>
                                  <w:rFonts w:ascii="Arial" w:eastAsia="Arial" w:hAnsi="Arial"/>
                                  <w:color w:val="000000"/>
                                  <w:sz w:val="16"/>
                                </w:rPr>
                                <w:t>49,755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1C0F06B" w14:textId="77777777" w:rsidR="00306D82" w:rsidRDefault="00461927">
                              <w:pPr>
                                <w:spacing w:after="0" w:line="240" w:lineRule="auto"/>
                                <w:jc w:val="right"/>
                              </w:pPr>
                              <w:r>
                                <w:rPr>
                                  <w:rFonts w:ascii="Arial" w:eastAsia="Arial" w:hAnsi="Arial"/>
                                  <w:color w:val="000000"/>
                                  <w:sz w:val="16"/>
                                </w:rPr>
                                <w:t>100.00</w:t>
                              </w:r>
                            </w:p>
                          </w:tc>
                        </w:tr>
                        <w:tr w:rsidR="00306D82" w14:paraId="6A73833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B07859" w14:textId="77777777" w:rsidR="00306D82" w:rsidRDefault="00461927">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05CDCA" w14:textId="77777777" w:rsidR="00306D82" w:rsidRDefault="00461927">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B4A7F6"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9C394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EE389" w14:textId="77777777" w:rsidR="00306D82" w:rsidRDefault="00461927">
                              <w:pPr>
                                <w:spacing w:after="0" w:line="240" w:lineRule="auto"/>
                                <w:jc w:val="right"/>
                              </w:pPr>
                              <w:r>
                                <w:rPr>
                                  <w:rFonts w:ascii="Arial" w:eastAsia="Arial" w:hAnsi="Arial"/>
                                  <w:color w:val="000000"/>
                                  <w:sz w:val="16"/>
                                </w:rPr>
                                <w:t>67,450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7BF130" w14:textId="77777777" w:rsidR="00306D82" w:rsidRDefault="00461927">
                              <w:pPr>
                                <w:spacing w:after="0" w:line="240" w:lineRule="auto"/>
                                <w:jc w:val="right"/>
                              </w:pPr>
                              <w:r>
                                <w:rPr>
                                  <w:rFonts w:ascii="Arial" w:eastAsia="Arial" w:hAnsi="Arial"/>
                                  <w:color w:val="000000"/>
                                  <w:sz w:val="16"/>
                                </w:rPr>
                                <w:t>67,450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E07FFF" w14:textId="77777777" w:rsidR="00306D82" w:rsidRDefault="00461927">
                              <w:pPr>
                                <w:spacing w:after="0" w:line="240" w:lineRule="auto"/>
                                <w:jc w:val="right"/>
                              </w:pPr>
                              <w:r>
                                <w:rPr>
                                  <w:rFonts w:ascii="Arial" w:eastAsia="Arial" w:hAnsi="Arial"/>
                                  <w:color w:val="000000"/>
                                  <w:sz w:val="16"/>
                                </w:rPr>
                                <w:t>67,450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9B575E" w14:textId="77777777" w:rsidR="00306D82" w:rsidRDefault="00461927">
                              <w:pPr>
                                <w:spacing w:after="0" w:line="240" w:lineRule="auto"/>
                                <w:jc w:val="right"/>
                              </w:pPr>
                              <w:r>
                                <w:rPr>
                                  <w:rFonts w:ascii="Arial" w:eastAsia="Arial" w:hAnsi="Arial"/>
                                  <w:color w:val="000000"/>
                                  <w:sz w:val="16"/>
                                </w:rPr>
                                <w:t>100.00</w:t>
                              </w:r>
                            </w:p>
                          </w:tc>
                        </w:tr>
                        <w:tr w:rsidR="00306D82" w14:paraId="1504ECB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7CEB08" w14:textId="77777777" w:rsidR="00306D82" w:rsidRDefault="00461927">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F5171E5" w14:textId="77777777" w:rsidR="00306D82" w:rsidRDefault="00461927">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28B0587"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A5FF3B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E16A8D8" w14:textId="77777777" w:rsidR="00306D82" w:rsidRDefault="00461927">
                              <w:pPr>
                                <w:spacing w:after="0" w:line="240" w:lineRule="auto"/>
                                <w:jc w:val="right"/>
                              </w:pPr>
                              <w:r>
                                <w:rPr>
                                  <w:rFonts w:ascii="Arial" w:eastAsia="Arial" w:hAnsi="Arial"/>
                                  <w:color w:val="000000"/>
                                  <w:sz w:val="16"/>
                                </w:rPr>
                                <w:t>40,660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586B17" w14:textId="77777777" w:rsidR="00306D82" w:rsidRDefault="00461927">
                              <w:pPr>
                                <w:spacing w:after="0" w:line="240" w:lineRule="auto"/>
                                <w:jc w:val="right"/>
                              </w:pPr>
                              <w:r>
                                <w:rPr>
                                  <w:rFonts w:ascii="Arial" w:eastAsia="Arial" w:hAnsi="Arial"/>
                                  <w:color w:val="000000"/>
                                  <w:sz w:val="16"/>
                                </w:rPr>
                                <w:t>40,660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9113EAD" w14:textId="77777777" w:rsidR="00306D82" w:rsidRDefault="00461927">
                              <w:pPr>
                                <w:spacing w:after="0" w:line="240" w:lineRule="auto"/>
                                <w:jc w:val="right"/>
                              </w:pPr>
                              <w:r>
                                <w:rPr>
                                  <w:rFonts w:ascii="Arial" w:eastAsia="Arial" w:hAnsi="Arial"/>
                                  <w:color w:val="000000"/>
                                  <w:sz w:val="16"/>
                                </w:rPr>
                                <w:t>41,024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59E4D36" w14:textId="77777777" w:rsidR="00306D82" w:rsidRDefault="00461927">
                              <w:pPr>
                                <w:spacing w:after="0" w:line="240" w:lineRule="auto"/>
                                <w:jc w:val="right"/>
                              </w:pPr>
                              <w:r>
                                <w:rPr>
                                  <w:rFonts w:ascii="Arial" w:eastAsia="Arial" w:hAnsi="Arial"/>
                                  <w:color w:val="000000"/>
                                  <w:sz w:val="16"/>
                                </w:rPr>
                                <w:t>100.90</w:t>
                              </w:r>
                            </w:p>
                          </w:tc>
                        </w:tr>
                        <w:tr w:rsidR="00306D82" w14:paraId="0357FE3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F9984B" w14:textId="77777777" w:rsidR="00306D82" w:rsidRDefault="00461927">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546C76" w14:textId="77777777" w:rsidR="00306D82" w:rsidRDefault="00461927">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D19E0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A8E82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DF3067" w14:textId="77777777" w:rsidR="00306D82" w:rsidRDefault="00461927">
                              <w:pPr>
                                <w:spacing w:after="0" w:line="240" w:lineRule="auto"/>
                                <w:jc w:val="right"/>
                              </w:pPr>
                              <w:r>
                                <w:rPr>
                                  <w:rFonts w:ascii="Arial" w:eastAsia="Arial" w:hAnsi="Arial"/>
                                  <w:color w:val="000000"/>
                                  <w:sz w:val="16"/>
                                </w:rPr>
                                <w:t>79,180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50D282" w14:textId="77777777" w:rsidR="00306D82" w:rsidRDefault="00461927">
                              <w:pPr>
                                <w:spacing w:after="0" w:line="240" w:lineRule="auto"/>
                                <w:jc w:val="right"/>
                              </w:pPr>
                              <w:r>
                                <w:rPr>
                                  <w:rFonts w:ascii="Arial" w:eastAsia="Arial" w:hAnsi="Arial"/>
                                  <w:color w:val="000000"/>
                                  <w:sz w:val="16"/>
                                </w:rPr>
                                <w:t>79,180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A89F10"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EB20DA" w14:textId="77777777" w:rsidR="00306D82" w:rsidRDefault="00461927">
                              <w:pPr>
                                <w:spacing w:after="0" w:line="240" w:lineRule="auto"/>
                                <w:jc w:val="right"/>
                              </w:pPr>
                              <w:r>
                                <w:rPr>
                                  <w:rFonts w:ascii="Arial" w:eastAsia="Arial" w:hAnsi="Arial"/>
                                  <w:color w:val="000000"/>
                                  <w:sz w:val="16"/>
                                </w:rPr>
                                <w:t>-</w:t>
                              </w:r>
                            </w:p>
                          </w:tc>
                        </w:tr>
                        <w:tr w:rsidR="00306D82" w14:paraId="768EC38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1C09EEE" w14:textId="77777777" w:rsidR="00306D82" w:rsidRDefault="00461927">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59E0294" w14:textId="77777777" w:rsidR="00306D82" w:rsidRDefault="00461927">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9D5B3BF"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5D60E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5B78CD" w14:textId="77777777" w:rsidR="00306D82" w:rsidRDefault="00461927">
                              <w:pPr>
                                <w:spacing w:after="0" w:line="240" w:lineRule="auto"/>
                                <w:jc w:val="right"/>
                              </w:pPr>
                              <w:r>
                                <w:rPr>
                                  <w:rFonts w:ascii="Arial" w:eastAsia="Arial" w:hAnsi="Arial"/>
                                  <w:color w:val="000000"/>
                                  <w:sz w:val="16"/>
                                </w:rPr>
                                <w:t>58,850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B36261D" w14:textId="77777777" w:rsidR="00306D82" w:rsidRDefault="00461927">
                              <w:pPr>
                                <w:spacing w:after="0" w:line="240" w:lineRule="auto"/>
                                <w:jc w:val="right"/>
                              </w:pPr>
                              <w:r>
                                <w:rPr>
                                  <w:rFonts w:ascii="Arial" w:eastAsia="Arial" w:hAnsi="Arial"/>
                                  <w:color w:val="000000"/>
                                  <w:sz w:val="16"/>
                                </w:rPr>
                                <w:t>58,850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76117F9" w14:textId="77777777" w:rsidR="00306D82" w:rsidRDefault="00461927">
                              <w:pPr>
                                <w:spacing w:after="0" w:line="240" w:lineRule="auto"/>
                                <w:jc w:val="right"/>
                              </w:pPr>
                              <w:r>
                                <w:rPr>
                                  <w:rFonts w:ascii="Arial" w:eastAsia="Arial" w:hAnsi="Arial"/>
                                  <w:color w:val="000000"/>
                                  <w:sz w:val="16"/>
                                </w:rPr>
                                <w:t>48,544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2E1ABF6" w14:textId="77777777" w:rsidR="00306D82" w:rsidRDefault="00461927">
                              <w:pPr>
                                <w:spacing w:after="0" w:line="240" w:lineRule="auto"/>
                                <w:jc w:val="right"/>
                              </w:pPr>
                              <w:r>
                                <w:rPr>
                                  <w:rFonts w:ascii="Arial" w:eastAsia="Arial" w:hAnsi="Arial"/>
                                  <w:color w:val="000000"/>
                                  <w:sz w:val="16"/>
                                </w:rPr>
                                <w:t>82.49</w:t>
                              </w:r>
                            </w:p>
                          </w:tc>
                        </w:tr>
                        <w:tr w:rsidR="00306D82" w14:paraId="74592F1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F0C120" w14:textId="77777777" w:rsidR="00306D82" w:rsidRDefault="00461927">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2DDEC9" w14:textId="77777777" w:rsidR="00306D82" w:rsidRDefault="00461927">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C8B005"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1571F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C26C92" w14:textId="77777777" w:rsidR="00306D82" w:rsidRDefault="00461927">
                              <w:pPr>
                                <w:spacing w:after="0" w:line="240" w:lineRule="auto"/>
                                <w:jc w:val="right"/>
                              </w:pPr>
                              <w:r>
                                <w:rPr>
                                  <w:rFonts w:ascii="Arial" w:eastAsia="Arial" w:hAnsi="Arial"/>
                                  <w:color w:val="000000"/>
                                  <w:sz w:val="16"/>
                                </w:rPr>
                                <w:t>71,310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CBF455" w14:textId="77777777" w:rsidR="00306D82" w:rsidRDefault="00461927">
                              <w:pPr>
                                <w:spacing w:after="0" w:line="240" w:lineRule="auto"/>
                                <w:jc w:val="right"/>
                              </w:pPr>
                              <w:r>
                                <w:rPr>
                                  <w:rFonts w:ascii="Arial" w:eastAsia="Arial" w:hAnsi="Arial"/>
                                  <w:color w:val="000000"/>
                                  <w:sz w:val="16"/>
                                </w:rPr>
                                <w:t>71,310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692BD0" w14:textId="77777777" w:rsidR="00306D82" w:rsidRDefault="00461927">
                              <w:pPr>
                                <w:spacing w:after="0" w:line="240" w:lineRule="auto"/>
                                <w:jc w:val="right"/>
                              </w:pPr>
                              <w:r>
                                <w:rPr>
                                  <w:rFonts w:ascii="Arial" w:eastAsia="Arial" w:hAnsi="Arial"/>
                                  <w:color w:val="000000"/>
                                  <w:sz w:val="16"/>
                                </w:rPr>
                                <w:t>71,310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C27041" w14:textId="77777777" w:rsidR="00306D82" w:rsidRDefault="00461927">
                              <w:pPr>
                                <w:spacing w:after="0" w:line="240" w:lineRule="auto"/>
                                <w:jc w:val="right"/>
                              </w:pPr>
                              <w:r>
                                <w:rPr>
                                  <w:rFonts w:ascii="Arial" w:eastAsia="Arial" w:hAnsi="Arial"/>
                                  <w:color w:val="000000"/>
                                  <w:sz w:val="16"/>
                                </w:rPr>
                                <w:t>100.00</w:t>
                              </w:r>
                            </w:p>
                          </w:tc>
                        </w:tr>
                        <w:tr w:rsidR="00306D82" w14:paraId="33897AC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70C8D9" w14:textId="77777777" w:rsidR="00306D82" w:rsidRDefault="00461927">
                              <w:pPr>
                                <w:spacing w:after="0" w:line="240" w:lineRule="auto"/>
                              </w:pPr>
                              <w:r>
                                <w:rPr>
                                  <w:rFonts w:ascii="Arial" w:eastAsia="Arial" w:hAnsi="Arial"/>
                                  <w:color w:val="000000"/>
                                  <w:sz w:val="16"/>
                                </w:rPr>
                                <w:t>00132325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DD5DC90" w14:textId="77777777" w:rsidR="00306D82" w:rsidRDefault="00461927">
                              <w:pPr>
                                <w:spacing w:after="0" w:line="240" w:lineRule="auto"/>
                              </w:pPr>
                              <w:r>
                                <w:rPr>
                                  <w:rFonts w:ascii="Arial" w:eastAsia="Arial" w:hAnsi="Arial"/>
                                  <w:color w:val="000000"/>
                                  <w:sz w:val="16"/>
                                </w:rPr>
                                <w:t>PDE-2022-Solomon Island &amp; Tuva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07B4ED7"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8C4F5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CDAB02"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26333E" w14:textId="77777777" w:rsidR="00306D82" w:rsidRDefault="00461927">
                              <w:pPr>
                                <w:spacing w:after="0" w:line="240" w:lineRule="auto"/>
                                <w:jc w:val="right"/>
                              </w:pPr>
                              <w:r>
                                <w:rPr>
                                  <w:rFonts w:ascii="Arial" w:eastAsia="Arial" w:hAnsi="Arial"/>
                                  <w:color w:val="000000"/>
                                  <w:sz w:val="16"/>
                                </w:rPr>
                                <w:t>300,000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F88CD01" w14:textId="77777777" w:rsidR="00306D82" w:rsidRDefault="00461927">
                              <w:pPr>
                                <w:spacing w:after="0" w:line="240" w:lineRule="auto"/>
                                <w:jc w:val="right"/>
                              </w:pPr>
                              <w:r>
                                <w:rPr>
                                  <w:rFonts w:ascii="Arial" w:eastAsia="Arial" w:hAnsi="Arial"/>
                                  <w:color w:val="000000"/>
                                  <w:sz w:val="16"/>
                                </w:rPr>
                                <w:t>195,159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E2D8663" w14:textId="77777777" w:rsidR="00306D82" w:rsidRDefault="00461927">
                              <w:pPr>
                                <w:spacing w:after="0" w:line="240" w:lineRule="auto"/>
                                <w:jc w:val="right"/>
                              </w:pPr>
                              <w:r>
                                <w:rPr>
                                  <w:rFonts w:ascii="Arial" w:eastAsia="Arial" w:hAnsi="Arial"/>
                                  <w:color w:val="000000"/>
                                  <w:sz w:val="16"/>
                                </w:rPr>
                                <w:t>65.05</w:t>
                              </w:r>
                            </w:p>
                          </w:tc>
                        </w:tr>
                        <w:tr w:rsidR="00306D82" w14:paraId="6090C45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38E79C" w14:textId="77777777" w:rsidR="00306D82" w:rsidRDefault="00461927">
                              <w:pPr>
                                <w:spacing w:after="0" w:line="240" w:lineRule="auto"/>
                              </w:pPr>
                              <w:r>
                                <w:rPr>
                                  <w:rFonts w:ascii="Arial" w:eastAsia="Arial" w:hAnsi="Arial"/>
                                  <w:color w:val="000000"/>
                                  <w:sz w:val="16"/>
                                </w:rPr>
                                <w:t>00132325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1A1D0B" w14:textId="77777777" w:rsidR="00306D82" w:rsidRDefault="00461927">
                              <w:pPr>
                                <w:spacing w:after="0" w:line="240" w:lineRule="auto"/>
                              </w:pPr>
                              <w:r>
                                <w:rPr>
                                  <w:rFonts w:ascii="Arial" w:eastAsia="Arial" w:hAnsi="Arial"/>
                                  <w:color w:val="000000"/>
                                  <w:sz w:val="16"/>
                                </w:rPr>
                                <w:t>PDE-2022-Solomon Island &amp; Tuva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D912DF"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B5FA2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4AC832"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EEDCC9" w14:textId="595EE4CA"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48,900</w:t>
                              </w:r>
                              <w:r w:rsidRPr="57300437">
                                <w:rPr>
                                  <w:rStyle w:val="FootnoteReference"/>
                                  <w:rFonts w:ascii="Arial" w:eastAsia="Arial" w:hAnsi="Arial"/>
                                  <w:color w:val="000000" w:themeColor="text1"/>
                                  <w:sz w:val="16"/>
                                  <w:szCs w:val="16"/>
                                </w:rPr>
                                <w:footnoteReference w:id="18"/>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98F4D2" w14:textId="77777777" w:rsidR="00306D82" w:rsidRDefault="00461927">
                              <w:pPr>
                                <w:spacing w:after="0" w:line="240" w:lineRule="auto"/>
                                <w:jc w:val="right"/>
                              </w:pPr>
                              <w:r>
                                <w:rPr>
                                  <w:rFonts w:ascii="Arial" w:eastAsia="Arial" w:hAnsi="Arial"/>
                                  <w:color w:val="000000"/>
                                  <w:sz w:val="16"/>
                                </w:rPr>
                                <w:t>48,900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F4E20C" w14:textId="77777777" w:rsidR="00306D82" w:rsidRDefault="00461927">
                              <w:pPr>
                                <w:spacing w:after="0" w:line="240" w:lineRule="auto"/>
                                <w:jc w:val="right"/>
                              </w:pPr>
                              <w:r>
                                <w:rPr>
                                  <w:rFonts w:ascii="Arial" w:eastAsia="Arial" w:hAnsi="Arial"/>
                                  <w:color w:val="000000"/>
                                  <w:sz w:val="16"/>
                                </w:rPr>
                                <w:t>100.00</w:t>
                              </w:r>
                            </w:p>
                          </w:tc>
                        </w:tr>
                        <w:tr w:rsidR="00306D82" w14:paraId="3E9463B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CC84F16" w14:textId="77777777" w:rsidR="00306D82" w:rsidRDefault="00461927">
                              <w:pPr>
                                <w:spacing w:after="0" w:line="240" w:lineRule="auto"/>
                              </w:pPr>
                              <w:r>
                                <w:rPr>
                                  <w:rFonts w:ascii="Arial" w:eastAsia="Arial" w:hAnsi="Arial"/>
                                  <w:color w:val="000000"/>
                                  <w:sz w:val="16"/>
                                </w:rPr>
                                <w:t>00132329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8EDBE8" w14:textId="77777777" w:rsidR="00306D82" w:rsidRDefault="00461927">
                              <w:pPr>
                                <w:spacing w:after="0" w:line="240" w:lineRule="auto"/>
                              </w:pPr>
                              <w:r>
                                <w:rPr>
                                  <w:rFonts w:ascii="Arial" w:eastAsia="Arial" w:hAnsi="Arial"/>
                                  <w:color w:val="000000"/>
                                  <w:sz w:val="16"/>
                                </w:rPr>
                                <w:t>PDE-2022-MAURITIUS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2970FB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4402A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25B813" w14:textId="77777777" w:rsidR="00306D82" w:rsidRDefault="00461927">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61385B9" w14:textId="77777777" w:rsidR="00306D82" w:rsidRDefault="00461927">
                              <w:pPr>
                                <w:spacing w:after="0" w:line="240" w:lineRule="auto"/>
                                <w:jc w:val="right"/>
                              </w:pPr>
                              <w:r>
                                <w:rPr>
                                  <w:rFonts w:ascii="Arial" w:eastAsia="Arial" w:hAnsi="Arial"/>
                                  <w:color w:val="000000"/>
                                  <w:sz w:val="16"/>
                                </w:rPr>
                                <w:t>130,000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5FDD55C" w14:textId="77777777" w:rsidR="00306D82" w:rsidRDefault="00461927">
                              <w:pPr>
                                <w:spacing w:after="0" w:line="240" w:lineRule="auto"/>
                                <w:jc w:val="right"/>
                              </w:pPr>
                              <w:r>
                                <w:rPr>
                                  <w:rFonts w:ascii="Arial" w:eastAsia="Arial" w:hAnsi="Arial"/>
                                  <w:color w:val="000000"/>
                                  <w:sz w:val="16"/>
                                </w:rPr>
                                <w:t>22,705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5EF0B62" w14:textId="77777777" w:rsidR="00306D82" w:rsidRDefault="00461927">
                              <w:pPr>
                                <w:spacing w:after="0" w:line="240" w:lineRule="auto"/>
                                <w:jc w:val="right"/>
                              </w:pPr>
                              <w:r>
                                <w:rPr>
                                  <w:rFonts w:ascii="Arial" w:eastAsia="Arial" w:hAnsi="Arial"/>
                                  <w:color w:val="000000"/>
                                  <w:sz w:val="16"/>
                                </w:rPr>
                                <w:t>17.47</w:t>
                              </w:r>
                            </w:p>
                          </w:tc>
                        </w:tr>
                        <w:tr w:rsidR="00306D82" w14:paraId="258DAAF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C2A817" w14:textId="77777777" w:rsidR="00306D82" w:rsidRDefault="00461927">
                              <w:pPr>
                                <w:spacing w:after="0" w:line="240" w:lineRule="auto"/>
                              </w:pPr>
                              <w:r>
                                <w:rPr>
                                  <w:rFonts w:ascii="Arial" w:eastAsia="Arial" w:hAnsi="Arial"/>
                                  <w:color w:val="000000"/>
                                  <w:sz w:val="16"/>
                                </w:rPr>
                                <w:t>00132329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B76C2D" w14:textId="77777777" w:rsidR="00306D82" w:rsidRDefault="00461927">
                              <w:pPr>
                                <w:spacing w:after="0" w:line="240" w:lineRule="auto"/>
                              </w:pPr>
                              <w:r>
                                <w:rPr>
                                  <w:rFonts w:ascii="Arial" w:eastAsia="Arial" w:hAnsi="Arial"/>
                                  <w:color w:val="000000"/>
                                  <w:sz w:val="16"/>
                                </w:rPr>
                                <w:t>PDE-2022-MAURITIUS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BDAA7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40EF2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233176" w14:textId="77777777" w:rsidR="00306D82" w:rsidRDefault="00461927">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2D5F99" w14:textId="77777777" w:rsidR="00306D82" w:rsidRDefault="00461927">
                              <w:pPr>
                                <w:spacing w:after="0" w:line="240" w:lineRule="auto"/>
                                <w:jc w:val="right"/>
                              </w:pPr>
                              <w:r>
                                <w:rPr>
                                  <w:rFonts w:ascii="Arial" w:eastAsia="Arial" w:hAnsi="Arial"/>
                                  <w:color w:val="000000"/>
                                  <w:sz w:val="16"/>
                                </w:rPr>
                                <w:t>170,000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B9415A" w14:textId="77777777" w:rsidR="00306D82" w:rsidRDefault="00461927">
                              <w:pPr>
                                <w:spacing w:after="0" w:line="240" w:lineRule="auto"/>
                                <w:jc w:val="right"/>
                              </w:pPr>
                              <w:r>
                                <w:rPr>
                                  <w:rFonts w:ascii="Arial" w:eastAsia="Arial" w:hAnsi="Arial"/>
                                  <w:color w:val="000000"/>
                                  <w:sz w:val="16"/>
                                </w:rPr>
                                <w:t>100,205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0D128F" w14:textId="77777777" w:rsidR="00306D82" w:rsidRDefault="00461927">
                              <w:pPr>
                                <w:spacing w:after="0" w:line="240" w:lineRule="auto"/>
                                <w:jc w:val="right"/>
                              </w:pPr>
                              <w:r>
                                <w:rPr>
                                  <w:rFonts w:ascii="Arial" w:eastAsia="Arial" w:hAnsi="Arial"/>
                                  <w:color w:val="000000"/>
                                  <w:sz w:val="16"/>
                                </w:rPr>
                                <w:t>58.94</w:t>
                              </w:r>
                            </w:p>
                          </w:tc>
                        </w:tr>
                        <w:tr w:rsidR="00306D82" w14:paraId="7F61B5C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E5070C" w14:textId="77777777" w:rsidR="00306D82" w:rsidRDefault="00461927">
                              <w:pPr>
                                <w:spacing w:after="0" w:line="240" w:lineRule="auto"/>
                              </w:pPr>
                              <w:r>
                                <w:rPr>
                                  <w:rFonts w:ascii="Arial" w:eastAsia="Arial" w:hAnsi="Arial"/>
                                  <w:color w:val="000000"/>
                                  <w:sz w:val="16"/>
                                </w:rPr>
                                <w:t>00132329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B4C231C" w14:textId="77777777" w:rsidR="00306D82" w:rsidRDefault="00461927">
                              <w:pPr>
                                <w:spacing w:after="0" w:line="240" w:lineRule="auto"/>
                              </w:pPr>
                              <w:r>
                                <w:rPr>
                                  <w:rFonts w:ascii="Arial" w:eastAsia="Arial" w:hAnsi="Arial"/>
                                  <w:color w:val="000000"/>
                                  <w:sz w:val="16"/>
                                </w:rPr>
                                <w:t>PDE-2022-MAURITIUS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2EBDB84"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D51117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18237A"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B15D4F6"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F97D2D0" w14:textId="77777777" w:rsidR="00306D82" w:rsidRDefault="00461927">
                              <w:pPr>
                                <w:spacing w:after="0" w:line="240" w:lineRule="auto"/>
                                <w:jc w:val="right"/>
                              </w:pPr>
                              <w:r>
                                <w:rPr>
                                  <w:rFonts w:ascii="Arial" w:eastAsia="Arial" w:hAnsi="Arial"/>
                                  <w:color w:val="000000"/>
                                  <w:sz w:val="16"/>
                                </w:rPr>
                                <w:t>83,516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E7F2956" w14:textId="77777777" w:rsidR="00306D82" w:rsidRDefault="00461927">
                              <w:pPr>
                                <w:spacing w:after="0" w:line="240" w:lineRule="auto"/>
                                <w:jc w:val="right"/>
                              </w:pPr>
                              <w:r>
                                <w:rPr>
                                  <w:rFonts w:ascii="Arial" w:eastAsia="Arial" w:hAnsi="Arial"/>
                                  <w:color w:val="000000"/>
                                  <w:sz w:val="16"/>
                                </w:rPr>
                                <w:t>83.52</w:t>
                              </w:r>
                            </w:p>
                          </w:tc>
                        </w:tr>
                        <w:tr w:rsidR="00306D82" w14:paraId="2E8CAEE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87CF49" w14:textId="77777777" w:rsidR="00306D82" w:rsidRDefault="00461927">
                              <w:pPr>
                                <w:spacing w:after="0" w:line="240" w:lineRule="auto"/>
                              </w:pPr>
                              <w:r>
                                <w:rPr>
                                  <w:rFonts w:ascii="Arial" w:eastAsia="Arial" w:hAnsi="Arial"/>
                                  <w:color w:val="000000"/>
                                  <w:sz w:val="16"/>
                                </w:rPr>
                                <w:t>00132330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2819AF" w14:textId="77777777" w:rsidR="00306D82" w:rsidRDefault="00461927">
                              <w:pPr>
                                <w:spacing w:after="0" w:line="240" w:lineRule="auto"/>
                              </w:pPr>
                              <w:r>
                                <w:rPr>
                                  <w:rFonts w:ascii="Arial" w:eastAsia="Arial" w:hAnsi="Arial"/>
                                  <w:color w:val="000000"/>
                                  <w:sz w:val="16"/>
                                </w:rPr>
                                <w:t>PDE-2022-SURINAME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6E1336"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3C0C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77B0A" w14:textId="77777777" w:rsidR="00306D82" w:rsidRDefault="00461927">
                              <w:pPr>
                                <w:spacing w:after="0" w:line="240" w:lineRule="auto"/>
                                <w:jc w:val="right"/>
                              </w:pPr>
                              <w:r>
                                <w:rPr>
                                  <w:rFonts w:ascii="Arial" w:eastAsia="Arial" w:hAnsi="Arial"/>
                                  <w:color w:val="000000"/>
                                  <w:sz w:val="16"/>
                                </w:rPr>
                                <w:t>62,691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E82C49" w14:textId="77777777" w:rsidR="00306D82" w:rsidRDefault="00461927">
                              <w:pPr>
                                <w:spacing w:after="0" w:line="240" w:lineRule="auto"/>
                                <w:jc w:val="right"/>
                              </w:pPr>
                              <w:r>
                                <w:rPr>
                                  <w:rFonts w:ascii="Arial" w:eastAsia="Arial" w:hAnsi="Arial"/>
                                  <w:color w:val="000000"/>
                                  <w:sz w:val="16"/>
                                </w:rPr>
                                <w:t>62,691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F7DDD0" w14:textId="77777777" w:rsidR="00306D82" w:rsidRDefault="00461927">
                              <w:pPr>
                                <w:spacing w:after="0" w:line="240" w:lineRule="auto"/>
                                <w:jc w:val="right"/>
                              </w:pPr>
                              <w:r>
                                <w:rPr>
                                  <w:rFonts w:ascii="Arial" w:eastAsia="Arial" w:hAnsi="Arial"/>
                                  <w:color w:val="000000"/>
                                  <w:sz w:val="16"/>
                                </w:rPr>
                                <w:t>27,258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05409D" w14:textId="77777777" w:rsidR="00306D82" w:rsidRDefault="00461927">
                              <w:pPr>
                                <w:spacing w:after="0" w:line="240" w:lineRule="auto"/>
                                <w:jc w:val="right"/>
                              </w:pPr>
                              <w:r>
                                <w:rPr>
                                  <w:rFonts w:ascii="Arial" w:eastAsia="Arial" w:hAnsi="Arial"/>
                                  <w:color w:val="000000"/>
                                  <w:sz w:val="16"/>
                                </w:rPr>
                                <w:t>43.48</w:t>
                              </w:r>
                            </w:p>
                          </w:tc>
                        </w:tr>
                        <w:tr w:rsidR="00306D82" w14:paraId="0B7F1ED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1E0ADC" w14:textId="77777777" w:rsidR="00306D82" w:rsidRDefault="00461927">
                              <w:pPr>
                                <w:spacing w:after="0" w:line="240" w:lineRule="auto"/>
                              </w:pPr>
                              <w:r>
                                <w:rPr>
                                  <w:rFonts w:ascii="Arial" w:eastAsia="Arial" w:hAnsi="Arial"/>
                                  <w:color w:val="000000"/>
                                  <w:sz w:val="16"/>
                                </w:rPr>
                                <w:t>00132330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993964E" w14:textId="77777777" w:rsidR="00306D82" w:rsidRDefault="00461927">
                              <w:pPr>
                                <w:spacing w:after="0" w:line="240" w:lineRule="auto"/>
                              </w:pPr>
                              <w:r>
                                <w:rPr>
                                  <w:rFonts w:ascii="Arial" w:eastAsia="Arial" w:hAnsi="Arial"/>
                                  <w:color w:val="000000"/>
                                  <w:sz w:val="16"/>
                                </w:rPr>
                                <w:t>PDE-2022-SURINAME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F9F5E5" w14:textId="77777777" w:rsidR="00306D82" w:rsidRDefault="00461927">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95B179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6A443E2" w14:textId="77777777" w:rsidR="00306D82" w:rsidRDefault="00461927">
                              <w:pPr>
                                <w:spacing w:after="0" w:line="240" w:lineRule="auto"/>
                                <w:jc w:val="right"/>
                              </w:pPr>
                              <w:r>
                                <w:rPr>
                                  <w:rFonts w:ascii="Arial" w:eastAsia="Arial" w:hAnsi="Arial"/>
                                  <w:color w:val="000000"/>
                                  <w:sz w:val="16"/>
                                </w:rPr>
                                <w:t>124,976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6CD1B00" w14:textId="77777777" w:rsidR="00306D82" w:rsidRDefault="00461927">
                              <w:pPr>
                                <w:spacing w:after="0" w:line="240" w:lineRule="auto"/>
                                <w:jc w:val="right"/>
                              </w:pPr>
                              <w:r>
                                <w:rPr>
                                  <w:rFonts w:ascii="Arial" w:eastAsia="Arial" w:hAnsi="Arial"/>
                                  <w:color w:val="000000"/>
                                  <w:sz w:val="16"/>
                                </w:rPr>
                                <w:t>124,976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591D067" w14:textId="77777777" w:rsidR="00306D82" w:rsidRDefault="00461927">
                              <w:pPr>
                                <w:spacing w:after="0" w:line="240" w:lineRule="auto"/>
                                <w:jc w:val="right"/>
                              </w:pPr>
                              <w:r>
                                <w:rPr>
                                  <w:rFonts w:ascii="Arial" w:eastAsia="Arial" w:hAnsi="Arial"/>
                                  <w:color w:val="000000"/>
                                  <w:sz w:val="16"/>
                                </w:rPr>
                                <w:t>119,241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5F4CD92" w14:textId="77777777" w:rsidR="00306D82" w:rsidRDefault="00461927">
                              <w:pPr>
                                <w:spacing w:after="0" w:line="240" w:lineRule="auto"/>
                                <w:jc w:val="right"/>
                              </w:pPr>
                              <w:r>
                                <w:rPr>
                                  <w:rFonts w:ascii="Arial" w:eastAsia="Arial" w:hAnsi="Arial"/>
                                  <w:color w:val="000000"/>
                                  <w:sz w:val="16"/>
                                </w:rPr>
                                <w:t>95.41</w:t>
                              </w:r>
                            </w:p>
                          </w:tc>
                        </w:tr>
                        <w:tr w:rsidR="00306D82" w14:paraId="357C202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CE54C1" w14:textId="77777777" w:rsidR="00306D82" w:rsidRDefault="00461927">
                              <w:pPr>
                                <w:spacing w:after="0" w:line="240" w:lineRule="auto"/>
                              </w:pPr>
                              <w:r>
                                <w:rPr>
                                  <w:rFonts w:ascii="Arial" w:eastAsia="Arial" w:hAnsi="Arial"/>
                                  <w:color w:val="000000"/>
                                  <w:sz w:val="16"/>
                                </w:rPr>
                                <w:t>00132330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62A42" w14:textId="77777777" w:rsidR="00306D82" w:rsidRDefault="00461927">
                              <w:pPr>
                                <w:spacing w:after="0" w:line="240" w:lineRule="auto"/>
                              </w:pPr>
                              <w:r>
                                <w:rPr>
                                  <w:rFonts w:ascii="Arial" w:eastAsia="Arial" w:hAnsi="Arial"/>
                                  <w:color w:val="000000"/>
                                  <w:sz w:val="16"/>
                                </w:rPr>
                                <w:t>PDE-2022-SURINAME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DFFE0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0C9B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E6C798" w14:textId="77777777" w:rsidR="00306D82" w:rsidRDefault="00461927">
                              <w:pPr>
                                <w:spacing w:after="0" w:line="240" w:lineRule="auto"/>
                                <w:jc w:val="right"/>
                              </w:pPr>
                              <w:r>
                                <w:rPr>
                                  <w:rFonts w:ascii="Arial" w:eastAsia="Arial" w:hAnsi="Arial"/>
                                  <w:color w:val="000000"/>
                                  <w:sz w:val="16"/>
                                </w:rPr>
                                <w:t>61,953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83FDE4" w14:textId="77777777" w:rsidR="00306D82" w:rsidRDefault="00461927">
                              <w:pPr>
                                <w:spacing w:after="0" w:line="240" w:lineRule="auto"/>
                                <w:jc w:val="right"/>
                              </w:pPr>
                              <w:r>
                                <w:rPr>
                                  <w:rFonts w:ascii="Arial" w:eastAsia="Arial" w:hAnsi="Arial"/>
                                  <w:color w:val="000000"/>
                                  <w:sz w:val="16"/>
                                </w:rPr>
                                <w:t>61,953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AFEE58" w14:textId="77777777" w:rsidR="00306D82" w:rsidRDefault="00461927">
                              <w:pPr>
                                <w:spacing w:after="0" w:line="240" w:lineRule="auto"/>
                                <w:jc w:val="right"/>
                              </w:pPr>
                              <w:r>
                                <w:rPr>
                                  <w:rFonts w:ascii="Arial" w:eastAsia="Arial" w:hAnsi="Arial"/>
                                  <w:color w:val="000000"/>
                                  <w:sz w:val="16"/>
                                </w:rPr>
                                <w:t>61,941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5769A0" w14:textId="77777777" w:rsidR="00306D82" w:rsidRDefault="00461927">
                              <w:pPr>
                                <w:spacing w:after="0" w:line="240" w:lineRule="auto"/>
                                <w:jc w:val="right"/>
                              </w:pPr>
                              <w:r>
                                <w:rPr>
                                  <w:rFonts w:ascii="Arial" w:eastAsia="Arial" w:hAnsi="Arial"/>
                                  <w:color w:val="000000"/>
                                  <w:sz w:val="16"/>
                                </w:rPr>
                                <w:t>99.98</w:t>
                              </w:r>
                            </w:p>
                          </w:tc>
                        </w:tr>
                        <w:tr w:rsidR="00306D82" w14:paraId="3E90E60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EA49E9" w14:textId="77777777" w:rsidR="00306D82" w:rsidRDefault="00461927">
                              <w:pPr>
                                <w:spacing w:after="0" w:line="240" w:lineRule="auto"/>
                              </w:pPr>
                              <w:r>
                                <w:rPr>
                                  <w:rFonts w:ascii="Arial" w:eastAsia="Arial" w:hAnsi="Arial"/>
                                  <w:color w:val="000000"/>
                                  <w:sz w:val="16"/>
                                </w:rPr>
                                <w:t>00132331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22765E" w14:textId="77777777" w:rsidR="00306D82" w:rsidRDefault="00461927">
                              <w:pPr>
                                <w:spacing w:after="0" w:line="240" w:lineRule="auto"/>
                              </w:pPr>
                              <w:r>
                                <w:rPr>
                                  <w:rFonts w:ascii="Arial" w:eastAsia="Arial" w:hAnsi="Arial"/>
                                  <w:color w:val="000000"/>
                                  <w:sz w:val="16"/>
                                </w:rPr>
                                <w:t>PDE-2022-Palestine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23BE68"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F4C4F7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920843"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53BF71" w14:textId="77777777" w:rsidR="00306D82" w:rsidRDefault="00461927">
                              <w:pPr>
                                <w:spacing w:after="0" w:line="240" w:lineRule="auto"/>
                                <w:jc w:val="right"/>
                              </w:pPr>
                              <w:r>
                                <w:rPr>
                                  <w:rFonts w:ascii="Arial" w:eastAsia="Arial" w:hAnsi="Arial"/>
                                  <w:color w:val="000000"/>
                                  <w:sz w:val="16"/>
                                </w:rPr>
                                <w:t>123,501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E4285E" w14:textId="77777777" w:rsidR="00306D82" w:rsidRDefault="00461927">
                              <w:pPr>
                                <w:spacing w:after="0" w:line="240" w:lineRule="auto"/>
                                <w:jc w:val="right"/>
                              </w:pPr>
                              <w:r>
                                <w:rPr>
                                  <w:rFonts w:ascii="Arial" w:eastAsia="Arial" w:hAnsi="Arial"/>
                                  <w:color w:val="000000"/>
                                  <w:sz w:val="16"/>
                                </w:rPr>
                                <w:t>123,501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CED8193" w14:textId="77777777" w:rsidR="00306D82" w:rsidRDefault="00461927">
                              <w:pPr>
                                <w:spacing w:after="0" w:line="240" w:lineRule="auto"/>
                                <w:jc w:val="right"/>
                              </w:pPr>
                              <w:r>
                                <w:rPr>
                                  <w:rFonts w:ascii="Arial" w:eastAsia="Arial" w:hAnsi="Arial"/>
                                  <w:color w:val="000000"/>
                                  <w:sz w:val="16"/>
                                </w:rPr>
                                <w:t>100.00</w:t>
                              </w:r>
                            </w:p>
                          </w:tc>
                        </w:tr>
                        <w:tr w:rsidR="00306D82" w14:paraId="69DF04E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D57DAC" w14:textId="77777777" w:rsidR="00306D82" w:rsidRDefault="00461927">
                              <w:pPr>
                                <w:spacing w:after="0" w:line="240" w:lineRule="auto"/>
                              </w:pPr>
                              <w:r>
                                <w:rPr>
                                  <w:rFonts w:ascii="Arial" w:eastAsia="Arial" w:hAnsi="Arial"/>
                                  <w:color w:val="000000"/>
                                  <w:sz w:val="16"/>
                                </w:rPr>
                                <w:t>00132331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43153D" w14:textId="77777777" w:rsidR="00306D82" w:rsidRDefault="00461927">
                              <w:pPr>
                                <w:spacing w:after="0" w:line="240" w:lineRule="auto"/>
                              </w:pPr>
                              <w:r>
                                <w:rPr>
                                  <w:rFonts w:ascii="Arial" w:eastAsia="Arial" w:hAnsi="Arial"/>
                                  <w:color w:val="000000"/>
                                  <w:sz w:val="16"/>
                                </w:rPr>
                                <w:t>PDE-2022-Palestine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929244"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01EAA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941276"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951434"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34F8D7" w14:textId="77777777" w:rsidR="00306D82" w:rsidRDefault="00461927">
                              <w:pPr>
                                <w:spacing w:after="0" w:line="240" w:lineRule="auto"/>
                                <w:jc w:val="right"/>
                              </w:pPr>
                              <w:r>
                                <w:rPr>
                                  <w:rFonts w:ascii="Arial" w:eastAsia="Arial" w:hAnsi="Arial"/>
                                  <w:color w:val="000000"/>
                                  <w:sz w:val="16"/>
                                </w:rPr>
                                <w:t>125,000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3B23F4" w14:textId="77777777" w:rsidR="00306D82" w:rsidRDefault="00461927">
                              <w:pPr>
                                <w:spacing w:after="0" w:line="240" w:lineRule="auto"/>
                                <w:jc w:val="right"/>
                              </w:pPr>
                              <w:r>
                                <w:rPr>
                                  <w:rFonts w:ascii="Arial" w:eastAsia="Arial" w:hAnsi="Arial"/>
                                  <w:color w:val="000000"/>
                                  <w:sz w:val="16"/>
                                </w:rPr>
                                <w:t>100.00</w:t>
                              </w:r>
                            </w:p>
                          </w:tc>
                        </w:tr>
                        <w:tr w:rsidR="00306D82" w14:paraId="2AA491A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BCD0EA1" w14:textId="77777777" w:rsidR="00306D82" w:rsidRDefault="00461927">
                              <w:pPr>
                                <w:spacing w:after="0" w:line="240" w:lineRule="auto"/>
                              </w:pPr>
                              <w:r>
                                <w:rPr>
                                  <w:rFonts w:ascii="Arial" w:eastAsia="Arial" w:hAnsi="Arial"/>
                                  <w:color w:val="000000"/>
                                  <w:sz w:val="16"/>
                                </w:rPr>
                                <w:t>00132332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4B70D1A" w14:textId="77777777" w:rsidR="00306D82" w:rsidRDefault="00461927">
                              <w:pPr>
                                <w:spacing w:after="0" w:line="240" w:lineRule="auto"/>
                              </w:pPr>
                              <w:r>
                                <w:rPr>
                                  <w:rFonts w:ascii="Arial" w:eastAsia="Arial" w:hAnsi="Arial"/>
                                  <w:color w:val="000000"/>
                                  <w:sz w:val="16"/>
                                </w:rPr>
                                <w:t>PDE-2022-Sao Tome and Principe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D7E9DC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76999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EF9464" w14:textId="77777777" w:rsidR="00306D82" w:rsidRDefault="00461927">
                              <w:pPr>
                                <w:spacing w:after="0" w:line="240" w:lineRule="auto"/>
                                <w:jc w:val="right"/>
                              </w:pPr>
                              <w:r>
                                <w:rPr>
                                  <w:rFonts w:ascii="Arial" w:eastAsia="Arial" w:hAnsi="Arial"/>
                                  <w:color w:val="000000"/>
                                  <w:sz w:val="16"/>
                                </w:rPr>
                                <w:t>117,700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1CAC72" w14:textId="77777777" w:rsidR="00306D82" w:rsidRDefault="00461927">
                              <w:pPr>
                                <w:spacing w:after="0" w:line="240" w:lineRule="auto"/>
                                <w:jc w:val="right"/>
                              </w:pPr>
                              <w:r>
                                <w:rPr>
                                  <w:rFonts w:ascii="Arial" w:eastAsia="Arial" w:hAnsi="Arial"/>
                                  <w:color w:val="000000"/>
                                  <w:sz w:val="16"/>
                                </w:rPr>
                                <w:t>117,700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21095D1" w14:textId="77777777" w:rsidR="00306D82" w:rsidRDefault="00461927">
                              <w:pPr>
                                <w:spacing w:after="0" w:line="240" w:lineRule="auto"/>
                                <w:jc w:val="right"/>
                              </w:pPr>
                              <w:r>
                                <w:rPr>
                                  <w:rFonts w:ascii="Arial" w:eastAsia="Arial" w:hAnsi="Arial"/>
                                  <w:color w:val="000000"/>
                                  <w:sz w:val="16"/>
                                </w:rPr>
                                <w:t>104,881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15024E6" w14:textId="77777777" w:rsidR="00306D82" w:rsidRDefault="00461927">
                              <w:pPr>
                                <w:spacing w:after="0" w:line="240" w:lineRule="auto"/>
                                <w:jc w:val="right"/>
                              </w:pPr>
                              <w:r>
                                <w:rPr>
                                  <w:rFonts w:ascii="Arial" w:eastAsia="Arial" w:hAnsi="Arial"/>
                                  <w:color w:val="000000"/>
                                  <w:sz w:val="16"/>
                                </w:rPr>
                                <w:t>89.11</w:t>
                              </w:r>
                            </w:p>
                          </w:tc>
                        </w:tr>
                        <w:tr w:rsidR="00306D82" w14:paraId="79D5A78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757916" w14:textId="77777777" w:rsidR="00306D82" w:rsidRDefault="00461927">
                              <w:pPr>
                                <w:spacing w:after="0" w:line="240" w:lineRule="auto"/>
                              </w:pPr>
                              <w:r>
                                <w:rPr>
                                  <w:rFonts w:ascii="Arial" w:eastAsia="Arial" w:hAnsi="Arial"/>
                                  <w:color w:val="000000"/>
                                  <w:sz w:val="16"/>
                                </w:rPr>
                                <w:t>00132332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B2EF4C" w14:textId="77777777" w:rsidR="00306D82" w:rsidRDefault="00461927">
                              <w:pPr>
                                <w:spacing w:after="0" w:line="240" w:lineRule="auto"/>
                              </w:pPr>
                              <w:r>
                                <w:rPr>
                                  <w:rFonts w:ascii="Arial" w:eastAsia="Arial" w:hAnsi="Arial"/>
                                  <w:color w:val="000000"/>
                                  <w:sz w:val="16"/>
                                </w:rPr>
                                <w:t>PDE-2022-Sao Tome and Principe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931A30"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608CA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0023F4" w14:textId="77777777" w:rsidR="00306D82" w:rsidRDefault="00461927">
                              <w:pPr>
                                <w:spacing w:after="0" w:line="240" w:lineRule="auto"/>
                                <w:jc w:val="right"/>
                              </w:pPr>
                              <w:r>
                                <w:rPr>
                                  <w:rFonts w:ascii="Arial" w:eastAsia="Arial" w:hAnsi="Arial"/>
                                  <w:color w:val="000000"/>
                                  <w:sz w:val="16"/>
                                </w:rPr>
                                <w:t>132,300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702035" w14:textId="77777777" w:rsidR="00306D82" w:rsidRDefault="00461927">
                              <w:pPr>
                                <w:spacing w:after="0" w:line="240" w:lineRule="auto"/>
                                <w:jc w:val="right"/>
                              </w:pPr>
                              <w:r>
                                <w:rPr>
                                  <w:rFonts w:ascii="Arial" w:eastAsia="Arial" w:hAnsi="Arial"/>
                                  <w:color w:val="000000"/>
                                  <w:sz w:val="16"/>
                                </w:rPr>
                                <w:t>132,300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905F8E" w14:textId="77777777" w:rsidR="00306D82" w:rsidRDefault="00461927">
                              <w:pPr>
                                <w:spacing w:after="0" w:line="240" w:lineRule="auto"/>
                                <w:jc w:val="right"/>
                              </w:pPr>
                              <w:r>
                                <w:rPr>
                                  <w:rFonts w:ascii="Arial" w:eastAsia="Arial" w:hAnsi="Arial"/>
                                  <w:color w:val="000000"/>
                                  <w:sz w:val="16"/>
                                </w:rPr>
                                <w:t>127,462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AE9D4F" w14:textId="77777777" w:rsidR="00306D82" w:rsidRDefault="00461927">
                              <w:pPr>
                                <w:spacing w:after="0" w:line="240" w:lineRule="auto"/>
                                <w:jc w:val="right"/>
                              </w:pPr>
                              <w:r>
                                <w:rPr>
                                  <w:rFonts w:ascii="Arial" w:eastAsia="Arial" w:hAnsi="Arial"/>
                                  <w:color w:val="000000"/>
                                  <w:sz w:val="16"/>
                                </w:rPr>
                                <w:t>96.34</w:t>
                              </w:r>
                            </w:p>
                          </w:tc>
                        </w:tr>
                        <w:tr w:rsidR="00306D82" w14:paraId="6AC25C2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89D3D9" w14:textId="77777777" w:rsidR="00306D82" w:rsidRDefault="00461927">
                              <w:pPr>
                                <w:spacing w:after="0" w:line="240" w:lineRule="auto"/>
                              </w:pPr>
                              <w:r>
                                <w:rPr>
                                  <w:rFonts w:ascii="Arial" w:eastAsia="Arial" w:hAnsi="Arial"/>
                                  <w:color w:val="000000"/>
                                  <w:sz w:val="16"/>
                                </w:rPr>
                                <w:t>00132385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690D69F" w14:textId="77777777" w:rsidR="00306D82" w:rsidRDefault="00461927">
                              <w:pPr>
                                <w:spacing w:after="0" w:line="240" w:lineRule="auto"/>
                              </w:pPr>
                              <w:r>
                                <w:rPr>
                                  <w:rFonts w:ascii="Arial" w:eastAsia="Arial" w:hAnsi="Arial"/>
                                  <w:color w:val="000000"/>
                                  <w:sz w:val="16"/>
                                </w:rPr>
                                <w:t>PDE-2022-Tunisia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863A5F" w14:textId="77777777" w:rsidR="00306D82" w:rsidRDefault="00461927">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17A399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FFF8B2" w14:textId="77777777" w:rsidR="00306D82" w:rsidRDefault="00461927">
                              <w:pPr>
                                <w:spacing w:after="0" w:line="240" w:lineRule="auto"/>
                                <w:jc w:val="right"/>
                              </w:pPr>
                              <w:r>
                                <w:rPr>
                                  <w:rFonts w:ascii="Arial" w:eastAsia="Arial" w:hAnsi="Arial"/>
                                  <w:color w:val="000000"/>
                                  <w:sz w:val="16"/>
                                </w:rPr>
                                <w:t>80,250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EF4B043" w14:textId="77777777" w:rsidR="00306D82" w:rsidRDefault="00461927">
                              <w:pPr>
                                <w:spacing w:after="0" w:line="240" w:lineRule="auto"/>
                                <w:jc w:val="right"/>
                              </w:pPr>
                              <w:r>
                                <w:rPr>
                                  <w:rFonts w:ascii="Arial" w:eastAsia="Arial" w:hAnsi="Arial"/>
                                  <w:color w:val="000000"/>
                                  <w:sz w:val="16"/>
                                </w:rPr>
                                <w:t>80,250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C1ACDE2" w14:textId="77777777" w:rsidR="00306D82" w:rsidRDefault="00461927">
                              <w:pPr>
                                <w:spacing w:after="0" w:line="240" w:lineRule="auto"/>
                                <w:jc w:val="right"/>
                              </w:pPr>
                              <w:r>
                                <w:rPr>
                                  <w:rFonts w:ascii="Arial" w:eastAsia="Arial" w:hAnsi="Arial"/>
                                  <w:color w:val="000000"/>
                                  <w:sz w:val="16"/>
                                </w:rPr>
                                <w:t>70,710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B59453F" w14:textId="77777777" w:rsidR="00306D82" w:rsidRDefault="00461927">
                              <w:pPr>
                                <w:spacing w:after="0" w:line="240" w:lineRule="auto"/>
                                <w:jc w:val="right"/>
                              </w:pPr>
                              <w:r>
                                <w:rPr>
                                  <w:rFonts w:ascii="Arial" w:eastAsia="Arial" w:hAnsi="Arial"/>
                                  <w:color w:val="000000"/>
                                  <w:sz w:val="16"/>
                                </w:rPr>
                                <w:t>88.11</w:t>
                              </w:r>
                            </w:p>
                          </w:tc>
                        </w:tr>
                        <w:tr w:rsidR="00306D82" w14:paraId="3320596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56FF77" w14:textId="77777777" w:rsidR="00306D82" w:rsidRDefault="00461927">
                              <w:pPr>
                                <w:spacing w:after="0" w:line="240" w:lineRule="auto"/>
                              </w:pPr>
                              <w:r>
                                <w:rPr>
                                  <w:rFonts w:ascii="Arial" w:eastAsia="Arial" w:hAnsi="Arial"/>
                                  <w:color w:val="000000"/>
                                  <w:sz w:val="16"/>
                                </w:rPr>
                                <w:t>00132385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935F42" w14:textId="77777777" w:rsidR="00306D82" w:rsidRDefault="00461927">
                              <w:pPr>
                                <w:spacing w:after="0" w:line="240" w:lineRule="auto"/>
                              </w:pPr>
                              <w:r>
                                <w:rPr>
                                  <w:rFonts w:ascii="Arial" w:eastAsia="Arial" w:hAnsi="Arial"/>
                                  <w:color w:val="000000"/>
                                  <w:sz w:val="16"/>
                                </w:rPr>
                                <w:t>PDE-2022-Tunisia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BA3774" w14:textId="77777777" w:rsidR="00306D82" w:rsidRDefault="00461927">
                              <w:pPr>
                                <w:spacing w:after="0" w:line="240" w:lineRule="auto"/>
                              </w:pPr>
                              <w:r>
                                <w:rPr>
                                  <w:rFonts w:ascii="Arial" w:eastAsia="Arial" w:hAnsi="Arial"/>
                                  <w:color w:val="000000"/>
                                  <w:sz w:val="16"/>
                                </w:rPr>
                                <w:t>UNHABITAT</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EE13C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7909A4" w14:textId="77777777" w:rsidR="00306D82" w:rsidRDefault="00461927">
                              <w:pPr>
                                <w:spacing w:after="0" w:line="240" w:lineRule="auto"/>
                                <w:jc w:val="right"/>
                              </w:pPr>
                              <w:r>
                                <w:rPr>
                                  <w:rFonts w:ascii="Arial" w:eastAsia="Arial" w:hAnsi="Arial"/>
                                  <w:color w:val="000000"/>
                                  <w:sz w:val="16"/>
                                </w:rPr>
                                <w:t>160,500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739E56" w14:textId="77777777" w:rsidR="00306D82" w:rsidRDefault="00461927">
                              <w:pPr>
                                <w:spacing w:after="0" w:line="240" w:lineRule="auto"/>
                                <w:jc w:val="right"/>
                              </w:pPr>
                              <w:r>
                                <w:rPr>
                                  <w:rFonts w:ascii="Arial" w:eastAsia="Arial" w:hAnsi="Arial"/>
                                  <w:color w:val="000000"/>
                                  <w:sz w:val="16"/>
                                </w:rPr>
                                <w:t>160,500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8E2733"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82C731" w14:textId="77777777" w:rsidR="00306D82" w:rsidRDefault="00461927">
                              <w:pPr>
                                <w:spacing w:after="0" w:line="240" w:lineRule="auto"/>
                                <w:jc w:val="right"/>
                              </w:pPr>
                              <w:r>
                                <w:rPr>
                                  <w:rFonts w:ascii="Arial" w:eastAsia="Arial" w:hAnsi="Arial"/>
                                  <w:color w:val="000000"/>
                                  <w:sz w:val="16"/>
                                </w:rPr>
                                <w:t>-</w:t>
                              </w:r>
                            </w:p>
                          </w:tc>
                        </w:tr>
                        <w:tr w:rsidR="00306D82" w14:paraId="6E93E97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136E08" w14:textId="77777777" w:rsidR="00306D82" w:rsidRDefault="00461927">
                              <w:pPr>
                                <w:spacing w:after="0" w:line="240" w:lineRule="auto"/>
                              </w:pPr>
                              <w:r>
                                <w:rPr>
                                  <w:rFonts w:ascii="Arial" w:eastAsia="Arial" w:hAnsi="Arial"/>
                                  <w:color w:val="000000"/>
                                  <w:sz w:val="16"/>
                                </w:rPr>
                                <w:t>00132387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711507" w14:textId="77777777" w:rsidR="00306D82" w:rsidRDefault="00461927">
                              <w:pPr>
                                <w:spacing w:after="0" w:line="240" w:lineRule="auto"/>
                              </w:pPr>
                              <w:r>
                                <w:rPr>
                                  <w:rFonts w:ascii="Arial" w:eastAsia="Arial" w:hAnsi="Arial"/>
                                  <w:color w:val="000000"/>
                                  <w:sz w:val="16"/>
                                </w:rPr>
                                <w:t>PDE-2022-Turkey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4408B95"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B37850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BF75CB2" w14:textId="77777777" w:rsidR="00306D82" w:rsidRDefault="00461927">
                              <w:pPr>
                                <w:spacing w:after="0" w:line="240" w:lineRule="auto"/>
                                <w:jc w:val="right"/>
                              </w:pPr>
                              <w:r>
                                <w:rPr>
                                  <w:rFonts w:ascii="Arial" w:eastAsia="Arial" w:hAnsi="Arial"/>
                                  <w:color w:val="000000"/>
                                  <w:sz w:val="16"/>
                                </w:rPr>
                                <w:t>186,067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ABFBDF" w14:textId="77777777" w:rsidR="00306D82" w:rsidRDefault="00461927">
                              <w:pPr>
                                <w:spacing w:after="0" w:line="240" w:lineRule="auto"/>
                                <w:jc w:val="right"/>
                              </w:pPr>
                              <w:r>
                                <w:rPr>
                                  <w:rFonts w:ascii="Arial" w:eastAsia="Arial" w:hAnsi="Arial"/>
                                  <w:color w:val="000000"/>
                                  <w:sz w:val="16"/>
                                </w:rPr>
                                <w:t>186,067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FEA605E" w14:textId="77777777" w:rsidR="00306D82" w:rsidRDefault="00461927">
                              <w:pPr>
                                <w:spacing w:after="0" w:line="240" w:lineRule="auto"/>
                                <w:jc w:val="right"/>
                              </w:pPr>
                              <w:r>
                                <w:rPr>
                                  <w:rFonts w:ascii="Arial" w:eastAsia="Arial" w:hAnsi="Arial"/>
                                  <w:color w:val="000000"/>
                                  <w:sz w:val="16"/>
                                </w:rPr>
                                <w:t>174,996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D7FE57E" w14:textId="77777777" w:rsidR="00306D82" w:rsidRDefault="00461927">
                              <w:pPr>
                                <w:spacing w:after="0" w:line="240" w:lineRule="auto"/>
                                <w:jc w:val="right"/>
                              </w:pPr>
                              <w:r>
                                <w:rPr>
                                  <w:rFonts w:ascii="Arial" w:eastAsia="Arial" w:hAnsi="Arial"/>
                                  <w:color w:val="000000"/>
                                  <w:sz w:val="16"/>
                                </w:rPr>
                                <w:t>94.05</w:t>
                              </w:r>
                            </w:p>
                          </w:tc>
                        </w:tr>
                        <w:tr w:rsidR="00306D82" w14:paraId="344594D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705A24" w14:textId="77777777" w:rsidR="00306D82" w:rsidRDefault="00461927">
                              <w:pPr>
                                <w:spacing w:after="0" w:line="240" w:lineRule="auto"/>
                              </w:pPr>
                              <w:r>
                                <w:rPr>
                                  <w:rFonts w:ascii="Arial" w:eastAsia="Arial" w:hAnsi="Arial"/>
                                  <w:color w:val="000000"/>
                                  <w:sz w:val="16"/>
                                </w:rPr>
                                <w:t>00132387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EDDBC" w14:textId="77777777" w:rsidR="00306D82" w:rsidRDefault="00461927">
                              <w:pPr>
                                <w:spacing w:after="0" w:line="240" w:lineRule="auto"/>
                              </w:pPr>
                              <w:r>
                                <w:rPr>
                                  <w:rFonts w:ascii="Arial" w:eastAsia="Arial" w:hAnsi="Arial"/>
                                  <w:color w:val="000000"/>
                                  <w:sz w:val="16"/>
                                </w:rPr>
                                <w:t>PDE-2022-Turkey</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CD5A26"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08506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005449" w14:textId="77777777" w:rsidR="00306D82" w:rsidRDefault="00461927">
                              <w:pPr>
                                <w:spacing w:after="0" w:line="240" w:lineRule="auto"/>
                                <w:jc w:val="right"/>
                              </w:pPr>
                              <w:r>
                                <w:rPr>
                                  <w:rFonts w:ascii="Arial" w:eastAsia="Arial" w:hAnsi="Arial"/>
                                  <w:color w:val="000000"/>
                                  <w:sz w:val="16"/>
                                </w:rPr>
                                <w:t>63,929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AE2D18" w14:textId="77777777" w:rsidR="00306D82" w:rsidRDefault="00461927">
                              <w:pPr>
                                <w:spacing w:after="0" w:line="240" w:lineRule="auto"/>
                                <w:jc w:val="right"/>
                              </w:pPr>
                              <w:r>
                                <w:rPr>
                                  <w:rFonts w:ascii="Arial" w:eastAsia="Arial" w:hAnsi="Arial"/>
                                  <w:color w:val="000000"/>
                                  <w:sz w:val="16"/>
                                </w:rPr>
                                <w:t>63,929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04AA84" w14:textId="77777777" w:rsidR="00306D82" w:rsidRDefault="00461927">
                              <w:pPr>
                                <w:spacing w:after="0" w:line="240" w:lineRule="auto"/>
                                <w:jc w:val="right"/>
                              </w:pPr>
                              <w:r>
                                <w:rPr>
                                  <w:rFonts w:ascii="Arial" w:eastAsia="Arial" w:hAnsi="Arial"/>
                                  <w:color w:val="000000"/>
                                  <w:sz w:val="16"/>
                                </w:rPr>
                                <w:t>63,929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0E57A9" w14:textId="77777777" w:rsidR="00306D82" w:rsidRDefault="00461927">
                              <w:pPr>
                                <w:spacing w:after="0" w:line="240" w:lineRule="auto"/>
                                <w:jc w:val="right"/>
                              </w:pPr>
                              <w:r>
                                <w:rPr>
                                  <w:rFonts w:ascii="Arial" w:eastAsia="Arial" w:hAnsi="Arial"/>
                                  <w:color w:val="000000"/>
                                  <w:sz w:val="16"/>
                                </w:rPr>
                                <w:t>100.00</w:t>
                              </w:r>
                            </w:p>
                          </w:tc>
                        </w:tr>
                        <w:tr w:rsidR="00306D82" w14:paraId="3F25F20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6D001F" w14:textId="77777777" w:rsidR="00306D82" w:rsidRDefault="00461927">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CAA83EF" w14:textId="77777777" w:rsidR="00306D82" w:rsidRDefault="00461927">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49441D1"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ADA82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197122" w14:textId="77777777" w:rsidR="00306D82" w:rsidRDefault="00461927">
                              <w:pPr>
                                <w:spacing w:after="0" w:line="240" w:lineRule="auto"/>
                                <w:jc w:val="right"/>
                              </w:pPr>
                              <w:r>
                                <w:rPr>
                                  <w:rFonts w:ascii="Arial" w:eastAsia="Arial" w:hAnsi="Arial"/>
                                  <w:color w:val="000000"/>
                                  <w:sz w:val="16"/>
                                </w:rPr>
                                <w:t>23,005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E15F453" w14:textId="77777777" w:rsidR="00306D82" w:rsidRDefault="00461927">
                              <w:pPr>
                                <w:spacing w:after="0" w:line="240" w:lineRule="auto"/>
                                <w:jc w:val="right"/>
                              </w:pPr>
                              <w:r>
                                <w:rPr>
                                  <w:rFonts w:ascii="Arial" w:eastAsia="Arial" w:hAnsi="Arial"/>
                                  <w:color w:val="000000"/>
                                  <w:sz w:val="16"/>
                                </w:rPr>
                                <w:t>23,005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B4AFF3A" w14:textId="77777777" w:rsidR="00306D82" w:rsidRDefault="00461927">
                              <w:pPr>
                                <w:spacing w:after="0" w:line="240" w:lineRule="auto"/>
                                <w:jc w:val="right"/>
                              </w:pPr>
                              <w:r>
                                <w:rPr>
                                  <w:rFonts w:ascii="Arial" w:eastAsia="Arial" w:hAnsi="Arial"/>
                                  <w:color w:val="000000"/>
                                  <w:sz w:val="16"/>
                                </w:rPr>
                                <w:t>21,752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72E1D46" w14:textId="77777777" w:rsidR="00306D82" w:rsidRDefault="00461927">
                              <w:pPr>
                                <w:spacing w:after="0" w:line="240" w:lineRule="auto"/>
                                <w:jc w:val="right"/>
                              </w:pPr>
                              <w:r>
                                <w:rPr>
                                  <w:rFonts w:ascii="Arial" w:eastAsia="Arial" w:hAnsi="Arial"/>
                                  <w:color w:val="000000"/>
                                  <w:sz w:val="16"/>
                                </w:rPr>
                                <w:t>94.56</w:t>
                              </w:r>
                            </w:p>
                          </w:tc>
                        </w:tr>
                        <w:tr w:rsidR="00306D82" w14:paraId="66F91B0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C2CA17" w14:textId="77777777" w:rsidR="00306D82" w:rsidRDefault="00461927">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CF9C24" w14:textId="77777777" w:rsidR="00306D82" w:rsidRDefault="00461927">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A5C501"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838C7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B131B6" w14:textId="77777777" w:rsidR="00306D82" w:rsidRDefault="00461927">
                              <w:pPr>
                                <w:spacing w:after="0" w:line="240" w:lineRule="auto"/>
                                <w:jc w:val="right"/>
                              </w:pPr>
                              <w:r>
                                <w:rPr>
                                  <w:rFonts w:ascii="Arial" w:eastAsia="Arial" w:hAnsi="Arial"/>
                                  <w:color w:val="000000"/>
                                  <w:sz w:val="16"/>
                                </w:rPr>
                                <w:t>53,072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CCE398" w14:textId="77777777" w:rsidR="00306D82" w:rsidRDefault="00461927">
                              <w:pPr>
                                <w:spacing w:after="0" w:line="240" w:lineRule="auto"/>
                                <w:jc w:val="right"/>
                              </w:pPr>
                              <w:r>
                                <w:rPr>
                                  <w:rFonts w:ascii="Arial" w:eastAsia="Arial" w:hAnsi="Arial"/>
                                  <w:color w:val="000000"/>
                                  <w:sz w:val="16"/>
                                </w:rPr>
                                <w:t>52,405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43F4D7" w14:textId="77777777" w:rsidR="00306D82" w:rsidRDefault="00461927">
                              <w:pPr>
                                <w:spacing w:after="0" w:line="240" w:lineRule="auto"/>
                                <w:jc w:val="right"/>
                              </w:pPr>
                              <w:r>
                                <w:rPr>
                                  <w:rFonts w:ascii="Arial" w:eastAsia="Arial" w:hAnsi="Arial"/>
                                  <w:color w:val="000000"/>
                                  <w:sz w:val="16"/>
                                </w:rPr>
                                <w:t>52,405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14C5E7" w14:textId="77777777" w:rsidR="00306D82" w:rsidRDefault="00461927">
                              <w:pPr>
                                <w:spacing w:after="0" w:line="240" w:lineRule="auto"/>
                                <w:jc w:val="right"/>
                              </w:pPr>
                              <w:r>
                                <w:rPr>
                                  <w:rFonts w:ascii="Arial" w:eastAsia="Arial" w:hAnsi="Arial"/>
                                  <w:color w:val="000000"/>
                                  <w:sz w:val="16"/>
                                </w:rPr>
                                <w:t>100.00</w:t>
                              </w:r>
                            </w:p>
                          </w:tc>
                        </w:tr>
                        <w:tr w:rsidR="00306D82" w14:paraId="7B2C586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8F2CAA" w14:textId="77777777" w:rsidR="00306D82" w:rsidRDefault="00461927">
                              <w:pPr>
                                <w:spacing w:after="0" w:line="240" w:lineRule="auto"/>
                              </w:pPr>
                              <w:r>
                                <w:rPr>
                                  <w:rFonts w:ascii="Arial" w:eastAsia="Arial" w:hAnsi="Arial"/>
                                  <w:color w:val="000000"/>
                                  <w:sz w:val="16"/>
                                </w:rPr>
                                <w:lastRenderedPageBreak/>
                                <w:t>00132388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8B17462" w14:textId="77777777" w:rsidR="00306D82" w:rsidRDefault="00461927">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ACAD2E8"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209D92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EDBD8CD" w14:textId="77777777" w:rsidR="00306D82" w:rsidRDefault="00461927">
                              <w:pPr>
                                <w:spacing w:after="0" w:line="240" w:lineRule="auto"/>
                                <w:jc w:val="right"/>
                              </w:pPr>
                              <w:r>
                                <w:rPr>
                                  <w:rFonts w:ascii="Arial" w:eastAsia="Arial" w:hAnsi="Arial"/>
                                  <w:color w:val="000000"/>
                                  <w:sz w:val="16"/>
                                </w:rPr>
                                <w:t>58,850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318F615" w14:textId="77777777" w:rsidR="00306D82" w:rsidRDefault="00461927">
                              <w:pPr>
                                <w:spacing w:after="0" w:line="240" w:lineRule="auto"/>
                                <w:jc w:val="right"/>
                              </w:pPr>
                              <w:r>
                                <w:rPr>
                                  <w:rFonts w:ascii="Arial" w:eastAsia="Arial" w:hAnsi="Arial"/>
                                  <w:color w:val="000000"/>
                                  <w:sz w:val="16"/>
                                </w:rPr>
                                <w:t>58,850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FA553A7" w14:textId="77777777" w:rsidR="00306D82" w:rsidRDefault="00461927">
                              <w:pPr>
                                <w:spacing w:after="0" w:line="240" w:lineRule="auto"/>
                                <w:jc w:val="right"/>
                              </w:pPr>
                              <w:r>
                                <w:rPr>
                                  <w:rFonts w:ascii="Arial" w:eastAsia="Arial" w:hAnsi="Arial"/>
                                  <w:color w:val="000000"/>
                                  <w:sz w:val="16"/>
                                </w:rPr>
                                <w:t>58,850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4870734" w14:textId="77777777" w:rsidR="00306D82" w:rsidRDefault="00461927">
                              <w:pPr>
                                <w:spacing w:after="0" w:line="240" w:lineRule="auto"/>
                                <w:jc w:val="right"/>
                              </w:pPr>
                              <w:r>
                                <w:rPr>
                                  <w:rFonts w:ascii="Arial" w:eastAsia="Arial" w:hAnsi="Arial"/>
                                  <w:color w:val="000000"/>
                                  <w:sz w:val="16"/>
                                </w:rPr>
                                <w:t>100.00</w:t>
                              </w:r>
                            </w:p>
                          </w:tc>
                        </w:tr>
                        <w:tr w:rsidR="00306D82" w14:paraId="116699C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48C487" w14:textId="77777777" w:rsidR="00306D82" w:rsidRDefault="00461927">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A87025" w14:textId="77777777" w:rsidR="00306D82" w:rsidRDefault="00461927">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E31415"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863EE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27CC27" w14:textId="77777777" w:rsidR="00306D82" w:rsidRDefault="00461927">
                              <w:pPr>
                                <w:spacing w:after="0" w:line="240" w:lineRule="auto"/>
                                <w:jc w:val="right"/>
                              </w:pPr>
                              <w:r>
                                <w:rPr>
                                  <w:rFonts w:ascii="Arial" w:eastAsia="Arial" w:hAnsi="Arial"/>
                                  <w:color w:val="000000"/>
                                  <w:sz w:val="16"/>
                                </w:rPr>
                                <w:t>115,020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CFE2C4" w14:textId="77777777" w:rsidR="00306D82" w:rsidRDefault="00461927">
                              <w:pPr>
                                <w:spacing w:after="0" w:line="240" w:lineRule="auto"/>
                                <w:jc w:val="right"/>
                              </w:pPr>
                              <w:r>
                                <w:rPr>
                                  <w:rFonts w:ascii="Arial" w:eastAsia="Arial" w:hAnsi="Arial"/>
                                  <w:color w:val="000000"/>
                                  <w:sz w:val="16"/>
                                </w:rPr>
                                <w:t>115,020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3B3093" w14:textId="77777777" w:rsidR="00306D82" w:rsidRDefault="00461927">
                              <w:pPr>
                                <w:spacing w:after="0" w:line="240" w:lineRule="auto"/>
                                <w:jc w:val="right"/>
                              </w:pPr>
                              <w:r>
                                <w:rPr>
                                  <w:rFonts w:ascii="Arial" w:eastAsia="Arial" w:hAnsi="Arial"/>
                                  <w:color w:val="000000"/>
                                  <w:sz w:val="16"/>
                                </w:rPr>
                                <w:t>54,219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C35A28" w14:textId="77777777" w:rsidR="00306D82" w:rsidRDefault="00461927">
                              <w:pPr>
                                <w:spacing w:after="0" w:line="240" w:lineRule="auto"/>
                                <w:jc w:val="right"/>
                              </w:pPr>
                              <w:r>
                                <w:rPr>
                                  <w:rFonts w:ascii="Arial" w:eastAsia="Arial" w:hAnsi="Arial"/>
                                  <w:color w:val="000000"/>
                                  <w:sz w:val="16"/>
                                </w:rPr>
                                <w:t>47.14</w:t>
                              </w:r>
                            </w:p>
                          </w:tc>
                        </w:tr>
                        <w:tr w:rsidR="00306D82" w14:paraId="62E8BCC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27559E" w14:textId="77777777" w:rsidR="00306D82" w:rsidRDefault="00461927">
                              <w:pPr>
                                <w:spacing w:after="0" w:line="240" w:lineRule="auto"/>
                              </w:pPr>
                              <w:r>
                                <w:rPr>
                                  <w:rFonts w:ascii="Arial" w:eastAsia="Arial" w:hAnsi="Arial"/>
                                  <w:color w:val="000000"/>
                                  <w:sz w:val="16"/>
                                </w:rPr>
                                <w:t>00132389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80C69D1" w14:textId="77777777" w:rsidR="00306D82" w:rsidRDefault="00461927">
                              <w:pPr>
                                <w:spacing w:after="0" w:line="240" w:lineRule="auto"/>
                              </w:pPr>
                              <w:r>
                                <w:rPr>
                                  <w:rFonts w:ascii="Arial" w:eastAsia="Arial" w:hAnsi="Arial"/>
                                  <w:color w:val="000000"/>
                                  <w:sz w:val="16"/>
                                </w:rPr>
                                <w:t>PDE-2022-Ukraine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441B1D" w14:textId="77777777" w:rsidR="00306D82" w:rsidRDefault="00461927">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2D11D7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B64810D" w14:textId="77777777" w:rsidR="00306D82" w:rsidRDefault="00461927">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9B79E40" w14:textId="77777777" w:rsidR="00306D82" w:rsidRDefault="00461927">
                              <w:pPr>
                                <w:spacing w:after="0" w:line="240" w:lineRule="auto"/>
                                <w:jc w:val="right"/>
                              </w:pPr>
                              <w:r>
                                <w:rPr>
                                  <w:rFonts w:ascii="Arial" w:eastAsia="Arial" w:hAnsi="Arial"/>
                                  <w:color w:val="000000"/>
                                  <w:sz w:val="16"/>
                                </w:rPr>
                                <w:t>80,000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43EBE83" w14:textId="77777777" w:rsidR="00306D82" w:rsidRDefault="00461927">
                              <w:pPr>
                                <w:spacing w:after="0" w:line="240" w:lineRule="auto"/>
                                <w:jc w:val="right"/>
                              </w:pPr>
                              <w:r>
                                <w:rPr>
                                  <w:rFonts w:ascii="Arial" w:eastAsia="Arial" w:hAnsi="Arial"/>
                                  <w:color w:val="000000"/>
                                  <w:sz w:val="16"/>
                                </w:rPr>
                                <w:t>43,436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61F8972" w14:textId="77777777" w:rsidR="00306D82" w:rsidRDefault="00461927">
                              <w:pPr>
                                <w:spacing w:after="0" w:line="240" w:lineRule="auto"/>
                                <w:jc w:val="right"/>
                              </w:pPr>
                              <w:r>
                                <w:rPr>
                                  <w:rFonts w:ascii="Arial" w:eastAsia="Arial" w:hAnsi="Arial"/>
                                  <w:color w:val="000000"/>
                                  <w:sz w:val="16"/>
                                </w:rPr>
                                <w:t>54.29</w:t>
                              </w:r>
                            </w:p>
                          </w:tc>
                        </w:tr>
                        <w:tr w:rsidR="00306D82" w14:paraId="0530FE9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9FA48B" w14:textId="77777777" w:rsidR="00306D82" w:rsidRDefault="00461927">
                              <w:pPr>
                                <w:spacing w:after="0" w:line="240" w:lineRule="auto"/>
                              </w:pPr>
                              <w:r>
                                <w:rPr>
                                  <w:rFonts w:ascii="Arial" w:eastAsia="Arial" w:hAnsi="Arial"/>
                                  <w:color w:val="000000"/>
                                  <w:sz w:val="16"/>
                                </w:rPr>
                                <w:t>00132389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783872" w14:textId="77777777" w:rsidR="00306D82" w:rsidRDefault="00461927">
                              <w:pPr>
                                <w:spacing w:after="0" w:line="240" w:lineRule="auto"/>
                              </w:pPr>
                              <w:r>
                                <w:rPr>
                                  <w:rFonts w:ascii="Arial" w:eastAsia="Arial" w:hAnsi="Arial"/>
                                  <w:color w:val="000000"/>
                                  <w:sz w:val="16"/>
                                </w:rPr>
                                <w:t>PDE-2022-Ukraine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1A3FF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1586D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E25C84" w14:textId="77777777" w:rsidR="00306D82" w:rsidRDefault="00461927">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040434" w14:textId="77777777" w:rsidR="00306D82" w:rsidRDefault="00461927">
                              <w:pPr>
                                <w:spacing w:after="0" w:line="240" w:lineRule="auto"/>
                                <w:jc w:val="right"/>
                              </w:pPr>
                              <w:r>
                                <w:rPr>
                                  <w:rFonts w:ascii="Arial" w:eastAsia="Arial" w:hAnsi="Arial"/>
                                  <w:color w:val="000000"/>
                                  <w:sz w:val="16"/>
                                </w:rPr>
                                <w:t>90,000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2206F9" w14:textId="77777777" w:rsidR="00306D82" w:rsidRDefault="00461927">
                              <w:pPr>
                                <w:spacing w:after="0" w:line="240" w:lineRule="auto"/>
                                <w:jc w:val="right"/>
                              </w:pPr>
                              <w:r>
                                <w:rPr>
                                  <w:rFonts w:ascii="Arial" w:eastAsia="Arial" w:hAnsi="Arial"/>
                                  <w:color w:val="000000"/>
                                  <w:sz w:val="16"/>
                                </w:rPr>
                                <w:t>80,357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724E41" w14:textId="77777777" w:rsidR="00306D82" w:rsidRDefault="00461927">
                              <w:pPr>
                                <w:spacing w:after="0" w:line="240" w:lineRule="auto"/>
                                <w:jc w:val="right"/>
                              </w:pPr>
                              <w:r>
                                <w:rPr>
                                  <w:rFonts w:ascii="Arial" w:eastAsia="Arial" w:hAnsi="Arial"/>
                                  <w:color w:val="000000"/>
                                  <w:sz w:val="16"/>
                                </w:rPr>
                                <w:t>89.29</w:t>
                              </w:r>
                            </w:p>
                          </w:tc>
                        </w:tr>
                        <w:tr w:rsidR="00306D82" w14:paraId="76990F2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A48F32" w14:textId="77777777" w:rsidR="00306D82" w:rsidRDefault="00461927">
                              <w:pPr>
                                <w:spacing w:after="0" w:line="240" w:lineRule="auto"/>
                              </w:pPr>
                              <w:r>
                                <w:rPr>
                                  <w:rFonts w:ascii="Arial" w:eastAsia="Arial" w:hAnsi="Arial"/>
                                  <w:color w:val="000000"/>
                                  <w:sz w:val="16"/>
                                </w:rPr>
                                <w:t>00132389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1659EB" w14:textId="77777777" w:rsidR="00306D82" w:rsidRDefault="00461927">
                              <w:pPr>
                                <w:spacing w:after="0" w:line="240" w:lineRule="auto"/>
                              </w:pPr>
                              <w:r>
                                <w:rPr>
                                  <w:rFonts w:ascii="Arial" w:eastAsia="Arial" w:hAnsi="Arial"/>
                                  <w:color w:val="000000"/>
                                  <w:sz w:val="16"/>
                                </w:rPr>
                                <w:t>PDE-2022-Ukraine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843D4D"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307DE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65AD2F9" w14:textId="77777777" w:rsidR="00306D82" w:rsidRDefault="00461927">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5C5BF2" w14:textId="77777777" w:rsidR="00306D82" w:rsidRDefault="00461927">
                              <w:pPr>
                                <w:spacing w:after="0" w:line="240" w:lineRule="auto"/>
                                <w:jc w:val="right"/>
                              </w:pPr>
                              <w:r>
                                <w:rPr>
                                  <w:rFonts w:ascii="Arial" w:eastAsia="Arial" w:hAnsi="Arial"/>
                                  <w:color w:val="000000"/>
                                  <w:sz w:val="16"/>
                                </w:rPr>
                                <w:t>80,000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3402350" w14:textId="77777777" w:rsidR="00306D82" w:rsidRDefault="00461927">
                              <w:pPr>
                                <w:spacing w:after="0" w:line="240" w:lineRule="auto"/>
                                <w:jc w:val="right"/>
                              </w:pPr>
                              <w:r>
                                <w:rPr>
                                  <w:rFonts w:ascii="Arial" w:eastAsia="Arial" w:hAnsi="Arial"/>
                                  <w:color w:val="000000"/>
                                  <w:sz w:val="16"/>
                                </w:rPr>
                                <w:t>78,859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E978A14" w14:textId="77777777" w:rsidR="00306D82" w:rsidRDefault="00461927">
                              <w:pPr>
                                <w:spacing w:after="0" w:line="240" w:lineRule="auto"/>
                                <w:jc w:val="right"/>
                              </w:pPr>
                              <w:r>
                                <w:rPr>
                                  <w:rFonts w:ascii="Arial" w:eastAsia="Arial" w:hAnsi="Arial"/>
                                  <w:color w:val="000000"/>
                                  <w:sz w:val="16"/>
                                </w:rPr>
                                <w:t>98.57</w:t>
                              </w:r>
                            </w:p>
                          </w:tc>
                        </w:tr>
                        <w:tr w:rsidR="00306D82" w14:paraId="2D9121D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E869D2" w14:textId="77777777" w:rsidR="00306D82" w:rsidRDefault="00461927">
                              <w:pPr>
                                <w:spacing w:after="0" w:line="240" w:lineRule="auto"/>
                              </w:pPr>
                              <w:r>
                                <w:rPr>
                                  <w:rFonts w:ascii="Arial" w:eastAsia="Arial" w:hAnsi="Arial"/>
                                  <w:color w:val="000000"/>
                                  <w:sz w:val="16"/>
                                </w:rPr>
                                <w:t>00132390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307EEC" w14:textId="77777777" w:rsidR="00306D82" w:rsidRDefault="00461927">
                              <w:pPr>
                                <w:spacing w:after="0" w:line="240" w:lineRule="auto"/>
                              </w:pPr>
                              <w:r>
                                <w:rPr>
                                  <w:rFonts w:ascii="Arial" w:eastAsia="Arial" w:hAnsi="Arial"/>
                                  <w:color w:val="000000"/>
                                  <w:sz w:val="16"/>
                                </w:rPr>
                                <w:t>PDE-2022-Cabo Verde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81F135"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0F776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64EC55" w14:textId="77777777" w:rsidR="00306D82" w:rsidRDefault="00461927">
                              <w:pPr>
                                <w:spacing w:after="0" w:line="240" w:lineRule="auto"/>
                                <w:jc w:val="right"/>
                              </w:pPr>
                              <w:r>
                                <w:rPr>
                                  <w:rFonts w:ascii="Arial" w:eastAsia="Arial" w:hAnsi="Arial"/>
                                  <w:color w:val="000000"/>
                                  <w:sz w:val="16"/>
                                </w:rPr>
                                <w:t>140,500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CB5603" w14:textId="77777777" w:rsidR="00306D82" w:rsidRDefault="00461927">
                              <w:pPr>
                                <w:spacing w:after="0" w:line="240" w:lineRule="auto"/>
                                <w:jc w:val="right"/>
                              </w:pPr>
                              <w:r>
                                <w:rPr>
                                  <w:rFonts w:ascii="Arial" w:eastAsia="Arial" w:hAnsi="Arial"/>
                                  <w:color w:val="000000"/>
                                  <w:sz w:val="16"/>
                                </w:rPr>
                                <w:t>140,500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AFA8D3" w14:textId="77777777" w:rsidR="00306D82" w:rsidRDefault="00461927">
                              <w:pPr>
                                <w:spacing w:after="0" w:line="240" w:lineRule="auto"/>
                                <w:jc w:val="right"/>
                              </w:pPr>
                              <w:r>
                                <w:rPr>
                                  <w:rFonts w:ascii="Arial" w:eastAsia="Arial" w:hAnsi="Arial"/>
                                  <w:color w:val="000000"/>
                                  <w:sz w:val="16"/>
                                </w:rPr>
                                <w:t>137,247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EC8AAF" w14:textId="77777777" w:rsidR="00306D82" w:rsidRDefault="00461927">
                              <w:pPr>
                                <w:spacing w:after="0" w:line="240" w:lineRule="auto"/>
                                <w:jc w:val="right"/>
                              </w:pPr>
                              <w:r>
                                <w:rPr>
                                  <w:rFonts w:ascii="Arial" w:eastAsia="Arial" w:hAnsi="Arial"/>
                                  <w:color w:val="000000"/>
                                  <w:sz w:val="16"/>
                                </w:rPr>
                                <w:t>97.68</w:t>
                              </w:r>
                            </w:p>
                          </w:tc>
                        </w:tr>
                        <w:tr w:rsidR="00306D82" w14:paraId="0BB2E15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CCB6EF" w14:textId="77777777" w:rsidR="00306D82" w:rsidRDefault="00461927">
                              <w:pPr>
                                <w:spacing w:after="0" w:line="240" w:lineRule="auto"/>
                              </w:pPr>
                              <w:r>
                                <w:rPr>
                                  <w:rFonts w:ascii="Arial" w:eastAsia="Arial" w:hAnsi="Arial"/>
                                  <w:color w:val="000000"/>
                                  <w:sz w:val="16"/>
                                </w:rPr>
                                <w:t>00132390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92C9A3" w14:textId="77777777" w:rsidR="00306D82" w:rsidRDefault="00461927">
                              <w:pPr>
                                <w:spacing w:after="0" w:line="240" w:lineRule="auto"/>
                              </w:pPr>
                              <w:r>
                                <w:rPr>
                                  <w:rFonts w:ascii="Arial" w:eastAsia="Arial" w:hAnsi="Arial"/>
                                  <w:color w:val="000000"/>
                                  <w:sz w:val="16"/>
                                </w:rPr>
                                <w:t>PDE-2022-Cabo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4E51B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A2FCE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CE098F" w14:textId="77777777" w:rsidR="00306D82" w:rsidRDefault="00461927">
                              <w:pPr>
                                <w:spacing w:after="0" w:line="240" w:lineRule="auto"/>
                                <w:jc w:val="right"/>
                              </w:pPr>
                              <w:r>
                                <w:rPr>
                                  <w:rFonts w:ascii="Arial" w:eastAsia="Arial" w:hAnsi="Arial"/>
                                  <w:color w:val="000000"/>
                                  <w:sz w:val="16"/>
                                </w:rPr>
                                <w:t>109,500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517748" w14:textId="77777777" w:rsidR="00306D82" w:rsidRDefault="00461927">
                              <w:pPr>
                                <w:spacing w:after="0" w:line="240" w:lineRule="auto"/>
                                <w:jc w:val="right"/>
                              </w:pPr>
                              <w:r>
                                <w:rPr>
                                  <w:rFonts w:ascii="Arial" w:eastAsia="Arial" w:hAnsi="Arial"/>
                                  <w:color w:val="000000"/>
                                  <w:sz w:val="16"/>
                                </w:rPr>
                                <w:t>109,500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E59F82D" w14:textId="77777777" w:rsidR="00306D82" w:rsidRDefault="00461927">
                              <w:pPr>
                                <w:spacing w:after="0" w:line="240" w:lineRule="auto"/>
                                <w:jc w:val="right"/>
                              </w:pPr>
                              <w:r>
                                <w:rPr>
                                  <w:rFonts w:ascii="Arial" w:eastAsia="Arial" w:hAnsi="Arial"/>
                                  <w:color w:val="000000"/>
                                  <w:sz w:val="16"/>
                                </w:rPr>
                                <w:t>91,178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C9282DB" w14:textId="77777777" w:rsidR="00306D82" w:rsidRDefault="00461927">
                              <w:pPr>
                                <w:spacing w:after="0" w:line="240" w:lineRule="auto"/>
                                <w:jc w:val="right"/>
                              </w:pPr>
                              <w:r>
                                <w:rPr>
                                  <w:rFonts w:ascii="Arial" w:eastAsia="Arial" w:hAnsi="Arial"/>
                                  <w:color w:val="000000"/>
                                  <w:sz w:val="16"/>
                                </w:rPr>
                                <w:t>83.27</w:t>
                              </w:r>
                            </w:p>
                          </w:tc>
                        </w:tr>
                        <w:tr w:rsidR="00306D82" w14:paraId="419F22F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7C12B5" w14:textId="77777777" w:rsidR="00306D82" w:rsidRDefault="00461927">
                              <w:pPr>
                                <w:spacing w:after="0" w:line="240" w:lineRule="auto"/>
                              </w:pPr>
                              <w:r>
                                <w:rPr>
                                  <w:rFonts w:ascii="Arial" w:eastAsia="Arial" w:hAnsi="Arial"/>
                                  <w:color w:val="000000"/>
                                  <w:sz w:val="16"/>
                                </w:rPr>
                                <w:t>00132391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E6A1DC" w14:textId="77777777" w:rsidR="00306D82" w:rsidRDefault="00461927">
                              <w:pPr>
                                <w:spacing w:after="0" w:line="240" w:lineRule="auto"/>
                              </w:pPr>
                              <w:r>
                                <w:rPr>
                                  <w:rFonts w:ascii="Arial" w:eastAsia="Arial" w:hAnsi="Arial"/>
                                  <w:color w:val="000000"/>
                                  <w:sz w:val="16"/>
                                </w:rPr>
                                <w:t>PDE-2022-El Salvador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DC7BA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80333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8DF4E"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DB7A86" w14:textId="77777777" w:rsidR="00306D82" w:rsidRDefault="00461927">
                              <w:pPr>
                                <w:spacing w:after="0" w:line="240" w:lineRule="auto"/>
                                <w:jc w:val="right"/>
                              </w:pPr>
                              <w:r>
                                <w:rPr>
                                  <w:rFonts w:ascii="Arial" w:eastAsia="Arial" w:hAnsi="Arial"/>
                                  <w:color w:val="000000"/>
                                  <w:sz w:val="16"/>
                                </w:rPr>
                                <w:t>99,732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F80939" w14:textId="77777777" w:rsidR="00306D82" w:rsidRDefault="00461927">
                              <w:pPr>
                                <w:spacing w:after="0" w:line="240" w:lineRule="auto"/>
                                <w:jc w:val="right"/>
                              </w:pPr>
                              <w:r>
                                <w:rPr>
                                  <w:rFonts w:ascii="Arial" w:eastAsia="Arial" w:hAnsi="Arial"/>
                                  <w:color w:val="000000"/>
                                  <w:sz w:val="16"/>
                                </w:rPr>
                                <w:t>99,732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869F6E" w14:textId="77777777" w:rsidR="00306D82" w:rsidRDefault="00461927">
                              <w:pPr>
                                <w:spacing w:after="0" w:line="240" w:lineRule="auto"/>
                                <w:jc w:val="right"/>
                              </w:pPr>
                              <w:r>
                                <w:rPr>
                                  <w:rFonts w:ascii="Arial" w:eastAsia="Arial" w:hAnsi="Arial"/>
                                  <w:color w:val="000000"/>
                                  <w:sz w:val="16"/>
                                </w:rPr>
                                <w:t>100.00</w:t>
                              </w:r>
                            </w:p>
                          </w:tc>
                        </w:tr>
                        <w:tr w:rsidR="00306D82" w14:paraId="127929A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0E308F" w14:textId="77777777" w:rsidR="00306D82" w:rsidRDefault="00461927">
                              <w:pPr>
                                <w:spacing w:after="0" w:line="240" w:lineRule="auto"/>
                              </w:pPr>
                              <w:r>
                                <w:rPr>
                                  <w:rFonts w:ascii="Arial" w:eastAsia="Arial" w:hAnsi="Arial"/>
                                  <w:color w:val="000000"/>
                                  <w:sz w:val="16"/>
                                </w:rPr>
                                <w:t>00132391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699FF5" w14:textId="77777777" w:rsidR="00306D82" w:rsidRDefault="00461927">
                              <w:pPr>
                                <w:spacing w:after="0" w:line="240" w:lineRule="auto"/>
                              </w:pPr>
                              <w:r>
                                <w:rPr>
                                  <w:rFonts w:ascii="Arial" w:eastAsia="Arial" w:hAnsi="Arial"/>
                                  <w:color w:val="000000"/>
                                  <w:sz w:val="16"/>
                                </w:rPr>
                                <w:t>PDE-2022-El Salvador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72A7B2E"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3C4733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2860211" w14:textId="77777777" w:rsidR="00306D82" w:rsidRDefault="00461927">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0A196B" w14:textId="77777777" w:rsidR="00306D82" w:rsidRDefault="00461927">
                              <w:pPr>
                                <w:spacing w:after="0" w:line="240" w:lineRule="auto"/>
                                <w:jc w:val="right"/>
                              </w:pPr>
                              <w:r>
                                <w:rPr>
                                  <w:rFonts w:ascii="Arial" w:eastAsia="Arial" w:hAnsi="Arial"/>
                                  <w:color w:val="000000"/>
                                  <w:sz w:val="16"/>
                                </w:rPr>
                                <w:t>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07E1681" w14:textId="77777777" w:rsidR="00306D82" w:rsidRDefault="00461927">
                              <w:pPr>
                                <w:spacing w:after="0" w:line="240" w:lineRule="auto"/>
                                <w:jc w:val="right"/>
                              </w:pPr>
                              <w:r>
                                <w:rPr>
                                  <w:rFonts w:ascii="Arial" w:eastAsia="Arial" w:hAnsi="Arial"/>
                                  <w:color w:val="000000"/>
                                  <w:sz w:val="16"/>
                                </w:rPr>
                                <w:t>43,151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0323DCA" w14:textId="77777777" w:rsidR="00306D82" w:rsidRDefault="00461927">
                              <w:pPr>
                                <w:spacing w:after="0" w:line="240" w:lineRule="auto"/>
                                <w:jc w:val="right"/>
                              </w:pPr>
                              <w:r>
                                <w:rPr>
                                  <w:rFonts w:ascii="Arial" w:eastAsia="Arial" w:hAnsi="Arial"/>
                                  <w:color w:val="000000"/>
                                  <w:sz w:val="16"/>
                                </w:rPr>
                                <w:t>86.30</w:t>
                              </w:r>
                            </w:p>
                          </w:tc>
                        </w:tr>
                        <w:tr w:rsidR="00306D82" w14:paraId="0CB62EF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3FB925" w14:textId="77777777" w:rsidR="00306D82" w:rsidRDefault="00461927">
                              <w:pPr>
                                <w:spacing w:after="0" w:line="240" w:lineRule="auto"/>
                              </w:pPr>
                              <w:r>
                                <w:rPr>
                                  <w:rFonts w:ascii="Arial" w:eastAsia="Arial" w:hAnsi="Arial"/>
                                  <w:color w:val="000000"/>
                                  <w:sz w:val="16"/>
                                </w:rPr>
                                <w:t>00132391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AE933D" w14:textId="77777777" w:rsidR="00306D82" w:rsidRDefault="00461927">
                              <w:pPr>
                                <w:spacing w:after="0" w:line="240" w:lineRule="auto"/>
                              </w:pPr>
                              <w:r>
                                <w:rPr>
                                  <w:rFonts w:ascii="Arial" w:eastAsia="Arial" w:hAnsi="Arial"/>
                                  <w:color w:val="000000"/>
                                  <w:sz w:val="16"/>
                                </w:rPr>
                                <w:t>PDE-2022-El Salvador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5359FC"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AFF5A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710BF3"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E426F1"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B6D832" w14:textId="77777777" w:rsidR="00306D82" w:rsidRDefault="00461927">
                              <w:pPr>
                                <w:spacing w:after="0" w:line="240" w:lineRule="auto"/>
                                <w:jc w:val="right"/>
                              </w:pPr>
                              <w:r>
                                <w:rPr>
                                  <w:rFonts w:ascii="Arial" w:eastAsia="Arial" w:hAnsi="Arial"/>
                                  <w:color w:val="000000"/>
                                  <w:sz w:val="16"/>
                                </w:rPr>
                                <w:t>100,000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90DE89" w14:textId="77777777" w:rsidR="00306D82" w:rsidRDefault="00461927">
                              <w:pPr>
                                <w:spacing w:after="0" w:line="240" w:lineRule="auto"/>
                                <w:jc w:val="right"/>
                              </w:pPr>
                              <w:r>
                                <w:rPr>
                                  <w:rFonts w:ascii="Arial" w:eastAsia="Arial" w:hAnsi="Arial"/>
                                  <w:color w:val="000000"/>
                                  <w:sz w:val="16"/>
                                </w:rPr>
                                <w:t>100.00</w:t>
                              </w:r>
                            </w:p>
                          </w:tc>
                        </w:tr>
                        <w:tr w:rsidR="00306D82" w14:paraId="45FDE14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33D973" w14:textId="77777777" w:rsidR="00306D82" w:rsidRDefault="00461927">
                              <w:pPr>
                                <w:spacing w:after="0" w:line="240" w:lineRule="auto"/>
                              </w:pPr>
                              <w:r>
                                <w:rPr>
                                  <w:rFonts w:ascii="Arial" w:eastAsia="Arial" w:hAnsi="Arial"/>
                                  <w:color w:val="000000"/>
                                  <w:sz w:val="16"/>
                                </w:rPr>
                                <w:t>00132392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29DAF6" w14:textId="77777777" w:rsidR="00306D82" w:rsidRDefault="00461927">
                              <w:pPr>
                                <w:spacing w:after="0" w:line="240" w:lineRule="auto"/>
                              </w:pPr>
                              <w:r>
                                <w:rPr>
                                  <w:rFonts w:ascii="Arial" w:eastAsia="Arial" w:hAnsi="Arial"/>
                                  <w:color w:val="000000"/>
                                  <w:sz w:val="16"/>
                                </w:rPr>
                                <w:t>PDE-2022-Venezuela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4C1BC1A"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59F5C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136C650" w14:textId="77777777" w:rsidR="00306D82" w:rsidRDefault="00461927">
                              <w:pPr>
                                <w:spacing w:after="0" w:line="240" w:lineRule="auto"/>
                                <w:jc w:val="right"/>
                              </w:pPr>
                              <w:r>
                                <w:rPr>
                                  <w:rFonts w:ascii="Arial" w:eastAsia="Arial" w:hAnsi="Arial"/>
                                  <w:color w:val="000000"/>
                                  <w:sz w:val="16"/>
                                </w:rPr>
                                <w:t>120,000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629791" w14:textId="77777777" w:rsidR="00306D82" w:rsidRDefault="00461927">
                              <w:pPr>
                                <w:spacing w:after="0" w:line="240" w:lineRule="auto"/>
                                <w:jc w:val="right"/>
                              </w:pPr>
                              <w:r>
                                <w:rPr>
                                  <w:rFonts w:ascii="Arial" w:eastAsia="Arial" w:hAnsi="Arial"/>
                                  <w:color w:val="000000"/>
                                  <w:sz w:val="16"/>
                                </w:rPr>
                                <w:t>117,944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A5D91D5" w14:textId="77777777" w:rsidR="00306D82" w:rsidRDefault="00461927">
                              <w:pPr>
                                <w:spacing w:after="0" w:line="240" w:lineRule="auto"/>
                                <w:jc w:val="right"/>
                              </w:pPr>
                              <w:r>
                                <w:rPr>
                                  <w:rFonts w:ascii="Arial" w:eastAsia="Arial" w:hAnsi="Arial"/>
                                  <w:color w:val="000000"/>
                                  <w:sz w:val="16"/>
                                </w:rPr>
                                <w:t>117,944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2B07179" w14:textId="77777777" w:rsidR="00306D82" w:rsidRDefault="00461927">
                              <w:pPr>
                                <w:spacing w:after="0" w:line="240" w:lineRule="auto"/>
                                <w:jc w:val="right"/>
                              </w:pPr>
                              <w:r>
                                <w:rPr>
                                  <w:rFonts w:ascii="Arial" w:eastAsia="Arial" w:hAnsi="Arial"/>
                                  <w:color w:val="000000"/>
                                  <w:sz w:val="16"/>
                                </w:rPr>
                                <w:t>100.00</w:t>
                              </w:r>
                            </w:p>
                          </w:tc>
                        </w:tr>
                        <w:tr w:rsidR="00306D82" w14:paraId="4878312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B96FF0" w14:textId="77777777" w:rsidR="00306D82" w:rsidRDefault="00461927">
                              <w:pPr>
                                <w:spacing w:after="0" w:line="240" w:lineRule="auto"/>
                              </w:pPr>
                              <w:r>
                                <w:rPr>
                                  <w:rFonts w:ascii="Arial" w:eastAsia="Arial" w:hAnsi="Arial"/>
                                  <w:color w:val="000000"/>
                                  <w:sz w:val="16"/>
                                </w:rPr>
                                <w:t>00132392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082BAB" w14:textId="77777777" w:rsidR="00306D82" w:rsidRDefault="00461927">
                              <w:pPr>
                                <w:spacing w:after="0" w:line="240" w:lineRule="auto"/>
                              </w:pPr>
                              <w:r>
                                <w:rPr>
                                  <w:rFonts w:ascii="Arial" w:eastAsia="Arial" w:hAnsi="Arial"/>
                                  <w:color w:val="000000"/>
                                  <w:sz w:val="16"/>
                                </w:rPr>
                                <w:t>PDE-2022-Venezuela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80250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19323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A85C6B" w14:textId="77777777" w:rsidR="00306D82" w:rsidRDefault="00461927">
                              <w:pPr>
                                <w:spacing w:after="0" w:line="240" w:lineRule="auto"/>
                                <w:jc w:val="right"/>
                              </w:pPr>
                              <w:r>
                                <w:rPr>
                                  <w:rFonts w:ascii="Arial" w:eastAsia="Arial" w:hAnsi="Arial"/>
                                  <w:color w:val="000000"/>
                                  <w:sz w:val="16"/>
                                </w:rPr>
                                <w:t>65,000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EE590D" w14:textId="77777777" w:rsidR="00306D82" w:rsidRDefault="00461927">
                              <w:pPr>
                                <w:spacing w:after="0" w:line="240" w:lineRule="auto"/>
                                <w:jc w:val="right"/>
                              </w:pPr>
                              <w:r>
                                <w:rPr>
                                  <w:rFonts w:ascii="Arial" w:eastAsia="Arial" w:hAnsi="Arial"/>
                                  <w:color w:val="000000"/>
                                  <w:sz w:val="16"/>
                                </w:rPr>
                                <w:t>65,000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DB1BF1" w14:textId="77777777" w:rsidR="00306D82" w:rsidRDefault="00461927">
                              <w:pPr>
                                <w:spacing w:after="0" w:line="240" w:lineRule="auto"/>
                                <w:jc w:val="right"/>
                              </w:pPr>
                              <w:r>
                                <w:rPr>
                                  <w:rFonts w:ascii="Arial" w:eastAsia="Arial" w:hAnsi="Arial"/>
                                  <w:color w:val="000000"/>
                                  <w:sz w:val="16"/>
                                </w:rPr>
                                <w:t>64,915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CBCCAE" w14:textId="77777777" w:rsidR="00306D82" w:rsidRDefault="00461927">
                              <w:pPr>
                                <w:spacing w:after="0" w:line="240" w:lineRule="auto"/>
                                <w:jc w:val="right"/>
                              </w:pPr>
                              <w:r>
                                <w:rPr>
                                  <w:rFonts w:ascii="Arial" w:eastAsia="Arial" w:hAnsi="Arial"/>
                                  <w:color w:val="000000"/>
                                  <w:sz w:val="16"/>
                                </w:rPr>
                                <w:t>99.87</w:t>
                              </w:r>
                            </w:p>
                          </w:tc>
                        </w:tr>
                        <w:tr w:rsidR="00306D82" w14:paraId="097B95F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01E45B" w14:textId="77777777" w:rsidR="00306D82" w:rsidRDefault="00461927">
                              <w:pPr>
                                <w:spacing w:after="0" w:line="240" w:lineRule="auto"/>
                              </w:pPr>
                              <w:r>
                                <w:rPr>
                                  <w:rFonts w:ascii="Arial" w:eastAsia="Arial" w:hAnsi="Arial"/>
                                  <w:color w:val="000000"/>
                                  <w:sz w:val="16"/>
                                </w:rPr>
                                <w:t>00132392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A24C54" w14:textId="77777777" w:rsidR="00306D82" w:rsidRDefault="00461927">
                              <w:pPr>
                                <w:spacing w:after="0" w:line="240" w:lineRule="auto"/>
                              </w:pPr>
                              <w:r>
                                <w:rPr>
                                  <w:rFonts w:ascii="Arial" w:eastAsia="Arial" w:hAnsi="Arial"/>
                                  <w:color w:val="000000"/>
                                  <w:sz w:val="16"/>
                                </w:rPr>
                                <w:t>PDE-2022-Venezuela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57011D"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6D2A42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EF63B9" w14:textId="77777777" w:rsidR="00306D82" w:rsidRDefault="00461927">
                              <w:pPr>
                                <w:spacing w:after="0" w:line="240" w:lineRule="auto"/>
                                <w:jc w:val="right"/>
                              </w:pPr>
                              <w:r>
                                <w:rPr>
                                  <w:rFonts w:ascii="Arial" w:eastAsia="Arial" w:hAnsi="Arial"/>
                                  <w:color w:val="000000"/>
                                  <w:sz w:val="16"/>
                                </w:rPr>
                                <w:t>65,000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D192F7" w14:textId="77777777" w:rsidR="00306D82" w:rsidRDefault="00461927">
                              <w:pPr>
                                <w:spacing w:after="0" w:line="240" w:lineRule="auto"/>
                                <w:jc w:val="right"/>
                              </w:pPr>
                              <w:r>
                                <w:rPr>
                                  <w:rFonts w:ascii="Arial" w:eastAsia="Arial" w:hAnsi="Arial"/>
                                  <w:color w:val="000000"/>
                                  <w:sz w:val="16"/>
                                </w:rPr>
                                <w:t>65,000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5FFD0A4" w14:textId="77777777" w:rsidR="00306D82" w:rsidRDefault="00461927">
                              <w:pPr>
                                <w:spacing w:after="0" w:line="240" w:lineRule="auto"/>
                                <w:jc w:val="right"/>
                              </w:pPr>
                              <w:r>
                                <w:rPr>
                                  <w:rFonts w:ascii="Arial" w:eastAsia="Arial" w:hAnsi="Arial"/>
                                  <w:color w:val="000000"/>
                                  <w:sz w:val="16"/>
                                </w:rPr>
                                <w:t>65,000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1F4054A" w14:textId="77777777" w:rsidR="00306D82" w:rsidRDefault="00461927">
                              <w:pPr>
                                <w:spacing w:after="0" w:line="240" w:lineRule="auto"/>
                                <w:jc w:val="right"/>
                              </w:pPr>
                              <w:r>
                                <w:rPr>
                                  <w:rFonts w:ascii="Arial" w:eastAsia="Arial" w:hAnsi="Arial"/>
                                  <w:color w:val="000000"/>
                                  <w:sz w:val="16"/>
                                </w:rPr>
                                <w:t>100.00</w:t>
                              </w:r>
                            </w:p>
                          </w:tc>
                        </w:tr>
                        <w:tr w:rsidR="00306D82" w14:paraId="681CF01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34F368" w14:textId="77777777" w:rsidR="00306D82" w:rsidRDefault="00461927">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6AC2FA" w14:textId="77777777" w:rsidR="00306D82" w:rsidRDefault="00461927">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C6B216"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AAB17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67C46D" w14:textId="77777777" w:rsidR="00306D82" w:rsidRDefault="00461927">
                              <w:pPr>
                                <w:spacing w:after="0" w:line="240" w:lineRule="auto"/>
                                <w:jc w:val="right"/>
                              </w:pPr>
                              <w:r>
                                <w:rPr>
                                  <w:rFonts w:ascii="Arial" w:eastAsia="Arial" w:hAnsi="Arial"/>
                                  <w:color w:val="000000"/>
                                  <w:sz w:val="16"/>
                                </w:rPr>
                                <w:t>30,000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E77666" w14:textId="77777777" w:rsidR="00306D82" w:rsidRDefault="00461927">
                              <w:pPr>
                                <w:spacing w:after="0" w:line="240" w:lineRule="auto"/>
                                <w:jc w:val="right"/>
                              </w:pPr>
                              <w:r>
                                <w:rPr>
                                  <w:rFonts w:ascii="Arial" w:eastAsia="Arial" w:hAnsi="Arial"/>
                                  <w:color w:val="000000"/>
                                  <w:sz w:val="16"/>
                                </w:rPr>
                                <w:t>30,000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B5D0A4" w14:textId="77777777" w:rsidR="00306D82" w:rsidRDefault="00461927">
                              <w:pPr>
                                <w:spacing w:after="0" w:line="240" w:lineRule="auto"/>
                                <w:jc w:val="right"/>
                              </w:pPr>
                              <w:r>
                                <w:rPr>
                                  <w:rFonts w:ascii="Arial" w:eastAsia="Arial" w:hAnsi="Arial"/>
                                  <w:color w:val="000000"/>
                                  <w:sz w:val="16"/>
                                </w:rPr>
                                <w:t>26,676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11F626" w14:textId="77777777" w:rsidR="00306D82" w:rsidRDefault="00461927">
                              <w:pPr>
                                <w:spacing w:after="0" w:line="240" w:lineRule="auto"/>
                                <w:jc w:val="right"/>
                              </w:pPr>
                              <w:r>
                                <w:rPr>
                                  <w:rFonts w:ascii="Arial" w:eastAsia="Arial" w:hAnsi="Arial"/>
                                  <w:color w:val="000000"/>
                                  <w:sz w:val="16"/>
                                </w:rPr>
                                <w:t>88.92</w:t>
                              </w:r>
                            </w:p>
                          </w:tc>
                        </w:tr>
                        <w:tr w:rsidR="00306D82" w14:paraId="3F5D4F5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33657E" w14:textId="77777777" w:rsidR="00306D82" w:rsidRDefault="00461927">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3C96307" w14:textId="77777777" w:rsidR="00306D82" w:rsidRDefault="00461927">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E8A54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B18CB2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135E8B7" w14:textId="77777777" w:rsidR="00306D82" w:rsidRDefault="00461927">
                              <w:pPr>
                                <w:spacing w:after="0" w:line="240" w:lineRule="auto"/>
                                <w:jc w:val="right"/>
                              </w:pPr>
                              <w:r>
                                <w:rPr>
                                  <w:rFonts w:ascii="Arial" w:eastAsia="Arial" w:hAnsi="Arial"/>
                                  <w:color w:val="000000"/>
                                  <w:sz w:val="16"/>
                                </w:rPr>
                                <w:t>40,000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2D76A5" w14:textId="77777777" w:rsidR="00306D82" w:rsidRDefault="00461927">
                              <w:pPr>
                                <w:spacing w:after="0" w:line="240" w:lineRule="auto"/>
                                <w:jc w:val="right"/>
                              </w:pPr>
                              <w:r>
                                <w:rPr>
                                  <w:rFonts w:ascii="Arial" w:eastAsia="Arial" w:hAnsi="Arial"/>
                                  <w:color w:val="000000"/>
                                  <w:sz w:val="16"/>
                                </w:rPr>
                                <w:t>40,000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72D5A54" w14:textId="77777777" w:rsidR="00306D82" w:rsidRDefault="00461927">
                              <w:pPr>
                                <w:spacing w:after="0" w:line="240" w:lineRule="auto"/>
                                <w:jc w:val="right"/>
                              </w:pPr>
                              <w:r>
                                <w:rPr>
                                  <w:rFonts w:ascii="Arial" w:eastAsia="Arial" w:hAnsi="Arial"/>
                                  <w:color w:val="000000"/>
                                  <w:sz w:val="16"/>
                                </w:rPr>
                                <w:t>39,820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1EF2B4F" w14:textId="77777777" w:rsidR="00306D82" w:rsidRDefault="00461927">
                              <w:pPr>
                                <w:spacing w:after="0" w:line="240" w:lineRule="auto"/>
                                <w:jc w:val="right"/>
                              </w:pPr>
                              <w:r>
                                <w:rPr>
                                  <w:rFonts w:ascii="Arial" w:eastAsia="Arial" w:hAnsi="Arial"/>
                                  <w:color w:val="000000"/>
                                  <w:sz w:val="16"/>
                                </w:rPr>
                                <w:t>99.55</w:t>
                              </w:r>
                            </w:p>
                          </w:tc>
                        </w:tr>
                        <w:tr w:rsidR="00306D82" w14:paraId="6D7A34E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B89330" w14:textId="77777777" w:rsidR="00306D82" w:rsidRDefault="00461927">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F3A48E" w14:textId="77777777" w:rsidR="00306D82" w:rsidRDefault="00461927">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CA8D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E5FDF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4DFAFA" w14:textId="77777777" w:rsidR="00306D82" w:rsidRDefault="00461927">
                              <w:pPr>
                                <w:spacing w:after="0" w:line="240" w:lineRule="auto"/>
                                <w:jc w:val="right"/>
                              </w:pPr>
                              <w:r>
                                <w:rPr>
                                  <w:rFonts w:ascii="Arial" w:eastAsia="Arial" w:hAnsi="Arial"/>
                                  <w:color w:val="000000"/>
                                  <w:sz w:val="16"/>
                                </w:rPr>
                                <w:t>95,000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A20C7C" w14:textId="77777777" w:rsidR="00306D82" w:rsidRDefault="00461927">
                              <w:pPr>
                                <w:spacing w:after="0" w:line="240" w:lineRule="auto"/>
                                <w:jc w:val="right"/>
                              </w:pPr>
                              <w:r>
                                <w:rPr>
                                  <w:rFonts w:ascii="Arial" w:eastAsia="Arial" w:hAnsi="Arial"/>
                                  <w:color w:val="000000"/>
                                  <w:sz w:val="16"/>
                                </w:rPr>
                                <w:t>95,000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C5A559" w14:textId="77777777" w:rsidR="00306D82" w:rsidRDefault="00461927">
                              <w:pPr>
                                <w:spacing w:after="0" w:line="240" w:lineRule="auto"/>
                                <w:jc w:val="right"/>
                              </w:pPr>
                              <w:r>
                                <w:rPr>
                                  <w:rFonts w:ascii="Arial" w:eastAsia="Arial" w:hAnsi="Arial"/>
                                  <w:color w:val="000000"/>
                                  <w:sz w:val="16"/>
                                </w:rPr>
                                <w:t>86,670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6518EE" w14:textId="77777777" w:rsidR="00306D82" w:rsidRDefault="00461927">
                              <w:pPr>
                                <w:spacing w:after="0" w:line="240" w:lineRule="auto"/>
                                <w:jc w:val="right"/>
                              </w:pPr>
                              <w:r>
                                <w:rPr>
                                  <w:rFonts w:ascii="Arial" w:eastAsia="Arial" w:hAnsi="Arial"/>
                                  <w:color w:val="000000"/>
                                  <w:sz w:val="16"/>
                                </w:rPr>
                                <w:t>91.23</w:t>
                              </w:r>
                            </w:p>
                          </w:tc>
                        </w:tr>
                        <w:tr w:rsidR="00306D82" w14:paraId="15A2575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4B9474" w14:textId="77777777" w:rsidR="00306D82" w:rsidRDefault="00461927">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8ACB3A" w14:textId="77777777" w:rsidR="00306D82" w:rsidRDefault="00461927">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1A36CE8"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95A4E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8E4C4C3"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5D0F62"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C23F253" w14:textId="77777777" w:rsidR="00306D82" w:rsidRDefault="00461927">
                              <w:pPr>
                                <w:spacing w:after="0" w:line="240" w:lineRule="auto"/>
                                <w:jc w:val="right"/>
                              </w:pPr>
                              <w:r>
                                <w:rPr>
                                  <w:rFonts w:ascii="Arial" w:eastAsia="Arial" w:hAnsi="Arial"/>
                                  <w:color w:val="000000"/>
                                  <w:sz w:val="16"/>
                                </w:rPr>
                                <w:t>81,363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A143E2F" w14:textId="77777777" w:rsidR="00306D82" w:rsidRDefault="00461927">
                              <w:pPr>
                                <w:spacing w:after="0" w:line="240" w:lineRule="auto"/>
                                <w:jc w:val="right"/>
                              </w:pPr>
                              <w:r>
                                <w:rPr>
                                  <w:rFonts w:ascii="Arial" w:eastAsia="Arial" w:hAnsi="Arial"/>
                                  <w:color w:val="000000"/>
                                  <w:sz w:val="16"/>
                                </w:rPr>
                                <w:t>95.72</w:t>
                              </w:r>
                            </w:p>
                          </w:tc>
                        </w:tr>
                        <w:tr w:rsidR="00306D82" w14:paraId="005E00D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FE2670" w14:textId="77777777" w:rsidR="00306D82" w:rsidRDefault="00461927">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154B24" w14:textId="77777777" w:rsidR="00306D82" w:rsidRDefault="00461927">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F05D3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362A6E"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06910E" w14:textId="77777777" w:rsidR="00306D82" w:rsidRDefault="00461927">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F7B0C9" w14:textId="77777777" w:rsidR="00306D82" w:rsidRDefault="00461927">
                              <w:pPr>
                                <w:spacing w:after="0" w:line="240" w:lineRule="auto"/>
                                <w:jc w:val="right"/>
                              </w:pPr>
                              <w:r>
                                <w:rPr>
                                  <w:rFonts w:ascii="Arial" w:eastAsia="Arial" w:hAnsi="Arial"/>
                                  <w:color w:val="000000"/>
                                  <w:sz w:val="16"/>
                                </w:rPr>
                                <w:t>62,500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45DBAC"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09285B" w14:textId="77777777" w:rsidR="00306D82" w:rsidRDefault="00461927">
                              <w:pPr>
                                <w:spacing w:after="0" w:line="240" w:lineRule="auto"/>
                                <w:jc w:val="right"/>
                              </w:pPr>
                              <w:r>
                                <w:rPr>
                                  <w:rFonts w:ascii="Arial" w:eastAsia="Arial" w:hAnsi="Arial"/>
                                  <w:color w:val="000000"/>
                                  <w:sz w:val="16"/>
                                </w:rPr>
                                <w:t>-</w:t>
                              </w:r>
                            </w:p>
                          </w:tc>
                        </w:tr>
                        <w:tr w:rsidR="00306D82" w14:paraId="213DF25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538436" w14:textId="77777777" w:rsidR="00306D82" w:rsidRDefault="00461927">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03DD5D" w14:textId="77777777" w:rsidR="00306D82" w:rsidRDefault="00461927">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B50278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D0951D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9673CF" w14:textId="77777777" w:rsidR="00306D82" w:rsidRDefault="00461927">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E5B506" w14:textId="77777777" w:rsidR="00306D82" w:rsidRDefault="00461927">
                              <w:pPr>
                                <w:spacing w:after="0" w:line="240" w:lineRule="auto"/>
                                <w:jc w:val="right"/>
                              </w:pPr>
                              <w:r>
                                <w:rPr>
                                  <w:rFonts w:ascii="Arial" w:eastAsia="Arial" w:hAnsi="Arial"/>
                                  <w:color w:val="000000"/>
                                  <w:sz w:val="16"/>
                                </w:rPr>
                                <w:t>62,500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65E8570" w14:textId="77777777" w:rsidR="00306D82" w:rsidRDefault="00461927">
                              <w:pPr>
                                <w:spacing w:after="0" w:line="240" w:lineRule="auto"/>
                                <w:jc w:val="right"/>
                              </w:pPr>
                              <w:r>
                                <w:rPr>
                                  <w:rFonts w:ascii="Arial" w:eastAsia="Arial" w:hAnsi="Arial"/>
                                  <w:color w:val="000000"/>
                                  <w:sz w:val="16"/>
                                </w:rPr>
                                <w:t>62,500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33206DC" w14:textId="77777777" w:rsidR="00306D82" w:rsidRDefault="00461927">
                              <w:pPr>
                                <w:spacing w:after="0" w:line="240" w:lineRule="auto"/>
                                <w:jc w:val="right"/>
                              </w:pPr>
                              <w:r>
                                <w:rPr>
                                  <w:rFonts w:ascii="Arial" w:eastAsia="Arial" w:hAnsi="Arial"/>
                                  <w:color w:val="000000"/>
                                  <w:sz w:val="16"/>
                                </w:rPr>
                                <w:t>100.00</w:t>
                              </w:r>
                            </w:p>
                          </w:tc>
                        </w:tr>
                        <w:tr w:rsidR="00306D82" w14:paraId="6133E5A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8724A9" w14:textId="77777777" w:rsidR="00306D82" w:rsidRDefault="00461927">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96498D" w14:textId="77777777" w:rsidR="00306D82" w:rsidRDefault="00461927">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907E1E"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42FAD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9E2847" w14:textId="77777777" w:rsidR="00306D82" w:rsidRDefault="00461927">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7C16A3" w14:textId="77777777" w:rsidR="00306D82" w:rsidRDefault="00461927">
                              <w:pPr>
                                <w:spacing w:after="0" w:line="240" w:lineRule="auto"/>
                                <w:jc w:val="right"/>
                              </w:pPr>
                              <w:r>
                                <w:rPr>
                                  <w:rFonts w:ascii="Arial" w:eastAsia="Arial" w:hAnsi="Arial"/>
                                  <w:color w:val="000000"/>
                                  <w:sz w:val="16"/>
                                </w:rPr>
                                <w:t>62,500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7D6C2A" w14:textId="77777777" w:rsidR="00306D82" w:rsidRDefault="00461927">
                              <w:pPr>
                                <w:spacing w:after="0" w:line="240" w:lineRule="auto"/>
                                <w:jc w:val="right"/>
                              </w:pPr>
                              <w:r>
                                <w:rPr>
                                  <w:rFonts w:ascii="Arial" w:eastAsia="Arial" w:hAnsi="Arial"/>
                                  <w:color w:val="000000"/>
                                  <w:sz w:val="16"/>
                                </w:rPr>
                                <w:t>62,500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AB7854" w14:textId="77777777" w:rsidR="00306D82" w:rsidRDefault="00461927">
                              <w:pPr>
                                <w:spacing w:after="0" w:line="240" w:lineRule="auto"/>
                                <w:jc w:val="right"/>
                              </w:pPr>
                              <w:r>
                                <w:rPr>
                                  <w:rFonts w:ascii="Arial" w:eastAsia="Arial" w:hAnsi="Arial"/>
                                  <w:color w:val="000000"/>
                                  <w:sz w:val="16"/>
                                </w:rPr>
                                <w:t>100.00</w:t>
                              </w:r>
                            </w:p>
                          </w:tc>
                        </w:tr>
                        <w:tr w:rsidR="00306D82" w14:paraId="121EA0F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FE789C" w14:textId="77777777" w:rsidR="00306D82" w:rsidRDefault="00461927">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365C7F3" w14:textId="77777777" w:rsidR="00306D82" w:rsidRDefault="00461927">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2B46F80"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F263A2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918391" w14:textId="77777777" w:rsidR="00306D82" w:rsidRDefault="00461927">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71419F" w14:textId="77777777" w:rsidR="00306D82" w:rsidRDefault="00461927">
                              <w:pPr>
                                <w:spacing w:after="0" w:line="240" w:lineRule="auto"/>
                                <w:jc w:val="right"/>
                              </w:pPr>
                              <w:r>
                                <w:rPr>
                                  <w:rFonts w:ascii="Arial" w:eastAsia="Arial" w:hAnsi="Arial"/>
                                  <w:color w:val="000000"/>
                                  <w:sz w:val="16"/>
                                </w:rPr>
                                <w:t>62,500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0EF3279" w14:textId="77777777" w:rsidR="00306D82" w:rsidRDefault="00461927">
                              <w:pPr>
                                <w:spacing w:after="0" w:line="240" w:lineRule="auto"/>
                                <w:jc w:val="right"/>
                              </w:pPr>
                              <w:r>
                                <w:rPr>
                                  <w:rFonts w:ascii="Arial" w:eastAsia="Arial" w:hAnsi="Arial"/>
                                  <w:color w:val="000000"/>
                                  <w:sz w:val="16"/>
                                </w:rPr>
                                <w:t>62,500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3703142" w14:textId="77777777" w:rsidR="00306D82" w:rsidRDefault="00461927">
                              <w:pPr>
                                <w:spacing w:after="0" w:line="240" w:lineRule="auto"/>
                                <w:jc w:val="right"/>
                              </w:pPr>
                              <w:r>
                                <w:rPr>
                                  <w:rFonts w:ascii="Arial" w:eastAsia="Arial" w:hAnsi="Arial"/>
                                  <w:color w:val="000000"/>
                                  <w:sz w:val="16"/>
                                </w:rPr>
                                <w:t>100.00</w:t>
                              </w:r>
                            </w:p>
                          </w:tc>
                        </w:tr>
                        <w:tr w:rsidR="00306D82" w14:paraId="3C53A18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131F51" w14:textId="77777777" w:rsidR="00306D82" w:rsidRDefault="00461927">
                              <w:pPr>
                                <w:spacing w:after="0" w:line="240" w:lineRule="auto"/>
                              </w:pPr>
                              <w:r>
                                <w:rPr>
                                  <w:rFonts w:ascii="Arial" w:eastAsia="Arial" w:hAnsi="Arial"/>
                                  <w:color w:val="000000"/>
                                  <w:sz w:val="16"/>
                                </w:rPr>
                                <w:t>00132400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A5479C" w14:textId="77777777" w:rsidR="00306D82" w:rsidRDefault="00461927">
                              <w:pPr>
                                <w:spacing w:after="0" w:line="240" w:lineRule="auto"/>
                              </w:pPr>
                              <w:r>
                                <w:rPr>
                                  <w:rFonts w:ascii="Arial" w:eastAsia="Arial" w:hAnsi="Arial"/>
                                  <w:color w:val="000000"/>
                                  <w:sz w:val="16"/>
                                </w:rPr>
                                <w:t>PDE-2022-Yemen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B8F5B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B6BF8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DF50CD" w14:textId="77777777" w:rsidR="00306D82" w:rsidRDefault="00461927">
                              <w:pPr>
                                <w:spacing w:after="0" w:line="240" w:lineRule="auto"/>
                                <w:jc w:val="right"/>
                              </w:pPr>
                              <w:r>
                                <w:rPr>
                                  <w:rFonts w:ascii="Arial" w:eastAsia="Arial" w:hAnsi="Arial"/>
                                  <w:color w:val="000000"/>
                                  <w:sz w:val="16"/>
                                </w:rPr>
                                <w:t>102,070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2B9460" w14:textId="77777777" w:rsidR="00306D82" w:rsidRDefault="00461927">
                              <w:pPr>
                                <w:spacing w:after="0" w:line="240" w:lineRule="auto"/>
                                <w:jc w:val="right"/>
                              </w:pPr>
                              <w:r>
                                <w:rPr>
                                  <w:rFonts w:ascii="Arial" w:eastAsia="Arial" w:hAnsi="Arial"/>
                                  <w:color w:val="000000"/>
                                  <w:sz w:val="16"/>
                                </w:rPr>
                                <w:t>97,302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E800C9" w14:textId="77777777" w:rsidR="00306D82" w:rsidRDefault="00461927">
                              <w:pPr>
                                <w:spacing w:after="0" w:line="240" w:lineRule="auto"/>
                                <w:jc w:val="right"/>
                              </w:pPr>
                              <w:r>
                                <w:rPr>
                                  <w:rFonts w:ascii="Arial" w:eastAsia="Arial" w:hAnsi="Arial"/>
                                  <w:color w:val="000000"/>
                                  <w:sz w:val="16"/>
                                </w:rPr>
                                <w:t>97,302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31E06" w14:textId="77777777" w:rsidR="00306D82" w:rsidRDefault="00461927">
                              <w:pPr>
                                <w:spacing w:after="0" w:line="240" w:lineRule="auto"/>
                                <w:jc w:val="right"/>
                              </w:pPr>
                              <w:r>
                                <w:rPr>
                                  <w:rFonts w:ascii="Arial" w:eastAsia="Arial" w:hAnsi="Arial"/>
                                  <w:color w:val="000000"/>
                                  <w:sz w:val="16"/>
                                </w:rPr>
                                <w:t>100.00</w:t>
                              </w:r>
                            </w:p>
                          </w:tc>
                        </w:tr>
                        <w:tr w:rsidR="00306D82" w14:paraId="2414109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68673F" w14:textId="77777777" w:rsidR="00306D82" w:rsidRDefault="00461927">
                              <w:pPr>
                                <w:spacing w:after="0" w:line="240" w:lineRule="auto"/>
                              </w:pPr>
                              <w:r>
                                <w:rPr>
                                  <w:rFonts w:ascii="Arial" w:eastAsia="Arial" w:hAnsi="Arial"/>
                                  <w:color w:val="000000"/>
                                  <w:sz w:val="16"/>
                                </w:rPr>
                                <w:t>00132400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4DC65D" w14:textId="77777777" w:rsidR="00306D82" w:rsidRDefault="00461927">
                              <w:pPr>
                                <w:spacing w:after="0" w:line="240" w:lineRule="auto"/>
                              </w:pPr>
                              <w:r>
                                <w:rPr>
                                  <w:rFonts w:ascii="Arial" w:eastAsia="Arial" w:hAnsi="Arial"/>
                                  <w:color w:val="000000"/>
                                  <w:sz w:val="16"/>
                                </w:rPr>
                                <w:t>PDE-2022-Yemen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9BF959C"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5DB418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76D0F23" w14:textId="77777777" w:rsidR="00306D82" w:rsidRDefault="00461927">
                              <w:pPr>
                                <w:spacing w:after="0" w:line="240" w:lineRule="auto"/>
                                <w:jc w:val="right"/>
                              </w:pPr>
                              <w:r>
                                <w:rPr>
                                  <w:rFonts w:ascii="Arial" w:eastAsia="Arial" w:hAnsi="Arial"/>
                                  <w:color w:val="000000"/>
                                  <w:sz w:val="16"/>
                                </w:rPr>
                                <w:t>147,930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EA95AB" w14:textId="77777777" w:rsidR="00306D82" w:rsidRDefault="00461927">
                              <w:pPr>
                                <w:spacing w:after="0" w:line="240" w:lineRule="auto"/>
                                <w:jc w:val="right"/>
                              </w:pPr>
                              <w:r>
                                <w:rPr>
                                  <w:rFonts w:ascii="Arial" w:eastAsia="Arial" w:hAnsi="Arial"/>
                                  <w:color w:val="000000"/>
                                  <w:sz w:val="16"/>
                                </w:rPr>
                                <w:t>147,930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B7CA6CC" w14:textId="77777777" w:rsidR="00306D82" w:rsidRDefault="00461927">
                              <w:pPr>
                                <w:spacing w:after="0" w:line="240" w:lineRule="auto"/>
                                <w:jc w:val="right"/>
                              </w:pPr>
                              <w:r>
                                <w:rPr>
                                  <w:rFonts w:ascii="Arial" w:eastAsia="Arial" w:hAnsi="Arial"/>
                                  <w:color w:val="000000"/>
                                  <w:sz w:val="16"/>
                                </w:rPr>
                                <w:t>147,930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817CCAE" w14:textId="77777777" w:rsidR="00306D82" w:rsidRDefault="00461927">
                              <w:pPr>
                                <w:spacing w:after="0" w:line="240" w:lineRule="auto"/>
                                <w:jc w:val="right"/>
                              </w:pPr>
                              <w:r>
                                <w:rPr>
                                  <w:rFonts w:ascii="Arial" w:eastAsia="Arial" w:hAnsi="Arial"/>
                                  <w:color w:val="000000"/>
                                  <w:sz w:val="16"/>
                                </w:rPr>
                                <w:t>100.00</w:t>
                              </w:r>
                            </w:p>
                          </w:tc>
                        </w:tr>
                        <w:tr w:rsidR="00306D82" w14:paraId="1FF9D0D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CE5C55" w14:textId="77777777" w:rsidR="00306D82" w:rsidRDefault="00461927">
                              <w:pPr>
                                <w:spacing w:after="0" w:line="240" w:lineRule="auto"/>
                              </w:pPr>
                              <w:r>
                                <w:rPr>
                                  <w:rFonts w:ascii="Arial" w:eastAsia="Arial" w:hAnsi="Arial"/>
                                  <w:color w:val="000000"/>
                                  <w:sz w:val="16"/>
                                </w:rPr>
                                <w:t>00132401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B90809" w14:textId="77777777" w:rsidR="00306D82" w:rsidRDefault="00461927">
                              <w:pPr>
                                <w:spacing w:after="0" w:line="240" w:lineRule="auto"/>
                              </w:pPr>
                              <w:r>
                                <w:rPr>
                                  <w:rFonts w:ascii="Arial" w:eastAsia="Arial" w:hAnsi="Arial"/>
                                  <w:color w:val="000000"/>
                                  <w:sz w:val="16"/>
                                </w:rPr>
                                <w:t>PDE-2022-Guinea Bissau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763556"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E8E5A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F2775" w14:textId="77777777" w:rsidR="00306D82" w:rsidRDefault="00461927">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59B403" w14:textId="77777777" w:rsidR="00306D82" w:rsidRDefault="00461927">
                              <w:pPr>
                                <w:spacing w:after="0" w:line="240" w:lineRule="auto"/>
                                <w:jc w:val="right"/>
                              </w:pPr>
                              <w:r>
                                <w:rPr>
                                  <w:rFonts w:ascii="Arial" w:eastAsia="Arial" w:hAnsi="Arial"/>
                                  <w:color w:val="000000"/>
                                  <w:sz w:val="16"/>
                                </w:rPr>
                                <w:t>117,453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5B77FC" w14:textId="77777777" w:rsidR="00306D82" w:rsidRDefault="00461927">
                              <w:pPr>
                                <w:spacing w:after="0" w:line="240" w:lineRule="auto"/>
                                <w:jc w:val="right"/>
                              </w:pPr>
                              <w:r>
                                <w:rPr>
                                  <w:rFonts w:ascii="Arial" w:eastAsia="Arial" w:hAnsi="Arial"/>
                                  <w:color w:val="000000"/>
                                  <w:sz w:val="16"/>
                                </w:rPr>
                                <w:t>117,453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16CE6B" w14:textId="77777777" w:rsidR="00306D82" w:rsidRDefault="00461927">
                              <w:pPr>
                                <w:spacing w:after="0" w:line="240" w:lineRule="auto"/>
                                <w:jc w:val="right"/>
                              </w:pPr>
                              <w:r>
                                <w:rPr>
                                  <w:rFonts w:ascii="Arial" w:eastAsia="Arial" w:hAnsi="Arial"/>
                                  <w:color w:val="000000"/>
                                  <w:sz w:val="16"/>
                                </w:rPr>
                                <w:t>100.00</w:t>
                              </w:r>
                            </w:p>
                          </w:tc>
                        </w:tr>
                        <w:tr w:rsidR="00306D82" w14:paraId="30267DD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CD8625" w14:textId="77777777" w:rsidR="00306D82" w:rsidRDefault="00461927">
                              <w:pPr>
                                <w:spacing w:after="0" w:line="240" w:lineRule="auto"/>
                              </w:pPr>
                              <w:r>
                                <w:rPr>
                                  <w:rFonts w:ascii="Arial" w:eastAsia="Arial" w:hAnsi="Arial"/>
                                  <w:color w:val="000000"/>
                                  <w:sz w:val="16"/>
                                </w:rPr>
                                <w:t>00132401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0A02290" w14:textId="77777777" w:rsidR="00306D82" w:rsidRDefault="00461927">
                              <w:pPr>
                                <w:spacing w:after="0" w:line="240" w:lineRule="auto"/>
                              </w:pPr>
                              <w:r>
                                <w:rPr>
                                  <w:rFonts w:ascii="Arial" w:eastAsia="Arial" w:hAnsi="Arial"/>
                                  <w:color w:val="000000"/>
                                  <w:sz w:val="16"/>
                                </w:rPr>
                                <w:t>PDE-2022-Guinea Bissau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A5AE871"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C943A1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85C572" w14:textId="77777777" w:rsidR="00306D82" w:rsidRDefault="00461927">
                              <w:pPr>
                                <w:spacing w:after="0" w:line="240" w:lineRule="auto"/>
                                <w:jc w:val="right"/>
                              </w:pPr>
                              <w:r>
                                <w:rPr>
                                  <w:rFonts w:ascii="Arial" w:eastAsia="Arial" w:hAnsi="Arial"/>
                                  <w:color w:val="000000"/>
                                  <w:sz w:val="16"/>
                                </w:rPr>
                                <w:t>120,000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FF4839F" w14:textId="77777777" w:rsidR="00306D82" w:rsidRDefault="00461927">
                              <w:pPr>
                                <w:spacing w:after="0" w:line="240" w:lineRule="auto"/>
                                <w:jc w:val="right"/>
                              </w:pPr>
                              <w:r>
                                <w:rPr>
                                  <w:rFonts w:ascii="Arial" w:eastAsia="Arial" w:hAnsi="Arial"/>
                                  <w:color w:val="000000"/>
                                  <w:sz w:val="16"/>
                                </w:rPr>
                                <w:t>120,000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26A6977" w14:textId="77777777" w:rsidR="00306D82" w:rsidRDefault="00461927">
                              <w:pPr>
                                <w:spacing w:after="0" w:line="240" w:lineRule="auto"/>
                                <w:jc w:val="right"/>
                              </w:pPr>
                              <w:r>
                                <w:rPr>
                                  <w:rFonts w:ascii="Arial" w:eastAsia="Arial" w:hAnsi="Arial"/>
                                  <w:color w:val="000000"/>
                                  <w:sz w:val="16"/>
                                </w:rPr>
                                <w:t>120,000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75CDA11" w14:textId="77777777" w:rsidR="00306D82" w:rsidRDefault="00461927">
                              <w:pPr>
                                <w:spacing w:after="0" w:line="240" w:lineRule="auto"/>
                                <w:jc w:val="right"/>
                              </w:pPr>
                              <w:r>
                                <w:rPr>
                                  <w:rFonts w:ascii="Arial" w:eastAsia="Arial" w:hAnsi="Arial"/>
                                  <w:color w:val="000000"/>
                                  <w:sz w:val="16"/>
                                </w:rPr>
                                <w:t>100.00</w:t>
                              </w:r>
                            </w:p>
                          </w:tc>
                        </w:tr>
                        <w:tr w:rsidR="00306D82" w14:paraId="27BF2CB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B77042" w14:textId="77777777" w:rsidR="00306D82" w:rsidRDefault="00461927">
                              <w:pPr>
                                <w:spacing w:after="0" w:line="240" w:lineRule="auto"/>
                              </w:pPr>
                              <w:r>
                                <w:rPr>
                                  <w:rFonts w:ascii="Arial" w:eastAsia="Arial" w:hAnsi="Arial"/>
                                  <w:color w:val="000000"/>
                                  <w:sz w:val="16"/>
                                </w:rPr>
                                <w:t>00132402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5A802C" w14:textId="77777777" w:rsidR="00306D82" w:rsidRDefault="00461927">
                              <w:pPr>
                                <w:spacing w:after="0" w:line="240" w:lineRule="auto"/>
                              </w:pPr>
                              <w:r>
                                <w:rPr>
                                  <w:rFonts w:ascii="Arial" w:eastAsia="Arial" w:hAnsi="Arial"/>
                                  <w:color w:val="000000"/>
                                  <w:sz w:val="16"/>
                                </w:rPr>
                                <w:t>PDE-2022-Haiti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F3FCE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3A6A2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086A5C"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E52ABC"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A52393" w14:textId="77777777" w:rsidR="00306D82" w:rsidRDefault="00461927">
                              <w:pPr>
                                <w:spacing w:after="0" w:line="240" w:lineRule="auto"/>
                                <w:jc w:val="right"/>
                              </w:pPr>
                              <w:r>
                                <w:rPr>
                                  <w:rFonts w:ascii="Arial" w:eastAsia="Arial" w:hAnsi="Arial"/>
                                  <w:color w:val="000000"/>
                                  <w:sz w:val="16"/>
                                </w:rPr>
                                <w:t>124,279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52777F" w14:textId="77777777" w:rsidR="00306D82" w:rsidRDefault="00461927">
                              <w:pPr>
                                <w:spacing w:after="0" w:line="240" w:lineRule="auto"/>
                                <w:jc w:val="right"/>
                              </w:pPr>
                              <w:r>
                                <w:rPr>
                                  <w:rFonts w:ascii="Arial" w:eastAsia="Arial" w:hAnsi="Arial"/>
                                  <w:color w:val="000000"/>
                                  <w:sz w:val="16"/>
                                </w:rPr>
                                <w:t>99.42</w:t>
                              </w:r>
                            </w:p>
                          </w:tc>
                        </w:tr>
                        <w:tr w:rsidR="00306D82" w14:paraId="1E49F32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231955" w14:textId="77777777" w:rsidR="00306D82" w:rsidRDefault="00461927">
                              <w:pPr>
                                <w:spacing w:after="0" w:line="240" w:lineRule="auto"/>
                              </w:pPr>
                              <w:r>
                                <w:rPr>
                                  <w:rFonts w:ascii="Arial" w:eastAsia="Arial" w:hAnsi="Arial"/>
                                  <w:color w:val="000000"/>
                                  <w:sz w:val="16"/>
                                </w:rPr>
                                <w:t>00132402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98FBC34" w14:textId="77777777" w:rsidR="00306D82" w:rsidRDefault="00461927">
                              <w:pPr>
                                <w:spacing w:after="0" w:line="240" w:lineRule="auto"/>
                              </w:pPr>
                              <w:r>
                                <w:rPr>
                                  <w:rFonts w:ascii="Arial" w:eastAsia="Arial" w:hAnsi="Arial"/>
                                  <w:color w:val="000000"/>
                                  <w:sz w:val="16"/>
                                </w:rPr>
                                <w:t>PDE-2022-Haiti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A33E724"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37182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A6ACB3"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3BED60"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70E4502" w14:textId="77777777" w:rsidR="00306D82" w:rsidRDefault="00461927">
                              <w:pPr>
                                <w:spacing w:after="0" w:line="240" w:lineRule="auto"/>
                                <w:jc w:val="right"/>
                              </w:pPr>
                              <w:r>
                                <w:rPr>
                                  <w:rFonts w:ascii="Arial" w:eastAsia="Arial" w:hAnsi="Arial"/>
                                  <w:color w:val="000000"/>
                                  <w:sz w:val="16"/>
                                </w:rPr>
                                <w:t>125,288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97A277F" w14:textId="77777777" w:rsidR="00306D82" w:rsidRDefault="00461927">
                              <w:pPr>
                                <w:spacing w:after="0" w:line="240" w:lineRule="auto"/>
                                <w:jc w:val="right"/>
                              </w:pPr>
                              <w:r>
                                <w:rPr>
                                  <w:rFonts w:ascii="Arial" w:eastAsia="Arial" w:hAnsi="Arial"/>
                                  <w:color w:val="000000"/>
                                  <w:sz w:val="16"/>
                                </w:rPr>
                                <w:t>100.23</w:t>
                              </w:r>
                            </w:p>
                          </w:tc>
                        </w:tr>
                        <w:tr w:rsidR="00306D82" w14:paraId="11028AB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00F11D" w14:textId="77777777" w:rsidR="00306D82" w:rsidRDefault="00461927">
                              <w:pPr>
                                <w:spacing w:after="0" w:line="240" w:lineRule="auto"/>
                              </w:pPr>
                              <w:r>
                                <w:rPr>
                                  <w:rFonts w:ascii="Arial" w:eastAsia="Arial" w:hAnsi="Arial"/>
                                  <w:color w:val="000000"/>
                                  <w:sz w:val="16"/>
                                </w:rPr>
                                <w:t>00132403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2E9AE2" w14:textId="77777777" w:rsidR="00306D82" w:rsidRDefault="00461927">
                              <w:pPr>
                                <w:spacing w:after="0" w:line="240" w:lineRule="auto"/>
                              </w:pPr>
                              <w:r>
                                <w:rPr>
                                  <w:rFonts w:ascii="Arial" w:eastAsia="Arial" w:hAnsi="Arial"/>
                                  <w:color w:val="000000"/>
                                  <w:sz w:val="16"/>
                                </w:rPr>
                                <w:t>PDE-2022-South Sudan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F8B687"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7F3E7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8D65BB"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84775F" w14:textId="77777777" w:rsidR="00306D82" w:rsidRDefault="00461927">
                              <w:pPr>
                                <w:spacing w:after="0" w:line="240" w:lineRule="auto"/>
                                <w:jc w:val="right"/>
                              </w:pPr>
                              <w:r>
                                <w:rPr>
                                  <w:rFonts w:ascii="Arial" w:eastAsia="Arial" w:hAnsi="Arial"/>
                                  <w:color w:val="000000"/>
                                  <w:sz w:val="16"/>
                                </w:rPr>
                                <w:t>244,695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E45972" w14:textId="77777777" w:rsidR="00306D82" w:rsidRDefault="00461927">
                              <w:pPr>
                                <w:spacing w:after="0" w:line="240" w:lineRule="auto"/>
                                <w:jc w:val="right"/>
                              </w:pPr>
                              <w:r>
                                <w:rPr>
                                  <w:rFonts w:ascii="Arial" w:eastAsia="Arial" w:hAnsi="Arial"/>
                                  <w:color w:val="000000"/>
                                  <w:sz w:val="16"/>
                                </w:rPr>
                                <w:t>244,695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482D66" w14:textId="77777777" w:rsidR="00306D82" w:rsidRDefault="00461927">
                              <w:pPr>
                                <w:spacing w:after="0" w:line="240" w:lineRule="auto"/>
                                <w:jc w:val="right"/>
                              </w:pPr>
                              <w:r>
                                <w:rPr>
                                  <w:rFonts w:ascii="Arial" w:eastAsia="Arial" w:hAnsi="Arial"/>
                                  <w:color w:val="000000"/>
                                  <w:sz w:val="16"/>
                                </w:rPr>
                                <w:t>100.00</w:t>
                              </w:r>
                            </w:p>
                          </w:tc>
                        </w:tr>
                        <w:tr w:rsidR="00306D82" w14:paraId="683C2E2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90F842" w14:textId="77777777" w:rsidR="00306D82" w:rsidRDefault="00461927">
                              <w:pPr>
                                <w:spacing w:after="0" w:line="240" w:lineRule="auto"/>
                              </w:pPr>
                              <w:r>
                                <w:rPr>
                                  <w:rFonts w:ascii="Arial" w:eastAsia="Arial" w:hAnsi="Arial"/>
                                  <w:color w:val="000000"/>
                                  <w:sz w:val="16"/>
                                </w:rPr>
                                <w:t>00132404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90CB07" w14:textId="77777777" w:rsidR="00306D82" w:rsidRDefault="00461927">
                              <w:pPr>
                                <w:spacing w:after="0" w:line="240" w:lineRule="auto"/>
                              </w:pPr>
                              <w:r>
                                <w:rPr>
                                  <w:rFonts w:ascii="Arial" w:eastAsia="Arial" w:hAnsi="Arial"/>
                                  <w:color w:val="000000"/>
                                  <w:sz w:val="16"/>
                                </w:rPr>
                                <w:t>PDE-2022-NIGER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C9973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BB2AB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962937C"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C0E72F"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471DD40" w14:textId="77777777" w:rsidR="00306D82" w:rsidRDefault="00461927">
                              <w:pPr>
                                <w:spacing w:after="0" w:line="240" w:lineRule="auto"/>
                                <w:jc w:val="right"/>
                              </w:pPr>
                              <w:r>
                                <w:rPr>
                                  <w:rFonts w:ascii="Arial" w:eastAsia="Arial" w:hAnsi="Arial"/>
                                  <w:color w:val="000000"/>
                                  <w:sz w:val="16"/>
                                </w:rPr>
                                <w:t>147,589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F41BEAA" w14:textId="77777777" w:rsidR="00306D82" w:rsidRDefault="00461927">
                              <w:pPr>
                                <w:spacing w:after="0" w:line="240" w:lineRule="auto"/>
                                <w:jc w:val="right"/>
                              </w:pPr>
                              <w:r>
                                <w:rPr>
                                  <w:rFonts w:ascii="Arial" w:eastAsia="Arial" w:hAnsi="Arial"/>
                                  <w:color w:val="000000"/>
                                  <w:sz w:val="16"/>
                                </w:rPr>
                                <w:t>98.39</w:t>
                              </w:r>
                            </w:p>
                          </w:tc>
                        </w:tr>
                        <w:tr w:rsidR="00306D82" w14:paraId="4820A8A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2DF43" w14:textId="77777777" w:rsidR="00306D82" w:rsidRDefault="00461927">
                              <w:pPr>
                                <w:spacing w:after="0" w:line="240" w:lineRule="auto"/>
                              </w:pPr>
                              <w:r>
                                <w:rPr>
                                  <w:rFonts w:ascii="Arial" w:eastAsia="Arial" w:hAnsi="Arial"/>
                                  <w:color w:val="000000"/>
                                  <w:sz w:val="16"/>
                                </w:rPr>
                                <w:t>00132404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FBF26B" w14:textId="77777777" w:rsidR="00306D82" w:rsidRDefault="00461927">
                              <w:pPr>
                                <w:spacing w:after="0" w:line="240" w:lineRule="auto"/>
                              </w:pPr>
                              <w:r>
                                <w:rPr>
                                  <w:rFonts w:ascii="Arial" w:eastAsia="Arial" w:hAnsi="Arial"/>
                                  <w:color w:val="000000"/>
                                  <w:sz w:val="16"/>
                                </w:rPr>
                                <w:t>PDE-2022-NIGER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8FCDFD" w14:textId="77777777" w:rsidR="00306D82" w:rsidRDefault="00461927">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DE119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55ADE9"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FDBE99" w14:textId="77777777" w:rsidR="00306D82" w:rsidRDefault="00461927">
                              <w:pPr>
                                <w:spacing w:after="0" w:line="240" w:lineRule="auto"/>
                                <w:jc w:val="right"/>
                              </w:pPr>
                              <w:r>
                                <w:rPr>
                                  <w:rFonts w:ascii="Arial" w:eastAsia="Arial" w:hAnsi="Arial"/>
                                  <w:color w:val="000000"/>
                                  <w:sz w:val="16"/>
                                </w:rPr>
                                <w:t>97,130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85F68F" w14:textId="77777777" w:rsidR="00306D82" w:rsidRDefault="00461927">
                              <w:pPr>
                                <w:spacing w:after="0" w:line="240" w:lineRule="auto"/>
                                <w:jc w:val="right"/>
                              </w:pPr>
                              <w:r>
                                <w:rPr>
                                  <w:rFonts w:ascii="Arial" w:eastAsia="Arial" w:hAnsi="Arial"/>
                                  <w:color w:val="000000"/>
                                  <w:sz w:val="16"/>
                                </w:rPr>
                                <w:t>97,130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5092E8" w14:textId="77777777" w:rsidR="00306D82" w:rsidRDefault="00461927">
                              <w:pPr>
                                <w:spacing w:after="0" w:line="240" w:lineRule="auto"/>
                                <w:jc w:val="right"/>
                              </w:pPr>
                              <w:r>
                                <w:rPr>
                                  <w:rFonts w:ascii="Arial" w:eastAsia="Arial" w:hAnsi="Arial"/>
                                  <w:color w:val="000000"/>
                                  <w:sz w:val="16"/>
                                </w:rPr>
                                <w:t>100.00</w:t>
                              </w:r>
                            </w:p>
                          </w:tc>
                        </w:tr>
                        <w:tr w:rsidR="00306D82" w14:paraId="7C7A6B4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F29E08" w14:textId="77777777" w:rsidR="00306D82" w:rsidRDefault="00461927">
                              <w:pPr>
                                <w:spacing w:after="0" w:line="240" w:lineRule="auto"/>
                              </w:pPr>
                              <w:r>
                                <w:rPr>
                                  <w:rFonts w:ascii="Arial" w:eastAsia="Arial" w:hAnsi="Arial"/>
                                  <w:color w:val="000000"/>
                                  <w:sz w:val="16"/>
                                </w:rPr>
                                <w:t>00132406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1A55573" w14:textId="77777777" w:rsidR="00306D82" w:rsidRDefault="00461927">
                              <w:pPr>
                                <w:spacing w:after="0" w:line="240" w:lineRule="auto"/>
                              </w:pPr>
                              <w:r>
                                <w:rPr>
                                  <w:rFonts w:ascii="Arial" w:eastAsia="Arial" w:hAnsi="Arial"/>
                                  <w:color w:val="000000"/>
                                  <w:sz w:val="16"/>
                                </w:rPr>
                                <w:t>PDE-2022-SYRIAN ARAB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ECBEDA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67EC9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DEC320D"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48E45B"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C6D4368"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BFF082" w14:textId="77777777" w:rsidR="00306D82" w:rsidRDefault="00461927">
                              <w:pPr>
                                <w:spacing w:after="0" w:line="240" w:lineRule="auto"/>
                                <w:jc w:val="right"/>
                              </w:pPr>
                              <w:r>
                                <w:rPr>
                                  <w:rFonts w:ascii="Arial" w:eastAsia="Arial" w:hAnsi="Arial"/>
                                  <w:color w:val="000000"/>
                                  <w:sz w:val="16"/>
                                </w:rPr>
                                <w:t>-</w:t>
                              </w:r>
                            </w:p>
                          </w:tc>
                        </w:tr>
                        <w:tr w:rsidR="00306D82" w14:paraId="302077A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72DB55" w14:textId="77777777" w:rsidR="00306D82" w:rsidRDefault="00461927">
                              <w:pPr>
                                <w:spacing w:after="0" w:line="240" w:lineRule="auto"/>
                              </w:pPr>
                              <w:r>
                                <w:rPr>
                                  <w:rFonts w:ascii="Arial" w:eastAsia="Arial" w:hAnsi="Arial"/>
                                  <w:color w:val="000000"/>
                                  <w:sz w:val="16"/>
                                </w:rPr>
                                <w:lastRenderedPageBreak/>
                                <w:t>00132407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5549FB" w14:textId="77777777" w:rsidR="00306D82" w:rsidRDefault="00461927">
                              <w:pPr>
                                <w:spacing w:after="0" w:line="240" w:lineRule="auto"/>
                              </w:pPr>
                              <w:r>
                                <w:rPr>
                                  <w:rFonts w:ascii="Arial" w:eastAsia="Arial" w:hAnsi="Arial"/>
                                  <w:color w:val="000000"/>
                                  <w:sz w:val="16"/>
                                </w:rPr>
                                <w:t>PDE-2022-SOMALIA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41700"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F3155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87A419" w14:textId="77777777" w:rsidR="00306D82" w:rsidRDefault="00461927">
                              <w:pPr>
                                <w:spacing w:after="0" w:line="240" w:lineRule="auto"/>
                                <w:jc w:val="right"/>
                              </w:pPr>
                              <w:r>
                                <w:rPr>
                                  <w:rFonts w:ascii="Arial" w:eastAsia="Arial" w:hAnsi="Arial"/>
                                  <w:color w:val="000000"/>
                                  <w:sz w:val="16"/>
                                </w:rPr>
                                <w:t>195,000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AF0A9B" w14:textId="77777777" w:rsidR="00306D82" w:rsidRDefault="00461927">
                              <w:pPr>
                                <w:spacing w:after="0" w:line="240" w:lineRule="auto"/>
                                <w:jc w:val="right"/>
                              </w:pPr>
                              <w:r>
                                <w:rPr>
                                  <w:rFonts w:ascii="Arial" w:eastAsia="Arial" w:hAnsi="Arial"/>
                                  <w:color w:val="000000"/>
                                  <w:sz w:val="16"/>
                                </w:rPr>
                                <w:t>158,163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36A6A3" w14:textId="77777777" w:rsidR="00306D82" w:rsidRDefault="00461927">
                              <w:pPr>
                                <w:spacing w:after="0" w:line="240" w:lineRule="auto"/>
                                <w:jc w:val="right"/>
                              </w:pPr>
                              <w:r>
                                <w:rPr>
                                  <w:rFonts w:ascii="Arial" w:eastAsia="Arial" w:hAnsi="Arial"/>
                                  <w:color w:val="000000"/>
                                  <w:sz w:val="16"/>
                                </w:rPr>
                                <w:t>158,163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A3B33F" w14:textId="77777777" w:rsidR="00306D82" w:rsidRDefault="00461927">
                              <w:pPr>
                                <w:spacing w:after="0" w:line="240" w:lineRule="auto"/>
                                <w:jc w:val="right"/>
                              </w:pPr>
                              <w:r>
                                <w:rPr>
                                  <w:rFonts w:ascii="Arial" w:eastAsia="Arial" w:hAnsi="Arial"/>
                                  <w:color w:val="000000"/>
                                  <w:sz w:val="16"/>
                                </w:rPr>
                                <w:t>100.00</w:t>
                              </w:r>
                            </w:p>
                          </w:tc>
                        </w:tr>
                        <w:tr w:rsidR="00306D82" w14:paraId="0FB9BAD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9A9CE0" w14:textId="77777777" w:rsidR="00306D82" w:rsidRDefault="00461927">
                              <w:pPr>
                                <w:spacing w:after="0" w:line="240" w:lineRule="auto"/>
                              </w:pPr>
                              <w:r>
                                <w:rPr>
                                  <w:rFonts w:ascii="Arial" w:eastAsia="Arial" w:hAnsi="Arial"/>
                                  <w:color w:val="000000"/>
                                  <w:sz w:val="16"/>
                                </w:rPr>
                                <w:t>00132407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813676" w14:textId="77777777" w:rsidR="00306D82" w:rsidRDefault="00461927">
                              <w:pPr>
                                <w:spacing w:after="0" w:line="240" w:lineRule="auto"/>
                              </w:pPr>
                              <w:r>
                                <w:rPr>
                                  <w:rFonts w:ascii="Arial" w:eastAsia="Arial" w:hAnsi="Arial"/>
                                  <w:color w:val="000000"/>
                                  <w:sz w:val="16"/>
                                </w:rPr>
                                <w:t>PDE-2022-SOMALIA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E1314B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D0EDE7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E794C3B" w14:textId="77777777" w:rsidR="00306D82" w:rsidRDefault="00461927">
                              <w:pPr>
                                <w:spacing w:after="0" w:line="240" w:lineRule="auto"/>
                                <w:jc w:val="right"/>
                              </w:pPr>
                              <w:r>
                                <w:rPr>
                                  <w:rFonts w:ascii="Arial" w:eastAsia="Arial" w:hAnsi="Arial"/>
                                  <w:color w:val="000000"/>
                                  <w:sz w:val="16"/>
                                </w:rPr>
                                <w:t>55,000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6E3478" w14:textId="77777777" w:rsidR="00306D82" w:rsidRDefault="00461927">
                              <w:pPr>
                                <w:spacing w:after="0" w:line="240" w:lineRule="auto"/>
                                <w:jc w:val="right"/>
                              </w:pPr>
                              <w:r>
                                <w:rPr>
                                  <w:rFonts w:ascii="Arial" w:eastAsia="Arial" w:hAnsi="Arial"/>
                                  <w:color w:val="000000"/>
                                  <w:sz w:val="16"/>
                                </w:rPr>
                                <w:t>55,000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4DFD2E9" w14:textId="77777777" w:rsidR="00306D82" w:rsidRDefault="00461927">
                              <w:pPr>
                                <w:spacing w:after="0" w:line="240" w:lineRule="auto"/>
                                <w:jc w:val="right"/>
                              </w:pPr>
                              <w:r>
                                <w:rPr>
                                  <w:rFonts w:ascii="Arial" w:eastAsia="Arial" w:hAnsi="Arial"/>
                                  <w:color w:val="000000"/>
                                  <w:sz w:val="16"/>
                                </w:rPr>
                                <w:t>43,991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9AAFD06" w14:textId="77777777" w:rsidR="00306D82" w:rsidRDefault="00461927">
                              <w:pPr>
                                <w:spacing w:after="0" w:line="240" w:lineRule="auto"/>
                                <w:jc w:val="right"/>
                              </w:pPr>
                              <w:r>
                                <w:rPr>
                                  <w:rFonts w:ascii="Arial" w:eastAsia="Arial" w:hAnsi="Arial"/>
                                  <w:color w:val="000000"/>
                                  <w:sz w:val="16"/>
                                </w:rPr>
                                <w:t>79.98</w:t>
                              </w:r>
                            </w:p>
                          </w:tc>
                        </w:tr>
                        <w:tr w:rsidR="00306D82" w14:paraId="29D5137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4217B5" w14:textId="77777777" w:rsidR="00306D82" w:rsidRDefault="00461927">
                              <w:pPr>
                                <w:spacing w:after="0" w:line="240" w:lineRule="auto"/>
                              </w:pPr>
                              <w:r>
                                <w:rPr>
                                  <w:rFonts w:ascii="Arial" w:eastAsia="Arial" w:hAnsi="Arial"/>
                                  <w:color w:val="000000"/>
                                  <w:sz w:val="16"/>
                                </w:rPr>
                                <w:t>00132408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9464C6" w14:textId="77777777" w:rsidR="00306D82" w:rsidRDefault="00461927">
                              <w:pPr>
                                <w:spacing w:after="0" w:line="240" w:lineRule="auto"/>
                              </w:pPr>
                              <w:r>
                                <w:rPr>
                                  <w:rFonts w:ascii="Arial" w:eastAsia="Arial" w:hAnsi="Arial"/>
                                  <w:color w:val="000000"/>
                                  <w:sz w:val="16"/>
                                </w:rPr>
                                <w:t>PDE-2022-TIMOR-LESTE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EB00F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9088C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DB0E1C"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B9126E"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04B9AA" w14:textId="77777777" w:rsidR="00306D82" w:rsidRDefault="00461927">
                              <w:pPr>
                                <w:spacing w:after="0" w:line="240" w:lineRule="auto"/>
                                <w:jc w:val="right"/>
                              </w:pPr>
                              <w:r>
                                <w:rPr>
                                  <w:rFonts w:ascii="Arial" w:eastAsia="Arial" w:hAnsi="Arial"/>
                                  <w:color w:val="000000"/>
                                  <w:sz w:val="16"/>
                                </w:rPr>
                                <w:t>111,910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536EF8" w14:textId="77777777" w:rsidR="00306D82" w:rsidRDefault="00461927">
                              <w:pPr>
                                <w:spacing w:after="0" w:line="240" w:lineRule="auto"/>
                                <w:jc w:val="right"/>
                              </w:pPr>
                              <w:r>
                                <w:rPr>
                                  <w:rFonts w:ascii="Arial" w:eastAsia="Arial" w:hAnsi="Arial"/>
                                  <w:color w:val="000000"/>
                                  <w:sz w:val="16"/>
                                </w:rPr>
                                <w:t>74.61</w:t>
                              </w:r>
                            </w:p>
                          </w:tc>
                        </w:tr>
                        <w:tr w:rsidR="00306D82" w14:paraId="795E732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594B65" w14:textId="77777777" w:rsidR="00306D82" w:rsidRDefault="00461927">
                              <w:pPr>
                                <w:spacing w:after="0" w:line="240" w:lineRule="auto"/>
                              </w:pPr>
                              <w:r>
                                <w:rPr>
                                  <w:rFonts w:ascii="Arial" w:eastAsia="Arial" w:hAnsi="Arial"/>
                                  <w:color w:val="000000"/>
                                  <w:sz w:val="16"/>
                                </w:rPr>
                                <w:t>00132408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AE493D" w14:textId="77777777" w:rsidR="00306D82" w:rsidRDefault="00461927">
                              <w:pPr>
                                <w:spacing w:after="0" w:line="240" w:lineRule="auto"/>
                              </w:pPr>
                              <w:r>
                                <w:rPr>
                                  <w:rFonts w:ascii="Arial" w:eastAsia="Arial" w:hAnsi="Arial"/>
                                  <w:color w:val="000000"/>
                                  <w:sz w:val="16"/>
                                </w:rPr>
                                <w:t>PDE-2022-TIMOR-LESTE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3CAA90"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968247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4BAE03"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5F9F8E"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C78C4BB" w14:textId="77777777" w:rsidR="00306D82" w:rsidRDefault="00461927">
                              <w:pPr>
                                <w:spacing w:after="0" w:line="240" w:lineRule="auto"/>
                                <w:jc w:val="right"/>
                              </w:pPr>
                              <w:r>
                                <w:rPr>
                                  <w:rFonts w:ascii="Arial" w:eastAsia="Arial" w:hAnsi="Arial"/>
                                  <w:color w:val="000000"/>
                                  <w:sz w:val="16"/>
                                </w:rPr>
                                <w:t>43,178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02011FA" w14:textId="77777777" w:rsidR="00306D82" w:rsidRDefault="00461927">
                              <w:pPr>
                                <w:spacing w:after="0" w:line="240" w:lineRule="auto"/>
                                <w:jc w:val="right"/>
                              </w:pPr>
                              <w:r>
                                <w:rPr>
                                  <w:rFonts w:ascii="Arial" w:eastAsia="Arial" w:hAnsi="Arial"/>
                                  <w:color w:val="000000"/>
                                  <w:sz w:val="16"/>
                                </w:rPr>
                                <w:t>43.18</w:t>
                              </w:r>
                            </w:p>
                          </w:tc>
                        </w:tr>
                        <w:tr w:rsidR="00306D82" w14:paraId="4BD24F3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75202C" w14:textId="77777777" w:rsidR="00306D82" w:rsidRDefault="00461927">
                              <w:pPr>
                                <w:spacing w:after="0" w:line="240" w:lineRule="auto"/>
                              </w:pPr>
                              <w:r>
                                <w:rPr>
                                  <w:rFonts w:ascii="Arial" w:eastAsia="Arial" w:hAnsi="Arial"/>
                                  <w:color w:val="000000"/>
                                  <w:sz w:val="16"/>
                                </w:rPr>
                                <w:t>00132415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601306" w14:textId="77777777" w:rsidR="00306D82" w:rsidRDefault="00461927">
                              <w:pPr>
                                <w:spacing w:after="0" w:line="240" w:lineRule="auto"/>
                              </w:pPr>
                              <w:r>
                                <w:rPr>
                                  <w:rFonts w:ascii="Arial" w:eastAsia="Arial" w:hAnsi="Arial"/>
                                  <w:color w:val="000000"/>
                                  <w:sz w:val="16"/>
                                </w:rPr>
                                <w:t>PDE-2022-Uzbekistan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69B41"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3EF0C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A86FF7" w14:textId="77777777" w:rsidR="00306D82" w:rsidRDefault="00461927">
                              <w:pPr>
                                <w:spacing w:after="0" w:line="240" w:lineRule="auto"/>
                                <w:jc w:val="right"/>
                              </w:pPr>
                              <w:r>
                                <w:rPr>
                                  <w:rFonts w:ascii="Arial" w:eastAsia="Arial" w:hAnsi="Arial"/>
                                  <w:color w:val="000000"/>
                                  <w:sz w:val="16"/>
                                </w:rPr>
                                <w:t>80,002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DC36DC" w14:textId="77777777" w:rsidR="00306D82" w:rsidRDefault="00461927">
                              <w:pPr>
                                <w:spacing w:after="0" w:line="240" w:lineRule="auto"/>
                                <w:jc w:val="right"/>
                              </w:pPr>
                              <w:r>
                                <w:rPr>
                                  <w:rFonts w:ascii="Arial" w:eastAsia="Arial" w:hAnsi="Arial"/>
                                  <w:color w:val="000000"/>
                                  <w:sz w:val="16"/>
                                </w:rPr>
                                <w:t>79,468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3197D9" w14:textId="77777777" w:rsidR="00306D82" w:rsidRDefault="00461927">
                              <w:pPr>
                                <w:spacing w:after="0" w:line="240" w:lineRule="auto"/>
                                <w:jc w:val="right"/>
                              </w:pPr>
                              <w:r>
                                <w:rPr>
                                  <w:rFonts w:ascii="Arial" w:eastAsia="Arial" w:hAnsi="Arial"/>
                                  <w:color w:val="000000"/>
                                  <w:sz w:val="16"/>
                                </w:rPr>
                                <w:t>79,468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9B3879" w14:textId="77777777" w:rsidR="00306D82" w:rsidRDefault="00461927">
                              <w:pPr>
                                <w:spacing w:after="0" w:line="240" w:lineRule="auto"/>
                                <w:jc w:val="right"/>
                              </w:pPr>
                              <w:r>
                                <w:rPr>
                                  <w:rFonts w:ascii="Arial" w:eastAsia="Arial" w:hAnsi="Arial"/>
                                  <w:color w:val="000000"/>
                                  <w:sz w:val="16"/>
                                </w:rPr>
                                <w:t>100.00</w:t>
                              </w:r>
                            </w:p>
                          </w:tc>
                        </w:tr>
                        <w:tr w:rsidR="00306D82" w14:paraId="7638550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3632AB" w14:textId="77777777" w:rsidR="00306D82" w:rsidRDefault="00461927">
                              <w:pPr>
                                <w:spacing w:after="0" w:line="240" w:lineRule="auto"/>
                              </w:pPr>
                              <w:r>
                                <w:rPr>
                                  <w:rFonts w:ascii="Arial" w:eastAsia="Arial" w:hAnsi="Arial"/>
                                  <w:color w:val="000000"/>
                                  <w:sz w:val="16"/>
                                </w:rPr>
                                <w:t>00132415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042B8B7" w14:textId="77777777" w:rsidR="00306D82" w:rsidRDefault="00461927">
                              <w:pPr>
                                <w:spacing w:after="0" w:line="240" w:lineRule="auto"/>
                              </w:pPr>
                              <w:r>
                                <w:rPr>
                                  <w:rFonts w:ascii="Arial" w:eastAsia="Arial" w:hAnsi="Arial"/>
                                  <w:color w:val="000000"/>
                                  <w:sz w:val="16"/>
                                </w:rPr>
                                <w:t>PDE-2022-Uzbekistan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AB52236"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1EE7AB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4E767BA" w14:textId="77777777" w:rsidR="00306D82" w:rsidRDefault="00461927">
                              <w:pPr>
                                <w:spacing w:after="0" w:line="240" w:lineRule="auto"/>
                                <w:jc w:val="right"/>
                              </w:pPr>
                              <w:r>
                                <w:rPr>
                                  <w:rFonts w:ascii="Arial" w:eastAsia="Arial" w:hAnsi="Arial"/>
                                  <w:color w:val="000000"/>
                                  <w:sz w:val="16"/>
                                </w:rPr>
                                <w:t>64,200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C82ED7D" w14:textId="77777777" w:rsidR="00306D82" w:rsidRDefault="00461927">
                              <w:pPr>
                                <w:spacing w:after="0" w:line="240" w:lineRule="auto"/>
                                <w:jc w:val="right"/>
                              </w:pPr>
                              <w:r>
                                <w:rPr>
                                  <w:rFonts w:ascii="Arial" w:eastAsia="Arial" w:hAnsi="Arial"/>
                                  <w:color w:val="000000"/>
                                  <w:sz w:val="16"/>
                                </w:rPr>
                                <w:t>53,129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5DDA09E" w14:textId="77777777" w:rsidR="00306D82" w:rsidRDefault="00461927">
                              <w:pPr>
                                <w:spacing w:after="0" w:line="240" w:lineRule="auto"/>
                                <w:jc w:val="right"/>
                              </w:pPr>
                              <w:r>
                                <w:rPr>
                                  <w:rFonts w:ascii="Arial" w:eastAsia="Arial" w:hAnsi="Arial"/>
                                  <w:color w:val="000000"/>
                                  <w:sz w:val="16"/>
                                </w:rPr>
                                <w:t>53,129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2677676" w14:textId="77777777" w:rsidR="00306D82" w:rsidRDefault="00461927">
                              <w:pPr>
                                <w:spacing w:after="0" w:line="240" w:lineRule="auto"/>
                                <w:jc w:val="right"/>
                              </w:pPr>
                              <w:r>
                                <w:rPr>
                                  <w:rFonts w:ascii="Arial" w:eastAsia="Arial" w:hAnsi="Arial"/>
                                  <w:color w:val="000000"/>
                                  <w:sz w:val="16"/>
                                </w:rPr>
                                <w:t>100.00</w:t>
                              </w:r>
                            </w:p>
                          </w:tc>
                        </w:tr>
                        <w:tr w:rsidR="00306D82" w14:paraId="2AA9CCB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229DF2" w14:textId="77777777" w:rsidR="00306D82" w:rsidRDefault="00461927">
                              <w:pPr>
                                <w:spacing w:after="0" w:line="240" w:lineRule="auto"/>
                              </w:pPr>
                              <w:r>
                                <w:rPr>
                                  <w:rFonts w:ascii="Arial" w:eastAsia="Arial" w:hAnsi="Arial"/>
                                  <w:color w:val="000000"/>
                                  <w:sz w:val="16"/>
                                </w:rPr>
                                <w:t>00132415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1233F1" w14:textId="77777777" w:rsidR="00306D82" w:rsidRDefault="00461927">
                              <w:pPr>
                                <w:spacing w:after="0" w:line="240" w:lineRule="auto"/>
                              </w:pPr>
                              <w:r>
                                <w:rPr>
                                  <w:rFonts w:ascii="Arial" w:eastAsia="Arial" w:hAnsi="Arial"/>
                                  <w:color w:val="000000"/>
                                  <w:sz w:val="16"/>
                                </w:rPr>
                                <w:t>PDE-2022-Uzbekistan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5F750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19442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58E90E" w14:textId="77777777" w:rsidR="00306D82" w:rsidRDefault="00461927">
                              <w:pPr>
                                <w:spacing w:after="0" w:line="240" w:lineRule="auto"/>
                                <w:jc w:val="right"/>
                              </w:pPr>
                              <w:r>
                                <w:rPr>
                                  <w:rFonts w:ascii="Arial" w:eastAsia="Arial" w:hAnsi="Arial"/>
                                  <w:color w:val="000000"/>
                                  <w:sz w:val="16"/>
                                </w:rPr>
                                <w:t>101,650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F1AA35" w14:textId="77777777" w:rsidR="00306D82" w:rsidRDefault="00461927">
                              <w:pPr>
                                <w:spacing w:after="0" w:line="240" w:lineRule="auto"/>
                                <w:jc w:val="right"/>
                              </w:pPr>
                              <w:r>
                                <w:rPr>
                                  <w:rFonts w:ascii="Arial" w:eastAsia="Arial" w:hAnsi="Arial"/>
                                  <w:color w:val="000000"/>
                                  <w:sz w:val="16"/>
                                </w:rPr>
                                <w:t>101,650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1B9137" w14:textId="77777777" w:rsidR="00306D82" w:rsidRDefault="00461927">
                              <w:pPr>
                                <w:spacing w:after="0" w:line="240" w:lineRule="auto"/>
                                <w:jc w:val="right"/>
                              </w:pPr>
                              <w:r>
                                <w:rPr>
                                  <w:rFonts w:ascii="Arial" w:eastAsia="Arial" w:hAnsi="Arial"/>
                                  <w:color w:val="000000"/>
                                  <w:sz w:val="16"/>
                                </w:rPr>
                                <w:t>101,650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9EBC46" w14:textId="77777777" w:rsidR="00306D82" w:rsidRDefault="00461927">
                              <w:pPr>
                                <w:spacing w:after="0" w:line="240" w:lineRule="auto"/>
                                <w:jc w:val="right"/>
                              </w:pPr>
                              <w:r>
                                <w:rPr>
                                  <w:rFonts w:ascii="Arial" w:eastAsia="Arial" w:hAnsi="Arial"/>
                                  <w:color w:val="000000"/>
                                  <w:sz w:val="16"/>
                                </w:rPr>
                                <w:t>100.00</w:t>
                              </w:r>
                            </w:p>
                          </w:tc>
                        </w:tr>
                        <w:tr w:rsidR="00306D82" w14:paraId="4ECDFB2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1EF838" w14:textId="77777777" w:rsidR="00306D82" w:rsidRDefault="00461927">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256C95" w14:textId="77777777" w:rsidR="00306D82" w:rsidRDefault="00461927">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C3941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14982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31E2F04" w14:textId="77777777" w:rsidR="00306D82" w:rsidRDefault="00461927">
                              <w:pPr>
                                <w:spacing w:after="0" w:line="240" w:lineRule="auto"/>
                                <w:jc w:val="right"/>
                              </w:pPr>
                              <w:r>
                                <w:rPr>
                                  <w:rFonts w:ascii="Arial" w:eastAsia="Arial" w:hAnsi="Arial"/>
                                  <w:color w:val="000000"/>
                                  <w:sz w:val="16"/>
                                </w:rPr>
                                <w:t>111,414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7FE894A" w14:textId="77777777" w:rsidR="00306D82" w:rsidRDefault="00461927">
                              <w:pPr>
                                <w:spacing w:after="0" w:line="240" w:lineRule="auto"/>
                                <w:jc w:val="right"/>
                              </w:pPr>
                              <w:r>
                                <w:rPr>
                                  <w:rFonts w:ascii="Arial" w:eastAsia="Arial" w:hAnsi="Arial"/>
                                  <w:color w:val="000000"/>
                                  <w:sz w:val="16"/>
                                </w:rPr>
                                <w:t>111,414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AE5B7C0" w14:textId="77777777" w:rsidR="00306D82" w:rsidRDefault="00461927">
                              <w:pPr>
                                <w:spacing w:after="0" w:line="240" w:lineRule="auto"/>
                                <w:jc w:val="right"/>
                              </w:pPr>
                              <w:r>
                                <w:rPr>
                                  <w:rFonts w:ascii="Arial" w:eastAsia="Arial" w:hAnsi="Arial"/>
                                  <w:color w:val="000000"/>
                                  <w:sz w:val="16"/>
                                </w:rPr>
                                <w:t>110,882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9C6E864" w14:textId="77777777" w:rsidR="00306D82" w:rsidRDefault="00461927">
                              <w:pPr>
                                <w:spacing w:after="0" w:line="240" w:lineRule="auto"/>
                                <w:jc w:val="right"/>
                              </w:pPr>
                              <w:r>
                                <w:rPr>
                                  <w:rFonts w:ascii="Arial" w:eastAsia="Arial" w:hAnsi="Arial"/>
                                  <w:color w:val="000000"/>
                                  <w:sz w:val="16"/>
                                </w:rPr>
                                <w:t>99.52</w:t>
                              </w:r>
                            </w:p>
                          </w:tc>
                        </w:tr>
                        <w:tr w:rsidR="00306D82" w14:paraId="1FCF95A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29C5B0" w14:textId="77777777" w:rsidR="00306D82" w:rsidRDefault="00461927">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91D0B3" w14:textId="77777777" w:rsidR="00306D82" w:rsidRDefault="00461927">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001BC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355B7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036982" w14:textId="77777777" w:rsidR="00306D82" w:rsidRDefault="00461927">
                              <w:pPr>
                                <w:spacing w:after="0" w:line="240" w:lineRule="auto"/>
                                <w:jc w:val="right"/>
                              </w:pPr>
                              <w:r>
                                <w:rPr>
                                  <w:rFonts w:ascii="Arial" w:eastAsia="Arial" w:hAnsi="Arial"/>
                                  <w:color w:val="000000"/>
                                  <w:sz w:val="16"/>
                                </w:rPr>
                                <w:t>59,281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F36250" w14:textId="77777777" w:rsidR="00306D82" w:rsidRDefault="00461927">
                              <w:pPr>
                                <w:spacing w:after="0" w:line="240" w:lineRule="auto"/>
                                <w:jc w:val="right"/>
                              </w:pPr>
                              <w:r>
                                <w:rPr>
                                  <w:rFonts w:ascii="Arial" w:eastAsia="Arial" w:hAnsi="Arial"/>
                                  <w:color w:val="000000"/>
                                  <w:sz w:val="16"/>
                                </w:rPr>
                                <w:t>59,281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0F78D7" w14:textId="77777777" w:rsidR="00306D82" w:rsidRDefault="00461927">
                              <w:pPr>
                                <w:spacing w:after="0" w:line="240" w:lineRule="auto"/>
                                <w:jc w:val="right"/>
                              </w:pPr>
                              <w:r>
                                <w:rPr>
                                  <w:rFonts w:ascii="Arial" w:eastAsia="Arial" w:hAnsi="Arial"/>
                                  <w:color w:val="000000"/>
                                  <w:sz w:val="16"/>
                                </w:rPr>
                                <w:t>56,270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9BD1E2" w14:textId="77777777" w:rsidR="00306D82" w:rsidRDefault="00461927">
                              <w:pPr>
                                <w:spacing w:after="0" w:line="240" w:lineRule="auto"/>
                                <w:jc w:val="right"/>
                              </w:pPr>
                              <w:r>
                                <w:rPr>
                                  <w:rFonts w:ascii="Arial" w:eastAsia="Arial" w:hAnsi="Arial"/>
                                  <w:color w:val="000000"/>
                                  <w:sz w:val="16"/>
                                </w:rPr>
                                <w:t>94.92</w:t>
                              </w:r>
                            </w:p>
                          </w:tc>
                        </w:tr>
                        <w:tr w:rsidR="00306D82" w14:paraId="529A7CF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AD1D9A" w14:textId="77777777" w:rsidR="00306D82" w:rsidRDefault="00461927">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559968" w14:textId="77777777" w:rsidR="00306D82" w:rsidRDefault="00461927">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BEAD304" w14:textId="77777777" w:rsidR="00306D82" w:rsidRDefault="00461927">
                              <w:pPr>
                                <w:spacing w:after="0" w:line="240" w:lineRule="auto"/>
                              </w:pPr>
                              <w:r>
                                <w:rPr>
                                  <w:rFonts w:ascii="Arial" w:eastAsia="Arial" w:hAnsi="Arial"/>
                                  <w:color w:val="000000"/>
                                  <w:sz w:val="16"/>
                                </w:rPr>
                                <w:t>UNDP(UNV)</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AE2F0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74FC88F" w14:textId="4390E77A" w:rsidR="00306D82" w:rsidRDefault="00461927" w:rsidP="4EF15EDD">
                              <w:pPr>
                                <w:spacing w:after="0" w:line="240" w:lineRule="auto"/>
                                <w:jc w:val="right"/>
                                <w:rPr>
                                  <w:rFonts w:ascii="Arial" w:eastAsia="Arial" w:hAnsi="Arial"/>
                                  <w:color w:val="000000" w:themeColor="text1"/>
                                  <w:sz w:val="16"/>
                                  <w:szCs w:val="16"/>
                                </w:rPr>
                              </w:pPr>
                              <w:r w:rsidRPr="4EF15EDD">
                                <w:rPr>
                                  <w:rFonts w:ascii="Arial" w:eastAsia="Arial" w:hAnsi="Arial"/>
                                  <w:color w:val="000000" w:themeColor="text1"/>
                                  <w:sz w:val="16"/>
                                  <w:szCs w:val="16"/>
                                </w:rPr>
                                <w:t>59,281</w:t>
                              </w:r>
                              <w:r w:rsidRPr="4EF15EDD">
                                <w:rPr>
                                  <w:rStyle w:val="FootnoteReference"/>
                                  <w:rFonts w:ascii="Arial" w:eastAsia="Arial" w:hAnsi="Arial"/>
                                  <w:color w:val="000000" w:themeColor="text1"/>
                                  <w:sz w:val="16"/>
                                  <w:szCs w:val="16"/>
                                </w:rPr>
                                <w:footnoteReference w:id="19"/>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ACDF0B0" w14:textId="77777777" w:rsidR="00306D82" w:rsidRDefault="00461927">
                              <w:pPr>
                                <w:spacing w:after="0" w:line="240" w:lineRule="auto"/>
                                <w:jc w:val="right"/>
                              </w:pPr>
                              <w:r>
                                <w:rPr>
                                  <w:rFonts w:ascii="Arial" w:eastAsia="Arial" w:hAnsi="Arial"/>
                                  <w:color w:val="000000"/>
                                  <w:sz w:val="16"/>
                                </w:rPr>
                                <w:t>-</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9976881"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090EB2B" w14:textId="77777777" w:rsidR="00306D82" w:rsidRDefault="00461927">
                              <w:pPr>
                                <w:spacing w:after="0" w:line="240" w:lineRule="auto"/>
                                <w:jc w:val="right"/>
                              </w:pPr>
                              <w:r>
                                <w:rPr>
                                  <w:rFonts w:ascii="Arial" w:eastAsia="Arial" w:hAnsi="Arial"/>
                                  <w:color w:val="000000"/>
                                  <w:sz w:val="16"/>
                                </w:rPr>
                                <w:t>-</w:t>
                              </w:r>
                            </w:p>
                          </w:tc>
                        </w:tr>
                        <w:tr w:rsidR="00306D82" w14:paraId="2740FC5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B9710B" w14:textId="77777777" w:rsidR="00306D82" w:rsidRDefault="00461927">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32795A" w14:textId="77777777" w:rsidR="00306D82" w:rsidRDefault="00461927">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666109"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A5935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11B724" w14:textId="77777777" w:rsidR="00306D82" w:rsidRDefault="00461927">
                              <w:pPr>
                                <w:spacing w:after="0" w:line="240" w:lineRule="auto"/>
                                <w:jc w:val="right"/>
                              </w:pPr>
                              <w:r>
                                <w:rPr>
                                  <w:rFonts w:ascii="Arial" w:eastAsia="Arial" w:hAnsi="Arial"/>
                                  <w:color w:val="000000"/>
                                  <w:sz w:val="16"/>
                                </w:rPr>
                                <w:t>79,304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AB8758" w14:textId="77777777" w:rsidR="00306D82" w:rsidRDefault="00461927">
                              <w:pPr>
                                <w:spacing w:after="0" w:line="240" w:lineRule="auto"/>
                                <w:jc w:val="right"/>
                              </w:pPr>
                              <w:r>
                                <w:rPr>
                                  <w:rFonts w:ascii="Arial" w:eastAsia="Arial" w:hAnsi="Arial"/>
                                  <w:color w:val="000000"/>
                                  <w:sz w:val="16"/>
                                </w:rPr>
                                <w:t>79,304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73F557" w14:textId="77777777" w:rsidR="00306D82" w:rsidRDefault="00461927">
                              <w:pPr>
                                <w:spacing w:after="0" w:line="240" w:lineRule="auto"/>
                                <w:jc w:val="right"/>
                              </w:pPr>
                              <w:r>
                                <w:rPr>
                                  <w:rFonts w:ascii="Arial" w:eastAsia="Arial" w:hAnsi="Arial"/>
                                  <w:color w:val="000000"/>
                                  <w:sz w:val="16"/>
                                </w:rPr>
                                <w:t>62,349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97D130" w14:textId="77777777" w:rsidR="00306D82" w:rsidRDefault="00461927">
                              <w:pPr>
                                <w:spacing w:after="0" w:line="240" w:lineRule="auto"/>
                                <w:jc w:val="right"/>
                              </w:pPr>
                              <w:r>
                                <w:rPr>
                                  <w:rFonts w:ascii="Arial" w:eastAsia="Arial" w:hAnsi="Arial"/>
                                  <w:color w:val="000000"/>
                                  <w:sz w:val="16"/>
                                </w:rPr>
                                <w:t>78.62</w:t>
                              </w:r>
                            </w:p>
                          </w:tc>
                        </w:tr>
                        <w:tr w:rsidR="00306D82" w14:paraId="495FAB1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31CC67C" w14:textId="77777777" w:rsidR="00306D82" w:rsidRDefault="00461927">
                              <w:pPr>
                                <w:spacing w:after="0" w:line="240" w:lineRule="auto"/>
                              </w:pPr>
                              <w:r>
                                <w:rPr>
                                  <w:rFonts w:ascii="Arial" w:eastAsia="Arial" w:hAnsi="Arial"/>
                                  <w:color w:val="000000"/>
                                  <w:sz w:val="16"/>
                                </w:rPr>
                                <w:t>00132508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F73DB8" w14:textId="77777777" w:rsidR="00306D82" w:rsidRDefault="00461927">
                              <w:pPr>
                                <w:spacing w:after="0" w:line="240" w:lineRule="auto"/>
                              </w:pPr>
                              <w:r>
                                <w:rPr>
                                  <w:rFonts w:ascii="Arial" w:eastAsia="Arial" w:hAnsi="Arial"/>
                                  <w:color w:val="000000"/>
                                  <w:sz w:val="16"/>
                                </w:rPr>
                                <w:t>PDE-2022- 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0777F1"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91169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B1C59FC" w14:textId="77777777" w:rsidR="00306D82" w:rsidRDefault="00461927">
                              <w:pPr>
                                <w:spacing w:after="0" w:line="240" w:lineRule="auto"/>
                                <w:jc w:val="right"/>
                              </w:pPr>
                              <w:r>
                                <w:rPr>
                                  <w:rFonts w:ascii="Arial" w:eastAsia="Arial" w:hAnsi="Arial"/>
                                  <w:color w:val="000000"/>
                                  <w:sz w:val="16"/>
                                </w:rPr>
                                <w:t>87,626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9B51558" w14:textId="77777777" w:rsidR="00306D82" w:rsidRDefault="00461927">
                              <w:pPr>
                                <w:spacing w:after="0" w:line="240" w:lineRule="auto"/>
                                <w:jc w:val="right"/>
                              </w:pPr>
                              <w:r>
                                <w:rPr>
                                  <w:rFonts w:ascii="Arial" w:eastAsia="Arial" w:hAnsi="Arial"/>
                                  <w:color w:val="000000"/>
                                  <w:sz w:val="16"/>
                                </w:rPr>
                                <w:t>87,626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3008559" w14:textId="77777777" w:rsidR="00306D82" w:rsidRDefault="00461927">
                              <w:pPr>
                                <w:spacing w:after="0" w:line="240" w:lineRule="auto"/>
                                <w:jc w:val="right"/>
                              </w:pPr>
                              <w:r>
                                <w:rPr>
                                  <w:rFonts w:ascii="Arial" w:eastAsia="Arial" w:hAnsi="Arial"/>
                                  <w:color w:val="000000"/>
                                  <w:sz w:val="16"/>
                                </w:rPr>
                                <w:t>87,357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6085989" w14:textId="77777777" w:rsidR="00306D82" w:rsidRDefault="00461927">
                              <w:pPr>
                                <w:spacing w:after="0" w:line="240" w:lineRule="auto"/>
                                <w:jc w:val="right"/>
                              </w:pPr>
                              <w:r>
                                <w:rPr>
                                  <w:rFonts w:ascii="Arial" w:eastAsia="Arial" w:hAnsi="Arial"/>
                                  <w:color w:val="000000"/>
                                  <w:sz w:val="16"/>
                                </w:rPr>
                                <w:t>99.69</w:t>
                              </w:r>
                            </w:p>
                          </w:tc>
                        </w:tr>
                        <w:tr w:rsidR="00306D82" w14:paraId="7B5331E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32BB43" w14:textId="77777777" w:rsidR="00306D82" w:rsidRDefault="00461927">
                              <w:pPr>
                                <w:spacing w:after="0" w:line="240" w:lineRule="auto"/>
                              </w:pPr>
                              <w:r>
                                <w:rPr>
                                  <w:rFonts w:ascii="Arial" w:eastAsia="Arial" w:hAnsi="Arial"/>
                                  <w:color w:val="000000"/>
                                  <w:sz w:val="16"/>
                                </w:rPr>
                                <w:t>00132508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46DE7F" w14:textId="77777777" w:rsidR="00306D82" w:rsidRDefault="00461927">
                              <w:pPr>
                                <w:spacing w:after="0" w:line="240" w:lineRule="auto"/>
                              </w:pPr>
                              <w:r>
                                <w:rPr>
                                  <w:rFonts w:ascii="Arial" w:eastAsia="Arial" w:hAnsi="Arial"/>
                                  <w:color w:val="000000"/>
                                  <w:sz w:val="16"/>
                                </w:rPr>
                                <w:t>PDE-2022- Dominican Republic</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D26A02"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39873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056DE7" w14:textId="77777777" w:rsidR="00306D82" w:rsidRDefault="00461927">
                              <w:pPr>
                                <w:spacing w:after="0" w:line="240" w:lineRule="auto"/>
                                <w:jc w:val="right"/>
                              </w:pPr>
                              <w:r>
                                <w:rPr>
                                  <w:rFonts w:ascii="Arial" w:eastAsia="Arial" w:hAnsi="Arial"/>
                                  <w:color w:val="000000"/>
                                  <w:sz w:val="16"/>
                                </w:rPr>
                                <w:t>78,538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55E261" w14:textId="77777777" w:rsidR="00306D82" w:rsidRDefault="00461927">
                              <w:pPr>
                                <w:spacing w:after="0" w:line="240" w:lineRule="auto"/>
                                <w:jc w:val="right"/>
                              </w:pPr>
                              <w:r>
                                <w:rPr>
                                  <w:rFonts w:ascii="Arial" w:eastAsia="Arial" w:hAnsi="Arial"/>
                                  <w:color w:val="000000"/>
                                  <w:sz w:val="16"/>
                                </w:rPr>
                                <w:t>78,538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DA6434" w14:textId="77777777" w:rsidR="00306D82" w:rsidRDefault="00461927">
                              <w:pPr>
                                <w:spacing w:after="0" w:line="240" w:lineRule="auto"/>
                                <w:jc w:val="right"/>
                              </w:pPr>
                              <w:r>
                                <w:rPr>
                                  <w:rFonts w:ascii="Arial" w:eastAsia="Arial" w:hAnsi="Arial"/>
                                  <w:color w:val="000000"/>
                                  <w:sz w:val="16"/>
                                </w:rPr>
                                <w:t>78,008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42E4E0" w14:textId="77777777" w:rsidR="00306D82" w:rsidRDefault="00461927">
                              <w:pPr>
                                <w:spacing w:after="0" w:line="240" w:lineRule="auto"/>
                                <w:jc w:val="right"/>
                              </w:pPr>
                              <w:r>
                                <w:rPr>
                                  <w:rFonts w:ascii="Arial" w:eastAsia="Arial" w:hAnsi="Arial"/>
                                  <w:color w:val="000000"/>
                                  <w:sz w:val="16"/>
                                </w:rPr>
                                <w:t>99.33</w:t>
                              </w:r>
                            </w:p>
                          </w:tc>
                        </w:tr>
                        <w:tr w:rsidR="00306D82" w14:paraId="441B6DA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AD49AC" w14:textId="77777777" w:rsidR="00306D82" w:rsidRDefault="00461927">
                              <w:pPr>
                                <w:spacing w:after="0" w:line="240" w:lineRule="auto"/>
                              </w:pPr>
                              <w:r>
                                <w:rPr>
                                  <w:rFonts w:ascii="Arial" w:eastAsia="Arial" w:hAnsi="Arial"/>
                                  <w:color w:val="000000"/>
                                  <w:sz w:val="16"/>
                                </w:rPr>
                                <w:t>00132508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F02985" w14:textId="77777777" w:rsidR="00306D82" w:rsidRDefault="00461927">
                              <w:pPr>
                                <w:spacing w:after="0" w:line="240" w:lineRule="auto"/>
                              </w:pPr>
                              <w:r>
                                <w:rPr>
                                  <w:rFonts w:ascii="Arial" w:eastAsia="Arial" w:hAnsi="Arial"/>
                                  <w:color w:val="000000"/>
                                  <w:sz w:val="16"/>
                                </w:rPr>
                                <w:t>PDE-2022- 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B75AB95"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C444BE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3215994" w14:textId="77777777" w:rsidR="00306D82" w:rsidRDefault="00461927">
                              <w:pPr>
                                <w:spacing w:after="0" w:line="240" w:lineRule="auto"/>
                                <w:jc w:val="right"/>
                              </w:pPr>
                              <w:r>
                                <w:rPr>
                                  <w:rFonts w:ascii="Arial" w:eastAsia="Arial" w:hAnsi="Arial"/>
                                  <w:color w:val="000000"/>
                                  <w:sz w:val="16"/>
                                </w:rPr>
                                <w:t>83,782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76491F" w14:textId="77777777" w:rsidR="00306D82" w:rsidRDefault="00461927">
                              <w:pPr>
                                <w:spacing w:after="0" w:line="240" w:lineRule="auto"/>
                                <w:jc w:val="right"/>
                              </w:pPr>
                              <w:r>
                                <w:rPr>
                                  <w:rFonts w:ascii="Arial" w:eastAsia="Arial" w:hAnsi="Arial"/>
                                  <w:color w:val="000000"/>
                                  <w:sz w:val="16"/>
                                </w:rPr>
                                <w:t>83,782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1E0199A" w14:textId="77777777" w:rsidR="00306D82" w:rsidRDefault="00461927">
                              <w:pPr>
                                <w:spacing w:after="0" w:line="240" w:lineRule="auto"/>
                                <w:jc w:val="right"/>
                              </w:pPr>
                              <w:r>
                                <w:rPr>
                                  <w:rFonts w:ascii="Arial" w:eastAsia="Arial" w:hAnsi="Arial"/>
                                  <w:color w:val="000000"/>
                                  <w:sz w:val="16"/>
                                </w:rPr>
                                <w:t>83,782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D432626" w14:textId="77777777" w:rsidR="00306D82" w:rsidRDefault="00461927">
                              <w:pPr>
                                <w:spacing w:after="0" w:line="240" w:lineRule="auto"/>
                                <w:jc w:val="right"/>
                              </w:pPr>
                              <w:r>
                                <w:rPr>
                                  <w:rFonts w:ascii="Arial" w:eastAsia="Arial" w:hAnsi="Arial"/>
                                  <w:color w:val="000000"/>
                                  <w:sz w:val="16"/>
                                </w:rPr>
                                <w:t>100.00</w:t>
                              </w:r>
                            </w:p>
                          </w:tc>
                        </w:tr>
                        <w:tr w:rsidR="00306D82" w14:paraId="19ED4FD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4A5E3B" w14:textId="77777777" w:rsidR="00306D82" w:rsidRDefault="00461927">
                              <w:pPr>
                                <w:spacing w:after="0" w:line="240" w:lineRule="auto"/>
                              </w:pPr>
                              <w:r>
                                <w:rPr>
                                  <w:rFonts w:ascii="Arial" w:eastAsia="Arial" w:hAnsi="Arial"/>
                                  <w:color w:val="000000"/>
                                  <w:sz w:val="16"/>
                                </w:rPr>
                                <w:t>00132558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0DF0FA" w14:textId="77777777" w:rsidR="00306D82" w:rsidRDefault="00461927">
                              <w:pPr>
                                <w:spacing w:after="0" w:line="240" w:lineRule="auto"/>
                              </w:pPr>
                              <w:r>
                                <w:rPr>
                                  <w:rFonts w:ascii="Arial" w:eastAsia="Arial" w:hAnsi="Arial"/>
                                  <w:color w:val="000000"/>
                                  <w:sz w:val="16"/>
                                </w:rPr>
                                <w:t>PDE-2022-Bangladesh</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E25DE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38E11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1F6973"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1D2890" w14:textId="77777777" w:rsidR="00306D82" w:rsidRDefault="00461927">
                              <w:pPr>
                                <w:spacing w:after="0" w:line="240" w:lineRule="auto"/>
                                <w:jc w:val="right"/>
                              </w:pPr>
                              <w:r>
                                <w:rPr>
                                  <w:rFonts w:ascii="Arial" w:eastAsia="Arial" w:hAnsi="Arial"/>
                                  <w:color w:val="000000"/>
                                  <w:sz w:val="16"/>
                                </w:rPr>
                                <w:t>93,229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A9D03D" w14:textId="77777777" w:rsidR="00306D82" w:rsidRDefault="00461927">
                              <w:pPr>
                                <w:spacing w:after="0" w:line="240" w:lineRule="auto"/>
                                <w:jc w:val="right"/>
                              </w:pPr>
                              <w:r>
                                <w:rPr>
                                  <w:rFonts w:ascii="Arial" w:eastAsia="Arial" w:hAnsi="Arial"/>
                                  <w:color w:val="000000"/>
                                  <w:sz w:val="16"/>
                                </w:rPr>
                                <w:t>93,229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A68948" w14:textId="77777777" w:rsidR="00306D82" w:rsidRDefault="00461927">
                              <w:pPr>
                                <w:spacing w:after="0" w:line="240" w:lineRule="auto"/>
                                <w:jc w:val="right"/>
                              </w:pPr>
                              <w:r>
                                <w:rPr>
                                  <w:rFonts w:ascii="Arial" w:eastAsia="Arial" w:hAnsi="Arial"/>
                                  <w:color w:val="000000"/>
                                  <w:sz w:val="16"/>
                                </w:rPr>
                                <w:t>100.00</w:t>
                              </w:r>
                            </w:p>
                          </w:tc>
                        </w:tr>
                        <w:tr w:rsidR="00306D82" w14:paraId="4CBB78D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01BFBC3" w14:textId="77777777" w:rsidR="00306D82" w:rsidRDefault="00461927">
                              <w:pPr>
                                <w:spacing w:after="0" w:line="240" w:lineRule="auto"/>
                              </w:pPr>
                              <w:r>
                                <w:rPr>
                                  <w:rFonts w:ascii="Arial" w:eastAsia="Arial" w:hAnsi="Arial"/>
                                  <w:color w:val="000000"/>
                                  <w:sz w:val="16"/>
                                </w:rPr>
                                <w:t>00132558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9644D4" w14:textId="77777777" w:rsidR="00306D82" w:rsidRDefault="00461927">
                              <w:pPr>
                                <w:spacing w:after="0" w:line="240" w:lineRule="auto"/>
                              </w:pPr>
                              <w:r>
                                <w:rPr>
                                  <w:rFonts w:ascii="Arial" w:eastAsia="Arial" w:hAnsi="Arial"/>
                                  <w:color w:val="000000"/>
                                  <w:sz w:val="16"/>
                                </w:rPr>
                                <w:t>PDE-2022-Bangladesh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BDB3C73"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4AAF3E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D5B9C97"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E93251F"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E03EF0C" w14:textId="77777777" w:rsidR="00306D82" w:rsidRDefault="00461927">
                              <w:pPr>
                                <w:spacing w:after="0" w:line="240" w:lineRule="auto"/>
                                <w:jc w:val="right"/>
                              </w:pPr>
                              <w:r>
                                <w:rPr>
                                  <w:rFonts w:ascii="Arial" w:eastAsia="Arial" w:hAnsi="Arial"/>
                                  <w:color w:val="000000"/>
                                  <w:sz w:val="16"/>
                                </w:rPr>
                                <w:t>150,000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7F6A8ED" w14:textId="77777777" w:rsidR="00306D82" w:rsidRDefault="00461927">
                              <w:pPr>
                                <w:spacing w:after="0" w:line="240" w:lineRule="auto"/>
                                <w:jc w:val="right"/>
                              </w:pPr>
                              <w:r>
                                <w:rPr>
                                  <w:rFonts w:ascii="Arial" w:eastAsia="Arial" w:hAnsi="Arial"/>
                                  <w:color w:val="000000"/>
                                  <w:sz w:val="16"/>
                                </w:rPr>
                                <w:t>100.00</w:t>
                              </w:r>
                            </w:p>
                          </w:tc>
                        </w:tr>
                        <w:tr w:rsidR="00306D82" w14:paraId="177C18A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16D958" w14:textId="77777777" w:rsidR="00306D82" w:rsidRDefault="00461927">
                              <w:pPr>
                                <w:spacing w:after="0" w:line="240" w:lineRule="auto"/>
                              </w:pPr>
                              <w:r>
                                <w:rPr>
                                  <w:rFonts w:ascii="Arial" w:eastAsia="Arial" w:hAnsi="Arial"/>
                                  <w:color w:val="000000"/>
                                  <w:sz w:val="16"/>
                                </w:rPr>
                                <w:t>00132561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9CE2A1" w14:textId="0FD06308" w:rsidR="00306D82" w:rsidRDefault="00461927" w:rsidP="4EF15EDD">
                              <w:pPr>
                                <w:spacing w:after="0" w:line="240" w:lineRule="auto"/>
                                <w:rPr>
                                  <w:rStyle w:val="FootnoteReference"/>
                                  <w:rFonts w:ascii="Arial" w:eastAsia="Arial" w:hAnsi="Arial"/>
                                  <w:color w:val="000000" w:themeColor="text1"/>
                                  <w:sz w:val="16"/>
                                  <w:szCs w:val="16"/>
                                </w:rPr>
                              </w:pPr>
                              <w:r w:rsidRPr="57300437">
                                <w:rPr>
                                  <w:rFonts w:ascii="Arial" w:eastAsia="Arial" w:hAnsi="Arial"/>
                                  <w:color w:val="000000" w:themeColor="text1"/>
                                  <w:sz w:val="16"/>
                                  <w:szCs w:val="16"/>
                                </w:rPr>
                                <w:t>PDE-2022- Eritrea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AF164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F668D3" w14:textId="173DCA48" w:rsidR="00306D82" w:rsidRDefault="69283A16"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Cancelled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2047FD"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766697" w14:textId="09E96F45" w:rsidR="00306D82" w:rsidRDefault="00461927" w:rsidP="4EF15EDD">
                              <w:pPr>
                                <w:spacing w:after="0" w:line="240" w:lineRule="auto"/>
                                <w:jc w:val="right"/>
                                <w:rPr>
                                  <w:rStyle w:val="FootnoteReference"/>
                                  <w:rFonts w:ascii="Arial" w:eastAsia="Arial" w:hAnsi="Arial"/>
                                  <w:color w:val="000000" w:themeColor="text1"/>
                                  <w:sz w:val="16"/>
                                  <w:szCs w:val="16"/>
                                </w:rPr>
                              </w:pPr>
                              <w:r w:rsidRPr="4EF15EDD">
                                <w:rPr>
                                  <w:rFonts w:ascii="Arial" w:eastAsia="Arial" w:hAnsi="Arial"/>
                                  <w:color w:val="000000" w:themeColor="text1"/>
                                  <w:sz w:val="16"/>
                                  <w:szCs w:val="16"/>
                                </w:rPr>
                                <w:t>250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4A72BE"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20AC3B" w14:textId="77777777" w:rsidR="00306D82" w:rsidRDefault="00461927">
                              <w:pPr>
                                <w:spacing w:after="0" w:line="240" w:lineRule="auto"/>
                                <w:jc w:val="right"/>
                              </w:pPr>
                              <w:r>
                                <w:rPr>
                                  <w:rFonts w:ascii="Arial" w:eastAsia="Arial" w:hAnsi="Arial"/>
                                  <w:color w:val="000000"/>
                                  <w:sz w:val="16"/>
                                </w:rPr>
                                <w:t>-</w:t>
                              </w:r>
                            </w:p>
                          </w:tc>
                        </w:tr>
                        <w:tr w:rsidR="00306D82" w14:paraId="5BD3B88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CB2BAC" w14:textId="77777777" w:rsidR="00306D82" w:rsidRDefault="00461927">
                              <w:pPr>
                                <w:spacing w:after="0" w:line="240" w:lineRule="auto"/>
                              </w:pPr>
                              <w:r>
                                <w:rPr>
                                  <w:rFonts w:ascii="Arial" w:eastAsia="Arial" w:hAnsi="Arial"/>
                                  <w:color w:val="000000"/>
                                  <w:sz w:val="16"/>
                                </w:rPr>
                                <w:t>00132570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3571DE8" w14:textId="77777777" w:rsidR="00306D82" w:rsidRDefault="00461927">
                              <w:pPr>
                                <w:spacing w:after="0" w:line="240" w:lineRule="auto"/>
                              </w:pPr>
                              <w:r>
                                <w:rPr>
                                  <w:rFonts w:ascii="Arial" w:eastAsia="Arial" w:hAnsi="Arial"/>
                                  <w:color w:val="000000"/>
                                  <w:sz w:val="16"/>
                                </w:rPr>
                                <w:t>PDE-2022-Senegal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0231E8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E5610C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6CF95CB"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4B22FE3"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2E3F893" w14:textId="77777777" w:rsidR="00306D82" w:rsidRDefault="00461927">
                              <w:pPr>
                                <w:spacing w:after="0" w:line="240" w:lineRule="auto"/>
                                <w:jc w:val="right"/>
                              </w:pPr>
                              <w:r>
                                <w:rPr>
                                  <w:rFonts w:ascii="Arial" w:eastAsia="Arial" w:hAnsi="Arial"/>
                                  <w:color w:val="000000"/>
                                  <w:sz w:val="16"/>
                                </w:rPr>
                                <w:t>249,851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EC3E277" w14:textId="77777777" w:rsidR="00306D82" w:rsidRDefault="00461927">
                              <w:pPr>
                                <w:spacing w:after="0" w:line="240" w:lineRule="auto"/>
                                <w:jc w:val="right"/>
                              </w:pPr>
                              <w:r>
                                <w:rPr>
                                  <w:rFonts w:ascii="Arial" w:eastAsia="Arial" w:hAnsi="Arial"/>
                                  <w:color w:val="000000"/>
                                  <w:sz w:val="16"/>
                                </w:rPr>
                                <w:t>99.94</w:t>
                              </w:r>
                            </w:p>
                          </w:tc>
                        </w:tr>
                        <w:tr w:rsidR="00306D82" w14:paraId="116F90B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5A45CA" w14:textId="77777777" w:rsidR="00306D82" w:rsidRDefault="00461927">
                              <w:pPr>
                                <w:spacing w:after="0" w:line="240" w:lineRule="auto"/>
                              </w:pPr>
                              <w:r>
                                <w:rPr>
                                  <w:rFonts w:ascii="Arial" w:eastAsia="Arial" w:hAnsi="Arial"/>
                                  <w:color w:val="000000"/>
                                  <w:sz w:val="16"/>
                                </w:rPr>
                                <w:t>00132590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344C2B" w14:textId="77777777" w:rsidR="00306D82" w:rsidRDefault="00461927">
                              <w:pPr>
                                <w:spacing w:after="0" w:line="240" w:lineRule="auto"/>
                              </w:pPr>
                              <w:r>
                                <w:rPr>
                                  <w:rFonts w:ascii="Arial" w:eastAsia="Arial" w:hAnsi="Arial"/>
                                  <w:color w:val="000000"/>
                                  <w:sz w:val="16"/>
                                </w:rPr>
                                <w:t>PDE-2022-Pacific MCO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5AFC2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87C7E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0D7038" w14:textId="77777777" w:rsidR="00306D82" w:rsidRDefault="00461927">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96D2E9" w14:textId="77777777" w:rsidR="00306D82" w:rsidRDefault="00461927">
                              <w:pPr>
                                <w:spacing w:after="0" w:line="240" w:lineRule="auto"/>
                                <w:jc w:val="right"/>
                              </w:pPr>
                              <w:r>
                                <w:rPr>
                                  <w:rFonts w:ascii="Arial" w:eastAsia="Arial" w:hAnsi="Arial"/>
                                  <w:color w:val="000000"/>
                                  <w:sz w:val="16"/>
                                </w:rPr>
                                <w:t>400,000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2601D2" w14:textId="4AD2B23E"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246,254</w:t>
                              </w:r>
                              <w:r w:rsidRPr="57300437">
                                <w:rPr>
                                  <w:rStyle w:val="FootnoteReference"/>
                                  <w:rFonts w:ascii="Arial" w:eastAsia="Arial" w:hAnsi="Arial"/>
                                  <w:color w:val="000000" w:themeColor="text1"/>
                                  <w:sz w:val="16"/>
                                  <w:szCs w:val="16"/>
                                </w:rPr>
                                <w:footnoteReference w:id="20"/>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20B293" w14:textId="77777777" w:rsidR="00306D82" w:rsidRDefault="00461927">
                              <w:pPr>
                                <w:spacing w:after="0" w:line="240" w:lineRule="auto"/>
                                <w:jc w:val="right"/>
                              </w:pPr>
                              <w:r>
                                <w:rPr>
                                  <w:rFonts w:ascii="Arial" w:eastAsia="Arial" w:hAnsi="Arial"/>
                                  <w:color w:val="000000"/>
                                  <w:sz w:val="16"/>
                                </w:rPr>
                                <w:t>61.56</w:t>
                              </w:r>
                            </w:p>
                          </w:tc>
                        </w:tr>
                        <w:tr w:rsidR="00306D82" w14:paraId="1766D62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0F71C2" w14:textId="77777777" w:rsidR="00306D82" w:rsidRDefault="00461927">
                              <w:pPr>
                                <w:spacing w:after="0" w:line="240" w:lineRule="auto"/>
                              </w:pPr>
                              <w:r>
                                <w:rPr>
                                  <w:rFonts w:ascii="Arial" w:eastAsia="Arial" w:hAnsi="Arial"/>
                                  <w:color w:val="000000"/>
                                  <w:sz w:val="16"/>
                                </w:rPr>
                                <w:t>00132608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B8BD892" w14:textId="77777777" w:rsidR="00306D82" w:rsidRDefault="00461927">
                              <w:pPr>
                                <w:spacing w:after="0" w:line="240" w:lineRule="auto"/>
                              </w:pPr>
                              <w:r>
                                <w:rPr>
                                  <w:rFonts w:ascii="Arial" w:eastAsia="Arial" w:hAnsi="Arial"/>
                                  <w:color w:val="000000"/>
                                  <w:sz w:val="16"/>
                                </w:rPr>
                                <w:t>PDE-2022- Congo Democratic Rep</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F00429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80865F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3C81FB" w14:textId="77777777" w:rsidR="00306D82" w:rsidRDefault="00461927">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D535E84"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25DA9D1" w14:textId="77777777" w:rsidR="00306D82" w:rsidRDefault="00461927">
                              <w:pPr>
                                <w:spacing w:after="0" w:line="240" w:lineRule="auto"/>
                                <w:jc w:val="right"/>
                              </w:pPr>
                              <w:r>
                                <w:rPr>
                                  <w:rFonts w:ascii="Arial" w:eastAsia="Arial" w:hAnsi="Arial"/>
                                  <w:color w:val="000000"/>
                                  <w:sz w:val="16"/>
                                </w:rPr>
                                <w:t>232,725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E48BC27" w14:textId="77777777" w:rsidR="00306D82" w:rsidRDefault="00461927">
                              <w:pPr>
                                <w:spacing w:after="0" w:line="240" w:lineRule="auto"/>
                                <w:jc w:val="right"/>
                              </w:pPr>
                              <w:r>
                                <w:rPr>
                                  <w:rFonts w:ascii="Arial" w:eastAsia="Arial" w:hAnsi="Arial"/>
                                  <w:color w:val="000000"/>
                                  <w:sz w:val="16"/>
                                </w:rPr>
                                <w:t>93.09</w:t>
                              </w:r>
                            </w:p>
                          </w:tc>
                        </w:tr>
                        <w:tr w:rsidR="00306D82" w14:paraId="1B0A9EB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322933" w14:textId="77777777" w:rsidR="00306D82" w:rsidRDefault="00461927">
                              <w:pPr>
                                <w:spacing w:after="0" w:line="240" w:lineRule="auto"/>
                              </w:pPr>
                              <w:r>
                                <w:rPr>
                                  <w:rFonts w:ascii="Arial" w:eastAsia="Arial" w:hAnsi="Arial"/>
                                  <w:color w:val="000000"/>
                                  <w:sz w:val="16"/>
                                </w:rPr>
                                <w:t>00132642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63689D" w14:textId="77777777" w:rsidR="00306D82" w:rsidRDefault="00461927">
                              <w:pPr>
                                <w:spacing w:after="0" w:line="240" w:lineRule="auto"/>
                              </w:pPr>
                              <w:r>
                                <w:rPr>
                                  <w:rFonts w:ascii="Arial" w:eastAsia="Arial" w:hAnsi="Arial"/>
                                  <w:color w:val="000000"/>
                                  <w:sz w:val="16"/>
                                </w:rPr>
                                <w:t>Barbados MCO Food Security and</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B115C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9CEC0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178AA1"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2E2444"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32467A" w14:textId="77777777" w:rsidR="00306D82" w:rsidRDefault="00461927">
                              <w:pPr>
                                <w:spacing w:after="0" w:line="240" w:lineRule="auto"/>
                                <w:jc w:val="right"/>
                              </w:pPr>
                              <w:r>
                                <w:rPr>
                                  <w:rFonts w:ascii="Arial" w:eastAsia="Arial" w:hAnsi="Arial"/>
                                  <w:color w:val="000000"/>
                                  <w:sz w:val="16"/>
                                </w:rPr>
                                <w:t>107,490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C6A73C" w14:textId="77777777" w:rsidR="00306D82" w:rsidRDefault="00461927">
                              <w:pPr>
                                <w:spacing w:after="0" w:line="240" w:lineRule="auto"/>
                                <w:jc w:val="right"/>
                              </w:pPr>
                              <w:r>
                                <w:rPr>
                                  <w:rFonts w:ascii="Arial" w:eastAsia="Arial" w:hAnsi="Arial"/>
                                  <w:color w:val="000000"/>
                                  <w:sz w:val="16"/>
                                </w:rPr>
                                <w:t>71.66</w:t>
                              </w:r>
                            </w:p>
                          </w:tc>
                        </w:tr>
                        <w:tr w:rsidR="00306D82" w14:paraId="675644F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78688B" w14:textId="77777777" w:rsidR="00306D82" w:rsidRDefault="00461927">
                              <w:pPr>
                                <w:spacing w:after="0" w:line="240" w:lineRule="auto"/>
                              </w:pPr>
                              <w:r>
                                <w:rPr>
                                  <w:rFonts w:ascii="Arial" w:eastAsia="Arial" w:hAnsi="Arial"/>
                                  <w:color w:val="000000"/>
                                  <w:sz w:val="16"/>
                                </w:rPr>
                                <w:t>00132642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34F5299" w14:textId="77777777" w:rsidR="00306D82" w:rsidRDefault="00461927">
                              <w:pPr>
                                <w:spacing w:after="0" w:line="240" w:lineRule="auto"/>
                              </w:pPr>
                              <w:r>
                                <w:rPr>
                                  <w:rFonts w:ascii="Arial" w:eastAsia="Arial" w:hAnsi="Arial"/>
                                  <w:color w:val="000000"/>
                                  <w:sz w:val="16"/>
                                </w:rPr>
                                <w:t>Barbados MCO Food Security 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520709B"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8CB20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976FB4"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A53FD2"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28E1AFB" w14:textId="77777777" w:rsidR="00306D82" w:rsidRDefault="00461927">
                              <w:pPr>
                                <w:spacing w:after="0" w:line="240" w:lineRule="auto"/>
                                <w:jc w:val="right"/>
                              </w:pPr>
                              <w:r>
                                <w:rPr>
                                  <w:rFonts w:ascii="Arial" w:eastAsia="Arial" w:hAnsi="Arial"/>
                                  <w:color w:val="000000"/>
                                  <w:sz w:val="16"/>
                                </w:rPr>
                                <w:t>97,611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0ADD1CC" w14:textId="77777777" w:rsidR="00306D82" w:rsidRDefault="00461927">
                              <w:pPr>
                                <w:spacing w:after="0" w:line="240" w:lineRule="auto"/>
                                <w:jc w:val="right"/>
                              </w:pPr>
                              <w:r>
                                <w:rPr>
                                  <w:rFonts w:ascii="Arial" w:eastAsia="Arial" w:hAnsi="Arial"/>
                                  <w:color w:val="000000"/>
                                  <w:sz w:val="16"/>
                                </w:rPr>
                                <w:t>97.61</w:t>
                              </w:r>
                            </w:p>
                          </w:tc>
                        </w:tr>
                        <w:tr w:rsidR="00306D82" w14:paraId="1BB7289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9FB67A" w14:textId="77777777" w:rsidR="00306D82" w:rsidRDefault="00461927">
                              <w:pPr>
                                <w:spacing w:after="0" w:line="240" w:lineRule="auto"/>
                              </w:pPr>
                              <w:r>
                                <w:rPr>
                                  <w:rFonts w:ascii="Arial" w:eastAsia="Arial" w:hAnsi="Arial"/>
                                  <w:color w:val="000000"/>
                                  <w:sz w:val="16"/>
                                </w:rPr>
                                <w:t>00132642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859DC" w14:textId="77777777" w:rsidR="00306D82" w:rsidRDefault="00461927">
                              <w:pPr>
                                <w:spacing w:after="0" w:line="240" w:lineRule="auto"/>
                              </w:pPr>
                              <w:r>
                                <w:rPr>
                                  <w:rFonts w:ascii="Arial" w:eastAsia="Arial" w:hAnsi="Arial"/>
                                  <w:color w:val="000000"/>
                                  <w:sz w:val="16"/>
                                </w:rPr>
                                <w:t>Barbados MCO Food Security and</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0C2A5C"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C1D24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ADCDBA"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BA5F24"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E0CA9C" w14:textId="77777777" w:rsidR="00306D82" w:rsidRDefault="00461927">
                              <w:pPr>
                                <w:spacing w:after="0" w:line="240" w:lineRule="auto"/>
                                <w:jc w:val="right"/>
                              </w:pPr>
                              <w:r>
                                <w:rPr>
                                  <w:rFonts w:ascii="Arial" w:eastAsia="Arial" w:hAnsi="Arial"/>
                                  <w:color w:val="000000"/>
                                  <w:sz w:val="16"/>
                                </w:rPr>
                                <w:t>150,000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C9971E" w14:textId="77777777" w:rsidR="00306D82" w:rsidRDefault="00461927">
                              <w:pPr>
                                <w:spacing w:after="0" w:line="240" w:lineRule="auto"/>
                                <w:jc w:val="right"/>
                              </w:pPr>
                              <w:r>
                                <w:rPr>
                                  <w:rFonts w:ascii="Arial" w:eastAsia="Arial" w:hAnsi="Arial"/>
                                  <w:color w:val="000000"/>
                                  <w:sz w:val="16"/>
                                </w:rPr>
                                <w:t>100.00</w:t>
                              </w:r>
                            </w:p>
                          </w:tc>
                        </w:tr>
                        <w:tr w:rsidR="00306D82" w14:paraId="02A2270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9C5E9A" w14:textId="77777777" w:rsidR="00306D82" w:rsidRDefault="00461927">
                              <w:pPr>
                                <w:spacing w:after="0" w:line="240" w:lineRule="auto"/>
                              </w:pPr>
                              <w:r>
                                <w:rPr>
                                  <w:rFonts w:ascii="Arial" w:eastAsia="Arial" w:hAnsi="Arial"/>
                                  <w:color w:val="000000"/>
                                  <w:sz w:val="16"/>
                                </w:rPr>
                                <w:t>00132643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E6138E" w14:textId="77777777" w:rsidR="00306D82" w:rsidRDefault="00461927">
                              <w:pPr>
                                <w:spacing w:after="0" w:line="240" w:lineRule="auto"/>
                              </w:pPr>
                              <w:r>
                                <w:rPr>
                                  <w:rFonts w:ascii="Arial" w:eastAsia="Arial" w:hAnsi="Arial"/>
                                  <w:color w:val="000000"/>
                                  <w:sz w:val="16"/>
                                </w:rPr>
                                <w:t>PDE-2022-Bosnia &amp; Herzegovina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893815"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9393D1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3E995CB"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243895"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F9B6993" w14:textId="77777777" w:rsidR="00306D82" w:rsidRDefault="00461927">
                              <w:pPr>
                                <w:spacing w:after="0" w:line="240" w:lineRule="auto"/>
                                <w:jc w:val="right"/>
                              </w:pPr>
                              <w:r>
                                <w:rPr>
                                  <w:rFonts w:ascii="Arial" w:eastAsia="Arial" w:hAnsi="Arial"/>
                                  <w:color w:val="000000"/>
                                  <w:sz w:val="16"/>
                                </w:rPr>
                                <w:t>99,039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82DDDC9" w14:textId="77777777" w:rsidR="00306D82" w:rsidRDefault="00461927">
                              <w:pPr>
                                <w:spacing w:after="0" w:line="240" w:lineRule="auto"/>
                                <w:jc w:val="right"/>
                              </w:pPr>
                              <w:r>
                                <w:rPr>
                                  <w:rFonts w:ascii="Arial" w:eastAsia="Arial" w:hAnsi="Arial"/>
                                  <w:color w:val="000000"/>
                                  <w:sz w:val="16"/>
                                </w:rPr>
                                <w:t>99.04</w:t>
                              </w:r>
                            </w:p>
                          </w:tc>
                        </w:tr>
                        <w:tr w:rsidR="00306D82" w14:paraId="78699A5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C054E5" w14:textId="77777777" w:rsidR="00306D82" w:rsidRDefault="00461927">
                              <w:pPr>
                                <w:spacing w:after="0" w:line="240" w:lineRule="auto"/>
                              </w:pPr>
                              <w:r>
                                <w:rPr>
                                  <w:rFonts w:ascii="Arial" w:eastAsia="Arial" w:hAnsi="Arial"/>
                                  <w:color w:val="000000"/>
                                  <w:sz w:val="16"/>
                                </w:rPr>
                                <w:t>00132643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8599C0" w14:textId="77777777" w:rsidR="00306D82" w:rsidRDefault="00461927">
                              <w:pPr>
                                <w:spacing w:after="0" w:line="240" w:lineRule="auto"/>
                              </w:pPr>
                              <w:r>
                                <w:rPr>
                                  <w:rFonts w:ascii="Arial" w:eastAsia="Arial" w:hAnsi="Arial"/>
                                  <w:color w:val="000000"/>
                                  <w:sz w:val="16"/>
                                </w:rPr>
                                <w:t>PDE-2022-Bosnia &amp; Herzegovina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685350"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50E18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E7E99B" w14:textId="77777777" w:rsidR="00306D82" w:rsidRDefault="00461927">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F9ADB0"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88EC43" w14:textId="77777777" w:rsidR="00306D82" w:rsidRDefault="00461927">
                              <w:pPr>
                                <w:spacing w:after="0" w:line="240" w:lineRule="auto"/>
                                <w:jc w:val="right"/>
                              </w:pPr>
                              <w:r>
                                <w:rPr>
                                  <w:rFonts w:ascii="Arial" w:eastAsia="Arial" w:hAnsi="Arial"/>
                                  <w:color w:val="000000"/>
                                  <w:sz w:val="16"/>
                                </w:rPr>
                                <w:t>129,411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DCB070" w14:textId="77777777" w:rsidR="00306D82" w:rsidRDefault="00461927">
                              <w:pPr>
                                <w:spacing w:after="0" w:line="240" w:lineRule="auto"/>
                                <w:jc w:val="right"/>
                              </w:pPr>
                              <w:r>
                                <w:rPr>
                                  <w:rFonts w:ascii="Arial" w:eastAsia="Arial" w:hAnsi="Arial"/>
                                  <w:color w:val="000000"/>
                                  <w:sz w:val="16"/>
                                </w:rPr>
                                <w:t>86.27</w:t>
                              </w:r>
                            </w:p>
                          </w:tc>
                        </w:tr>
                        <w:tr w:rsidR="00306D82" w14:paraId="102833A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520945" w14:textId="77777777" w:rsidR="00306D82" w:rsidRDefault="00461927">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3A48A7" w14:textId="77777777" w:rsidR="00306D82" w:rsidRDefault="00461927">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B01E512"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BD921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998EA9" w14:textId="77777777" w:rsidR="00306D82" w:rsidRDefault="00461927">
                              <w:pPr>
                                <w:spacing w:after="0" w:line="240" w:lineRule="auto"/>
                                <w:jc w:val="right"/>
                              </w:pPr>
                              <w:r w:rsidRPr="57300437">
                                <w:rPr>
                                  <w:rFonts w:ascii="Arial" w:eastAsia="Arial" w:hAnsi="Arial"/>
                                  <w:color w:val="000000" w:themeColor="text1"/>
                                  <w:sz w:val="16"/>
                                  <w:szCs w:val="16"/>
                                </w:rPr>
                                <w:t>81,754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02C63A" w14:textId="77777777" w:rsidR="00306D82" w:rsidRDefault="00461927">
                              <w:pPr>
                                <w:spacing w:after="0" w:line="240" w:lineRule="auto"/>
                                <w:jc w:val="right"/>
                              </w:pPr>
                              <w:r w:rsidRPr="57300437">
                                <w:rPr>
                                  <w:rFonts w:ascii="Arial" w:eastAsia="Arial" w:hAnsi="Arial"/>
                                  <w:color w:val="000000" w:themeColor="text1"/>
                                  <w:sz w:val="16"/>
                                  <w:szCs w:val="16"/>
                                </w:rPr>
                                <w:t>-</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07BA14C"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1E7AEC2" w14:textId="77777777" w:rsidR="00306D82" w:rsidRDefault="00461927">
                              <w:pPr>
                                <w:spacing w:after="0" w:line="240" w:lineRule="auto"/>
                                <w:jc w:val="right"/>
                              </w:pPr>
                              <w:r>
                                <w:rPr>
                                  <w:rFonts w:ascii="Arial" w:eastAsia="Arial" w:hAnsi="Arial"/>
                                  <w:color w:val="000000"/>
                                  <w:sz w:val="16"/>
                                </w:rPr>
                                <w:t>-</w:t>
                              </w:r>
                            </w:p>
                          </w:tc>
                        </w:tr>
                        <w:tr w:rsidR="00306D82" w14:paraId="03F4005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515138" w14:textId="77777777" w:rsidR="00306D82" w:rsidRDefault="00461927">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A5D837" w14:textId="77777777" w:rsidR="00306D82" w:rsidRDefault="00461927">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648E0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A9401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0B9562" w14:textId="77777777" w:rsidR="00306D82" w:rsidRDefault="00461927">
                              <w:pPr>
                                <w:spacing w:after="0" w:line="240" w:lineRule="auto"/>
                                <w:jc w:val="right"/>
                              </w:pPr>
                              <w:r>
                                <w:rPr>
                                  <w:rFonts w:ascii="Arial" w:eastAsia="Arial" w:hAnsi="Arial"/>
                                  <w:color w:val="000000"/>
                                  <w:sz w:val="16"/>
                                </w:rPr>
                                <w:t>46,683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6E95E9" w14:textId="77777777" w:rsidR="00306D82" w:rsidRDefault="00461927">
                              <w:pPr>
                                <w:spacing w:after="0" w:line="240" w:lineRule="auto"/>
                                <w:jc w:val="right"/>
                              </w:pPr>
                              <w:r>
                                <w:rPr>
                                  <w:rFonts w:ascii="Arial" w:eastAsia="Arial" w:hAnsi="Arial"/>
                                  <w:color w:val="000000"/>
                                  <w:sz w:val="16"/>
                                </w:rPr>
                                <w:t>46,683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79E628"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7F768F" w14:textId="77777777" w:rsidR="00306D82" w:rsidRDefault="00461927">
                              <w:pPr>
                                <w:spacing w:after="0" w:line="240" w:lineRule="auto"/>
                                <w:jc w:val="right"/>
                              </w:pPr>
                              <w:r>
                                <w:rPr>
                                  <w:rFonts w:ascii="Arial" w:eastAsia="Arial" w:hAnsi="Arial"/>
                                  <w:color w:val="000000"/>
                                  <w:sz w:val="16"/>
                                </w:rPr>
                                <w:t>-</w:t>
                              </w:r>
                            </w:p>
                          </w:tc>
                        </w:tr>
                        <w:tr w:rsidR="00306D82" w14:paraId="7AA75A9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BD48B8" w14:textId="77777777" w:rsidR="00306D82" w:rsidRDefault="00461927">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9B8924" w14:textId="77777777" w:rsidR="00306D82" w:rsidRDefault="00461927">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3E9232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1F6CA1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B49BCA" w14:textId="77777777" w:rsidR="00306D82" w:rsidRDefault="00461927">
                              <w:pPr>
                                <w:spacing w:after="0" w:line="240" w:lineRule="auto"/>
                                <w:jc w:val="right"/>
                              </w:pPr>
                              <w:r>
                                <w:rPr>
                                  <w:rFonts w:ascii="Arial" w:eastAsia="Arial" w:hAnsi="Arial"/>
                                  <w:color w:val="000000"/>
                                  <w:sz w:val="16"/>
                                </w:rPr>
                                <w:t>70,210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C98BBF" w14:textId="77777777" w:rsidR="00306D82" w:rsidRDefault="00461927">
                              <w:pPr>
                                <w:spacing w:after="0" w:line="240" w:lineRule="auto"/>
                                <w:jc w:val="right"/>
                              </w:pPr>
                              <w:r>
                                <w:rPr>
                                  <w:rFonts w:ascii="Arial" w:eastAsia="Arial" w:hAnsi="Arial"/>
                                  <w:color w:val="000000"/>
                                  <w:sz w:val="16"/>
                                </w:rPr>
                                <w:t>70,210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902DF6D" w14:textId="77777777" w:rsidR="00306D82" w:rsidRDefault="00461927">
                              <w:pPr>
                                <w:spacing w:after="0" w:line="240" w:lineRule="auto"/>
                                <w:jc w:val="right"/>
                              </w:pPr>
                              <w:r>
                                <w:rPr>
                                  <w:rFonts w:ascii="Arial" w:eastAsia="Arial" w:hAnsi="Arial"/>
                                  <w:color w:val="000000"/>
                                  <w:sz w:val="16"/>
                                </w:rPr>
                                <w:t>70,019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E42258C" w14:textId="77777777" w:rsidR="00306D82" w:rsidRDefault="00461927">
                              <w:pPr>
                                <w:spacing w:after="0" w:line="240" w:lineRule="auto"/>
                                <w:jc w:val="right"/>
                              </w:pPr>
                              <w:r>
                                <w:rPr>
                                  <w:rFonts w:ascii="Arial" w:eastAsia="Arial" w:hAnsi="Arial"/>
                                  <w:color w:val="000000"/>
                                  <w:sz w:val="16"/>
                                </w:rPr>
                                <w:t>99.73</w:t>
                              </w:r>
                            </w:p>
                          </w:tc>
                        </w:tr>
                        <w:tr w:rsidR="00306D82" w14:paraId="5891F2E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4BB1C5" w14:textId="77777777" w:rsidR="00306D82" w:rsidRDefault="00461927">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F94BA" w14:textId="77777777" w:rsidR="00306D82" w:rsidRDefault="00461927">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298C52"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F9088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C9A5C6" w14:textId="77777777" w:rsidR="00306D82" w:rsidRDefault="00461927">
                              <w:pPr>
                                <w:spacing w:after="0" w:line="240" w:lineRule="auto"/>
                                <w:jc w:val="right"/>
                              </w:pPr>
                              <w:r>
                                <w:rPr>
                                  <w:rFonts w:ascii="Arial" w:eastAsia="Arial" w:hAnsi="Arial"/>
                                  <w:color w:val="000000"/>
                                  <w:sz w:val="16"/>
                                </w:rPr>
                                <w:t>51,353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E95847" w14:textId="77777777" w:rsidR="00306D82" w:rsidRDefault="00461927">
                              <w:pPr>
                                <w:spacing w:after="0" w:line="240" w:lineRule="auto"/>
                                <w:jc w:val="right"/>
                              </w:pPr>
                              <w:r>
                                <w:rPr>
                                  <w:rFonts w:ascii="Arial" w:eastAsia="Arial" w:hAnsi="Arial"/>
                                  <w:color w:val="000000"/>
                                  <w:sz w:val="16"/>
                                </w:rPr>
                                <w:t>51,353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EC49E1" w14:textId="77777777" w:rsidR="00306D82" w:rsidRDefault="00461927">
                              <w:pPr>
                                <w:spacing w:after="0" w:line="240" w:lineRule="auto"/>
                                <w:jc w:val="right"/>
                              </w:pPr>
                              <w:r>
                                <w:rPr>
                                  <w:rFonts w:ascii="Arial" w:eastAsia="Arial" w:hAnsi="Arial"/>
                                  <w:color w:val="000000"/>
                                  <w:sz w:val="16"/>
                                </w:rPr>
                                <w:t>51,353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AE50D" w14:textId="77777777" w:rsidR="00306D82" w:rsidRDefault="00461927">
                              <w:pPr>
                                <w:spacing w:after="0" w:line="240" w:lineRule="auto"/>
                                <w:jc w:val="right"/>
                              </w:pPr>
                              <w:r>
                                <w:rPr>
                                  <w:rFonts w:ascii="Arial" w:eastAsia="Arial" w:hAnsi="Arial"/>
                                  <w:color w:val="000000"/>
                                  <w:sz w:val="16"/>
                                </w:rPr>
                                <w:t>100.00</w:t>
                              </w:r>
                            </w:p>
                          </w:tc>
                        </w:tr>
                        <w:tr w:rsidR="00306D82" w14:paraId="234CDBF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212159" w14:textId="77777777" w:rsidR="00306D82" w:rsidRDefault="00461927">
                              <w:pPr>
                                <w:spacing w:after="0" w:line="240" w:lineRule="auto"/>
                              </w:pPr>
                              <w:r>
                                <w:rPr>
                                  <w:rFonts w:ascii="Arial" w:eastAsia="Arial" w:hAnsi="Arial"/>
                                  <w:color w:val="000000"/>
                                  <w:sz w:val="16"/>
                                </w:rPr>
                                <w:t>00132645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C093675" w14:textId="77777777" w:rsidR="00306D82" w:rsidRDefault="00461927">
                              <w:pPr>
                                <w:spacing w:after="0" w:line="240" w:lineRule="auto"/>
                              </w:pPr>
                              <w:r>
                                <w:rPr>
                                  <w:rFonts w:ascii="Arial" w:eastAsia="Arial" w:hAnsi="Arial"/>
                                  <w:color w:val="000000"/>
                                  <w:sz w:val="16"/>
                                </w:rPr>
                                <w:t>PDE-2022- Lebanon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7B32B3"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54AAC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29A05D"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7F9EF9F"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A6A6673" w14:textId="77777777" w:rsidR="00306D82" w:rsidRDefault="00461927">
                              <w:pPr>
                                <w:spacing w:after="0" w:line="240" w:lineRule="auto"/>
                                <w:jc w:val="right"/>
                              </w:pPr>
                              <w:r>
                                <w:rPr>
                                  <w:rFonts w:ascii="Arial" w:eastAsia="Arial" w:hAnsi="Arial"/>
                                  <w:color w:val="000000"/>
                                  <w:sz w:val="16"/>
                                </w:rPr>
                                <w:t>127,593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EE932C1" w14:textId="77777777" w:rsidR="00306D82" w:rsidRDefault="00461927">
                              <w:pPr>
                                <w:spacing w:after="0" w:line="240" w:lineRule="auto"/>
                                <w:jc w:val="right"/>
                              </w:pPr>
                              <w:r>
                                <w:rPr>
                                  <w:rFonts w:ascii="Arial" w:eastAsia="Arial" w:hAnsi="Arial"/>
                                  <w:color w:val="000000"/>
                                  <w:sz w:val="16"/>
                                </w:rPr>
                                <w:t>102.07</w:t>
                              </w:r>
                            </w:p>
                          </w:tc>
                        </w:tr>
                        <w:tr w:rsidR="00306D82" w14:paraId="4D661BE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9EB7D7" w14:textId="77777777" w:rsidR="00306D82" w:rsidRDefault="00461927">
                              <w:pPr>
                                <w:spacing w:after="0" w:line="240" w:lineRule="auto"/>
                              </w:pPr>
                              <w:r>
                                <w:rPr>
                                  <w:rFonts w:ascii="Arial" w:eastAsia="Arial" w:hAnsi="Arial"/>
                                  <w:color w:val="000000"/>
                                  <w:sz w:val="16"/>
                                </w:rPr>
                                <w:lastRenderedPageBreak/>
                                <w:t>00132645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FFA6A6" w14:textId="77777777" w:rsidR="00306D82" w:rsidRDefault="00461927">
                              <w:pPr>
                                <w:spacing w:after="0" w:line="240" w:lineRule="auto"/>
                              </w:pPr>
                              <w:r>
                                <w:rPr>
                                  <w:rFonts w:ascii="Arial" w:eastAsia="Arial" w:hAnsi="Arial"/>
                                  <w:color w:val="000000"/>
                                  <w:sz w:val="16"/>
                                </w:rPr>
                                <w:t>PDE-2022- Lebanon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A8E53A"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6EC16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FD81E1"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6C4DD5"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F2CDF4" w14:textId="77777777" w:rsidR="00306D82" w:rsidRDefault="00461927">
                              <w:pPr>
                                <w:spacing w:after="0" w:line="240" w:lineRule="auto"/>
                                <w:jc w:val="right"/>
                              </w:pPr>
                              <w:r>
                                <w:rPr>
                                  <w:rFonts w:ascii="Arial" w:eastAsia="Arial" w:hAnsi="Arial"/>
                                  <w:color w:val="000000"/>
                                  <w:sz w:val="16"/>
                                </w:rPr>
                                <w:t>125,000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D3E0DC" w14:textId="77777777" w:rsidR="00306D82" w:rsidRDefault="00461927">
                              <w:pPr>
                                <w:spacing w:after="0" w:line="240" w:lineRule="auto"/>
                                <w:jc w:val="right"/>
                              </w:pPr>
                              <w:r>
                                <w:rPr>
                                  <w:rFonts w:ascii="Arial" w:eastAsia="Arial" w:hAnsi="Arial"/>
                                  <w:color w:val="000000"/>
                                  <w:sz w:val="16"/>
                                </w:rPr>
                                <w:t>100.00</w:t>
                              </w:r>
                            </w:p>
                          </w:tc>
                        </w:tr>
                        <w:tr w:rsidR="00306D82" w14:paraId="207C2E1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1487D46" w14:textId="77777777" w:rsidR="00306D82" w:rsidRDefault="00461927">
                              <w:pPr>
                                <w:spacing w:after="0" w:line="240" w:lineRule="auto"/>
                              </w:pPr>
                              <w:r>
                                <w:rPr>
                                  <w:rFonts w:ascii="Arial" w:eastAsia="Arial" w:hAnsi="Arial"/>
                                  <w:color w:val="000000"/>
                                  <w:sz w:val="16"/>
                                </w:rPr>
                                <w:t>00132646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4FACDE8" w14:textId="77777777" w:rsidR="00306D82" w:rsidRDefault="00461927">
                              <w:pPr>
                                <w:spacing w:after="0" w:line="240" w:lineRule="auto"/>
                              </w:pPr>
                              <w:r>
                                <w:rPr>
                                  <w:rFonts w:ascii="Arial" w:eastAsia="Arial" w:hAnsi="Arial"/>
                                  <w:color w:val="000000"/>
                                  <w:sz w:val="16"/>
                                </w:rPr>
                                <w:t>PDE-2022 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4BA1134"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32BC2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268E9DA" w14:textId="77777777" w:rsidR="00306D82" w:rsidRDefault="00461927">
                              <w:pPr>
                                <w:spacing w:after="0" w:line="240" w:lineRule="auto"/>
                                <w:jc w:val="right"/>
                              </w:pPr>
                              <w:r>
                                <w:rPr>
                                  <w:rFonts w:ascii="Arial" w:eastAsia="Arial" w:hAnsi="Arial"/>
                                  <w:color w:val="000000"/>
                                  <w:sz w:val="16"/>
                                </w:rPr>
                                <w:t>124,976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DE02731" w14:textId="77777777" w:rsidR="00306D82" w:rsidRDefault="00461927">
                              <w:pPr>
                                <w:spacing w:after="0" w:line="240" w:lineRule="auto"/>
                                <w:jc w:val="right"/>
                              </w:pPr>
                              <w:r>
                                <w:rPr>
                                  <w:rFonts w:ascii="Arial" w:eastAsia="Arial" w:hAnsi="Arial"/>
                                  <w:color w:val="000000"/>
                                  <w:sz w:val="16"/>
                                </w:rPr>
                                <w:t>124,976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B4C31DB" w14:textId="77777777" w:rsidR="00306D82" w:rsidRDefault="00461927">
                              <w:pPr>
                                <w:spacing w:after="0" w:line="240" w:lineRule="auto"/>
                                <w:jc w:val="right"/>
                              </w:pPr>
                              <w:r>
                                <w:rPr>
                                  <w:rFonts w:ascii="Arial" w:eastAsia="Arial" w:hAnsi="Arial"/>
                                  <w:color w:val="000000"/>
                                  <w:sz w:val="16"/>
                                </w:rPr>
                                <w:t>130,000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5217B18" w14:textId="77777777" w:rsidR="00306D82" w:rsidRDefault="00461927">
                              <w:pPr>
                                <w:spacing w:after="0" w:line="240" w:lineRule="auto"/>
                                <w:jc w:val="right"/>
                              </w:pPr>
                              <w:r>
                                <w:rPr>
                                  <w:rFonts w:ascii="Arial" w:eastAsia="Arial" w:hAnsi="Arial"/>
                                  <w:color w:val="000000"/>
                                  <w:sz w:val="16"/>
                                </w:rPr>
                                <w:t>104.02</w:t>
                              </w:r>
                            </w:p>
                          </w:tc>
                        </w:tr>
                        <w:tr w:rsidR="00306D82" w14:paraId="23B8823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00472C" w14:textId="77777777" w:rsidR="00306D82" w:rsidRDefault="00461927">
                              <w:pPr>
                                <w:spacing w:after="0" w:line="240" w:lineRule="auto"/>
                              </w:pPr>
                              <w:r>
                                <w:rPr>
                                  <w:rFonts w:ascii="Arial" w:eastAsia="Arial" w:hAnsi="Arial"/>
                                  <w:color w:val="000000"/>
                                  <w:sz w:val="16"/>
                                </w:rPr>
                                <w:t>00132646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B74CA2" w14:textId="77777777" w:rsidR="00306D82" w:rsidRDefault="00461927">
                              <w:pPr>
                                <w:spacing w:after="0" w:line="240" w:lineRule="auto"/>
                              </w:pPr>
                              <w:r>
                                <w:rPr>
                                  <w:rFonts w:ascii="Arial" w:eastAsia="Arial" w:hAnsi="Arial"/>
                                  <w:color w:val="000000"/>
                                  <w:sz w:val="16"/>
                                </w:rPr>
                                <w:t>PDE-2022 Jamaica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03C109"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115C7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155E80" w14:textId="77777777" w:rsidR="00306D82" w:rsidRDefault="00461927">
                              <w:pPr>
                                <w:spacing w:after="0" w:line="240" w:lineRule="auto"/>
                                <w:jc w:val="right"/>
                              </w:pPr>
                              <w:r>
                                <w:rPr>
                                  <w:rFonts w:ascii="Arial" w:eastAsia="Arial" w:hAnsi="Arial"/>
                                  <w:color w:val="000000"/>
                                  <w:sz w:val="16"/>
                                </w:rPr>
                                <w:t>124,976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D75ED1" w14:textId="77777777" w:rsidR="00306D82" w:rsidRDefault="00461927">
                              <w:pPr>
                                <w:spacing w:after="0" w:line="240" w:lineRule="auto"/>
                                <w:jc w:val="right"/>
                              </w:pPr>
                              <w:r>
                                <w:rPr>
                                  <w:rFonts w:ascii="Arial" w:eastAsia="Arial" w:hAnsi="Arial"/>
                                  <w:color w:val="000000"/>
                                  <w:sz w:val="16"/>
                                </w:rPr>
                                <w:t>124,976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5D5DC0" w14:textId="77777777" w:rsidR="00306D82" w:rsidRDefault="00461927">
                              <w:pPr>
                                <w:spacing w:after="0" w:line="240" w:lineRule="auto"/>
                                <w:jc w:val="right"/>
                              </w:pPr>
                              <w:r>
                                <w:rPr>
                                  <w:rFonts w:ascii="Arial" w:eastAsia="Arial" w:hAnsi="Arial"/>
                                  <w:color w:val="000000"/>
                                  <w:sz w:val="16"/>
                                </w:rPr>
                                <w:t>124,565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E28943" w14:textId="77777777" w:rsidR="00306D82" w:rsidRDefault="00461927">
                              <w:pPr>
                                <w:spacing w:after="0" w:line="240" w:lineRule="auto"/>
                                <w:jc w:val="right"/>
                              </w:pPr>
                              <w:r>
                                <w:rPr>
                                  <w:rFonts w:ascii="Arial" w:eastAsia="Arial" w:hAnsi="Arial"/>
                                  <w:color w:val="000000"/>
                                  <w:sz w:val="16"/>
                                </w:rPr>
                                <w:t>99.67</w:t>
                              </w:r>
                            </w:p>
                          </w:tc>
                        </w:tr>
                        <w:tr w:rsidR="00306D82" w14:paraId="4DD3A91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685EA1" w14:textId="77777777" w:rsidR="00306D82" w:rsidRDefault="00461927">
                              <w:pPr>
                                <w:spacing w:after="0" w:line="240" w:lineRule="auto"/>
                              </w:pPr>
                              <w:r>
                                <w:rPr>
                                  <w:rFonts w:ascii="Arial" w:eastAsia="Arial" w:hAnsi="Arial"/>
                                  <w:color w:val="000000"/>
                                  <w:sz w:val="16"/>
                                </w:rPr>
                                <w:t>00132648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70340D8" w14:textId="77777777" w:rsidR="00306D82" w:rsidRDefault="00461927">
                              <w:pPr>
                                <w:spacing w:after="0" w:line="240" w:lineRule="auto"/>
                              </w:pPr>
                              <w:r>
                                <w:rPr>
                                  <w:rFonts w:ascii="Arial" w:eastAsia="Arial" w:hAnsi="Arial"/>
                                  <w:color w:val="000000"/>
                                  <w:sz w:val="16"/>
                                </w:rPr>
                                <w:t>PDE-2022-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DB9023"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35573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60DF23" w14:textId="77777777" w:rsidR="00306D82" w:rsidRDefault="00461927">
                              <w:pPr>
                                <w:spacing w:after="0" w:line="240" w:lineRule="auto"/>
                                <w:jc w:val="right"/>
                              </w:pPr>
                              <w:r>
                                <w:rPr>
                                  <w:rFonts w:ascii="Arial" w:eastAsia="Arial" w:hAnsi="Arial"/>
                                  <w:color w:val="000000"/>
                                  <w:sz w:val="16"/>
                                </w:rPr>
                                <w:t>83,487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5CEDA0" w14:textId="77777777" w:rsidR="00306D82" w:rsidRDefault="00461927">
                              <w:pPr>
                                <w:spacing w:after="0" w:line="240" w:lineRule="auto"/>
                                <w:jc w:val="right"/>
                              </w:pPr>
                              <w:r>
                                <w:rPr>
                                  <w:rFonts w:ascii="Arial" w:eastAsia="Arial" w:hAnsi="Arial"/>
                                  <w:color w:val="000000"/>
                                  <w:sz w:val="16"/>
                                </w:rPr>
                                <w:t>83,487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814D789" w14:textId="77777777" w:rsidR="00306D82" w:rsidRDefault="00461927">
                              <w:pPr>
                                <w:spacing w:after="0" w:line="240" w:lineRule="auto"/>
                                <w:jc w:val="right"/>
                              </w:pPr>
                              <w:r>
                                <w:rPr>
                                  <w:rFonts w:ascii="Arial" w:eastAsia="Arial" w:hAnsi="Arial"/>
                                  <w:color w:val="000000"/>
                                  <w:sz w:val="16"/>
                                </w:rPr>
                                <w:t>58,971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29D7663" w14:textId="77777777" w:rsidR="00306D82" w:rsidRDefault="00461927">
                              <w:pPr>
                                <w:spacing w:after="0" w:line="240" w:lineRule="auto"/>
                                <w:jc w:val="right"/>
                              </w:pPr>
                              <w:r>
                                <w:rPr>
                                  <w:rFonts w:ascii="Arial" w:eastAsia="Arial" w:hAnsi="Arial"/>
                                  <w:color w:val="000000"/>
                                  <w:sz w:val="16"/>
                                </w:rPr>
                                <w:t>70.63</w:t>
                              </w:r>
                            </w:p>
                          </w:tc>
                        </w:tr>
                        <w:tr w:rsidR="00306D82" w14:paraId="177D9F5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0A3A6F" w14:textId="77777777" w:rsidR="00306D82" w:rsidRDefault="00461927">
                              <w:pPr>
                                <w:spacing w:after="0" w:line="240" w:lineRule="auto"/>
                              </w:pPr>
                              <w:r>
                                <w:rPr>
                                  <w:rFonts w:ascii="Arial" w:eastAsia="Arial" w:hAnsi="Arial"/>
                                  <w:color w:val="000000"/>
                                  <w:sz w:val="16"/>
                                </w:rPr>
                                <w:t>00132648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7089D1" w14:textId="77777777" w:rsidR="00306D82" w:rsidRDefault="00461927">
                              <w:pPr>
                                <w:spacing w:after="0" w:line="240" w:lineRule="auto"/>
                              </w:pPr>
                              <w:r>
                                <w:rPr>
                                  <w:rFonts w:ascii="Arial" w:eastAsia="Arial" w:hAnsi="Arial"/>
                                  <w:color w:val="000000"/>
                                  <w:sz w:val="16"/>
                                </w:rPr>
                                <w:t>PDE-2022- Egypt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63FA6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8B303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4A6A8" w14:textId="77777777" w:rsidR="00306D82" w:rsidRDefault="00461927">
                              <w:pPr>
                                <w:spacing w:after="0" w:line="240" w:lineRule="auto"/>
                                <w:jc w:val="right"/>
                              </w:pPr>
                              <w:r>
                                <w:rPr>
                                  <w:rFonts w:ascii="Arial" w:eastAsia="Arial" w:hAnsi="Arial"/>
                                  <w:color w:val="000000"/>
                                  <w:sz w:val="16"/>
                                </w:rPr>
                                <w:t>82,925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3A7995" w14:textId="77777777" w:rsidR="00306D82" w:rsidRDefault="00461927">
                              <w:pPr>
                                <w:spacing w:after="0" w:line="240" w:lineRule="auto"/>
                                <w:jc w:val="right"/>
                              </w:pPr>
                              <w:r>
                                <w:rPr>
                                  <w:rFonts w:ascii="Arial" w:eastAsia="Arial" w:hAnsi="Arial"/>
                                  <w:color w:val="000000"/>
                                  <w:sz w:val="16"/>
                                </w:rPr>
                                <w:t>82,925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574151" w14:textId="77777777" w:rsidR="00306D82" w:rsidRDefault="00461927">
                              <w:pPr>
                                <w:spacing w:after="0" w:line="240" w:lineRule="auto"/>
                                <w:jc w:val="right"/>
                              </w:pPr>
                              <w:r>
                                <w:rPr>
                                  <w:rFonts w:ascii="Arial" w:eastAsia="Arial" w:hAnsi="Arial"/>
                                  <w:color w:val="000000"/>
                                  <w:sz w:val="16"/>
                                </w:rPr>
                                <w:t>55,870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718164" w14:textId="77777777" w:rsidR="00306D82" w:rsidRDefault="00461927">
                              <w:pPr>
                                <w:spacing w:after="0" w:line="240" w:lineRule="auto"/>
                                <w:jc w:val="right"/>
                              </w:pPr>
                              <w:r>
                                <w:rPr>
                                  <w:rFonts w:ascii="Arial" w:eastAsia="Arial" w:hAnsi="Arial"/>
                                  <w:color w:val="000000"/>
                                  <w:sz w:val="16"/>
                                </w:rPr>
                                <w:t>67.37</w:t>
                              </w:r>
                            </w:p>
                          </w:tc>
                        </w:tr>
                        <w:tr w:rsidR="00306D82" w14:paraId="18D8F19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9558C90" w14:textId="77777777" w:rsidR="00306D82" w:rsidRDefault="00461927">
                              <w:pPr>
                                <w:spacing w:after="0" w:line="240" w:lineRule="auto"/>
                              </w:pPr>
                              <w:r>
                                <w:rPr>
                                  <w:rFonts w:ascii="Arial" w:eastAsia="Arial" w:hAnsi="Arial"/>
                                  <w:color w:val="000000"/>
                                  <w:sz w:val="16"/>
                                </w:rPr>
                                <w:t>00132648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FE5B9B" w14:textId="77777777" w:rsidR="00306D82" w:rsidRDefault="00461927">
                              <w:pPr>
                                <w:spacing w:after="0" w:line="240" w:lineRule="auto"/>
                              </w:pPr>
                              <w:r>
                                <w:rPr>
                                  <w:rFonts w:ascii="Arial" w:eastAsia="Arial" w:hAnsi="Arial"/>
                                  <w:color w:val="000000"/>
                                  <w:sz w:val="16"/>
                                </w:rPr>
                                <w:t>PDE-2022-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0D4DB5"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6AF11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CB0057B" w14:textId="77777777" w:rsidR="00306D82" w:rsidRDefault="00461927">
                              <w:pPr>
                                <w:spacing w:after="0" w:line="240" w:lineRule="auto"/>
                                <w:jc w:val="right"/>
                              </w:pPr>
                              <w:r>
                                <w:rPr>
                                  <w:rFonts w:ascii="Arial" w:eastAsia="Arial" w:hAnsi="Arial"/>
                                  <w:color w:val="000000"/>
                                  <w:sz w:val="16"/>
                                </w:rPr>
                                <w:t>83,300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CEF867" w14:textId="77777777" w:rsidR="00306D82" w:rsidRDefault="00461927">
                              <w:pPr>
                                <w:spacing w:after="0" w:line="240" w:lineRule="auto"/>
                                <w:jc w:val="right"/>
                              </w:pPr>
                              <w:r>
                                <w:rPr>
                                  <w:rFonts w:ascii="Arial" w:eastAsia="Arial" w:hAnsi="Arial"/>
                                  <w:color w:val="000000"/>
                                  <w:sz w:val="16"/>
                                </w:rPr>
                                <w:t>83,300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A1C7483" w14:textId="77777777" w:rsidR="00306D82" w:rsidRDefault="00461927">
                              <w:pPr>
                                <w:spacing w:after="0" w:line="240" w:lineRule="auto"/>
                                <w:jc w:val="right"/>
                              </w:pPr>
                              <w:r>
                                <w:rPr>
                                  <w:rFonts w:ascii="Arial" w:eastAsia="Arial" w:hAnsi="Arial"/>
                                  <w:color w:val="000000"/>
                                  <w:sz w:val="16"/>
                                </w:rPr>
                                <w:t>83,300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0AEB16A" w14:textId="77777777" w:rsidR="00306D82" w:rsidRDefault="00461927">
                              <w:pPr>
                                <w:spacing w:after="0" w:line="240" w:lineRule="auto"/>
                                <w:jc w:val="right"/>
                              </w:pPr>
                              <w:r>
                                <w:rPr>
                                  <w:rFonts w:ascii="Arial" w:eastAsia="Arial" w:hAnsi="Arial"/>
                                  <w:color w:val="000000"/>
                                  <w:sz w:val="16"/>
                                </w:rPr>
                                <w:t>100.00</w:t>
                              </w:r>
                            </w:p>
                          </w:tc>
                        </w:tr>
                        <w:tr w:rsidR="00306D82" w14:paraId="010B8A6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B93600" w14:textId="77777777" w:rsidR="00306D82" w:rsidRDefault="00461927">
                              <w:pPr>
                                <w:spacing w:after="0" w:line="240" w:lineRule="auto"/>
                              </w:pPr>
                              <w:r>
                                <w:rPr>
                                  <w:rFonts w:ascii="Arial" w:eastAsia="Arial" w:hAnsi="Arial"/>
                                  <w:color w:val="000000"/>
                                  <w:sz w:val="16"/>
                                </w:rPr>
                                <w:t>00132655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59796A" w14:textId="77777777" w:rsidR="00306D82" w:rsidRDefault="00461927">
                              <w:pPr>
                                <w:spacing w:after="0" w:line="240" w:lineRule="auto"/>
                              </w:pPr>
                              <w:r>
                                <w:rPr>
                                  <w:rFonts w:ascii="Arial" w:eastAsia="Arial" w:hAnsi="Arial"/>
                                  <w:color w:val="000000"/>
                                  <w:sz w:val="16"/>
                                </w:rPr>
                                <w:t>PDE-2022- Gabon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93A210"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BD0F6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041F10" w14:textId="77777777" w:rsidR="00306D82" w:rsidRDefault="00461927">
                              <w:pPr>
                                <w:spacing w:after="0" w:line="240" w:lineRule="auto"/>
                                <w:jc w:val="right"/>
                              </w:pPr>
                              <w:r>
                                <w:rPr>
                                  <w:rFonts w:ascii="Arial" w:eastAsia="Arial" w:hAnsi="Arial"/>
                                  <w:color w:val="000000"/>
                                  <w:sz w:val="16"/>
                                </w:rPr>
                                <w:t>166,492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2850F9" w14:textId="77777777" w:rsidR="00306D82" w:rsidRDefault="00461927">
                              <w:pPr>
                                <w:spacing w:after="0" w:line="240" w:lineRule="auto"/>
                                <w:jc w:val="right"/>
                              </w:pPr>
                              <w:r>
                                <w:rPr>
                                  <w:rFonts w:ascii="Arial" w:eastAsia="Arial" w:hAnsi="Arial"/>
                                  <w:color w:val="000000"/>
                                  <w:sz w:val="16"/>
                                </w:rPr>
                                <w:t>166,492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B74815" w14:textId="77777777" w:rsidR="00306D82" w:rsidRDefault="00461927">
                              <w:pPr>
                                <w:spacing w:after="0" w:line="240" w:lineRule="auto"/>
                                <w:jc w:val="right"/>
                              </w:pPr>
                              <w:r>
                                <w:rPr>
                                  <w:rFonts w:ascii="Arial" w:eastAsia="Arial" w:hAnsi="Arial"/>
                                  <w:color w:val="000000"/>
                                  <w:sz w:val="16"/>
                                </w:rPr>
                                <w:t>165,480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552F7D" w14:textId="77777777" w:rsidR="00306D82" w:rsidRDefault="00461927">
                              <w:pPr>
                                <w:spacing w:after="0" w:line="240" w:lineRule="auto"/>
                                <w:jc w:val="right"/>
                              </w:pPr>
                              <w:r>
                                <w:rPr>
                                  <w:rFonts w:ascii="Arial" w:eastAsia="Arial" w:hAnsi="Arial"/>
                                  <w:color w:val="000000"/>
                                  <w:sz w:val="16"/>
                                </w:rPr>
                                <w:t>99.39</w:t>
                              </w:r>
                            </w:p>
                          </w:tc>
                        </w:tr>
                        <w:tr w:rsidR="00306D82" w14:paraId="06923FE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CA6465" w14:textId="77777777" w:rsidR="00306D82" w:rsidRDefault="00461927">
                              <w:pPr>
                                <w:spacing w:after="0" w:line="240" w:lineRule="auto"/>
                              </w:pPr>
                              <w:r>
                                <w:rPr>
                                  <w:rFonts w:ascii="Arial" w:eastAsia="Arial" w:hAnsi="Arial"/>
                                  <w:color w:val="000000"/>
                                  <w:sz w:val="16"/>
                                </w:rPr>
                                <w:t>00132655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97A46A5" w14:textId="77777777" w:rsidR="00306D82" w:rsidRDefault="00461927">
                              <w:pPr>
                                <w:spacing w:after="0" w:line="240" w:lineRule="auto"/>
                              </w:pPr>
                              <w:r>
                                <w:rPr>
                                  <w:rFonts w:ascii="Arial" w:eastAsia="Arial" w:hAnsi="Arial"/>
                                  <w:color w:val="000000"/>
                                  <w:sz w:val="16"/>
                                </w:rPr>
                                <w:t>PDE-2022-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F4DFA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34D23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07231B7" w14:textId="77777777" w:rsidR="00306D82" w:rsidRDefault="00461927">
                              <w:pPr>
                                <w:spacing w:after="0" w:line="240" w:lineRule="auto"/>
                                <w:jc w:val="right"/>
                              </w:pPr>
                              <w:r>
                                <w:rPr>
                                  <w:rFonts w:ascii="Arial" w:eastAsia="Arial" w:hAnsi="Arial"/>
                                  <w:color w:val="000000"/>
                                  <w:sz w:val="16"/>
                                </w:rPr>
                                <w:t>83,508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7E9E725" w14:textId="77777777" w:rsidR="00306D82" w:rsidRDefault="00461927">
                              <w:pPr>
                                <w:spacing w:after="0" w:line="240" w:lineRule="auto"/>
                                <w:jc w:val="right"/>
                              </w:pPr>
                              <w:r>
                                <w:rPr>
                                  <w:rFonts w:ascii="Arial" w:eastAsia="Arial" w:hAnsi="Arial"/>
                                  <w:color w:val="000000"/>
                                  <w:sz w:val="16"/>
                                </w:rPr>
                                <w:t>83,508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35522BA" w14:textId="77777777" w:rsidR="00306D82" w:rsidRDefault="00461927">
                              <w:pPr>
                                <w:spacing w:after="0" w:line="240" w:lineRule="auto"/>
                                <w:jc w:val="right"/>
                              </w:pPr>
                              <w:r>
                                <w:rPr>
                                  <w:rFonts w:ascii="Arial" w:eastAsia="Arial" w:hAnsi="Arial"/>
                                  <w:color w:val="000000"/>
                                  <w:sz w:val="16"/>
                                </w:rPr>
                                <w:t>79,121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421FA75" w14:textId="77777777" w:rsidR="00306D82" w:rsidRDefault="00461927">
                              <w:pPr>
                                <w:spacing w:after="0" w:line="240" w:lineRule="auto"/>
                                <w:jc w:val="right"/>
                              </w:pPr>
                              <w:r>
                                <w:rPr>
                                  <w:rFonts w:ascii="Arial" w:eastAsia="Arial" w:hAnsi="Arial"/>
                                  <w:color w:val="000000"/>
                                  <w:sz w:val="16"/>
                                </w:rPr>
                                <w:t>94.75</w:t>
                              </w:r>
                            </w:p>
                          </w:tc>
                        </w:tr>
                        <w:tr w:rsidR="00306D82" w14:paraId="653ADC1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A991BA" w14:textId="77777777" w:rsidR="00306D82" w:rsidRDefault="00461927">
                              <w:pPr>
                                <w:spacing w:after="0" w:line="240" w:lineRule="auto"/>
                              </w:pPr>
                              <w:r>
                                <w:rPr>
                                  <w:rFonts w:ascii="Arial" w:eastAsia="Arial" w:hAnsi="Arial"/>
                                  <w:color w:val="000000"/>
                                  <w:sz w:val="16"/>
                                </w:rPr>
                                <w:t>00132656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485122" w14:textId="77777777" w:rsidR="00306D82" w:rsidRDefault="00461927">
                              <w:pPr>
                                <w:spacing w:after="0" w:line="240" w:lineRule="auto"/>
                              </w:pPr>
                              <w:r>
                                <w:rPr>
                                  <w:rFonts w:ascii="Arial" w:eastAsia="Arial" w:hAnsi="Arial"/>
                                  <w:color w:val="000000"/>
                                  <w:sz w:val="16"/>
                                </w:rPr>
                                <w:t>PDE-2022- Guyana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5D408B"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82015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7B4A24"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D81C7E"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CA10AC" w14:textId="77777777" w:rsidR="00306D82" w:rsidRDefault="00461927">
                              <w:pPr>
                                <w:spacing w:after="0" w:line="240" w:lineRule="auto"/>
                                <w:jc w:val="right"/>
                              </w:pPr>
                              <w:r>
                                <w:rPr>
                                  <w:rFonts w:ascii="Arial" w:eastAsia="Arial" w:hAnsi="Arial"/>
                                  <w:color w:val="000000"/>
                                  <w:sz w:val="16"/>
                                </w:rPr>
                                <w:t>103,643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EE7CE9" w14:textId="77777777" w:rsidR="00306D82" w:rsidRDefault="00461927">
                              <w:pPr>
                                <w:spacing w:after="0" w:line="240" w:lineRule="auto"/>
                                <w:jc w:val="right"/>
                              </w:pPr>
                              <w:r>
                                <w:rPr>
                                  <w:rFonts w:ascii="Arial" w:eastAsia="Arial" w:hAnsi="Arial"/>
                                  <w:color w:val="000000"/>
                                  <w:sz w:val="16"/>
                                </w:rPr>
                                <w:t>82.91</w:t>
                              </w:r>
                            </w:p>
                          </w:tc>
                        </w:tr>
                        <w:tr w:rsidR="00306D82" w14:paraId="252E5D2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1A82D3" w14:textId="77777777" w:rsidR="00306D82" w:rsidRDefault="00461927">
                              <w:pPr>
                                <w:spacing w:after="0" w:line="240" w:lineRule="auto"/>
                              </w:pPr>
                              <w:r>
                                <w:rPr>
                                  <w:rFonts w:ascii="Arial" w:eastAsia="Arial" w:hAnsi="Arial"/>
                                  <w:color w:val="000000"/>
                                  <w:sz w:val="16"/>
                                </w:rPr>
                                <w:t>00132656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A19A706" w14:textId="77777777" w:rsidR="00306D82" w:rsidRDefault="00461927">
                              <w:pPr>
                                <w:spacing w:after="0" w:line="240" w:lineRule="auto"/>
                              </w:pPr>
                              <w:r>
                                <w:rPr>
                                  <w:rFonts w:ascii="Arial" w:eastAsia="Arial" w:hAnsi="Arial"/>
                                  <w:color w:val="000000"/>
                                  <w:sz w:val="16"/>
                                </w:rPr>
                                <w:t>PDE-2022- Guyana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29913B"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B56E9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96118E8" w14:textId="77777777" w:rsidR="00306D82" w:rsidRDefault="00461927">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056BFF" w14:textId="77777777" w:rsidR="00306D82" w:rsidRDefault="00461927">
                              <w:pPr>
                                <w:spacing w:after="0" w:line="240" w:lineRule="auto"/>
                                <w:jc w:val="right"/>
                              </w:pPr>
                              <w:r>
                                <w:rPr>
                                  <w:rFonts w:ascii="Arial" w:eastAsia="Arial" w:hAnsi="Arial"/>
                                  <w:color w:val="000000"/>
                                  <w:sz w:val="16"/>
                                </w:rPr>
                                <w:t>125,000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40D0F2B" w14:textId="77777777" w:rsidR="00306D82" w:rsidRDefault="00461927">
                              <w:pPr>
                                <w:spacing w:after="0" w:line="240" w:lineRule="auto"/>
                                <w:jc w:val="right"/>
                              </w:pPr>
                              <w:r>
                                <w:rPr>
                                  <w:rFonts w:ascii="Arial" w:eastAsia="Arial" w:hAnsi="Arial"/>
                                  <w:color w:val="000000"/>
                                  <w:sz w:val="16"/>
                                </w:rPr>
                                <w:t>125,000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40BD671" w14:textId="77777777" w:rsidR="00306D82" w:rsidRDefault="00461927">
                              <w:pPr>
                                <w:spacing w:after="0" w:line="240" w:lineRule="auto"/>
                                <w:jc w:val="right"/>
                              </w:pPr>
                              <w:r>
                                <w:rPr>
                                  <w:rFonts w:ascii="Arial" w:eastAsia="Arial" w:hAnsi="Arial"/>
                                  <w:color w:val="000000"/>
                                  <w:sz w:val="16"/>
                                </w:rPr>
                                <w:t>100.00</w:t>
                              </w:r>
                            </w:p>
                          </w:tc>
                        </w:tr>
                        <w:tr w:rsidR="00306D82" w14:paraId="3083399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89288" w14:textId="77777777" w:rsidR="00306D82" w:rsidRDefault="00461927">
                              <w:pPr>
                                <w:spacing w:after="0" w:line="240" w:lineRule="auto"/>
                              </w:pPr>
                              <w:r>
                                <w:rPr>
                                  <w:rFonts w:ascii="Arial" w:eastAsia="Arial" w:hAnsi="Arial"/>
                                  <w:color w:val="000000"/>
                                  <w:sz w:val="16"/>
                                </w:rPr>
                                <w:t>00132657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A64CB" w14:textId="77777777" w:rsidR="00306D82" w:rsidRDefault="00461927">
                              <w:pPr>
                                <w:spacing w:after="0" w:line="240" w:lineRule="auto"/>
                              </w:pPr>
                              <w:r>
                                <w:rPr>
                                  <w:rFonts w:ascii="Arial" w:eastAsia="Arial" w:hAnsi="Arial"/>
                                  <w:color w:val="000000"/>
                                  <w:sz w:val="16"/>
                                </w:rPr>
                                <w:t>PDE-2022- MCO Samoa-CINS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597D1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21924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F6B333"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455E8E" w14:textId="77777777" w:rsidR="00306D82" w:rsidRDefault="00461927">
                              <w:pPr>
                                <w:spacing w:after="0" w:line="240" w:lineRule="auto"/>
                                <w:jc w:val="right"/>
                              </w:pPr>
                              <w:r>
                                <w:rPr>
                                  <w:rFonts w:ascii="Arial" w:eastAsia="Arial" w:hAnsi="Arial"/>
                                  <w:color w:val="000000"/>
                                  <w:sz w:val="16"/>
                                </w:rPr>
                                <w:t>300,000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493BCF" w14:textId="7F702C2D"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268,617</w:t>
                              </w:r>
                              <w:r w:rsidRPr="57300437">
                                <w:rPr>
                                  <w:rStyle w:val="FootnoteReference"/>
                                  <w:rFonts w:ascii="Arial" w:eastAsia="Arial" w:hAnsi="Arial"/>
                                  <w:color w:val="000000" w:themeColor="text1"/>
                                  <w:sz w:val="16"/>
                                  <w:szCs w:val="16"/>
                                </w:rPr>
                                <w:footnoteReference w:id="21"/>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8871D0" w14:textId="54506CA0"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89.54</w:t>
                              </w:r>
                              <w:r w:rsidRPr="57300437">
                                <w:rPr>
                                  <w:rStyle w:val="FootnoteReference"/>
                                  <w:rFonts w:ascii="Arial" w:eastAsia="Arial" w:hAnsi="Arial"/>
                                  <w:color w:val="000000" w:themeColor="text1"/>
                                  <w:sz w:val="16"/>
                                  <w:szCs w:val="16"/>
                                </w:rPr>
                                <w:footnoteReference w:id="22"/>
                              </w:r>
                            </w:p>
                          </w:tc>
                        </w:tr>
                        <w:tr w:rsidR="00306D82" w14:paraId="2A7D013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45279A" w14:textId="77777777" w:rsidR="00306D82" w:rsidRDefault="00461927">
                              <w:pPr>
                                <w:spacing w:after="0" w:line="240" w:lineRule="auto"/>
                              </w:pPr>
                              <w:r>
                                <w:rPr>
                                  <w:rFonts w:ascii="Arial" w:eastAsia="Arial" w:hAnsi="Arial"/>
                                  <w:color w:val="000000"/>
                                  <w:sz w:val="16"/>
                                </w:rPr>
                                <w:t>00132657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0D1F4E" w14:textId="77777777" w:rsidR="00306D82" w:rsidRDefault="00461927">
                              <w:pPr>
                                <w:spacing w:after="0" w:line="240" w:lineRule="auto"/>
                              </w:pPr>
                              <w:r>
                                <w:rPr>
                                  <w:rFonts w:ascii="Arial" w:eastAsia="Arial" w:hAnsi="Arial"/>
                                  <w:color w:val="000000"/>
                                  <w:sz w:val="16"/>
                                </w:rPr>
                                <w:t>PDE-2022- MCO Samoa-CINS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776BD71"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14E642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66012B"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F479AE7" w14:textId="77777777" w:rsidR="00306D82" w:rsidRDefault="00461927">
                              <w:pPr>
                                <w:spacing w:after="0" w:line="240" w:lineRule="auto"/>
                                <w:jc w:val="right"/>
                              </w:pPr>
                              <w:r>
                                <w:rPr>
                                  <w:rFonts w:ascii="Arial" w:eastAsia="Arial" w:hAnsi="Arial"/>
                                  <w:color w:val="000000"/>
                                  <w:sz w:val="16"/>
                                </w:rPr>
                                <w:t>33,130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90E3FF2" w14:textId="77777777" w:rsidR="00306D82" w:rsidRDefault="00461927">
                              <w:pPr>
                                <w:spacing w:after="0" w:line="240" w:lineRule="auto"/>
                                <w:jc w:val="right"/>
                              </w:pPr>
                              <w:r>
                                <w:rPr>
                                  <w:rFonts w:ascii="Arial" w:eastAsia="Arial" w:hAnsi="Arial"/>
                                  <w:color w:val="000000"/>
                                  <w:sz w:val="16"/>
                                </w:rPr>
                                <w:t>31,108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2B81150" w14:textId="77777777" w:rsidR="00306D82" w:rsidRDefault="00461927">
                              <w:pPr>
                                <w:spacing w:after="0" w:line="240" w:lineRule="auto"/>
                                <w:jc w:val="right"/>
                              </w:pPr>
                              <w:r>
                                <w:rPr>
                                  <w:rFonts w:ascii="Arial" w:eastAsia="Arial" w:hAnsi="Arial"/>
                                  <w:color w:val="000000"/>
                                  <w:sz w:val="16"/>
                                </w:rPr>
                                <w:t>93.90</w:t>
                              </w:r>
                            </w:p>
                          </w:tc>
                        </w:tr>
                        <w:tr w:rsidR="00306D82" w14:paraId="23BEA35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A40B40" w14:textId="77777777" w:rsidR="00306D82" w:rsidRDefault="00461927">
                              <w:pPr>
                                <w:spacing w:after="0" w:line="240" w:lineRule="auto"/>
                              </w:pPr>
                              <w:r>
                                <w:rPr>
                                  <w:rFonts w:ascii="Arial" w:eastAsia="Arial" w:hAnsi="Arial"/>
                                  <w:color w:val="000000"/>
                                  <w:sz w:val="16"/>
                                </w:rPr>
                                <w:t>00132659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50442E" w14:textId="77777777" w:rsidR="00306D82" w:rsidRDefault="00461927">
                              <w:pPr>
                                <w:spacing w:after="0" w:line="240" w:lineRule="auto"/>
                              </w:pPr>
                              <w:r>
                                <w:rPr>
                                  <w:rFonts w:ascii="Arial" w:eastAsia="Arial" w:hAnsi="Arial"/>
                                  <w:color w:val="000000"/>
                                  <w:sz w:val="16"/>
                                </w:rPr>
                                <w:t>PDE-2022- Pakistan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547FC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B8260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96CD3B" w14:textId="77777777" w:rsidR="00306D82" w:rsidRDefault="00461927">
                              <w:pPr>
                                <w:spacing w:after="0" w:line="240" w:lineRule="auto"/>
                                <w:jc w:val="right"/>
                              </w:pPr>
                              <w:r>
                                <w:rPr>
                                  <w:rFonts w:ascii="Arial" w:eastAsia="Arial" w:hAnsi="Arial"/>
                                  <w:color w:val="000000"/>
                                  <w:sz w:val="16"/>
                                </w:rPr>
                                <w:t>82,500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4C143F" w14:textId="77777777" w:rsidR="00306D82" w:rsidRDefault="00461927">
                              <w:pPr>
                                <w:spacing w:after="0" w:line="240" w:lineRule="auto"/>
                                <w:jc w:val="right"/>
                              </w:pPr>
                              <w:r>
                                <w:rPr>
                                  <w:rFonts w:ascii="Arial" w:eastAsia="Arial" w:hAnsi="Arial"/>
                                  <w:color w:val="000000"/>
                                  <w:sz w:val="16"/>
                                </w:rPr>
                                <w:t>82,500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B1771F" w14:textId="77777777" w:rsidR="00306D82" w:rsidRDefault="00461927">
                              <w:pPr>
                                <w:spacing w:after="0" w:line="240" w:lineRule="auto"/>
                                <w:jc w:val="right"/>
                              </w:pPr>
                              <w:r>
                                <w:rPr>
                                  <w:rFonts w:ascii="Arial" w:eastAsia="Arial" w:hAnsi="Arial"/>
                                  <w:color w:val="000000"/>
                                  <w:sz w:val="16"/>
                                </w:rPr>
                                <w:t>78,722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33CFFC" w14:textId="77777777" w:rsidR="00306D82" w:rsidRDefault="00461927">
                              <w:pPr>
                                <w:spacing w:after="0" w:line="240" w:lineRule="auto"/>
                                <w:jc w:val="right"/>
                              </w:pPr>
                              <w:r>
                                <w:rPr>
                                  <w:rFonts w:ascii="Arial" w:eastAsia="Arial" w:hAnsi="Arial"/>
                                  <w:color w:val="000000"/>
                                  <w:sz w:val="16"/>
                                </w:rPr>
                                <w:t>95.42</w:t>
                              </w:r>
                            </w:p>
                          </w:tc>
                        </w:tr>
                        <w:tr w:rsidR="00306D82" w14:paraId="0882D37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8DA55C" w14:textId="77777777" w:rsidR="00306D82" w:rsidRDefault="00461927">
                              <w:pPr>
                                <w:spacing w:after="0" w:line="240" w:lineRule="auto"/>
                              </w:pPr>
                              <w:r>
                                <w:rPr>
                                  <w:rFonts w:ascii="Arial" w:eastAsia="Arial" w:hAnsi="Arial"/>
                                  <w:color w:val="000000"/>
                                  <w:sz w:val="16"/>
                                </w:rPr>
                                <w:t>00132659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C0DA951" w14:textId="77777777" w:rsidR="00306D82" w:rsidRDefault="00461927">
                              <w:pPr>
                                <w:spacing w:after="0" w:line="240" w:lineRule="auto"/>
                              </w:pPr>
                              <w:r>
                                <w:rPr>
                                  <w:rFonts w:ascii="Arial" w:eastAsia="Arial" w:hAnsi="Arial"/>
                                  <w:color w:val="000000"/>
                                  <w:sz w:val="16"/>
                                </w:rPr>
                                <w:t>PDE-2022- Pakistan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255BA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B3AA7C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44281E2" w14:textId="77777777" w:rsidR="00306D82" w:rsidRDefault="00461927">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67DB515" w14:textId="77777777" w:rsidR="00306D82" w:rsidRDefault="00461927">
                              <w:pPr>
                                <w:spacing w:after="0" w:line="240" w:lineRule="auto"/>
                                <w:jc w:val="right"/>
                              </w:pPr>
                              <w:r>
                                <w:rPr>
                                  <w:rFonts w:ascii="Arial" w:eastAsia="Arial" w:hAnsi="Arial"/>
                                  <w:color w:val="000000"/>
                                  <w:sz w:val="16"/>
                                </w:rPr>
                                <w:t>85,000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F98DBBD" w14:textId="77777777" w:rsidR="00306D82" w:rsidRDefault="00461927">
                              <w:pPr>
                                <w:spacing w:after="0" w:line="240" w:lineRule="auto"/>
                                <w:jc w:val="right"/>
                              </w:pPr>
                              <w:r>
                                <w:rPr>
                                  <w:rFonts w:ascii="Arial" w:eastAsia="Arial" w:hAnsi="Arial"/>
                                  <w:color w:val="000000"/>
                                  <w:sz w:val="16"/>
                                </w:rPr>
                                <w:t>70,065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632DE31" w14:textId="77777777" w:rsidR="00306D82" w:rsidRDefault="00461927">
                              <w:pPr>
                                <w:spacing w:after="0" w:line="240" w:lineRule="auto"/>
                                <w:jc w:val="right"/>
                              </w:pPr>
                              <w:r>
                                <w:rPr>
                                  <w:rFonts w:ascii="Arial" w:eastAsia="Arial" w:hAnsi="Arial"/>
                                  <w:color w:val="000000"/>
                                  <w:sz w:val="16"/>
                                </w:rPr>
                                <w:t>82.43</w:t>
                              </w:r>
                            </w:p>
                          </w:tc>
                        </w:tr>
                        <w:tr w:rsidR="00306D82" w14:paraId="3AEF6CB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F6877F" w14:textId="77777777" w:rsidR="00306D82" w:rsidRDefault="00461927">
                              <w:pPr>
                                <w:spacing w:after="0" w:line="240" w:lineRule="auto"/>
                              </w:pPr>
                              <w:r>
                                <w:rPr>
                                  <w:rFonts w:ascii="Arial" w:eastAsia="Arial" w:hAnsi="Arial"/>
                                  <w:color w:val="000000"/>
                                  <w:sz w:val="16"/>
                                </w:rPr>
                                <w:t>00132659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B8C6C4" w14:textId="77777777" w:rsidR="00306D82" w:rsidRDefault="00461927">
                              <w:pPr>
                                <w:spacing w:after="0" w:line="240" w:lineRule="auto"/>
                              </w:pPr>
                              <w:r>
                                <w:rPr>
                                  <w:rFonts w:ascii="Arial" w:eastAsia="Arial" w:hAnsi="Arial"/>
                                  <w:color w:val="000000"/>
                                  <w:sz w:val="16"/>
                                </w:rPr>
                                <w:t>PDE-2022- Pakistan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AE0672"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3A3AE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F36526" w14:textId="77777777" w:rsidR="00306D82" w:rsidRDefault="00461927">
                              <w:pPr>
                                <w:spacing w:after="0" w:line="240" w:lineRule="auto"/>
                                <w:jc w:val="right"/>
                              </w:pPr>
                              <w:r>
                                <w:rPr>
                                  <w:rFonts w:ascii="Arial" w:eastAsia="Arial" w:hAnsi="Arial"/>
                                  <w:color w:val="000000"/>
                                  <w:sz w:val="16"/>
                                </w:rPr>
                                <w:t>82,500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7C2E8F" w14:textId="77777777" w:rsidR="00306D82" w:rsidRDefault="00461927">
                              <w:pPr>
                                <w:spacing w:after="0" w:line="240" w:lineRule="auto"/>
                                <w:jc w:val="right"/>
                              </w:pPr>
                              <w:r>
                                <w:rPr>
                                  <w:rFonts w:ascii="Arial" w:eastAsia="Arial" w:hAnsi="Arial"/>
                                  <w:color w:val="000000"/>
                                  <w:sz w:val="16"/>
                                </w:rPr>
                                <w:t>82,500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12EFEE" w14:textId="77777777" w:rsidR="00306D82" w:rsidRDefault="00461927">
                              <w:pPr>
                                <w:spacing w:after="0" w:line="240" w:lineRule="auto"/>
                                <w:jc w:val="right"/>
                              </w:pPr>
                              <w:r>
                                <w:rPr>
                                  <w:rFonts w:ascii="Arial" w:eastAsia="Arial" w:hAnsi="Arial"/>
                                  <w:color w:val="000000"/>
                                  <w:sz w:val="16"/>
                                </w:rPr>
                                <w:t>82,500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8B37FB" w14:textId="77777777" w:rsidR="00306D82" w:rsidRDefault="00461927">
                              <w:pPr>
                                <w:spacing w:after="0" w:line="240" w:lineRule="auto"/>
                                <w:jc w:val="right"/>
                              </w:pPr>
                              <w:r>
                                <w:rPr>
                                  <w:rFonts w:ascii="Arial" w:eastAsia="Arial" w:hAnsi="Arial"/>
                                  <w:color w:val="000000"/>
                                  <w:sz w:val="16"/>
                                </w:rPr>
                                <w:t>100.00</w:t>
                              </w:r>
                            </w:p>
                          </w:tc>
                        </w:tr>
                        <w:tr w:rsidR="00306D82" w14:paraId="37EF1EC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2A0B09" w14:textId="77777777" w:rsidR="00306D82" w:rsidRDefault="00461927">
                              <w:pPr>
                                <w:spacing w:after="0" w:line="240" w:lineRule="auto"/>
                              </w:pPr>
                              <w:r>
                                <w:rPr>
                                  <w:rFonts w:ascii="Arial" w:eastAsia="Arial" w:hAnsi="Arial"/>
                                  <w:color w:val="000000"/>
                                  <w:sz w:val="16"/>
                                </w:rPr>
                                <w:t>00132661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DF62358" w14:textId="77777777" w:rsidR="00306D82" w:rsidRDefault="00461927">
                              <w:pPr>
                                <w:spacing w:after="0" w:line="240" w:lineRule="auto"/>
                              </w:pPr>
                              <w:r>
                                <w:rPr>
                                  <w:rFonts w:ascii="Arial" w:eastAsia="Arial" w:hAnsi="Arial"/>
                                  <w:color w:val="000000"/>
                                  <w:sz w:val="16"/>
                                </w:rPr>
                                <w:t>PDE-2022- Serbia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B6E75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1D5147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67F3E13" w14:textId="77777777" w:rsidR="00306D82" w:rsidRDefault="00461927">
                              <w:pPr>
                                <w:spacing w:after="0" w:line="240" w:lineRule="auto"/>
                                <w:jc w:val="right"/>
                              </w:pPr>
                              <w:r>
                                <w:rPr>
                                  <w:rFonts w:ascii="Arial" w:eastAsia="Arial" w:hAnsi="Arial"/>
                                  <w:color w:val="000000"/>
                                  <w:sz w:val="16"/>
                                </w:rPr>
                                <w:t>94,850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7D29C1" w14:textId="77777777" w:rsidR="00306D82" w:rsidRDefault="00461927">
                              <w:pPr>
                                <w:spacing w:after="0" w:line="240" w:lineRule="auto"/>
                                <w:jc w:val="right"/>
                              </w:pPr>
                              <w:r>
                                <w:rPr>
                                  <w:rFonts w:ascii="Arial" w:eastAsia="Arial" w:hAnsi="Arial"/>
                                  <w:color w:val="000000"/>
                                  <w:sz w:val="16"/>
                                </w:rPr>
                                <w:t>94,850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EB7BC90" w14:textId="5C4AF37A"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92,872</w:t>
                              </w:r>
                              <w:r w:rsidRPr="57300437">
                                <w:rPr>
                                  <w:rStyle w:val="FootnoteReference"/>
                                  <w:rFonts w:ascii="Arial" w:eastAsia="Arial" w:hAnsi="Arial"/>
                                  <w:color w:val="000000" w:themeColor="text1"/>
                                  <w:sz w:val="16"/>
                                  <w:szCs w:val="16"/>
                                </w:rPr>
                                <w:footnoteReference w:id="23"/>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9C9A5EC" w14:textId="6A8063E1"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97.91</w:t>
                              </w:r>
                              <w:r w:rsidRPr="57300437">
                                <w:rPr>
                                  <w:rStyle w:val="FootnoteReference"/>
                                  <w:rFonts w:ascii="Arial" w:eastAsia="Arial" w:hAnsi="Arial"/>
                                  <w:color w:val="000000" w:themeColor="text1"/>
                                  <w:sz w:val="16"/>
                                  <w:szCs w:val="16"/>
                                </w:rPr>
                                <w:footnoteReference w:id="24"/>
                              </w:r>
                            </w:p>
                          </w:tc>
                        </w:tr>
                        <w:tr w:rsidR="00306D82" w14:paraId="023D4A7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7BD203" w14:textId="77777777" w:rsidR="00306D82" w:rsidRDefault="00461927">
                              <w:pPr>
                                <w:spacing w:after="0" w:line="240" w:lineRule="auto"/>
                              </w:pPr>
                              <w:r>
                                <w:rPr>
                                  <w:rFonts w:ascii="Arial" w:eastAsia="Arial" w:hAnsi="Arial"/>
                                  <w:color w:val="000000"/>
                                  <w:sz w:val="16"/>
                                </w:rPr>
                                <w:t>00132661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34BF9E" w14:textId="77777777" w:rsidR="00306D82" w:rsidRDefault="00461927">
                              <w:pPr>
                                <w:spacing w:after="0" w:line="240" w:lineRule="auto"/>
                              </w:pPr>
                              <w:r>
                                <w:rPr>
                                  <w:rFonts w:ascii="Arial" w:eastAsia="Arial" w:hAnsi="Arial"/>
                                  <w:color w:val="000000"/>
                                  <w:sz w:val="16"/>
                                </w:rPr>
                                <w:t>PDE-2022- Serbia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A7D40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7F1E1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31021" w14:textId="77777777" w:rsidR="00306D82" w:rsidRDefault="00461927">
                              <w:pPr>
                                <w:spacing w:after="0" w:line="240" w:lineRule="auto"/>
                                <w:jc w:val="right"/>
                              </w:pPr>
                              <w:r>
                                <w:rPr>
                                  <w:rFonts w:ascii="Arial" w:eastAsia="Arial" w:hAnsi="Arial"/>
                                  <w:color w:val="000000"/>
                                  <w:sz w:val="16"/>
                                </w:rPr>
                                <w:t>155,150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7EBAC6" w14:textId="77777777" w:rsidR="00306D82" w:rsidRDefault="00461927">
                              <w:pPr>
                                <w:spacing w:after="0" w:line="240" w:lineRule="auto"/>
                                <w:jc w:val="right"/>
                              </w:pPr>
                              <w:r>
                                <w:rPr>
                                  <w:rFonts w:ascii="Arial" w:eastAsia="Arial" w:hAnsi="Arial"/>
                                  <w:color w:val="000000"/>
                                  <w:sz w:val="16"/>
                                </w:rPr>
                                <w:t>155,150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D01047" w14:textId="77777777" w:rsidR="00306D82" w:rsidRDefault="00461927">
                              <w:pPr>
                                <w:spacing w:after="0" w:line="240" w:lineRule="auto"/>
                                <w:jc w:val="right"/>
                              </w:pPr>
                              <w:r>
                                <w:rPr>
                                  <w:rFonts w:ascii="Arial" w:eastAsia="Arial" w:hAnsi="Arial"/>
                                  <w:color w:val="000000"/>
                                  <w:sz w:val="16"/>
                                </w:rPr>
                                <w:t>155,150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D3F2B" w14:textId="77777777" w:rsidR="00306D82" w:rsidRDefault="00461927">
                              <w:pPr>
                                <w:spacing w:after="0" w:line="240" w:lineRule="auto"/>
                                <w:jc w:val="right"/>
                              </w:pPr>
                              <w:r>
                                <w:rPr>
                                  <w:rFonts w:ascii="Arial" w:eastAsia="Arial" w:hAnsi="Arial"/>
                                  <w:color w:val="000000"/>
                                  <w:sz w:val="16"/>
                                </w:rPr>
                                <w:t>100.00</w:t>
                              </w:r>
                            </w:p>
                          </w:tc>
                        </w:tr>
                        <w:tr w:rsidR="00306D82" w14:paraId="699C4C6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5F462D" w14:textId="77777777" w:rsidR="00306D82" w:rsidRDefault="00461927">
                              <w:pPr>
                                <w:spacing w:after="0" w:line="240" w:lineRule="auto"/>
                              </w:pPr>
                              <w:r>
                                <w:rPr>
                                  <w:rFonts w:ascii="Arial" w:eastAsia="Arial" w:hAnsi="Arial"/>
                                  <w:color w:val="000000"/>
                                  <w:sz w:val="16"/>
                                </w:rPr>
                                <w:t>00132662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613D8A2" w14:textId="77777777" w:rsidR="00306D82" w:rsidRDefault="00461927">
                              <w:pPr>
                                <w:spacing w:after="0" w:line="240" w:lineRule="auto"/>
                              </w:pPr>
                              <w:r>
                                <w:rPr>
                                  <w:rFonts w:ascii="Arial" w:eastAsia="Arial" w:hAnsi="Arial"/>
                                  <w:color w:val="000000"/>
                                  <w:sz w:val="16"/>
                                </w:rPr>
                                <w:t>PDE-2022- Sudan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26A96B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E25775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E5F7A80" w14:textId="77777777" w:rsidR="00306D82" w:rsidRDefault="00461927">
                              <w:pPr>
                                <w:spacing w:after="0" w:line="240" w:lineRule="auto"/>
                                <w:jc w:val="right"/>
                              </w:pPr>
                              <w:r>
                                <w:rPr>
                                  <w:rFonts w:ascii="Arial" w:eastAsia="Arial" w:hAnsi="Arial"/>
                                  <w:color w:val="000000"/>
                                  <w:sz w:val="16"/>
                                </w:rPr>
                                <w:t>249,995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FEB680E" w14:textId="77777777" w:rsidR="00306D82" w:rsidRDefault="00461927">
                              <w:pPr>
                                <w:spacing w:after="0" w:line="240" w:lineRule="auto"/>
                                <w:jc w:val="right"/>
                              </w:pPr>
                              <w:r>
                                <w:rPr>
                                  <w:rFonts w:ascii="Arial" w:eastAsia="Arial" w:hAnsi="Arial"/>
                                  <w:color w:val="000000"/>
                                  <w:sz w:val="16"/>
                                </w:rPr>
                                <w:t>249,995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503959C" w14:textId="77777777" w:rsidR="00306D82" w:rsidRDefault="00461927">
                              <w:pPr>
                                <w:spacing w:after="0" w:line="240" w:lineRule="auto"/>
                                <w:jc w:val="right"/>
                              </w:pPr>
                              <w:r>
                                <w:rPr>
                                  <w:rFonts w:ascii="Arial" w:eastAsia="Arial" w:hAnsi="Arial"/>
                                  <w:color w:val="000000"/>
                                  <w:sz w:val="16"/>
                                </w:rPr>
                                <w:t>43,603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58F682D" w14:textId="77777777" w:rsidR="00306D82" w:rsidRDefault="00461927">
                              <w:pPr>
                                <w:spacing w:after="0" w:line="240" w:lineRule="auto"/>
                                <w:jc w:val="right"/>
                              </w:pPr>
                              <w:r>
                                <w:rPr>
                                  <w:rFonts w:ascii="Arial" w:eastAsia="Arial" w:hAnsi="Arial"/>
                                  <w:color w:val="000000"/>
                                  <w:sz w:val="16"/>
                                </w:rPr>
                                <w:t>17.44</w:t>
                              </w:r>
                            </w:p>
                          </w:tc>
                        </w:tr>
                        <w:tr w:rsidR="00306D82" w14:paraId="13FAEE9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2C0541" w14:textId="77777777" w:rsidR="00306D82" w:rsidRDefault="00461927">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D24F6D" w14:textId="77777777" w:rsidR="00306D82" w:rsidRDefault="00461927">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3DE702"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D40C7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EF4224" w14:textId="77777777" w:rsidR="00306D82" w:rsidRDefault="00461927">
                              <w:pPr>
                                <w:spacing w:after="0" w:line="240" w:lineRule="auto"/>
                                <w:jc w:val="right"/>
                              </w:pPr>
                              <w:r>
                                <w:rPr>
                                  <w:rFonts w:ascii="Arial" w:eastAsia="Arial" w:hAnsi="Arial"/>
                                  <w:color w:val="000000"/>
                                  <w:sz w:val="16"/>
                                </w:rPr>
                                <w:t>80,004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C94428" w14:textId="77777777" w:rsidR="00306D82" w:rsidRDefault="00461927">
                              <w:pPr>
                                <w:spacing w:after="0" w:line="240" w:lineRule="auto"/>
                                <w:jc w:val="right"/>
                              </w:pPr>
                              <w:r>
                                <w:rPr>
                                  <w:rFonts w:ascii="Arial" w:eastAsia="Arial" w:hAnsi="Arial"/>
                                  <w:color w:val="000000"/>
                                  <w:sz w:val="16"/>
                                </w:rPr>
                                <w:t>80,004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488DA5" w14:textId="77777777" w:rsidR="00306D82" w:rsidRDefault="00461927">
                              <w:pPr>
                                <w:spacing w:after="0" w:line="240" w:lineRule="auto"/>
                                <w:jc w:val="right"/>
                              </w:pPr>
                              <w:r>
                                <w:rPr>
                                  <w:rFonts w:ascii="Arial" w:eastAsia="Arial" w:hAnsi="Arial"/>
                                  <w:color w:val="000000"/>
                                  <w:sz w:val="16"/>
                                </w:rPr>
                                <w:t>82,526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6EC7FC" w14:textId="77777777" w:rsidR="00306D82" w:rsidRDefault="00461927">
                              <w:pPr>
                                <w:spacing w:after="0" w:line="240" w:lineRule="auto"/>
                                <w:jc w:val="right"/>
                              </w:pPr>
                              <w:r>
                                <w:rPr>
                                  <w:rFonts w:ascii="Arial" w:eastAsia="Arial" w:hAnsi="Arial"/>
                                  <w:color w:val="000000"/>
                                  <w:sz w:val="16"/>
                                </w:rPr>
                                <w:t>103.15</w:t>
                              </w:r>
                            </w:p>
                          </w:tc>
                        </w:tr>
                        <w:tr w:rsidR="00306D82" w14:paraId="0C1AAC1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A0850E" w14:textId="77777777" w:rsidR="00306D82" w:rsidRDefault="00461927">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51D2E45" w14:textId="77777777" w:rsidR="00306D82" w:rsidRDefault="00461927">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B84F22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64A508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C012CA1" w14:textId="77777777" w:rsidR="00306D82" w:rsidRDefault="00461927">
                              <w:pPr>
                                <w:spacing w:after="0" w:line="240" w:lineRule="auto"/>
                                <w:jc w:val="right"/>
                              </w:pPr>
                              <w:r>
                                <w:rPr>
                                  <w:rFonts w:ascii="Arial" w:eastAsia="Arial" w:hAnsi="Arial"/>
                                  <w:color w:val="000000"/>
                                  <w:sz w:val="16"/>
                                </w:rPr>
                                <w:t>49,969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19FC8D" w14:textId="77777777" w:rsidR="00306D82" w:rsidRDefault="00461927">
                              <w:pPr>
                                <w:spacing w:after="0" w:line="240" w:lineRule="auto"/>
                                <w:jc w:val="right"/>
                              </w:pPr>
                              <w:r>
                                <w:rPr>
                                  <w:rFonts w:ascii="Arial" w:eastAsia="Arial" w:hAnsi="Arial"/>
                                  <w:color w:val="000000"/>
                                  <w:sz w:val="16"/>
                                </w:rPr>
                                <w:t>49,969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3FA5B74" w14:textId="77777777" w:rsidR="00306D82" w:rsidRDefault="00461927">
                              <w:pPr>
                                <w:spacing w:after="0" w:line="240" w:lineRule="auto"/>
                                <w:jc w:val="right"/>
                              </w:pPr>
                              <w:r>
                                <w:rPr>
                                  <w:rFonts w:ascii="Arial" w:eastAsia="Arial" w:hAnsi="Arial"/>
                                  <w:color w:val="000000"/>
                                  <w:sz w:val="16"/>
                                </w:rPr>
                                <w:t>3,817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934DC0" w14:textId="77777777" w:rsidR="00306D82" w:rsidRDefault="00461927">
                              <w:pPr>
                                <w:spacing w:after="0" w:line="240" w:lineRule="auto"/>
                                <w:jc w:val="right"/>
                              </w:pPr>
                              <w:r>
                                <w:rPr>
                                  <w:rFonts w:ascii="Arial" w:eastAsia="Arial" w:hAnsi="Arial"/>
                                  <w:color w:val="000000"/>
                                  <w:sz w:val="16"/>
                                </w:rPr>
                                <w:t>7.64</w:t>
                              </w:r>
                            </w:p>
                          </w:tc>
                        </w:tr>
                        <w:tr w:rsidR="00306D82" w14:paraId="0AC18F1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4808F9" w14:textId="77777777" w:rsidR="00306D82" w:rsidRDefault="00461927">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8D41E0" w14:textId="77777777" w:rsidR="00306D82" w:rsidRDefault="00461927">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250D4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7C6ED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B5BBC7" w14:textId="77777777" w:rsidR="00306D82" w:rsidRDefault="00461927">
                              <w:pPr>
                                <w:spacing w:after="0" w:line="240" w:lineRule="auto"/>
                                <w:jc w:val="right"/>
                              </w:pPr>
                              <w:r>
                                <w:rPr>
                                  <w:rFonts w:ascii="Arial" w:eastAsia="Arial" w:hAnsi="Arial"/>
                                  <w:color w:val="000000"/>
                                  <w:sz w:val="16"/>
                                </w:rPr>
                                <w:t>59,920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F16A47" w14:textId="77777777" w:rsidR="00306D82" w:rsidRDefault="00461927">
                              <w:pPr>
                                <w:spacing w:after="0" w:line="240" w:lineRule="auto"/>
                                <w:jc w:val="right"/>
                              </w:pPr>
                              <w:r>
                                <w:rPr>
                                  <w:rFonts w:ascii="Arial" w:eastAsia="Arial" w:hAnsi="Arial"/>
                                  <w:color w:val="000000"/>
                                  <w:sz w:val="16"/>
                                </w:rPr>
                                <w:t>59,920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870D58" w14:textId="77777777" w:rsidR="00306D82" w:rsidRDefault="00461927">
                              <w:pPr>
                                <w:spacing w:after="0" w:line="240" w:lineRule="auto"/>
                                <w:jc w:val="right"/>
                              </w:pPr>
                              <w:r>
                                <w:rPr>
                                  <w:rFonts w:ascii="Arial" w:eastAsia="Arial" w:hAnsi="Arial"/>
                                  <w:color w:val="000000"/>
                                  <w:sz w:val="16"/>
                                </w:rPr>
                                <w:t>59,920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17C3DB" w14:textId="77777777" w:rsidR="00306D82" w:rsidRDefault="00461927">
                              <w:pPr>
                                <w:spacing w:after="0" w:line="240" w:lineRule="auto"/>
                                <w:jc w:val="right"/>
                              </w:pPr>
                              <w:r>
                                <w:rPr>
                                  <w:rFonts w:ascii="Arial" w:eastAsia="Arial" w:hAnsi="Arial"/>
                                  <w:color w:val="000000"/>
                                  <w:sz w:val="16"/>
                                </w:rPr>
                                <w:t>100.00</w:t>
                              </w:r>
                            </w:p>
                          </w:tc>
                        </w:tr>
                        <w:tr w:rsidR="00306D82" w14:paraId="1D038CD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9A1EDF" w14:textId="77777777" w:rsidR="00306D82" w:rsidRDefault="00461927">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9F247C" w14:textId="77777777" w:rsidR="00306D82" w:rsidRDefault="00461927">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94769DD"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B4FB5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11AC0A0" w14:textId="77777777" w:rsidR="00306D82" w:rsidRDefault="00461927">
                              <w:pPr>
                                <w:spacing w:after="0" w:line="240" w:lineRule="auto"/>
                                <w:jc w:val="right"/>
                              </w:pPr>
                              <w:r>
                                <w:rPr>
                                  <w:rFonts w:ascii="Arial" w:eastAsia="Arial" w:hAnsi="Arial"/>
                                  <w:color w:val="000000"/>
                                  <w:sz w:val="16"/>
                                </w:rPr>
                                <w:t>60,002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5C7E4F" w14:textId="77777777" w:rsidR="00306D82" w:rsidRDefault="00461927">
                              <w:pPr>
                                <w:spacing w:after="0" w:line="240" w:lineRule="auto"/>
                                <w:jc w:val="right"/>
                              </w:pPr>
                              <w:r>
                                <w:rPr>
                                  <w:rFonts w:ascii="Arial" w:eastAsia="Arial" w:hAnsi="Arial"/>
                                  <w:color w:val="000000"/>
                                  <w:sz w:val="16"/>
                                </w:rPr>
                                <w:t>60,002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96681C8" w14:textId="77777777" w:rsidR="00306D82" w:rsidRDefault="00461927">
                              <w:pPr>
                                <w:spacing w:after="0" w:line="240" w:lineRule="auto"/>
                                <w:jc w:val="right"/>
                              </w:pPr>
                              <w:r>
                                <w:rPr>
                                  <w:rFonts w:ascii="Arial" w:eastAsia="Arial" w:hAnsi="Arial"/>
                                  <w:color w:val="000000"/>
                                  <w:sz w:val="16"/>
                                </w:rPr>
                                <w:t>60,002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C8D8A68" w14:textId="77777777" w:rsidR="00306D82" w:rsidRDefault="00461927">
                              <w:pPr>
                                <w:spacing w:after="0" w:line="240" w:lineRule="auto"/>
                                <w:jc w:val="right"/>
                              </w:pPr>
                              <w:r>
                                <w:rPr>
                                  <w:rFonts w:ascii="Arial" w:eastAsia="Arial" w:hAnsi="Arial"/>
                                  <w:color w:val="000000"/>
                                  <w:sz w:val="16"/>
                                </w:rPr>
                                <w:t>100.00</w:t>
                              </w:r>
                            </w:p>
                          </w:tc>
                        </w:tr>
                        <w:tr w:rsidR="00306D82" w14:paraId="1EE8953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3E5AB6" w14:textId="77777777" w:rsidR="00306D82" w:rsidRDefault="00461927">
                              <w:pPr>
                                <w:spacing w:after="0" w:line="240" w:lineRule="auto"/>
                              </w:pPr>
                              <w:r>
                                <w:rPr>
                                  <w:rFonts w:ascii="Arial" w:eastAsia="Arial" w:hAnsi="Arial"/>
                                  <w:color w:val="000000"/>
                                  <w:sz w:val="16"/>
                                </w:rPr>
                                <w:t>00132684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ACCB5" w14:textId="77777777" w:rsidR="00306D82" w:rsidRDefault="00461927">
                              <w:pPr>
                                <w:spacing w:after="0" w:line="240" w:lineRule="auto"/>
                              </w:pPr>
                              <w:r>
                                <w:rPr>
                                  <w:rFonts w:ascii="Arial" w:eastAsia="Arial" w:hAnsi="Arial"/>
                                  <w:color w:val="000000"/>
                                  <w:sz w:val="16"/>
                                </w:rPr>
                                <w:t>PDE-2022- Cote d'Ivoire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FC3EB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FF52E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1BCF32" w14:textId="77777777" w:rsidR="00306D82" w:rsidRDefault="00461927">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E866E3" w14:textId="77777777" w:rsidR="00306D82" w:rsidRDefault="00461927">
                              <w:pPr>
                                <w:spacing w:after="0" w:line="240" w:lineRule="auto"/>
                                <w:jc w:val="right"/>
                              </w:pPr>
                              <w:r>
                                <w:rPr>
                                  <w:rFonts w:ascii="Arial" w:eastAsia="Arial" w:hAnsi="Arial"/>
                                  <w:color w:val="000000"/>
                                  <w:sz w:val="16"/>
                                </w:rPr>
                                <w:t>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C00C5F" w14:textId="77777777" w:rsidR="00306D82" w:rsidRDefault="00461927">
                              <w:pPr>
                                <w:spacing w:after="0" w:line="240" w:lineRule="auto"/>
                                <w:jc w:val="right"/>
                              </w:pPr>
                              <w:r>
                                <w:rPr>
                                  <w:rFonts w:ascii="Arial" w:eastAsia="Arial" w:hAnsi="Arial"/>
                                  <w:color w:val="000000"/>
                                  <w:sz w:val="16"/>
                                </w:rPr>
                                <w:t>6,130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A786BA" w14:textId="77777777" w:rsidR="00306D82" w:rsidRDefault="00461927">
                              <w:pPr>
                                <w:spacing w:after="0" w:line="240" w:lineRule="auto"/>
                                <w:jc w:val="right"/>
                              </w:pPr>
                              <w:r>
                                <w:rPr>
                                  <w:rFonts w:ascii="Arial" w:eastAsia="Arial" w:hAnsi="Arial"/>
                                  <w:color w:val="000000"/>
                                  <w:sz w:val="16"/>
                                </w:rPr>
                                <w:t>12.26</w:t>
                              </w:r>
                            </w:p>
                          </w:tc>
                        </w:tr>
                        <w:tr w:rsidR="00306D82" w14:paraId="4721D0C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B049F2" w14:textId="77777777" w:rsidR="00306D82" w:rsidRDefault="00461927">
                              <w:pPr>
                                <w:spacing w:after="0" w:line="240" w:lineRule="auto"/>
                              </w:pPr>
                              <w:r>
                                <w:rPr>
                                  <w:rFonts w:ascii="Arial" w:eastAsia="Arial" w:hAnsi="Arial"/>
                                  <w:color w:val="000000"/>
                                  <w:sz w:val="16"/>
                                </w:rPr>
                                <w:t>00132684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511BE41" w14:textId="77777777" w:rsidR="00306D82" w:rsidRDefault="00461927">
                              <w:pPr>
                                <w:spacing w:after="0" w:line="240" w:lineRule="auto"/>
                              </w:pPr>
                              <w:r>
                                <w:rPr>
                                  <w:rFonts w:ascii="Arial" w:eastAsia="Arial" w:hAnsi="Arial"/>
                                  <w:color w:val="000000"/>
                                  <w:sz w:val="16"/>
                                </w:rPr>
                                <w:t>PDE-2022- Cote d'Ivoire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BC8852" w14:textId="77777777" w:rsidR="00306D82" w:rsidRDefault="00461927">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FC6A14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2262BC8"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D6A95B0"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CFD487F"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BD2F585" w14:textId="77777777" w:rsidR="00306D82" w:rsidRDefault="00461927">
                              <w:pPr>
                                <w:spacing w:after="0" w:line="240" w:lineRule="auto"/>
                                <w:jc w:val="right"/>
                              </w:pPr>
                              <w:r>
                                <w:rPr>
                                  <w:rFonts w:ascii="Arial" w:eastAsia="Arial" w:hAnsi="Arial"/>
                                  <w:color w:val="000000"/>
                                  <w:sz w:val="16"/>
                                </w:rPr>
                                <w:t>-</w:t>
                              </w:r>
                            </w:p>
                          </w:tc>
                        </w:tr>
                        <w:tr w:rsidR="00306D82" w14:paraId="70D3C8C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540802" w14:textId="77777777" w:rsidR="00306D82" w:rsidRDefault="00461927">
                              <w:pPr>
                                <w:spacing w:after="0" w:line="240" w:lineRule="auto"/>
                              </w:pPr>
                              <w:r>
                                <w:rPr>
                                  <w:rFonts w:ascii="Arial" w:eastAsia="Arial" w:hAnsi="Arial"/>
                                  <w:color w:val="000000"/>
                                  <w:sz w:val="16"/>
                                </w:rPr>
                                <w:t>00133790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C43620" w14:textId="77777777" w:rsidR="00306D82" w:rsidRDefault="00461927">
                              <w:pPr>
                                <w:spacing w:after="0" w:line="240" w:lineRule="auto"/>
                              </w:pPr>
                              <w:r>
                                <w:rPr>
                                  <w:rFonts w:ascii="Arial" w:eastAsia="Arial" w:hAnsi="Arial"/>
                                  <w:color w:val="000000"/>
                                  <w:sz w:val="16"/>
                                </w:rPr>
                                <w:t>PDE 2022 PAPUA NEW GUINEA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5D5E24"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F14FE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948141" w14:textId="77777777" w:rsidR="00306D82" w:rsidRDefault="00461927">
                              <w:pPr>
                                <w:spacing w:after="0" w:line="240" w:lineRule="auto"/>
                                <w:jc w:val="right"/>
                              </w:pPr>
                              <w:r>
                                <w:rPr>
                                  <w:rFonts w:ascii="Arial" w:eastAsia="Arial" w:hAnsi="Arial"/>
                                  <w:color w:val="000000"/>
                                  <w:sz w:val="16"/>
                                </w:rPr>
                                <w:t>169,000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F76FF" w14:textId="77777777" w:rsidR="00306D82" w:rsidRDefault="00461927">
                              <w:pPr>
                                <w:spacing w:after="0" w:line="240" w:lineRule="auto"/>
                                <w:jc w:val="right"/>
                              </w:pPr>
                              <w:r>
                                <w:rPr>
                                  <w:rFonts w:ascii="Arial" w:eastAsia="Arial" w:hAnsi="Arial"/>
                                  <w:color w:val="000000"/>
                                  <w:sz w:val="16"/>
                                </w:rPr>
                                <w:t>169,000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F5136B" w14:textId="77777777" w:rsidR="00306D82" w:rsidRDefault="00461927">
                              <w:pPr>
                                <w:spacing w:after="0" w:line="240" w:lineRule="auto"/>
                                <w:jc w:val="right"/>
                              </w:pPr>
                              <w:r>
                                <w:rPr>
                                  <w:rFonts w:ascii="Arial" w:eastAsia="Arial" w:hAnsi="Arial"/>
                                  <w:color w:val="000000"/>
                                  <w:sz w:val="16"/>
                                </w:rPr>
                                <w:t>161,694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F6B03B" w14:textId="77777777" w:rsidR="00306D82" w:rsidRDefault="00461927">
                              <w:pPr>
                                <w:spacing w:after="0" w:line="240" w:lineRule="auto"/>
                                <w:jc w:val="right"/>
                              </w:pPr>
                              <w:r>
                                <w:rPr>
                                  <w:rFonts w:ascii="Arial" w:eastAsia="Arial" w:hAnsi="Arial"/>
                                  <w:color w:val="000000"/>
                                  <w:sz w:val="16"/>
                                </w:rPr>
                                <w:t>95.68</w:t>
                              </w:r>
                            </w:p>
                          </w:tc>
                        </w:tr>
                        <w:tr w:rsidR="00306D82" w14:paraId="32FB0AE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C9A81A" w14:textId="77777777" w:rsidR="00306D82" w:rsidRDefault="00461927">
                              <w:pPr>
                                <w:spacing w:after="0" w:line="240" w:lineRule="auto"/>
                              </w:pPr>
                              <w:r>
                                <w:rPr>
                                  <w:rFonts w:ascii="Arial" w:eastAsia="Arial" w:hAnsi="Arial"/>
                                  <w:color w:val="000000"/>
                                  <w:sz w:val="16"/>
                                </w:rPr>
                                <w:t>00133790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429707" w14:textId="77777777" w:rsidR="00306D82" w:rsidRDefault="00461927">
                              <w:pPr>
                                <w:spacing w:after="0" w:line="240" w:lineRule="auto"/>
                              </w:pPr>
                              <w:r>
                                <w:rPr>
                                  <w:rFonts w:ascii="Arial" w:eastAsia="Arial" w:hAnsi="Arial"/>
                                  <w:color w:val="000000"/>
                                  <w:sz w:val="16"/>
                                </w:rPr>
                                <w:t>PDE 2022 PAPUA NEW GUINEA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BA8E07A" w14:textId="77777777" w:rsidR="00306D82" w:rsidRDefault="00461927">
                              <w:pPr>
                                <w:spacing w:after="0" w:line="240" w:lineRule="auto"/>
                              </w:pPr>
                              <w:r>
                                <w:rPr>
                                  <w:rFonts w:ascii="Arial" w:eastAsia="Arial" w:hAnsi="Arial"/>
                                  <w:color w:val="000000"/>
                                  <w:sz w:val="16"/>
                                </w:rPr>
                                <w:t>UNHCR</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B8889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A5D6572" w14:textId="77777777" w:rsidR="00306D82" w:rsidRDefault="00461927">
                              <w:pPr>
                                <w:spacing w:after="0" w:line="240" w:lineRule="auto"/>
                                <w:jc w:val="right"/>
                              </w:pPr>
                              <w:r>
                                <w:rPr>
                                  <w:rFonts w:ascii="Arial" w:eastAsia="Arial" w:hAnsi="Arial"/>
                                  <w:color w:val="000000"/>
                                  <w:sz w:val="16"/>
                                </w:rPr>
                                <w:t>81,000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C0996AA" w14:textId="77777777" w:rsidR="00306D82" w:rsidRDefault="00461927">
                              <w:pPr>
                                <w:spacing w:after="0" w:line="240" w:lineRule="auto"/>
                                <w:jc w:val="right"/>
                              </w:pPr>
                              <w:r>
                                <w:rPr>
                                  <w:rFonts w:ascii="Arial" w:eastAsia="Arial" w:hAnsi="Arial"/>
                                  <w:color w:val="000000"/>
                                  <w:sz w:val="16"/>
                                </w:rPr>
                                <w:t>81,000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6E5BFD8" w14:textId="77777777" w:rsidR="00306D82" w:rsidRDefault="00461927">
                              <w:pPr>
                                <w:spacing w:after="0" w:line="240" w:lineRule="auto"/>
                                <w:jc w:val="right"/>
                              </w:pPr>
                              <w:r>
                                <w:rPr>
                                  <w:rFonts w:ascii="Arial" w:eastAsia="Arial" w:hAnsi="Arial"/>
                                  <w:color w:val="000000"/>
                                  <w:sz w:val="16"/>
                                </w:rPr>
                                <w:t>81,000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FD6AE8" w14:textId="77777777" w:rsidR="00306D82" w:rsidRDefault="00461927">
                              <w:pPr>
                                <w:spacing w:after="0" w:line="240" w:lineRule="auto"/>
                                <w:jc w:val="right"/>
                              </w:pPr>
                              <w:r>
                                <w:rPr>
                                  <w:rFonts w:ascii="Arial" w:eastAsia="Arial" w:hAnsi="Arial"/>
                                  <w:color w:val="000000"/>
                                  <w:sz w:val="16"/>
                                </w:rPr>
                                <w:t>100.00</w:t>
                              </w:r>
                            </w:p>
                          </w:tc>
                        </w:tr>
                        <w:tr w:rsidR="00306D82" w14:paraId="31D563E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DE9B88" w14:textId="77777777" w:rsidR="00306D82" w:rsidRDefault="00461927">
                              <w:pPr>
                                <w:spacing w:after="0" w:line="240" w:lineRule="auto"/>
                              </w:pPr>
                              <w:r>
                                <w:rPr>
                                  <w:rFonts w:ascii="Arial" w:eastAsia="Arial" w:hAnsi="Arial"/>
                                  <w:color w:val="000000"/>
                                  <w:sz w:val="16"/>
                                </w:rPr>
                                <w:t>00133792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019927" w14:textId="77777777" w:rsidR="00306D82" w:rsidRDefault="00461927">
                              <w:pPr>
                                <w:spacing w:after="0" w:line="240" w:lineRule="auto"/>
                              </w:pPr>
                              <w:r>
                                <w:rPr>
                                  <w:rFonts w:ascii="Arial" w:eastAsia="Arial" w:hAnsi="Arial"/>
                                  <w:color w:val="000000"/>
                                  <w:sz w:val="16"/>
                                </w:rPr>
                                <w:t>PDE 2022 VIETNAM</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5D6AD2" w14:textId="77777777" w:rsidR="00306D82" w:rsidRDefault="00461927">
                              <w:pPr>
                                <w:spacing w:after="0" w:line="240" w:lineRule="auto"/>
                              </w:pPr>
                              <w:r>
                                <w:rPr>
                                  <w:rFonts w:ascii="Arial" w:eastAsia="Arial" w:hAnsi="Arial"/>
                                  <w:color w:val="000000"/>
                                  <w:sz w:val="16"/>
                                </w:rPr>
                                <w:t>IFAD</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D7EBA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785F0E" w14:textId="77777777" w:rsidR="00306D82" w:rsidRDefault="00461927">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E35973" w14:textId="77777777" w:rsidR="00306D82" w:rsidRDefault="00461927">
                              <w:pPr>
                                <w:spacing w:after="0" w:line="240" w:lineRule="auto"/>
                                <w:jc w:val="right"/>
                              </w:pPr>
                              <w:r>
                                <w:rPr>
                                  <w:rFonts w:ascii="Arial" w:eastAsia="Arial" w:hAnsi="Arial"/>
                                  <w:color w:val="000000"/>
                                  <w:sz w:val="16"/>
                                </w:rPr>
                                <w:t>214,000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EB87EB" w14:textId="77777777" w:rsidR="00306D82" w:rsidRDefault="00461927">
                              <w:pPr>
                                <w:spacing w:after="0" w:line="240" w:lineRule="auto"/>
                                <w:jc w:val="right"/>
                              </w:pPr>
                              <w:r>
                                <w:rPr>
                                  <w:rFonts w:ascii="Arial" w:eastAsia="Arial" w:hAnsi="Arial"/>
                                  <w:color w:val="000000"/>
                                  <w:sz w:val="16"/>
                                </w:rPr>
                                <w:t>213,622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C9EEA7" w14:textId="77777777" w:rsidR="00306D82" w:rsidRDefault="00461927">
                              <w:pPr>
                                <w:spacing w:after="0" w:line="240" w:lineRule="auto"/>
                                <w:jc w:val="right"/>
                              </w:pPr>
                              <w:r>
                                <w:rPr>
                                  <w:rFonts w:ascii="Arial" w:eastAsia="Arial" w:hAnsi="Arial"/>
                                  <w:color w:val="000000"/>
                                  <w:sz w:val="16"/>
                                </w:rPr>
                                <w:t>99.82</w:t>
                              </w:r>
                            </w:p>
                          </w:tc>
                        </w:tr>
                        <w:tr w:rsidR="00C01328" w14:paraId="4C6F9B1F"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626713BF" w14:textId="77777777" w:rsidR="00306D82" w:rsidRDefault="00461927">
                              <w:pPr>
                                <w:spacing w:after="0" w:line="240" w:lineRule="auto"/>
                              </w:pPr>
                              <w:r>
                                <w:rPr>
                                  <w:rFonts w:ascii="Arial" w:eastAsia="Arial" w:hAnsi="Arial"/>
                                  <w:b/>
                                  <w:color w:val="FFFFFF"/>
                                  <w:sz w:val="16"/>
                                </w:rPr>
                                <w:t>Policy-Dev Emergency FFF: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2E6F9070"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0904D3E2"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19414B9D" w14:textId="77777777" w:rsidR="00306D82" w:rsidRDefault="00461927">
                              <w:pPr>
                                <w:spacing w:after="0" w:line="240" w:lineRule="auto"/>
                                <w:jc w:val="right"/>
                              </w:pPr>
                              <w:r>
                                <w:rPr>
                                  <w:rFonts w:ascii="Arial" w:eastAsia="Arial" w:hAnsi="Arial"/>
                                  <w:b/>
                                  <w:color w:val="FFFFFF"/>
                                  <w:sz w:val="16"/>
                                </w:rPr>
                                <w:t>14,257,594</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78FE7696" w14:textId="77777777" w:rsidR="00306D82" w:rsidRDefault="00461927">
                              <w:pPr>
                                <w:spacing w:after="0" w:line="240" w:lineRule="auto"/>
                                <w:jc w:val="right"/>
                              </w:pPr>
                              <w:r>
                                <w:rPr>
                                  <w:rFonts w:ascii="Arial" w:eastAsia="Arial" w:hAnsi="Arial"/>
                                  <w:b/>
                                  <w:color w:val="FFFFFF"/>
                                  <w:sz w:val="16"/>
                                </w:rPr>
                                <w:t>13,894,409</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55184D4E" w14:textId="77777777" w:rsidR="00306D82" w:rsidRDefault="00461927">
                              <w:pPr>
                                <w:spacing w:after="0" w:line="240" w:lineRule="auto"/>
                                <w:jc w:val="right"/>
                              </w:pPr>
                              <w:r>
                                <w:rPr>
                                  <w:rFonts w:ascii="Arial" w:eastAsia="Arial" w:hAnsi="Arial"/>
                                  <w:b/>
                                  <w:color w:val="FFFFFF"/>
                                  <w:sz w:val="16"/>
                                </w:rPr>
                                <w:t>11,374,626</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205A8A12" w14:textId="77777777" w:rsidR="00306D82" w:rsidRDefault="00461927">
                              <w:pPr>
                                <w:spacing w:after="0" w:line="240" w:lineRule="auto"/>
                                <w:jc w:val="right"/>
                              </w:pPr>
                              <w:r>
                                <w:rPr>
                                  <w:rFonts w:ascii="Arial" w:eastAsia="Arial" w:hAnsi="Arial"/>
                                  <w:b/>
                                  <w:color w:val="FFFFFF"/>
                                  <w:sz w:val="16"/>
                                </w:rPr>
                                <w:t>81.86</w:t>
                              </w:r>
                            </w:p>
                          </w:tc>
                        </w:tr>
                        <w:tr w:rsidR="00C01328" w14:paraId="3072CC02" w14:textId="77777777" w:rsidTr="4EF15EDD">
                          <w:tc>
                            <w:tcPr>
                              <w:tcW w:w="1066" w:type="dxa"/>
                              <w:tcBorders>
                                <w:top w:val="nil"/>
                                <w:left w:val="nil"/>
                                <w:bottom w:val="nil"/>
                                <w:right w:val="nil"/>
                              </w:tcBorders>
                              <w:tcMar>
                                <w:top w:w="59" w:type="dxa"/>
                                <w:left w:w="59" w:type="dxa"/>
                                <w:bottom w:w="59" w:type="dxa"/>
                                <w:right w:w="59" w:type="dxa"/>
                              </w:tcMar>
                              <w:vAlign w:val="center"/>
                            </w:tcPr>
                            <w:p w14:paraId="709ED225"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17F0C623" w14:textId="77777777" w:rsidR="00306D82" w:rsidRDefault="00306D82">
                              <w:pPr>
                                <w:spacing w:after="0" w:line="240" w:lineRule="auto"/>
                              </w:pPr>
                            </w:p>
                          </w:tc>
                        </w:tr>
                        <w:tr w:rsidR="00C01328" w14:paraId="7C8F7AD5"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421F174F" w14:textId="320ECAD3" w:rsidR="00306D82" w:rsidRDefault="326D2D8F"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Policy-SIDS: SIDS resilience (Policy approach)</w:t>
                              </w:r>
                            </w:p>
                            <w:p w14:paraId="3F0948C9" w14:textId="5E02B121" w:rsidR="00306D82" w:rsidRDefault="00306D82" w:rsidP="4EF15EDD">
                              <w:pPr>
                                <w:spacing w:after="0" w:line="240" w:lineRule="auto"/>
                                <w:rPr>
                                  <w:rFonts w:ascii="Arial" w:eastAsia="Arial" w:hAnsi="Arial"/>
                                  <w:b/>
                                  <w:bCs/>
                                  <w:color w:val="FFFFFF" w:themeColor="background1"/>
                                  <w:sz w:val="16"/>
                                  <w:szCs w:val="16"/>
                                </w:rPr>
                              </w:pPr>
                            </w:p>
                          </w:tc>
                        </w:tr>
                        <w:tr w:rsidR="00306D82" w14:paraId="0984DD1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6838F0" w14:textId="77777777" w:rsidR="00306D82" w:rsidRDefault="00461927">
                              <w:pPr>
                                <w:spacing w:after="0" w:line="240" w:lineRule="auto"/>
                              </w:pPr>
                              <w:r>
                                <w:rPr>
                                  <w:rFonts w:ascii="Arial" w:eastAsia="Arial" w:hAnsi="Arial"/>
                                  <w:color w:val="000000"/>
                                  <w:sz w:val="16"/>
                                </w:rPr>
                                <w:t>00129901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45D16E4" w14:textId="77777777" w:rsidR="00306D82" w:rsidRDefault="00461927">
                              <w:pPr>
                                <w:spacing w:after="0" w:line="240" w:lineRule="auto"/>
                              </w:pPr>
                              <w:r>
                                <w:rPr>
                                  <w:rFonts w:ascii="Arial" w:eastAsia="Arial" w:hAnsi="Arial"/>
                                  <w:color w:val="000000"/>
                                  <w:sz w:val="16"/>
                                </w:rPr>
                                <w:t>PSIDS-2021-Samoa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2442283" w14:textId="77777777" w:rsidR="00306D82" w:rsidRDefault="00461927">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AECD4D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AADAFAC" w14:textId="77777777" w:rsidR="00306D82" w:rsidRDefault="00461927">
                              <w:pPr>
                                <w:spacing w:after="0" w:line="240" w:lineRule="auto"/>
                                <w:jc w:val="right"/>
                              </w:pPr>
                              <w:r>
                                <w:rPr>
                                  <w:rFonts w:ascii="Arial" w:eastAsia="Arial" w:hAnsi="Arial"/>
                                  <w:color w:val="000000"/>
                                  <w:sz w:val="16"/>
                                </w:rPr>
                                <w:t>100,002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390745" w14:textId="77777777" w:rsidR="00306D82" w:rsidRDefault="00461927">
                              <w:pPr>
                                <w:spacing w:after="0" w:line="240" w:lineRule="auto"/>
                                <w:jc w:val="right"/>
                              </w:pPr>
                              <w:r>
                                <w:rPr>
                                  <w:rFonts w:ascii="Arial" w:eastAsia="Arial" w:hAnsi="Arial"/>
                                  <w:color w:val="000000"/>
                                  <w:sz w:val="16"/>
                                </w:rPr>
                                <w:t>100,002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AD894DE" w14:textId="77777777" w:rsidR="00306D82" w:rsidRDefault="00461927">
                              <w:pPr>
                                <w:spacing w:after="0" w:line="240" w:lineRule="auto"/>
                                <w:jc w:val="right"/>
                              </w:pPr>
                              <w:r>
                                <w:rPr>
                                  <w:rFonts w:ascii="Arial" w:eastAsia="Arial" w:hAnsi="Arial"/>
                                  <w:color w:val="000000"/>
                                  <w:sz w:val="16"/>
                                </w:rPr>
                                <w:t>20,697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1D3E856" w14:textId="77777777" w:rsidR="00306D82" w:rsidRDefault="00461927">
                              <w:pPr>
                                <w:spacing w:after="0" w:line="240" w:lineRule="auto"/>
                                <w:jc w:val="right"/>
                              </w:pPr>
                              <w:r>
                                <w:rPr>
                                  <w:rFonts w:ascii="Arial" w:eastAsia="Arial" w:hAnsi="Arial"/>
                                  <w:color w:val="000000"/>
                                  <w:sz w:val="16"/>
                                </w:rPr>
                                <w:t>20.70</w:t>
                              </w:r>
                            </w:p>
                          </w:tc>
                        </w:tr>
                        <w:tr w:rsidR="00306D82" w14:paraId="3740C21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21CD5C" w14:textId="77777777" w:rsidR="00306D82" w:rsidRDefault="00461927">
                              <w:pPr>
                                <w:spacing w:after="0" w:line="240" w:lineRule="auto"/>
                              </w:pPr>
                              <w:r>
                                <w:rPr>
                                  <w:rFonts w:ascii="Arial" w:eastAsia="Arial" w:hAnsi="Arial"/>
                                  <w:color w:val="000000"/>
                                  <w:sz w:val="16"/>
                                </w:rPr>
                                <w:t>00129901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029C0" w14:textId="77777777" w:rsidR="00306D82" w:rsidRDefault="00461927">
                              <w:pPr>
                                <w:spacing w:after="0" w:line="240" w:lineRule="auto"/>
                              </w:pPr>
                              <w:r>
                                <w:rPr>
                                  <w:rFonts w:ascii="Arial" w:eastAsia="Arial" w:hAnsi="Arial"/>
                                  <w:color w:val="000000"/>
                                  <w:sz w:val="16"/>
                                </w:rPr>
                                <w:t>PSIDS-2021-Samoa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DE70BC"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97A8C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338569" w14:textId="77777777" w:rsidR="00306D82" w:rsidRDefault="00461927">
                              <w:pPr>
                                <w:spacing w:after="0" w:line="240" w:lineRule="auto"/>
                                <w:jc w:val="right"/>
                              </w:pPr>
                              <w:r>
                                <w:rPr>
                                  <w:rFonts w:ascii="Arial" w:eastAsia="Arial" w:hAnsi="Arial"/>
                                  <w:color w:val="000000"/>
                                  <w:sz w:val="16"/>
                                </w:rPr>
                                <w:t>244,302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91C4D1" w14:textId="77777777" w:rsidR="00306D82" w:rsidRDefault="00461927">
                              <w:pPr>
                                <w:spacing w:after="0" w:line="240" w:lineRule="auto"/>
                                <w:jc w:val="right"/>
                              </w:pPr>
                              <w:r>
                                <w:rPr>
                                  <w:rFonts w:ascii="Arial" w:eastAsia="Arial" w:hAnsi="Arial"/>
                                  <w:color w:val="000000"/>
                                  <w:sz w:val="16"/>
                                </w:rPr>
                                <w:t>244,302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385E32" w14:textId="77777777" w:rsidR="00306D82" w:rsidRDefault="00461927">
                              <w:pPr>
                                <w:spacing w:after="0" w:line="240" w:lineRule="auto"/>
                                <w:jc w:val="right"/>
                              </w:pPr>
                              <w:r>
                                <w:rPr>
                                  <w:rFonts w:ascii="Arial" w:eastAsia="Arial" w:hAnsi="Arial"/>
                                  <w:color w:val="000000"/>
                                  <w:sz w:val="16"/>
                                </w:rPr>
                                <w:t>130,011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825698" w14:textId="77777777" w:rsidR="00306D82" w:rsidRDefault="00461927">
                              <w:pPr>
                                <w:spacing w:after="0" w:line="240" w:lineRule="auto"/>
                                <w:jc w:val="right"/>
                              </w:pPr>
                              <w:r>
                                <w:rPr>
                                  <w:rFonts w:ascii="Arial" w:eastAsia="Arial" w:hAnsi="Arial"/>
                                  <w:color w:val="000000"/>
                                  <w:sz w:val="16"/>
                                </w:rPr>
                                <w:t>53.22</w:t>
                              </w:r>
                            </w:p>
                          </w:tc>
                        </w:tr>
                        <w:tr w:rsidR="00306D82" w14:paraId="67429F0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61BD2C" w14:textId="77777777" w:rsidR="00306D82" w:rsidRDefault="00461927">
                              <w:pPr>
                                <w:spacing w:after="0" w:line="240" w:lineRule="auto"/>
                              </w:pPr>
                              <w:r>
                                <w:rPr>
                                  <w:rFonts w:ascii="Arial" w:eastAsia="Arial" w:hAnsi="Arial"/>
                                  <w:color w:val="000000"/>
                                  <w:sz w:val="16"/>
                                </w:rPr>
                                <w:lastRenderedPageBreak/>
                                <w:t>00129901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2A32743" w14:textId="77777777" w:rsidR="00306D82" w:rsidRDefault="00461927">
                              <w:pPr>
                                <w:spacing w:after="0" w:line="240" w:lineRule="auto"/>
                              </w:pPr>
                              <w:r>
                                <w:rPr>
                                  <w:rFonts w:ascii="Arial" w:eastAsia="Arial" w:hAnsi="Arial"/>
                                  <w:color w:val="000000"/>
                                  <w:sz w:val="16"/>
                                </w:rPr>
                                <w:t>PSIDS-2021-Samoa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260CDB"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6C80D6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3B69B62" w14:textId="77777777" w:rsidR="00306D82" w:rsidRDefault="00461927">
                              <w:pPr>
                                <w:spacing w:after="0" w:line="240" w:lineRule="auto"/>
                                <w:jc w:val="right"/>
                              </w:pPr>
                              <w:r>
                                <w:rPr>
                                  <w:rFonts w:ascii="Arial" w:eastAsia="Arial" w:hAnsi="Arial"/>
                                  <w:color w:val="000000"/>
                                  <w:sz w:val="16"/>
                                </w:rPr>
                                <w:t>366,096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73C136" w14:textId="77777777" w:rsidR="00306D82" w:rsidRDefault="00461927">
                              <w:pPr>
                                <w:spacing w:after="0" w:line="240" w:lineRule="auto"/>
                                <w:jc w:val="right"/>
                              </w:pPr>
                              <w:r>
                                <w:rPr>
                                  <w:rFonts w:ascii="Arial" w:eastAsia="Arial" w:hAnsi="Arial"/>
                                  <w:color w:val="000000"/>
                                  <w:sz w:val="16"/>
                                </w:rPr>
                                <w:t>366,096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6C820D0" w14:textId="77777777" w:rsidR="00306D82" w:rsidRDefault="00461927">
                              <w:pPr>
                                <w:spacing w:after="0" w:line="240" w:lineRule="auto"/>
                                <w:jc w:val="right"/>
                              </w:pPr>
                              <w:r>
                                <w:rPr>
                                  <w:rFonts w:ascii="Arial" w:eastAsia="Arial" w:hAnsi="Arial"/>
                                  <w:color w:val="000000"/>
                                  <w:sz w:val="16"/>
                                </w:rPr>
                                <w:t>244,308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9FB07D" w14:textId="77777777" w:rsidR="00306D82" w:rsidRDefault="00461927">
                              <w:pPr>
                                <w:spacing w:after="0" w:line="240" w:lineRule="auto"/>
                                <w:jc w:val="right"/>
                              </w:pPr>
                              <w:r>
                                <w:rPr>
                                  <w:rFonts w:ascii="Arial" w:eastAsia="Arial" w:hAnsi="Arial"/>
                                  <w:color w:val="000000"/>
                                  <w:sz w:val="16"/>
                                </w:rPr>
                                <w:t>66.73</w:t>
                              </w:r>
                            </w:p>
                          </w:tc>
                        </w:tr>
                        <w:tr w:rsidR="00306D82" w14:paraId="115858A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DB8D83" w14:textId="77777777" w:rsidR="00306D82" w:rsidRDefault="00461927">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D09662" w14:textId="77777777" w:rsidR="00306D82" w:rsidRDefault="00461927">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260580"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ADA61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C988BC" w14:textId="77777777" w:rsidR="00306D82" w:rsidRDefault="00461927">
                              <w:pPr>
                                <w:spacing w:after="0" w:line="240" w:lineRule="auto"/>
                                <w:jc w:val="right"/>
                              </w:pPr>
                              <w:r>
                                <w:rPr>
                                  <w:rFonts w:ascii="Arial" w:eastAsia="Arial" w:hAnsi="Arial"/>
                                  <w:color w:val="000000"/>
                                  <w:sz w:val="16"/>
                                </w:rPr>
                                <w:t>520,020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8F96F8" w14:textId="77777777" w:rsidR="00306D82" w:rsidRDefault="00461927">
                              <w:pPr>
                                <w:spacing w:after="0" w:line="240" w:lineRule="auto"/>
                                <w:jc w:val="right"/>
                              </w:pPr>
                              <w:r>
                                <w:rPr>
                                  <w:rFonts w:ascii="Arial" w:eastAsia="Arial" w:hAnsi="Arial"/>
                                  <w:color w:val="000000"/>
                                  <w:sz w:val="16"/>
                                </w:rPr>
                                <w:t>520,020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9F9FE8" w14:textId="77777777" w:rsidR="00306D82" w:rsidRDefault="00461927">
                              <w:pPr>
                                <w:spacing w:after="0" w:line="240" w:lineRule="auto"/>
                                <w:jc w:val="right"/>
                              </w:pPr>
                              <w:r>
                                <w:rPr>
                                  <w:rFonts w:ascii="Arial" w:eastAsia="Arial" w:hAnsi="Arial"/>
                                  <w:color w:val="000000"/>
                                  <w:sz w:val="16"/>
                                </w:rPr>
                                <w:t>337,460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C64BD7" w14:textId="77777777" w:rsidR="00306D82" w:rsidRDefault="00461927">
                              <w:pPr>
                                <w:spacing w:after="0" w:line="240" w:lineRule="auto"/>
                                <w:jc w:val="right"/>
                              </w:pPr>
                              <w:r>
                                <w:rPr>
                                  <w:rFonts w:ascii="Arial" w:eastAsia="Arial" w:hAnsi="Arial"/>
                                  <w:color w:val="000000"/>
                                  <w:sz w:val="16"/>
                                </w:rPr>
                                <w:t>64.89</w:t>
                              </w:r>
                            </w:p>
                          </w:tc>
                        </w:tr>
                        <w:tr w:rsidR="00306D82" w14:paraId="15A2CFF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4E3845" w14:textId="77777777" w:rsidR="00306D82" w:rsidRDefault="00461927">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4D15F9F" w14:textId="77777777" w:rsidR="00306D82" w:rsidRDefault="00461927">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4E2537"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F6694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318868" w14:textId="77777777" w:rsidR="00306D82" w:rsidRDefault="00461927">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A4ADFCB" w14:textId="77777777" w:rsidR="00306D82" w:rsidRDefault="00461927">
                              <w:pPr>
                                <w:spacing w:after="0" w:line="240" w:lineRule="auto"/>
                                <w:jc w:val="right"/>
                              </w:pPr>
                              <w:r>
                                <w:rPr>
                                  <w:rFonts w:ascii="Arial" w:eastAsia="Arial" w:hAnsi="Arial"/>
                                  <w:color w:val="000000"/>
                                  <w:sz w:val="16"/>
                                </w:rPr>
                                <w:t>214,000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5781256" w14:textId="77777777" w:rsidR="00306D82" w:rsidRDefault="00461927">
                              <w:pPr>
                                <w:spacing w:after="0" w:line="240" w:lineRule="auto"/>
                                <w:jc w:val="right"/>
                              </w:pPr>
                              <w:r>
                                <w:rPr>
                                  <w:rFonts w:ascii="Arial" w:eastAsia="Arial" w:hAnsi="Arial"/>
                                  <w:color w:val="000000"/>
                                  <w:sz w:val="16"/>
                                </w:rPr>
                                <w:t>85,767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A6451CC" w14:textId="77777777" w:rsidR="00306D82" w:rsidRDefault="00461927">
                              <w:pPr>
                                <w:spacing w:after="0" w:line="240" w:lineRule="auto"/>
                                <w:jc w:val="right"/>
                              </w:pPr>
                              <w:r>
                                <w:rPr>
                                  <w:rFonts w:ascii="Arial" w:eastAsia="Arial" w:hAnsi="Arial"/>
                                  <w:color w:val="000000"/>
                                  <w:sz w:val="16"/>
                                </w:rPr>
                                <w:t>40.08</w:t>
                              </w:r>
                            </w:p>
                          </w:tc>
                        </w:tr>
                        <w:tr w:rsidR="00306D82" w14:paraId="441BB24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10C378" w14:textId="77777777" w:rsidR="00306D82" w:rsidRDefault="00461927">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27A7C9" w14:textId="77777777" w:rsidR="00306D82" w:rsidRDefault="00461927">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5CB80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0C3DC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ABE533" w14:textId="77777777" w:rsidR="00306D82" w:rsidRDefault="00461927">
                              <w:pPr>
                                <w:spacing w:after="0" w:line="240" w:lineRule="auto"/>
                                <w:jc w:val="right"/>
                              </w:pPr>
                              <w:r>
                                <w:rPr>
                                  <w:rFonts w:ascii="Arial" w:eastAsia="Arial" w:hAnsi="Arial"/>
                                  <w:color w:val="000000"/>
                                  <w:sz w:val="16"/>
                                </w:rPr>
                                <w:t>990,530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849571" w14:textId="77777777" w:rsidR="00306D82" w:rsidRDefault="00461927">
                              <w:pPr>
                                <w:spacing w:after="0" w:line="240" w:lineRule="auto"/>
                                <w:jc w:val="right"/>
                              </w:pPr>
                              <w:r>
                                <w:rPr>
                                  <w:rFonts w:ascii="Arial" w:eastAsia="Arial" w:hAnsi="Arial"/>
                                  <w:color w:val="000000"/>
                                  <w:sz w:val="16"/>
                                </w:rPr>
                                <w:t>990,530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65E792" w14:textId="77777777" w:rsidR="00306D82" w:rsidRDefault="00461927">
                              <w:pPr>
                                <w:spacing w:after="0" w:line="240" w:lineRule="auto"/>
                                <w:jc w:val="right"/>
                              </w:pPr>
                              <w:r>
                                <w:rPr>
                                  <w:rFonts w:ascii="Arial" w:eastAsia="Arial" w:hAnsi="Arial"/>
                                  <w:color w:val="000000"/>
                                  <w:sz w:val="16"/>
                                </w:rPr>
                                <w:t>433,205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718582" w14:textId="77777777" w:rsidR="00306D82" w:rsidRDefault="00461927">
                              <w:pPr>
                                <w:spacing w:after="0" w:line="240" w:lineRule="auto"/>
                                <w:jc w:val="right"/>
                              </w:pPr>
                              <w:r>
                                <w:rPr>
                                  <w:rFonts w:ascii="Arial" w:eastAsia="Arial" w:hAnsi="Arial"/>
                                  <w:color w:val="000000"/>
                                  <w:sz w:val="16"/>
                                </w:rPr>
                                <w:t>43.73</w:t>
                              </w:r>
                            </w:p>
                          </w:tc>
                        </w:tr>
                        <w:tr w:rsidR="00306D82" w14:paraId="2E685CD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9336C4" w14:textId="77777777" w:rsidR="00306D82" w:rsidRDefault="00461927">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BA8E967" w14:textId="77777777" w:rsidR="00306D82" w:rsidRDefault="00461927">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A0ED2FD"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C0DAB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293C87F" w14:textId="77777777" w:rsidR="00306D82" w:rsidRDefault="00461927">
                              <w:pPr>
                                <w:spacing w:after="0" w:line="240" w:lineRule="auto"/>
                                <w:jc w:val="right"/>
                              </w:pPr>
                              <w:r>
                                <w:rPr>
                                  <w:rFonts w:ascii="Arial" w:eastAsia="Arial" w:hAnsi="Arial"/>
                                  <w:color w:val="000000"/>
                                  <w:sz w:val="16"/>
                                </w:rPr>
                                <w:t>444,050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7F6927" w14:textId="77777777" w:rsidR="00306D82" w:rsidRDefault="00461927">
                              <w:pPr>
                                <w:spacing w:after="0" w:line="240" w:lineRule="auto"/>
                                <w:jc w:val="right"/>
                              </w:pPr>
                              <w:r>
                                <w:rPr>
                                  <w:rFonts w:ascii="Arial" w:eastAsia="Arial" w:hAnsi="Arial"/>
                                  <w:color w:val="000000"/>
                                  <w:sz w:val="16"/>
                                </w:rPr>
                                <w:t>444,049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4F20625" w14:textId="77777777" w:rsidR="00306D82" w:rsidRDefault="00461927">
                              <w:pPr>
                                <w:spacing w:after="0" w:line="240" w:lineRule="auto"/>
                                <w:jc w:val="right"/>
                              </w:pPr>
                              <w:r>
                                <w:rPr>
                                  <w:rFonts w:ascii="Arial" w:eastAsia="Arial" w:hAnsi="Arial"/>
                                  <w:color w:val="000000"/>
                                  <w:sz w:val="16"/>
                                </w:rPr>
                                <w:t>338,337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3E25F21" w14:textId="77777777" w:rsidR="00306D82" w:rsidRDefault="00461927">
                              <w:pPr>
                                <w:spacing w:after="0" w:line="240" w:lineRule="auto"/>
                                <w:jc w:val="right"/>
                              </w:pPr>
                              <w:r>
                                <w:rPr>
                                  <w:rFonts w:ascii="Arial" w:eastAsia="Arial" w:hAnsi="Arial"/>
                                  <w:color w:val="000000"/>
                                  <w:sz w:val="16"/>
                                </w:rPr>
                                <w:t>76.19</w:t>
                              </w:r>
                            </w:p>
                          </w:tc>
                        </w:tr>
                        <w:tr w:rsidR="00306D82" w14:paraId="30D15F4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BE7480" w14:textId="77777777" w:rsidR="00306D82" w:rsidRDefault="00461927">
                              <w:pPr>
                                <w:spacing w:after="0" w:line="240" w:lineRule="auto"/>
                              </w:pPr>
                              <w:r>
                                <w:rPr>
                                  <w:rFonts w:ascii="Arial" w:eastAsia="Arial" w:hAnsi="Arial"/>
                                  <w:color w:val="000000"/>
                                  <w:sz w:val="16"/>
                                </w:rPr>
                                <w:t>00129903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884EE1" w14:textId="77777777" w:rsidR="00306D82" w:rsidRDefault="00461927">
                              <w:pPr>
                                <w:spacing w:after="0" w:line="240" w:lineRule="auto"/>
                              </w:pPr>
                              <w:r>
                                <w:rPr>
                                  <w:rFonts w:ascii="Arial" w:eastAsia="Arial" w:hAnsi="Arial"/>
                                  <w:color w:val="000000"/>
                                  <w:sz w:val="16"/>
                                </w:rPr>
                                <w:t>PSIDS-2021-Belize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46FBA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3147C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9B7EC7" w14:textId="77777777" w:rsidR="00306D82" w:rsidRDefault="00461927">
                              <w:pPr>
                                <w:spacing w:after="0" w:line="240" w:lineRule="auto"/>
                                <w:jc w:val="right"/>
                              </w:pPr>
                              <w:r>
                                <w:rPr>
                                  <w:rFonts w:ascii="Arial" w:eastAsia="Arial" w:hAnsi="Arial"/>
                                  <w:color w:val="000000"/>
                                  <w:sz w:val="16"/>
                                </w:rPr>
                                <w:t>294,267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5B57E8" w14:textId="77777777" w:rsidR="00306D82" w:rsidRDefault="00461927">
                              <w:pPr>
                                <w:spacing w:after="0" w:line="240" w:lineRule="auto"/>
                                <w:jc w:val="right"/>
                              </w:pPr>
                              <w:r>
                                <w:rPr>
                                  <w:rFonts w:ascii="Arial" w:eastAsia="Arial" w:hAnsi="Arial"/>
                                  <w:color w:val="000000"/>
                                  <w:sz w:val="16"/>
                                </w:rPr>
                                <w:t>294,267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48414A" w14:textId="77777777" w:rsidR="00306D82" w:rsidRDefault="00461927">
                              <w:pPr>
                                <w:spacing w:after="0" w:line="240" w:lineRule="auto"/>
                                <w:jc w:val="right"/>
                              </w:pPr>
                              <w:r>
                                <w:rPr>
                                  <w:rFonts w:ascii="Arial" w:eastAsia="Arial" w:hAnsi="Arial"/>
                                  <w:color w:val="000000"/>
                                  <w:sz w:val="16"/>
                                </w:rPr>
                                <w:t>277,757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FD7DD6" w14:textId="77777777" w:rsidR="00306D82" w:rsidRDefault="00461927">
                              <w:pPr>
                                <w:spacing w:after="0" w:line="240" w:lineRule="auto"/>
                                <w:jc w:val="right"/>
                              </w:pPr>
                              <w:r>
                                <w:rPr>
                                  <w:rFonts w:ascii="Arial" w:eastAsia="Arial" w:hAnsi="Arial"/>
                                  <w:color w:val="000000"/>
                                  <w:sz w:val="16"/>
                                </w:rPr>
                                <w:t>94.39</w:t>
                              </w:r>
                            </w:p>
                          </w:tc>
                        </w:tr>
                        <w:tr w:rsidR="00306D82" w14:paraId="3C5E9D5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41B774" w14:textId="77777777" w:rsidR="00306D82" w:rsidRDefault="00461927">
                              <w:pPr>
                                <w:spacing w:after="0" w:line="240" w:lineRule="auto"/>
                              </w:pPr>
                              <w:r>
                                <w:rPr>
                                  <w:rFonts w:ascii="Arial" w:eastAsia="Arial" w:hAnsi="Arial"/>
                                  <w:color w:val="000000"/>
                                  <w:sz w:val="16"/>
                                </w:rPr>
                                <w:t>00129903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327DCF8" w14:textId="77777777" w:rsidR="00306D82" w:rsidRDefault="00461927">
                              <w:pPr>
                                <w:spacing w:after="0" w:line="240" w:lineRule="auto"/>
                              </w:pPr>
                              <w:r>
                                <w:rPr>
                                  <w:rFonts w:ascii="Arial" w:eastAsia="Arial" w:hAnsi="Arial"/>
                                  <w:color w:val="000000"/>
                                  <w:sz w:val="16"/>
                                </w:rPr>
                                <w:t>PSIDS-2021-Belize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B54EB70"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D8FD4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789115" w14:textId="77777777" w:rsidR="00306D82" w:rsidRDefault="00461927">
                              <w:pPr>
                                <w:spacing w:after="0" w:line="240" w:lineRule="auto"/>
                                <w:jc w:val="right"/>
                              </w:pPr>
                              <w:r>
                                <w:rPr>
                                  <w:rFonts w:ascii="Arial" w:eastAsia="Arial" w:hAnsi="Arial"/>
                                  <w:color w:val="000000"/>
                                  <w:sz w:val="16"/>
                                </w:rPr>
                                <w:t>245,443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A62D71B" w14:textId="77777777" w:rsidR="00306D82" w:rsidRDefault="00461927">
                              <w:pPr>
                                <w:spacing w:after="0" w:line="240" w:lineRule="auto"/>
                                <w:jc w:val="right"/>
                              </w:pPr>
                              <w:r>
                                <w:rPr>
                                  <w:rFonts w:ascii="Arial" w:eastAsia="Arial" w:hAnsi="Arial"/>
                                  <w:color w:val="000000"/>
                                  <w:sz w:val="16"/>
                                </w:rPr>
                                <w:t>245,443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CE2DFAF" w14:textId="77777777" w:rsidR="00306D82" w:rsidRDefault="00461927">
                              <w:pPr>
                                <w:spacing w:after="0" w:line="240" w:lineRule="auto"/>
                                <w:jc w:val="right"/>
                              </w:pPr>
                              <w:r>
                                <w:rPr>
                                  <w:rFonts w:ascii="Arial" w:eastAsia="Arial" w:hAnsi="Arial"/>
                                  <w:color w:val="000000"/>
                                  <w:sz w:val="16"/>
                                </w:rPr>
                                <w:t>156,196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ABEAE0" w14:textId="77777777" w:rsidR="00306D82" w:rsidRDefault="00461927">
                              <w:pPr>
                                <w:spacing w:after="0" w:line="240" w:lineRule="auto"/>
                                <w:jc w:val="right"/>
                              </w:pPr>
                              <w:r>
                                <w:rPr>
                                  <w:rFonts w:ascii="Arial" w:eastAsia="Arial" w:hAnsi="Arial"/>
                                  <w:color w:val="000000"/>
                                  <w:sz w:val="16"/>
                                </w:rPr>
                                <w:t>63.64</w:t>
                              </w:r>
                            </w:p>
                          </w:tc>
                        </w:tr>
                        <w:tr w:rsidR="00306D82" w14:paraId="1B8F4FB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C615B4" w14:textId="77777777" w:rsidR="00306D82" w:rsidRDefault="00461927">
                              <w:pPr>
                                <w:spacing w:after="0" w:line="240" w:lineRule="auto"/>
                              </w:pPr>
                              <w:r>
                                <w:rPr>
                                  <w:rFonts w:ascii="Arial" w:eastAsia="Arial" w:hAnsi="Arial"/>
                                  <w:color w:val="000000"/>
                                  <w:sz w:val="16"/>
                                </w:rPr>
                                <w:t>00129903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3B55BD" w14:textId="77777777" w:rsidR="00306D82" w:rsidRDefault="00461927">
                              <w:pPr>
                                <w:spacing w:after="0" w:line="240" w:lineRule="auto"/>
                              </w:pPr>
                              <w:r>
                                <w:rPr>
                                  <w:rFonts w:ascii="Arial" w:eastAsia="Arial" w:hAnsi="Arial"/>
                                  <w:color w:val="000000"/>
                                  <w:sz w:val="16"/>
                                </w:rPr>
                                <w:t>PSIDS-2021-Belize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54E1BE"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6504B2"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72163A" w14:textId="77777777" w:rsidR="00306D82" w:rsidRDefault="00461927">
                              <w:pPr>
                                <w:spacing w:after="0" w:line="240" w:lineRule="auto"/>
                                <w:jc w:val="right"/>
                              </w:pPr>
                              <w:r>
                                <w:rPr>
                                  <w:rFonts w:ascii="Arial" w:eastAsia="Arial" w:hAnsi="Arial"/>
                                  <w:color w:val="000000"/>
                                  <w:sz w:val="16"/>
                                </w:rPr>
                                <w:t>178,690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B88C2" w14:textId="77777777" w:rsidR="00306D82" w:rsidRDefault="00461927">
                              <w:pPr>
                                <w:spacing w:after="0" w:line="240" w:lineRule="auto"/>
                                <w:jc w:val="right"/>
                              </w:pPr>
                              <w:r>
                                <w:rPr>
                                  <w:rFonts w:ascii="Arial" w:eastAsia="Arial" w:hAnsi="Arial"/>
                                  <w:color w:val="000000"/>
                                  <w:sz w:val="16"/>
                                </w:rPr>
                                <w:t>178,690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4A6494" w14:textId="77777777" w:rsidR="00306D82" w:rsidRDefault="00461927">
                              <w:pPr>
                                <w:spacing w:after="0" w:line="240" w:lineRule="auto"/>
                                <w:jc w:val="right"/>
                              </w:pPr>
                              <w:r>
                                <w:rPr>
                                  <w:rFonts w:ascii="Arial" w:eastAsia="Arial" w:hAnsi="Arial"/>
                                  <w:color w:val="000000"/>
                                  <w:sz w:val="16"/>
                                </w:rPr>
                                <w:t>162,373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013D0A" w14:textId="77777777" w:rsidR="00306D82" w:rsidRDefault="00461927">
                              <w:pPr>
                                <w:spacing w:after="0" w:line="240" w:lineRule="auto"/>
                                <w:jc w:val="right"/>
                              </w:pPr>
                              <w:r>
                                <w:rPr>
                                  <w:rFonts w:ascii="Arial" w:eastAsia="Arial" w:hAnsi="Arial"/>
                                  <w:color w:val="000000"/>
                                  <w:sz w:val="16"/>
                                </w:rPr>
                                <w:t>90.87</w:t>
                              </w:r>
                            </w:p>
                          </w:tc>
                        </w:tr>
                        <w:tr w:rsidR="00306D82" w14:paraId="64DB418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F3252E" w14:textId="77777777" w:rsidR="00306D82" w:rsidRDefault="00461927">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E64AE7" w14:textId="77777777" w:rsidR="00306D82" w:rsidRDefault="00461927">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AD436B0" w14:textId="77777777" w:rsidR="00306D82" w:rsidRDefault="00461927">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42F5A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5D7C271"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4B45AA"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FBC51B7" w14:textId="77777777" w:rsidR="00306D82" w:rsidRDefault="00461927">
                              <w:pPr>
                                <w:spacing w:after="0" w:line="240" w:lineRule="auto"/>
                                <w:jc w:val="right"/>
                              </w:pPr>
                              <w:r>
                                <w:rPr>
                                  <w:rFonts w:ascii="Arial" w:eastAsia="Arial" w:hAnsi="Arial"/>
                                  <w:color w:val="000000"/>
                                  <w:sz w:val="16"/>
                                </w:rPr>
                                <w:t>127,012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697B3D8" w14:textId="77777777" w:rsidR="00306D82" w:rsidRDefault="00461927">
                              <w:pPr>
                                <w:spacing w:after="0" w:line="240" w:lineRule="auto"/>
                                <w:jc w:val="right"/>
                              </w:pPr>
                              <w:r>
                                <w:rPr>
                                  <w:rFonts w:ascii="Arial" w:eastAsia="Arial" w:hAnsi="Arial"/>
                                  <w:color w:val="000000"/>
                                  <w:sz w:val="16"/>
                                </w:rPr>
                                <w:t>63.51</w:t>
                              </w:r>
                            </w:p>
                          </w:tc>
                        </w:tr>
                        <w:tr w:rsidR="00306D82" w14:paraId="192FDC4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6EC77E" w14:textId="77777777" w:rsidR="00306D82" w:rsidRDefault="00461927">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E7FDA0" w14:textId="77777777" w:rsidR="00306D82" w:rsidRDefault="00461927">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F9963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05044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816C55" w14:textId="77777777" w:rsidR="00306D82" w:rsidRDefault="00461927">
                              <w:pPr>
                                <w:spacing w:after="0" w:line="240" w:lineRule="auto"/>
                                <w:jc w:val="right"/>
                              </w:pPr>
                              <w:r>
                                <w:rPr>
                                  <w:rFonts w:ascii="Arial" w:eastAsia="Arial" w:hAnsi="Arial"/>
                                  <w:color w:val="000000"/>
                                  <w:sz w:val="16"/>
                                </w:rPr>
                                <w:t>260,000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25EB97" w14:textId="77777777" w:rsidR="00306D82" w:rsidRDefault="00461927">
                              <w:pPr>
                                <w:spacing w:after="0" w:line="240" w:lineRule="auto"/>
                                <w:jc w:val="right"/>
                              </w:pPr>
                              <w:r>
                                <w:rPr>
                                  <w:rFonts w:ascii="Arial" w:eastAsia="Arial" w:hAnsi="Arial"/>
                                  <w:color w:val="000000"/>
                                  <w:sz w:val="16"/>
                                </w:rPr>
                                <w:t>260,000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CC0394" w14:textId="77777777" w:rsidR="00306D82" w:rsidRPr="00203A5D" w:rsidRDefault="00461927">
                              <w:pPr>
                                <w:spacing w:after="0" w:line="240" w:lineRule="auto"/>
                                <w:jc w:val="right"/>
                                <w:rPr>
                                  <w:highlight w:val="yellow"/>
                                </w:rPr>
                              </w:pPr>
                              <w:r w:rsidRPr="57300437">
                                <w:rPr>
                                  <w:rFonts w:ascii="Arial" w:eastAsia="Arial" w:hAnsi="Arial"/>
                                  <w:color w:val="000000" w:themeColor="text1"/>
                                  <w:sz w:val="16"/>
                                  <w:szCs w:val="16"/>
                                </w:rPr>
                                <w:t>313,929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B22B31" w14:textId="77777777" w:rsidR="00306D82" w:rsidRPr="00203A5D" w:rsidRDefault="00461927" w:rsidP="57300437">
                              <w:pPr>
                                <w:spacing w:after="0" w:line="240" w:lineRule="auto"/>
                                <w:jc w:val="right"/>
                              </w:pPr>
                              <w:r w:rsidRPr="57300437">
                                <w:rPr>
                                  <w:rFonts w:ascii="Arial" w:eastAsia="Arial" w:hAnsi="Arial"/>
                                  <w:color w:val="000000" w:themeColor="text1"/>
                                  <w:sz w:val="16"/>
                                  <w:szCs w:val="16"/>
                                </w:rPr>
                                <w:t>120.74</w:t>
                              </w:r>
                            </w:p>
                          </w:tc>
                        </w:tr>
                        <w:tr w:rsidR="00306D82" w14:paraId="0A79627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218134" w14:textId="77777777" w:rsidR="00306D82" w:rsidRDefault="00461927">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668EB2" w14:textId="77777777" w:rsidR="00306D82" w:rsidRDefault="00461927">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57CFE3B"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3206C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3B0F56" w14:textId="77777777" w:rsidR="00306D82" w:rsidRDefault="00461927">
                              <w:pPr>
                                <w:spacing w:after="0" w:line="240" w:lineRule="auto"/>
                                <w:jc w:val="right"/>
                              </w:pPr>
                              <w:r>
                                <w:rPr>
                                  <w:rFonts w:ascii="Arial" w:eastAsia="Arial" w:hAnsi="Arial"/>
                                  <w:color w:val="000000"/>
                                  <w:sz w:val="16"/>
                                </w:rPr>
                                <w:t>290,000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C80034" w14:textId="77777777" w:rsidR="00306D82" w:rsidRDefault="00461927">
                              <w:pPr>
                                <w:spacing w:after="0" w:line="240" w:lineRule="auto"/>
                                <w:jc w:val="right"/>
                              </w:pPr>
                              <w:r>
                                <w:rPr>
                                  <w:rFonts w:ascii="Arial" w:eastAsia="Arial" w:hAnsi="Arial"/>
                                  <w:color w:val="000000"/>
                                  <w:sz w:val="16"/>
                                </w:rPr>
                                <w:t>290,000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4BC99F1" w14:textId="77777777" w:rsidR="00306D82" w:rsidRDefault="00461927">
                              <w:pPr>
                                <w:spacing w:after="0" w:line="240" w:lineRule="auto"/>
                                <w:jc w:val="right"/>
                              </w:pPr>
                              <w:r>
                                <w:rPr>
                                  <w:rFonts w:ascii="Arial" w:eastAsia="Arial" w:hAnsi="Arial"/>
                                  <w:color w:val="000000"/>
                                  <w:sz w:val="16"/>
                                </w:rPr>
                                <w:t>275,534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26A7E3B" w14:textId="77777777" w:rsidR="00306D82" w:rsidRDefault="00461927">
                              <w:pPr>
                                <w:spacing w:after="0" w:line="240" w:lineRule="auto"/>
                                <w:jc w:val="right"/>
                              </w:pPr>
                              <w:r>
                                <w:rPr>
                                  <w:rFonts w:ascii="Arial" w:eastAsia="Arial" w:hAnsi="Arial"/>
                                  <w:color w:val="000000"/>
                                  <w:sz w:val="16"/>
                                </w:rPr>
                                <w:t>95.01</w:t>
                              </w:r>
                            </w:p>
                          </w:tc>
                        </w:tr>
                        <w:tr w:rsidR="00306D82" w14:paraId="2FB9949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C26E0D" w14:textId="77777777" w:rsidR="00306D82" w:rsidRDefault="00461927">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04E33B" w14:textId="77777777" w:rsidR="00306D82" w:rsidRDefault="00461927">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8E27AC"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4D822"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348ADB" w14:textId="77777777" w:rsidR="00306D82" w:rsidRDefault="00461927">
                              <w:pPr>
                                <w:spacing w:after="0" w:line="240" w:lineRule="auto"/>
                                <w:jc w:val="right"/>
                              </w:pPr>
                              <w:r>
                                <w:rPr>
                                  <w:rFonts w:ascii="Arial" w:eastAsia="Arial" w:hAnsi="Arial"/>
                                  <w:color w:val="000000"/>
                                  <w:sz w:val="16"/>
                                </w:rPr>
                                <w:t>200,400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BFF328" w14:textId="77777777" w:rsidR="00306D82" w:rsidRDefault="00461927">
                              <w:pPr>
                                <w:spacing w:after="0" w:line="240" w:lineRule="auto"/>
                                <w:jc w:val="right"/>
                              </w:pPr>
                              <w:r>
                                <w:rPr>
                                  <w:rFonts w:ascii="Arial" w:eastAsia="Arial" w:hAnsi="Arial"/>
                                  <w:color w:val="000000"/>
                                  <w:sz w:val="16"/>
                                </w:rPr>
                                <w:t>200,400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E0528B" w14:textId="77777777" w:rsidR="00306D82" w:rsidRDefault="00461927">
                              <w:pPr>
                                <w:spacing w:after="0" w:line="240" w:lineRule="auto"/>
                                <w:jc w:val="right"/>
                              </w:pPr>
                              <w:r>
                                <w:rPr>
                                  <w:rFonts w:ascii="Arial" w:eastAsia="Arial" w:hAnsi="Arial"/>
                                  <w:color w:val="000000"/>
                                  <w:sz w:val="16"/>
                                </w:rPr>
                                <w:t>45,142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CB9901" w14:textId="77777777" w:rsidR="00306D82" w:rsidRDefault="00461927">
                              <w:pPr>
                                <w:spacing w:after="0" w:line="240" w:lineRule="auto"/>
                                <w:jc w:val="right"/>
                              </w:pPr>
                              <w:r>
                                <w:rPr>
                                  <w:rFonts w:ascii="Arial" w:eastAsia="Arial" w:hAnsi="Arial"/>
                                  <w:color w:val="000000"/>
                                  <w:sz w:val="16"/>
                                </w:rPr>
                                <w:t>22.53</w:t>
                              </w:r>
                            </w:p>
                          </w:tc>
                        </w:tr>
                        <w:tr w:rsidR="00306D82" w14:paraId="6CC56B6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86BE98" w14:textId="77777777" w:rsidR="00306D82" w:rsidRDefault="00461927">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54AC794" w14:textId="77777777" w:rsidR="00306D82" w:rsidRDefault="00461927">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D74412"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D5B2F12"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E2998C9" w14:textId="77777777" w:rsidR="00306D82" w:rsidRDefault="00461927">
                              <w:pPr>
                                <w:spacing w:after="0" w:line="240" w:lineRule="auto"/>
                                <w:jc w:val="right"/>
                              </w:pPr>
                              <w:r>
                                <w:rPr>
                                  <w:rFonts w:ascii="Arial" w:eastAsia="Arial" w:hAnsi="Arial"/>
                                  <w:color w:val="000000"/>
                                  <w:sz w:val="16"/>
                                </w:rPr>
                                <w:t>134,409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CD7294B" w14:textId="77777777" w:rsidR="00306D82" w:rsidRDefault="00461927">
                              <w:pPr>
                                <w:spacing w:after="0" w:line="240" w:lineRule="auto"/>
                                <w:jc w:val="right"/>
                              </w:pPr>
                              <w:r>
                                <w:rPr>
                                  <w:rFonts w:ascii="Arial" w:eastAsia="Arial" w:hAnsi="Arial"/>
                                  <w:color w:val="000000"/>
                                  <w:sz w:val="16"/>
                                </w:rPr>
                                <w:t>134,409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557E6A8" w14:textId="77777777" w:rsidR="00306D82" w:rsidRDefault="00461927">
                              <w:pPr>
                                <w:spacing w:after="0" w:line="240" w:lineRule="auto"/>
                                <w:jc w:val="right"/>
                              </w:pPr>
                              <w:r>
                                <w:rPr>
                                  <w:rFonts w:ascii="Arial" w:eastAsia="Arial" w:hAnsi="Arial"/>
                                  <w:color w:val="000000"/>
                                  <w:sz w:val="16"/>
                                </w:rPr>
                                <w:t>100,974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8388EA7" w14:textId="77777777" w:rsidR="00306D82" w:rsidRDefault="00461927">
                              <w:pPr>
                                <w:spacing w:after="0" w:line="240" w:lineRule="auto"/>
                                <w:jc w:val="right"/>
                              </w:pPr>
                              <w:r>
                                <w:rPr>
                                  <w:rFonts w:ascii="Arial" w:eastAsia="Arial" w:hAnsi="Arial"/>
                                  <w:color w:val="000000"/>
                                  <w:sz w:val="16"/>
                                </w:rPr>
                                <w:t>75.12</w:t>
                              </w:r>
                            </w:p>
                          </w:tc>
                        </w:tr>
                        <w:tr w:rsidR="00306D82" w14:paraId="4A1E45F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B6BE09" w14:textId="77777777" w:rsidR="00306D82" w:rsidRDefault="00461927">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A55B47" w14:textId="77777777" w:rsidR="00306D82" w:rsidRDefault="00461927">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B7DF3"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0B8DDF"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4E7F80" w14:textId="77777777" w:rsidR="00306D82" w:rsidRDefault="00461927">
                              <w:pPr>
                                <w:spacing w:after="0" w:line="240" w:lineRule="auto"/>
                                <w:jc w:val="right"/>
                              </w:pPr>
                              <w:r>
                                <w:rPr>
                                  <w:rFonts w:ascii="Arial" w:eastAsia="Arial" w:hAnsi="Arial"/>
                                  <w:color w:val="000000"/>
                                  <w:sz w:val="16"/>
                                </w:rPr>
                                <w:t>347,981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7E2306" w14:textId="77777777" w:rsidR="00306D82" w:rsidRDefault="00461927">
                              <w:pPr>
                                <w:spacing w:after="0" w:line="240" w:lineRule="auto"/>
                                <w:jc w:val="right"/>
                              </w:pPr>
                              <w:r>
                                <w:rPr>
                                  <w:rFonts w:ascii="Arial" w:eastAsia="Arial" w:hAnsi="Arial"/>
                                  <w:color w:val="000000"/>
                                  <w:sz w:val="16"/>
                                </w:rPr>
                                <w:t>347,981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1268A1" w14:textId="77777777" w:rsidR="00306D82" w:rsidRDefault="00461927">
                              <w:pPr>
                                <w:spacing w:after="0" w:line="240" w:lineRule="auto"/>
                                <w:jc w:val="right"/>
                              </w:pPr>
                              <w:r>
                                <w:rPr>
                                  <w:rFonts w:ascii="Arial" w:eastAsia="Arial" w:hAnsi="Arial"/>
                                  <w:color w:val="000000"/>
                                  <w:sz w:val="16"/>
                                </w:rPr>
                                <w:t>137,410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44E553" w14:textId="77777777" w:rsidR="00306D82" w:rsidRDefault="00461927">
                              <w:pPr>
                                <w:spacing w:after="0" w:line="240" w:lineRule="auto"/>
                                <w:jc w:val="right"/>
                              </w:pPr>
                              <w:r>
                                <w:rPr>
                                  <w:rFonts w:ascii="Arial" w:eastAsia="Arial" w:hAnsi="Arial"/>
                                  <w:color w:val="000000"/>
                                  <w:sz w:val="16"/>
                                </w:rPr>
                                <w:t>39.49</w:t>
                              </w:r>
                            </w:p>
                          </w:tc>
                        </w:tr>
                        <w:tr w:rsidR="00306D82" w14:paraId="618FB22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6E0F83" w14:textId="77777777" w:rsidR="00306D82" w:rsidRDefault="00461927">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755C9B7" w14:textId="77777777" w:rsidR="00306D82" w:rsidRDefault="00461927">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1284301"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09F48D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9B95065" w14:textId="77777777" w:rsidR="00306D82" w:rsidRDefault="00461927">
                              <w:pPr>
                                <w:spacing w:after="0" w:line="240" w:lineRule="auto"/>
                                <w:jc w:val="right"/>
                              </w:pPr>
                              <w:r>
                                <w:rPr>
                                  <w:rFonts w:ascii="Arial" w:eastAsia="Arial" w:hAnsi="Arial"/>
                                  <w:color w:val="000000"/>
                                  <w:sz w:val="16"/>
                                </w:rPr>
                                <w:t>132,258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4DFDB3" w14:textId="77777777" w:rsidR="00306D82" w:rsidRDefault="00461927">
                              <w:pPr>
                                <w:spacing w:after="0" w:line="240" w:lineRule="auto"/>
                                <w:jc w:val="right"/>
                              </w:pPr>
                              <w:r>
                                <w:rPr>
                                  <w:rFonts w:ascii="Arial" w:eastAsia="Arial" w:hAnsi="Arial"/>
                                  <w:color w:val="000000"/>
                                  <w:sz w:val="16"/>
                                </w:rPr>
                                <w:t>132,258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C0A68AF" w14:textId="77777777" w:rsidR="00306D82" w:rsidRDefault="00461927">
                              <w:pPr>
                                <w:spacing w:after="0" w:line="240" w:lineRule="auto"/>
                                <w:jc w:val="right"/>
                              </w:pPr>
                              <w:r>
                                <w:rPr>
                                  <w:rFonts w:ascii="Arial" w:eastAsia="Arial" w:hAnsi="Arial"/>
                                  <w:color w:val="000000"/>
                                  <w:sz w:val="16"/>
                                </w:rPr>
                                <w:t>82,434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65EE54D" w14:textId="77777777" w:rsidR="00306D82" w:rsidRDefault="00461927">
                              <w:pPr>
                                <w:spacing w:after="0" w:line="240" w:lineRule="auto"/>
                                <w:jc w:val="right"/>
                              </w:pPr>
                              <w:r>
                                <w:rPr>
                                  <w:rFonts w:ascii="Arial" w:eastAsia="Arial" w:hAnsi="Arial"/>
                                  <w:color w:val="000000"/>
                                  <w:sz w:val="16"/>
                                </w:rPr>
                                <w:t>62.33</w:t>
                              </w:r>
                            </w:p>
                          </w:tc>
                        </w:tr>
                        <w:tr w:rsidR="00306D82" w14:paraId="395D027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B38E89" w14:textId="77777777" w:rsidR="00306D82" w:rsidRDefault="00461927">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701953" w14:textId="77777777" w:rsidR="00306D82" w:rsidRDefault="00461927">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887325"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B6452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87ECE4" w14:textId="77777777" w:rsidR="00306D82" w:rsidRDefault="00461927">
                              <w:pPr>
                                <w:spacing w:after="0" w:line="240" w:lineRule="auto"/>
                                <w:jc w:val="right"/>
                              </w:pPr>
                              <w:r>
                                <w:rPr>
                                  <w:rFonts w:ascii="Arial" w:eastAsia="Arial" w:hAnsi="Arial"/>
                                  <w:color w:val="000000"/>
                                  <w:sz w:val="16"/>
                                </w:rPr>
                                <w:t>110,752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97CD1A" w14:textId="77777777" w:rsidR="00306D82" w:rsidRDefault="00461927">
                              <w:pPr>
                                <w:spacing w:after="0" w:line="240" w:lineRule="auto"/>
                                <w:jc w:val="right"/>
                              </w:pPr>
                              <w:r>
                                <w:rPr>
                                  <w:rFonts w:ascii="Arial" w:eastAsia="Arial" w:hAnsi="Arial"/>
                                  <w:color w:val="000000"/>
                                  <w:sz w:val="16"/>
                                </w:rPr>
                                <w:t>110,752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A45C66" w14:textId="77777777" w:rsidR="00306D82" w:rsidRDefault="00461927">
                              <w:pPr>
                                <w:spacing w:after="0" w:line="240" w:lineRule="auto"/>
                                <w:jc w:val="right"/>
                              </w:pPr>
                              <w:r>
                                <w:rPr>
                                  <w:rFonts w:ascii="Arial" w:eastAsia="Arial" w:hAnsi="Arial"/>
                                  <w:color w:val="000000"/>
                                  <w:sz w:val="16"/>
                                </w:rPr>
                                <w:t>98,945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799BDC" w14:textId="77777777" w:rsidR="00306D82" w:rsidRDefault="00461927">
                              <w:pPr>
                                <w:spacing w:after="0" w:line="240" w:lineRule="auto"/>
                                <w:jc w:val="right"/>
                              </w:pPr>
                              <w:r>
                                <w:rPr>
                                  <w:rFonts w:ascii="Arial" w:eastAsia="Arial" w:hAnsi="Arial"/>
                                  <w:color w:val="000000"/>
                                  <w:sz w:val="16"/>
                                </w:rPr>
                                <w:t>89.34</w:t>
                              </w:r>
                            </w:p>
                          </w:tc>
                        </w:tr>
                        <w:tr w:rsidR="00306D82" w14:paraId="4ACD6BE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0355EC2" w14:textId="77777777" w:rsidR="00306D82" w:rsidRDefault="00461927">
                              <w:pPr>
                                <w:spacing w:after="0" w:line="240" w:lineRule="auto"/>
                              </w:pPr>
                              <w:r>
                                <w:rPr>
                                  <w:rFonts w:ascii="Arial" w:eastAsia="Arial" w:hAnsi="Arial"/>
                                  <w:color w:val="000000"/>
                                  <w:sz w:val="16"/>
                                </w:rPr>
                                <w:t>00129906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812126" w14:textId="77777777" w:rsidR="00306D82" w:rsidRDefault="00461927">
                              <w:pPr>
                                <w:spacing w:after="0" w:line="240" w:lineRule="auto"/>
                              </w:pPr>
                              <w:r>
                                <w:rPr>
                                  <w:rFonts w:ascii="Arial" w:eastAsia="Arial" w:hAnsi="Arial"/>
                                  <w:color w:val="000000"/>
                                  <w:sz w:val="16"/>
                                </w:rPr>
                                <w:t>PSIDS-2021-Guinea Bissau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6E1A57E"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996A1D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2CAE754" w14:textId="77777777" w:rsidR="00306D82" w:rsidRDefault="00461927">
                              <w:pPr>
                                <w:spacing w:after="0" w:line="240" w:lineRule="auto"/>
                                <w:jc w:val="right"/>
                              </w:pPr>
                              <w:r>
                                <w:rPr>
                                  <w:rFonts w:ascii="Arial" w:eastAsia="Arial" w:hAnsi="Arial"/>
                                  <w:color w:val="000000"/>
                                  <w:sz w:val="16"/>
                                </w:rPr>
                                <w:t>100,292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D196CE4" w14:textId="77777777" w:rsidR="00306D82" w:rsidRDefault="00461927">
                              <w:pPr>
                                <w:spacing w:after="0" w:line="240" w:lineRule="auto"/>
                                <w:jc w:val="right"/>
                              </w:pPr>
                              <w:r>
                                <w:rPr>
                                  <w:rFonts w:ascii="Arial" w:eastAsia="Arial" w:hAnsi="Arial"/>
                                  <w:color w:val="000000"/>
                                  <w:sz w:val="16"/>
                                </w:rPr>
                                <w:t>100,292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3732577" w14:textId="77777777" w:rsidR="00306D82" w:rsidRDefault="00461927">
                              <w:pPr>
                                <w:spacing w:after="0" w:line="240" w:lineRule="auto"/>
                                <w:jc w:val="right"/>
                              </w:pPr>
                              <w:r>
                                <w:rPr>
                                  <w:rFonts w:ascii="Arial" w:eastAsia="Arial" w:hAnsi="Arial"/>
                                  <w:color w:val="000000"/>
                                  <w:sz w:val="16"/>
                                </w:rPr>
                                <w:t>73,907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37140BE" w14:textId="77777777" w:rsidR="00306D82" w:rsidRDefault="00461927">
                              <w:pPr>
                                <w:spacing w:after="0" w:line="240" w:lineRule="auto"/>
                                <w:jc w:val="right"/>
                              </w:pPr>
                              <w:r>
                                <w:rPr>
                                  <w:rFonts w:ascii="Arial" w:eastAsia="Arial" w:hAnsi="Arial"/>
                                  <w:color w:val="000000"/>
                                  <w:sz w:val="16"/>
                                </w:rPr>
                                <w:t>73.69</w:t>
                              </w:r>
                            </w:p>
                          </w:tc>
                        </w:tr>
                        <w:tr w:rsidR="00306D82" w14:paraId="0C58F5A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B13D35" w14:textId="77777777" w:rsidR="00306D82" w:rsidRDefault="00461927">
                              <w:pPr>
                                <w:spacing w:after="0" w:line="240" w:lineRule="auto"/>
                              </w:pPr>
                              <w:r>
                                <w:rPr>
                                  <w:rFonts w:ascii="Arial" w:eastAsia="Arial" w:hAnsi="Arial"/>
                                  <w:color w:val="000000"/>
                                  <w:sz w:val="16"/>
                                </w:rPr>
                                <w:t>00129906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85EE40" w14:textId="77777777" w:rsidR="00306D82" w:rsidRDefault="00461927">
                              <w:pPr>
                                <w:spacing w:after="0" w:line="240" w:lineRule="auto"/>
                              </w:pPr>
                              <w:r>
                                <w:rPr>
                                  <w:rFonts w:ascii="Arial" w:eastAsia="Arial" w:hAnsi="Arial"/>
                                  <w:color w:val="000000"/>
                                  <w:sz w:val="16"/>
                                </w:rPr>
                                <w:t>PSIDS-2021-Guinea Bissau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1D87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AAA83E"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055040" w14:textId="77777777" w:rsidR="00306D82" w:rsidRDefault="00461927">
                              <w:pPr>
                                <w:spacing w:after="0" w:line="240" w:lineRule="auto"/>
                                <w:jc w:val="right"/>
                              </w:pPr>
                              <w:r>
                                <w:rPr>
                                  <w:rFonts w:ascii="Arial" w:eastAsia="Arial" w:hAnsi="Arial"/>
                                  <w:color w:val="000000"/>
                                  <w:sz w:val="16"/>
                                </w:rPr>
                                <w:t>306,688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E49FA8" w14:textId="77777777" w:rsidR="00306D82" w:rsidRDefault="00461927">
                              <w:pPr>
                                <w:spacing w:after="0" w:line="240" w:lineRule="auto"/>
                                <w:jc w:val="right"/>
                              </w:pPr>
                              <w:r>
                                <w:rPr>
                                  <w:rFonts w:ascii="Arial" w:eastAsia="Arial" w:hAnsi="Arial"/>
                                  <w:color w:val="000000"/>
                                  <w:sz w:val="16"/>
                                </w:rPr>
                                <w:t>306,688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CDEC56" w14:textId="77777777" w:rsidR="00306D82" w:rsidRDefault="00461927">
                              <w:pPr>
                                <w:spacing w:after="0" w:line="240" w:lineRule="auto"/>
                                <w:jc w:val="right"/>
                              </w:pPr>
                              <w:r>
                                <w:rPr>
                                  <w:rFonts w:ascii="Arial" w:eastAsia="Arial" w:hAnsi="Arial"/>
                                  <w:color w:val="000000"/>
                                  <w:sz w:val="16"/>
                                </w:rPr>
                                <w:t>187,970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F08632" w14:textId="77777777" w:rsidR="00306D82" w:rsidRDefault="00461927">
                              <w:pPr>
                                <w:spacing w:after="0" w:line="240" w:lineRule="auto"/>
                                <w:jc w:val="right"/>
                              </w:pPr>
                              <w:r>
                                <w:rPr>
                                  <w:rFonts w:ascii="Arial" w:eastAsia="Arial" w:hAnsi="Arial"/>
                                  <w:color w:val="000000"/>
                                  <w:sz w:val="16"/>
                                </w:rPr>
                                <w:t>61.29</w:t>
                              </w:r>
                            </w:p>
                          </w:tc>
                        </w:tr>
                        <w:tr w:rsidR="00306D82" w14:paraId="03C5BB8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D5823A" w14:textId="77777777" w:rsidR="00306D82" w:rsidRDefault="00461927">
                              <w:pPr>
                                <w:spacing w:after="0" w:line="240" w:lineRule="auto"/>
                              </w:pPr>
                              <w:r>
                                <w:rPr>
                                  <w:rFonts w:ascii="Arial" w:eastAsia="Arial" w:hAnsi="Arial"/>
                                  <w:color w:val="000000"/>
                                  <w:sz w:val="16"/>
                                </w:rPr>
                                <w:t>00129906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8F1D47E" w14:textId="77777777" w:rsidR="00306D82" w:rsidRDefault="00461927">
                              <w:pPr>
                                <w:spacing w:after="0" w:line="240" w:lineRule="auto"/>
                              </w:pPr>
                              <w:r>
                                <w:rPr>
                                  <w:rFonts w:ascii="Arial" w:eastAsia="Arial" w:hAnsi="Arial"/>
                                  <w:color w:val="000000"/>
                                  <w:sz w:val="16"/>
                                </w:rPr>
                                <w:t>PSIDS-2021-Guinea Bissau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071D56A"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15361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C84653" w14:textId="77777777" w:rsidR="00306D82" w:rsidRDefault="00461927">
                              <w:pPr>
                                <w:spacing w:after="0" w:line="240" w:lineRule="auto"/>
                                <w:jc w:val="right"/>
                              </w:pPr>
                              <w:r>
                                <w:rPr>
                                  <w:rFonts w:ascii="Arial" w:eastAsia="Arial" w:hAnsi="Arial"/>
                                  <w:color w:val="000000"/>
                                  <w:sz w:val="16"/>
                                </w:rPr>
                                <w:t>551,420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3ECCAC" w14:textId="77777777" w:rsidR="00306D82" w:rsidRDefault="00461927">
                              <w:pPr>
                                <w:spacing w:after="0" w:line="240" w:lineRule="auto"/>
                                <w:jc w:val="right"/>
                              </w:pPr>
                              <w:r>
                                <w:rPr>
                                  <w:rFonts w:ascii="Arial" w:eastAsia="Arial" w:hAnsi="Arial"/>
                                  <w:color w:val="000000"/>
                                  <w:sz w:val="16"/>
                                </w:rPr>
                                <w:t>551,420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43EB941" w14:textId="77777777" w:rsidR="00306D82" w:rsidRDefault="00461927">
                              <w:pPr>
                                <w:spacing w:after="0" w:line="240" w:lineRule="auto"/>
                                <w:jc w:val="right"/>
                              </w:pPr>
                              <w:r>
                                <w:rPr>
                                  <w:rFonts w:ascii="Arial" w:eastAsia="Arial" w:hAnsi="Arial"/>
                                  <w:color w:val="000000"/>
                                  <w:sz w:val="16"/>
                                </w:rPr>
                                <w:t>295,167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555B320" w14:textId="77777777" w:rsidR="00306D82" w:rsidRDefault="00461927">
                              <w:pPr>
                                <w:spacing w:after="0" w:line="240" w:lineRule="auto"/>
                                <w:jc w:val="right"/>
                              </w:pPr>
                              <w:r>
                                <w:rPr>
                                  <w:rFonts w:ascii="Arial" w:eastAsia="Arial" w:hAnsi="Arial"/>
                                  <w:color w:val="000000"/>
                                  <w:sz w:val="16"/>
                                </w:rPr>
                                <w:t>53.53</w:t>
                              </w:r>
                            </w:p>
                          </w:tc>
                        </w:tr>
                        <w:tr w:rsidR="00306D82" w14:paraId="4CFABE5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B7E8E8" w14:textId="77777777" w:rsidR="00306D82" w:rsidRDefault="00461927">
                              <w:pPr>
                                <w:spacing w:after="0" w:line="240" w:lineRule="auto"/>
                              </w:pPr>
                              <w:r>
                                <w:rPr>
                                  <w:rFonts w:ascii="Arial" w:eastAsia="Arial" w:hAnsi="Arial"/>
                                  <w:color w:val="000000"/>
                                  <w:sz w:val="16"/>
                                </w:rPr>
                                <w:t>00129907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6EF554" w14:textId="77777777" w:rsidR="00306D82" w:rsidRDefault="00461927">
                              <w:pPr>
                                <w:spacing w:after="0" w:line="240" w:lineRule="auto"/>
                              </w:pPr>
                              <w:r>
                                <w:rPr>
                                  <w:rFonts w:ascii="Arial" w:eastAsia="Arial" w:hAnsi="Arial"/>
                                  <w:color w:val="000000"/>
                                  <w:sz w:val="16"/>
                                </w:rPr>
                                <w:t>PSIDS-2021-Maldives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C68AAF" w14:textId="77777777" w:rsidR="00306D82" w:rsidRDefault="00461927">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C3160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308B5E" w14:textId="77777777" w:rsidR="00306D82" w:rsidRDefault="00461927">
                              <w:pPr>
                                <w:spacing w:after="0" w:line="240" w:lineRule="auto"/>
                                <w:jc w:val="right"/>
                              </w:pPr>
                              <w:r>
                                <w:rPr>
                                  <w:rFonts w:ascii="Arial" w:eastAsia="Arial" w:hAnsi="Arial"/>
                                  <w:color w:val="000000"/>
                                  <w:sz w:val="16"/>
                                </w:rPr>
                                <w:t>141,240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5F6EEA" w14:textId="77777777" w:rsidR="00306D82" w:rsidRDefault="00461927">
                              <w:pPr>
                                <w:spacing w:after="0" w:line="240" w:lineRule="auto"/>
                                <w:jc w:val="right"/>
                              </w:pPr>
                              <w:r>
                                <w:rPr>
                                  <w:rFonts w:ascii="Arial" w:eastAsia="Arial" w:hAnsi="Arial"/>
                                  <w:color w:val="000000"/>
                                  <w:sz w:val="16"/>
                                </w:rPr>
                                <w:t>141,240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2ED1B6" w14:textId="6ACFD800"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93,475</w:t>
                              </w:r>
                              <w:r w:rsidRPr="57300437">
                                <w:rPr>
                                  <w:rStyle w:val="FootnoteReference"/>
                                  <w:rFonts w:ascii="Arial" w:eastAsia="Arial" w:hAnsi="Arial"/>
                                  <w:color w:val="000000" w:themeColor="text1"/>
                                  <w:sz w:val="16"/>
                                  <w:szCs w:val="16"/>
                                </w:rPr>
                                <w:footnoteReference w:id="25"/>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3010A1" w14:textId="70632D98"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66.18</w:t>
                              </w:r>
                              <w:r w:rsidRPr="57300437">
                                <w:rPr>
                                  <w:rStyle w:val="FootnoteReference"/>
                                  <w:rFonts w:ascii="Arial" w:eastAsia="Arial" w:hAnsi="Arial"/>
                                  <w:color w:val="000000" w:themeColor="text1"/>
                                  <w:sz w:val="16"/>
                                  <w:szCs w:val="16"/>
                                </w:rPr>
                                <w:footnoteReference w:id="26"/>
                              </w:r>
                            </w:p>
                          </w:tc>
                        </w:tr>
                        <w:tr w:rsidR="00306D82" w14:paraId="67F133A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64DEE1" w14:textId="77777777" w:rsidR="00306D82" w:rsidRDefault="00461927">
                              <w:pPr>
                                <w:spacing w:after="0" w:line="240" w:lineRule="auto"/>
                              </w:pPr>
                              <w:r>
                                <w:rPr>
                                  <w:rFonts w:ascii="Arial" w:eastAsia="Arial" w:hAnsi="Arial"/>
                                  <w:color w:val="000000"/>
                                  <w:sz w:val="16"/>
                                </w:rPr>
                                <w:t>00129907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AC73E53" w14:textId="77777777" w:rsidR="00306D82" w:rsidRDefault="00461927">
                              <w:pPr>
                                <w:spacing w:after="0" w:line="240" w:lineRule="auto"/>
                              </w:pPr>
                              <w:r>
                                <w:rPr>
                                  <w:rFonts w:ascii="Arial" w:eastAsia="Arial" w:hAnsi="Arial"/>
                                  <w:color w:val="000000"/>
                                  <w:sz w:val="16"/>
                                </w:rPr>
                                <w:t>PSIDS-2021-Maldives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AEAECC"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074AE3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74D23BD" w14:textId="77777777" w:rsidR="00306D82" w:rsidRDefault="00461927">
                              <w:pPr>
                                <w:spacing w:after="0" w:line="240" w:lineRule="auto"/>
                                <w:jc w:val="right"/>
                              </w:pPr>
                              <w:r>
                                <w:rPr>
                                  <w:rFonts w:ascii="Arial" w:eastAsia="Arial" w:hAnsi="Arial"/>
                                  <w:color w:val="000000"/>
                                  <w:sz w:val="16"/>
                                </w:rPr>
                                <w:t>572,150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60F1BD" w14:textId="77777777" w:rsidR="00306D82" w:rsidRDefault="00461927">
                              <w:pPr>
                                <w:spacing w:after="0" w:line="240" w:lineRule="auto"/>
                                <w:jc w:val="right"/>
                              </w:pPr>
                              <w:r>
                                <w:rPr>
                                  <w:rFonts w:ascii="Arial" w:eastAsia="Arial" w:hAnsi="Arial"/>
                                  <w:color w:val="000000"/>
                                  <w:sz w:val="16"/>
                                </w:rPr>
                                <w:t>572,150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3269E9A" w14:textId="77777777" w:rsidR="00306D82" w:rsidRDefault="00461927">
                              <w:pPr>
                                <w:spacing w:after="0" w:line="240" w:lineRule="auto"/>
                                <w:jc w:val="right"/>
                              </w:pPr>
                              <w:r>
                                <w:rPr>
                                  <w:rFonts w:ascii="Arial" w:eastAsia="Arial" w:hAnsi="Arial"/>
                                  <w:color w:val="000000"/>
                                  <w:sz w:val="16"/>
                                </w:rPr>
                                <w:t>453,150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B9F439A" w14:textId="77777777" w:rsidR="00306D82" w:rsidRDefault="00461927">
                              <w:pPr>
                                <w:spacing w:after="0" w:line="240" w:lineRule="auto"/>
                                <w:jc w:val="right"/>
                              </w:pPr>
                              <w:r>
                                <w:rPr>
                                  <w:rFonts w:ascii="Arial" w:eastAsia="Arial" w:hAnsi="Arial"/>
                                  <w:color w:val="000000"/>
                                  <w:sz w:val="16"/>
                                </w:rPr>
                                <w:t>79.20</w:t>
                              </w:r>
                            </w:p>
                          </w:tc>
                        </w:tr>
                        <w:tr w:rsidR="00306D82" w14:paraId="6BD5AA2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56624F" w14:textId="77777777" w:rsidR="00306D82" w:rsidRDefault="00461927">
                              <w:pPr>
                                <w:spacing w:after="0" w:line="240" w:lineRule="auto"/>
                              </w:pPr>
                              <w:r>
                                <w:rPr>
                                  <w:rFonts w:ascii="Arial" w:eastAsia="Arial" w:hAnsi="Arial"/>
                                  <w:color w:val="000000"/>
                                  <w:sz w:val="16"/>
                                </w:rPr>
                                <w:t>00129909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063ABB" w14:textId="77777777" w:rsidR="00306D82" w:rsidRDefault="00461927">
                              <w:pPr>
                                <w:spacing w:after="0" w:line="240" w:lineRule="auto"/>
                              </w:pPr>
                              <w:r>
                                <w:rPr>
                                  <w:rFonts w:ascii="Arial" w:eastAsia="Arial" w:hAnsi="Arial"/>
                                  <w:color w:val="000000"/>
                                  <w:sz w:val="16"/>
                                </w:rPr>
                                <w:t>PSIDS-2021-Timor-Leste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07DD1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B9AE4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606583" w14:textId="77777777" w:rsidR="00306D82" w:rsidRDefault="00461927">
                              <w:pPr>
                                <w:spacing w:after="0" w:line="240" w:lineRule="auto"/>
                                <w:jc w:val="right"/>
                              </w:pPr>
                              <w:r>
                                <w:rPr>
                                  <w:rFonts w:ascii="Arial" w:eastAsia="Arial" w:hAnsi="Arial"/>
                                  <w:color w:val="000000"/>
                                  <w:sz w:val="16"/>
                                </w:rPr>
                                <w:t>237,850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232C95" w14:textId="6D467EC4"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237,850</w:t>
                              </w:r>
                              <w:r w:rsidRPr="57300437">
                                <w:rPr>
                                  <w:rStyle w:val="FootnoteReference"/>
                                  <w:rFonts w:ascii="Arial" w:eastAsia="Arial" w:hAnsi="Arial"/>
                                  <w:color w:val="000000" w:themeColor="text1"/>
                                  <w:sz w:val="16"/>
                                  <w:szCs w:val="16"/>
                                </w:rPr>
                                <w:footnoteReference w:id="27"/>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720960" w14:textId="77777777" w:rsidR="00306D82" w:rsidRDefault="00461927">
                              <w:pPr>
                                <w:spacing w:after="0" w:line="240" w:lineRule="auto"/>
                                <w:jc w:val="right"/>
                              </w:pPr>
                              <w:r>
                                <w:rPr>
                                  <w:rFonts w:ascii="Arial" w:eastAsia="Arial" w:hAnsi="Arial"/>
                                  <w:color w:val="000000"/>
                                  <w:sz w:val="16"/>
                                </w:rPr>
                                <w:t>200,450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DE7906" w14:textId="77777777" w:rsidR="00306D82" w:rsidRDefault="00461927">
                              <w:pPr>
                                <w:spacing w:after="0" w:line="240" w:lineRule="auto"/>
                                <w:jc w:val="right"/>
                              </w:pPr>
                              <w:r>
                                <w:rPr>
                                  <w:rFonts w:ascii="Arial" w:eastAsia="Arial" w:hAnsi="Arial"/>
                                  <w:color w:val="000000"/>
                                  <w:sz w:val="16"/>
                                </w:rPr>
                                <w:t>84.28</w:t>
                              </w:r>
                            </w:p>
                          </w:tc>
                        </w:tr>
                        <w:tr w:rsidR="00306D82" w14:paraId="29E2B6B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ED853D" w14:textId="77777777" w:rsidR="00306D82" w:rsidRDefault="00461927">
                              <w:pPr>
                                <w:spacing w:after="0" w:line="240" w:lineRule="auto"/>
                              </w:pPr>
                              <w:r>
                                <w:rPr>
                                  <w:rFonts w:ascii="Arial" w:eastAsia="Arial" w:hAnsi="Arial"/>
                                  <w:color w:val="000000"/>
                                  <w:sz w:val="16"/>
                                </w:rPr>
                                <w:t>00129909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91D64BA" w14:textId="77777777" w:rsidR="00306D82" w:rsidRDefault="00461927">
                              <w:pPr>
                                <w:spacing w:after="0" w:line="240" w:lineRule="auto"/>
                              </w:pPr>
                              <w:r>
                                <w:rPr>
                                  <w:rFonts w:ascii="Arial" w:eastAsia="Arial" w:hAnsi="Arial"/>
                                  <w:color w:val="000000"/>
                                  <w:sz w:val="16"/>
                                </w:rPr>
                                <w:t>PSIDS-2021-Timor-Leste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7AE1F3D"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F1681C"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133EB3D" w14:textId="77777777" w:rsidR="00306D82" w:rsidRDefault="00461927">
                              <w:pPr>
                                <w:spacing w:after="0" w:line="240" w:lineRule="auto"/>
                                <w:jc w:val="right"/>
                              </w:pPr>
                              <w:r>
                                <w:rPr>
                                  <w:rFonts w:ascii="Arial" w:eastAsia="Arial" w:hAnsi="Arial"/>
                                  <w:color w:val="000000"/>
                                  <w:sz w:val="16"/>
                                </w:rPr>
                                <w:t>475,700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D460BF" w14:textId="77777777" w:rsidR="00306D82" w:rsidRDefault="00461927">
                              <w:pPr>
                                <w:spacing w:after="0" w:line="240" w:lineRule="auto"/>
                                <w:jc w:val="right"/>
                              </w:pPr>
                              <w:r>
                                <w:rPr>
                                  <w:rFonts w:ascii="Arial" w:eastAsia="Arial" w:hAnsi="Arial"/>
                                  <w:color w:val="000000"/>
                                  <w:sz w:val="16"/>
                                </w:rPr>
                                <w:t>475,700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1905435" w14:textId="77777777" w:rsidR="00306D82" w:rsidRDefault="00461927">
                              <w:pPr>
                                <w:spacing w:after="0" w:line="240" w:lineRule="auto"/>
                                <w:jc w:val="right"/>
                              </w:pPr>
                              <w:r>
                                <w:rPr>
                                  <w:rFonts w:ascii="Arial" w:eastAsia="Arial" w:hAnsi="Arial"/>
                                  <w:color w:val="000000"/>
                                  <w:sz w:val="16"/>
                                </w:rPr>
                                <w:t>475,700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8FB4069" w14:textId="77777777" w:rsidR="00306D82" w:rsidRDefault="00461927">
                              <w:pPr>
                                <w:spacing w:after="0" w:line="240" w:lineRule="auto"/>
                                <w:jc w:val="right"/>
                              </w:pPr>
                              <w:r>
                                <w:rPr>
                                  <w:rFonts w:ascii="Arial" w:eastAsia="Arial" w:hAnsi="Arial"/>
                                  <w:color w:val="000000"/>
                                  <w:sz w:val="16"/>
                                </w:rPr>
                                <w:t>100.00</w:t>
                              </w:r>
                            </w:p>
                          </w:tc>
                        </w:tr>
                        <w:tr w:rsidR="00306D82" w14:paraId="32BA5E7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894C25" w14:textId="77777777" w:rsidR="00306D82" w:rsidRDefault="00461927">
                              <w:pPr>
                                <w:spacing w:after="0" w:line="240" w:lineRule="auto"/>
                              </w:pPr>
                              <w:r>
                                <w:rPr>
                                  <w:rFonts w:ascii="Arial" w:eastAsia="Arial" w:hAnsi="Arial"/>
                                  <w:color w:val="000000"/>
                                  <w:sz w:val="16"/>
                                </w:rPr>
                                <w:t>00129909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3B1F54" w14:textId="77777777" w:rsidR="00306D82" w:rsidRDefault="00461927">
                              <w:pPr>
                                <w:spacing w:after="0" w:line="240" w:lineRule="auto"/>
                              </w:pPr>
                              <w:r>
                                <w:rPr>
                                  <w:rFonts w:ascii="Arial" w:eastAsia="Arial" w:hAnsi="Arial"/>
                                  <w:color w:val="000000"/>
                                  <w:sz w:val="16"/>
                                </w:rPr>
                                <w:t>PSIDS-2021-Timor-Leste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2DA4F8"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1E949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362351" w14:textId="77777777" w:rsidR="00306D82" w:rsidRDefault="00461927">
                              <w:pPr>
                                <w:spacing w:after="0" w:line="240" w:lineRule="auto"/>
                                <w:jc w:val="right"/>
                              </w:pPr>
                              <w:r>
                                <w:rPr>
                                  <w:rFonts w:ascii="Arial" w:eastAsia="Arial" w:hAnsi="Arial"/>
                                  <w:color w:val="000000"/>
                                  <w:sz w:val="16"/>
                                </w:rPr>
                                <w:t>237,850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F5AD73" w14:textId="77777777" w:rsidR="00306D82" w:rsidRDefault="00461927">
                              <w:pPr>
                                <w:spacing w:after="0" w:line="240" w:lineRule="auto"/>
                                <w:jc w:val="right"/>
                              </w:pPr>
                              <w:r>
                                <w:rPr>
                                  <w:rFonts w:ascii="Arial" w:eastAsia="Arial" w:hAnsi="Arial"/>
                                  <w:color w:val="000000"/>
                                  <w:sz w:val="16"/>
                                </w:rPr>
                                <w:t>237,850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0BD224" w14:textId="77777777" w:rsidR="00306D82" w:rsidRDefault="00461927">
                              <w:pPr>
                                <w:spacing w:after="0" w:line="240" w:lineRule="auto"/>
                                <w:jc w:val="right"/>
                              </w:pPr>
                              <w:r>
                                <w:rPr>
                                  <w:rFonts w:ascii="Arial" w:eastAsia="Arial" w:hAnsi="Arial"/>
                                  <w:color w:val="000000"/>
                                  <w:sz w:val="16"/>
                                </w:rPr>
                                <w:t>226,794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89A636" w14:textId="77777777" w:rsidR="00306D82" w:rsidRDefault="00461927">
                              <w:pPr>
                                <w:spacing w:after="0" w:line="240" w:lineRule="auto"/>
                                <w:jc w:val="right"/>
                              </w:pPr>
                              <w:r>
                                <w:rPr>
                                  <w:rFonts w:ascii="Arial" w:eastAsia="Arial" w:hAnsi="Arial"/>
                                  <w:color w:val="000000"/>
                                  <w:sz w:val="16"/>
                                </w:rPr>
                                <w:t>95.35</w:t>
                              </w:r>
                            </w:p>
                          </w:tc>
                        </w:tr>
                        <w:tr w:rsidR="00306D82" w14:paraId="6B994CF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C747A3" w14:textId="77777777" w:rsidR="00306D82" w:rsidRDefault="00461927">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213FF79" w14:textId="77777777" w:rsidR="00306D82" w:rsidRDefault="00461927">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43C94D4" w14:textId="77777777" w:rsidR="00306D82" w:rsidRDefault="00461927">
                              <w:pPr>
                                <w:spacing w:after="0" w:line="240" w:lineRule="auto"/>
                              </w:pPr>
                              <w:r>
                                <w:rPr>
                                  <w:rFonts w:ascii="Arial" w:eastAsia="Arial" w:hAnsi="Arial"/>
                                  <w:color w:val="000000"/>
                                  <w:sz w:val="16"/>
                                </w:rPr>
                                <w:t>ECLAC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3267AF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648D3AB" w14:textId="77777777" w:rsidR="00306D82" w:rsidRDefault="00461927">
                              <w:pPr>
                                <w:spacing w:after="0" w:line="240" w:lineRule="auto"/>
                                <w:jc w:val="right"/>
                              </w:pPr>
                              <w:r>
                                <w:rPr>
                                  <w:rFonts w:ascii="Arial" w:eastAsia="Arial" w:hAnsi="Arial"/>
                                  <w:color w:val="000000"/>
                                  <w:sz w:val="16"/>
                                </w:rPr>
                                <w:t>101,872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ECEA7D" w14:textId="77777777" w:rsidR="00306D82" w:rsidRDefault="00461927">
                              <w:pPr>
                                <w:spacing w:after="0" w:line="240" w:lineRule="auto"/>
                                <w:jc w:val="right"/>
                              </w:pPr>
                              <w:r>
                                <w:rPr>
                                  <w:rFonts w:ascii="Arial" w:eastAsia="Arial" w:hAnsi="Arial"/>
                                  <w:color w:val="000000"/>
                                  <w:sz w:val="16"/>
                                </w:rPr>
                                <w:t>101,872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5EC8D0F" w14:textId="77777777" w:rsidR="00306D82" w:rsidRDefault="00461927">
                              <w:pPr>
                                <w:spacing w:after="0" w:line="240" w:lineRule="auto"/>
                                <w:jc w:val="right"/>
                              </w:pPr>
                              <w:r>
                                <w:rPr>
                                  <w:rFonts w:ascii="Arial" w:eastAsia="Arial" w:hAnsi="Arial"/>
                                  <w:color w:val="000000"/>
                                  <w:sz w:val="16"/>
                                </w:rPr>
                                <w:t>42,216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EEC5583" w14:textId="77777777" w:rsidR="00306D82" w:rsidRDefault="00461927">
                              <w:pPr>
                                <w:spacing w:after="0" w:line="240" w:lineRule="auto"/>
                                <w:jc w:val="right"/>
                              </w:pPr>
                              <w:r>
                                <w:rPr>
                                  <w:rFonts w:ascii="Arial" w:eastAsia="Arial" w:hAnsi="Arial"/>
                                  <w:color w:val="000000"/>
                                  <w:sz w:val="16"/>
                                </w:rPr>
                                <w:t>41.44</w:t>
                              </w:r>
                            </w:p>
                          </w:tc>
                        </w:tr>
                        <w:tr w:rsidR="00306D82" w14:paraId="40E5BB4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2B9445" w14:textId="77777777" w:rsidR="00306D82" w:rsidRDefault="00461927">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41FC3" w14:textId="77777777" w:rsidR="00306D82" w:rsidRDefault="00461927">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A3700D"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0E985C"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F7E228" w14:textId="77777777" w:rsidR="00306D82" w:rsidRDefault="00461927">
                              <w:pPr>
                                <w:spacing w:after="0" w:line="240" w:lineRule="auto"/>
                                <w:jc w:val="right"/>
                              </w:pPr>
                              <w:r>
                                <w:rPr>
                                  <w:rFonts w:ascii="Arial" w:eastAsia="Arial" w:hAnsi="Arial"/>
                                  <w:color w:val="000000"/>
                                  <w:sz w:val="16"/>
                                </w:rPr>
                                <w:t>116,524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ABDF30" w14:textId="77777777" w:rsidR="00306D82" w:rsidRDefault="00461927">
                              <w:pPr>
                                <w:spacing w:after="0" w:line="240" w:lineRule="auto"/>
                                <w:jc w:val="right"/>
                              </w:pPr>
                              <w:r>
                                <w:rPr>
                                  <w:rFonts w:ascii="Arial" w:eastAsia="Arial" w:hAnsi="Arial"/>
                                  <w:color w:val="000000"/>
                                  <w:sz w:val="16"/>
                                </w:rPr>
                                <w:t>116,524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9E194A" w14:textId="77777777" w:rsidR="00306D82" w:rsidRDefault="00461927">
                              <w:pPr>
                                <w:spacing w:after="0" w:line="240" w:lineRule="auto"/>
                                <w:jc w:val="right"/>
                              </w:pPr>
                              <w:r>
                                <w:rPr>
                                  <w:rFonts w:ascii="Arial" w:eastAsia="Arial" w:hAnsi="Arial"/>
                                  <w:color w:val="000000"/>
                                  <w:sz w:val="16"/>
                                </w:rPr>
                                <w:t>91,662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3D189B" w14:textId="77777777" w:rsidR="00306D82" w:rsidRDefault="00461927">
                              <w:pPr>
                                <w:spacing w:after="0" w:line="240" w:lineRule="auto"/>
                                <w:jc w:val="right"/>
                              </w:pPr>
                              <w:r>
                                <w:rPr>
                                  <w:rFonts w:ascii="Arial" w:eastAsia="Arial" w:hAnsi="Arial"/>
                                  <w:color w:val="000000"/>
                                  <w:sz w:val="16"/>
                                </w:rPr>
                                <w:t>78.66</w:t>
                              </w:r>
                            </w:p>
                          </w:tc>
                        </w:tr>
                        <w:tr w:rsidR="00306D82" w14:paraId="237CDC4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4EDC93" w14:textId="77777777" w:rsidR="00306D82" w:rsidRDefault="00461927">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70D350" w14:textId="77777777" w:rsidR="00306D82" w:rsidRDefault="00461927">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7676AB8" w14:textId="77777777" w:rsidR="00306D82" w:rsidRDefault="00461927">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575F9B2"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F90E3B" w14:textId="77777777" w:rsidR="00306D82" w:rsidRDefault="00461927">
                              <w:pPr>
                                <w:spacing w:after="0" w:line="240" w:lineRule="auto"/>
                                <w:jc w:val="right"/>
                              </w:pPr>
                              <w:r>
                                <w:rPr>
                                  <w:rFonts w:ascii="Arial" w:eastAsia="Arial" w:hAnsi="Arial"/>
                                  <w:color w:val="000000"/>
                                  <w:sz w:val="16"/>
                                </w:rPr>
                                <w:t>398,748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2A3F534" w14:textId="77777777" w:rsidR="00306D82" w:rsidRDefault="00461927">
                              <w:pPr>
                                <w:spacing w:after="0" w:line="240" w:lineRule="auto"/>
                                <w:jc w:val="right"/>
                              </w:pPr>
                              <w:r>
                                <w:rPr>
                                  <w:rFonts w:ascii="Arial" w:eastAsia="Arial" w:hAnsi="Arial"/>
                                  <w:color w:val="000000"/>
                                  <w:sz w:val="16"/>
                                </w:rPr>
                                <w:t>398,748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702AAD3" w14:textId="77777777" w:rsidR="00306D82" w:rsidRDefault="00461927">
                              <w:pPr>
                                <w:spacing w:after="0" w:line="240" w:lineRule="auto"/>
                                <w:jc w:val="right"/>
                              </w:pPr>
                              <w:r>
                                <w:rPr>
                                  <w:rFonts w:ascii="Arial" w:eastAsia="Arial" w:hAnsi="Arial"/>
                                  <w:color w:val="000000"/>
                                  <w:sz w:val="16"/>
                                </w:rPr>
                                <w:t>309,523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C603FD0" w14:textId="77777777" w:rsidR="00306D82" w:rsidRDefault="00461927">
                              <w:pPr>
                                <w:spacing w:after="0" w:line="240" w:lineRule="auto"/>
                                <w:jc w:val="right"/>
                              </w:pPr>
                              <w:r>
                                <w:rPr>
                                  <w:rFonts w:ascii="Arial" w:eastAsia="Arial" w:hAnsi="Arial"/>
                                  <w:color w:val="000000"/>
                                  <w:sz w:val="16"/>
                                </w:rPr>
                                <w:t>77.62</w:t>
                              </w:r>
                            </w:p>
                          </w:tc>
                        </w:tr>
                        <w:tr w:rsidR="00306D82" w14:paraId="33AE91F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1ADE0B" w14:textId="77777777" w:rsidR="00306D82" w:rsidRDefault="00461927">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C50E76" w14:textId="77777777" w:rsidR="00306D82" w:rsidRDefault="00461927">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87CC3" w14:textId="77777777" w:rsidR="00306D82" w:rsidRDefault="00461927">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67320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F66984" w14:textId="77777777" w:rsidR="00306D82" w:rsidRDefault="00461927">
                              <w:pPr>
                                <w:spacing w:after="0" w:line="240" w:lineRule="auto"/>
                                <w:jc w:val="right"/>
                              </w:pPr>
                              <w:r>
                                <w:rPr>
                                  <w:rFonts w:ascii="Arial" w:eastAsia="Arial" w:hAnsi="Arial"/>
                                  <w:color w:val="000000"/>
                                  <w:sz w:val="16"/>
                                </w:rPr>
                                <w:t>104,256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3AD149" w14:textId="77777777" w:rsidR="00306D82" w:rsidRDefault="00461927">
                              <w:pPr>
                                <w:spacing w:after="0" w:line="240" w:lineRule="auto"/>
                                <w:jc w:val="right"/>
                              </w:pPr>
                              <w:r>
                                <w:rPr>
                                  <w:rFonts w:ascii="Arial" w:eastAsia="Arial" w:hAnsi="Arial"/>
                                  <w:color w:val="000000"/>
                                  <w:sz w:val="16"/>
                                </w:rPr>
                                <w:t>104,256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B9951" w14:textId="77777777" w:rsidR="00306D82" w:rsidRDefault="00461927">
                              <w:pPr>
                                <w:spacing w:after="0" w:line="240" w:lineRule="auto"/>
                                <w:jc w:val="right"/>
                              </w:pPr>
                              <w:r>
                                <w:rPr>
                                  <w:rFonts w:ascii="Arial" w:eastAsia="Arial" w:hAnsi="Arial"/>
                                  <w:color w:val="000000"/>
                                  <w:sz w:val="16"/>
                                </w:rPr>
                                <w:t>103,774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B569F3" w14:textId="77777777" w:rsidR="00306D82" w:rsidRDefault="00461927">
                              <w:pPr>
                                <w:spacing w:after="0" w:line="240" w:lineRule="auto"/>
                                <w:jc w:val="right"/>
                              </w:pPr>
                              <w:r>
                                <w:rPr>
                                  <w:rFonts w:ascii="Arial" w:eastAsia="Arial" w:hAnsi="Arial"/>
                                  <w:color w:val="000000"/>
                                  <w:sz w:val="16"/>
                                </w:rPr>
                                <w:t>99.54</w:t>
                              </w:r>
                            </w:p>
                          </w:tc>
                        </w:tr>
                        <w:tr w:rsidR="00306D82" w14:paraId="3D39555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221AA0" w14:textId="77777777" w:rsidR="00306D82" w:rsidRDefault="00461927">
                              <w:pPr>
                                <w:spacing w:after="0" w:line="240" w:lineRule="auto"/>
                              </w:pPr>
                              <w:r>
                                <w:rPr>
                                  <w:rFonts w:ascii="Arial" w:eastAsia="Arial" w:hAnsi="Arial"/>
                                  <w:color w:val="000000"/>
                                  <w:sz w:val="16"/>
                                </w:rPr>
                                <w:t>00130251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66455EC" w14:textId="77777777" w:rsidR="00306D82" w:rsidRDefault="00461927">
                              <w:pPr>
                                <w:spacing w:after="0" w:line="240" w:lineRule="auto"/>
                              </w:pPr>
                              <w:r>
                                <w:rPr>
                                  <w:rFonts w:ascii="Arial" w:eastAsia="Arial" w:hAnsi="Arial"/>
                                  <w:color w:val="000000"/>
                                  <w:sz w:val="16"/>
                                </w:rPr>
                                <w:t>PSIDS-2021-Jamaica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412AD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915F19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E22C7C" w14:textId="77777777" w:rsidR="00306D82" w:rsidRDefault="00461927">
                              <w:pPr>
                                <w:spacing w:after="0" w:line="240" w:lineRule="auto"/>
                                <w:jc w:val="right"/>
                              </w:pPr>
                              <w:r>
                                <w:rPr>
                                  <w:rFonts w:ascii="Arial" w:eastAsia="Arial" w:hAnsi="Arial"/>
                                  <w:color w:val="000000"/>
                                  <w:sz w:val="16"/>
                                </w:rPr>
                                <w:t>336,515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4D180D6" w14:textId="77777777" w:rsidR="00306D82" w:rsidRDefault="00461927">
                              <w:pPr>
                                <w:spacing w:after="0" w:line="240" w:lineRule="auto"/>
                                <w:jc w:val="right"/>
                              </w:pPr>
                              <w:r>
                                <w:rPr>
                                  <w:rFonts w:ascii="Arial" w:eastAsia="Arial" w:hAnsi="Arial"/>
                                  <w:color w:val="000000"/>
                                  <w:sz w:val="16"/>
                                </w:rPr>
                                <w:t>336,515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448923F" w14:textId="77777777" w:rsidR="00306D82" w:rsidRDefault="00461927">
                              <w:pPr>
                                <w:spacing w:after="0" w:line="240" w:lineRule="auto"/>
                                <w:jc w:val="right"/>
                              </w:pPr>
                              <w:r>
                                <w:rPr>
                                  <w:rFonts w:ascii="Arial" w:eastAsia="Arial" w:hAnsi="Arial"/>
                                  <w:color w:val="000000"/>
                                  <w:sz w:val="16"/>
                                </w:rPr>
                                <w:t>169,226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F1F4226" w14:textId="77777777" w:rsidR="00306D82" w:rsidRDefault="00461927">
                              <w:pPr>
                                <w:spacing w:after="0" w:line="240" w:lineRule="auto"/>
                                <w:jc w:val="right"/>
                              </w:pPr>
                              <w:r>
                                <w:rPr>
                                  <w:rFonts w:ascii="Arial" w:eastAsia="Arial" w:hAnsi="Arial"/>
                                  <w:color w:val="000000"/>
                                  <w:sz w:val="16"/>
                                </w:rPr>
                                <w:t>50.29</w:t>
                              </w:r>
                            </w:p>
                          </w:tc>
                        </w:tr>
                        <w:tr w:rsidR="00306D82" w14:paraId="6101A28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8AD007" w14:textId="77777777" w:rsidR="00306D82" w:rsidRDefault="00461927">
                              <w:pPr>
                                <w:spacing w:after="0" w:line="240" w:lineRule="auto"/>
                              </w:pPr>
                              <w:r>
                                <w:rPr>
                                  <w:rFonts w:ascii="Arial" w:eastAsia="Arial" w:hAnsi="Arial"/>
                                  <w:color w:val="000000"/>
                                  <w:sz w:val="16"/>
                                </w:rPr>
                                <w:t>00130251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5B80F2" w14:textId="77777777" w:rsidR="00306D82" w:rsidRDefault="00461927">
                              <w:pPr>
                                <w:spacing w:after="0" w:line="240" w:lineRule="auto"/>
                              </w:pPr>
                              <w:r>
                                <w:rPr>
                                  <w:rFonts w:ascii="Arial" w:eastAsia="Arial" w:hAnsi="Arial"/>
                                  <w:color w:val="000000"/>
                                  <w:sz w:val="16"/>
                                </w:rPr>
                                <w:t>PSIDS-2021-Jamaica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6EAD0B"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F12C7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4427FA" w14:textId="77777777" w:rsidR="00306D82" w:rsidRDefault="00461927">
                              <w:pPr>
                                <w:spacing w:after="0" w:line="240" w:lineRule="auto"/>
                                <w:jc w:val="right"/>
                              </w:pPr>
                              <w:r>
                                <w:rPr>
                                  <w:rFonts w:ascii="Arial" w:eastAsia="Arial" w:hAnsi="Arial"/>
                                  <w:color w:val="000000"/>
                                  <w:sz w:val="16"/>
                                </w:rPr>
                                <w:t>149,800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BE6BA0" w14:textId="77777777" w:rsidR="00306D82" w:rsidRDefault="00461927">
                              <w:pPr>
                                <w:spacing w:after="0" w:line="240" w:lineRule="auto"/>
                                <w:jc w:val="right"/>
                              </w:pPr>
                              <w:r>
                                <w:rPr>
                                  <w:rFonts w:ascii="Arial" w:eastAsia="Arial" w:hAnsi="Arial"/>
                                  <w:color w:val="000000"/>
                                  <w:sz w:val="16"/>
                                </w:rPr>
                                <w:t>149,800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33AFBE" w14:textId="77777777" w:rsidR="00306D82" w:rsidRDefault="00461927">
                              <w:pPr>
                                <w:spacing w:after="0" w:line="240" w:lineRule="auto"/>
                                <w:jc w:val="right"/>
                              </w:pPr>
                              <w:r>
                                <w:rPr>
                                  <w:rFonts w:ascii="Arial" w:eastAsia="Arial" w:hAnsi="Arial"/>
                                  <w:color w:val="000000"/>
                                  <w:sz w:val="16"/>
                                </w:rPr>
                                <w:t>41,877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E9E4F7" w14:textId="77777777" w:rsidR="00306D82" w:rsidRDefault="00461927">
                              <w:pPr>
                                <w:spacing w:after="0" w:line="240" w:lineRule="auto"/>
                                <w:jc w:val="right"/>
                              </w:pPr>
                              <w:r>
                                <w:rPr>
                                  <w:rFonts w:ascii="Arial" w:eastAsia="Arial" w:hAnsi="Arial"/>
                                  <w:color w:val="000000"/>
                                  <w:sz w:val="16"/>
                                </w:rPr>
                                <w:t>27.96</w:t>
                              </w:r>
                            </w:p>
                          </w:tc>
                        </w:tr>
                        <w:tr w:rsidR="00306D82" w14:paraId="74F6C8D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C439B5" w14:textId="77777777" w:rsidR="00306D82" w:rsidRDefault="00461927">
                              <w:pPr>
                                <w:spacing w:after="0" w:line="240" w:lineRule="auto"/>
                              </w:pPr>
                              <w:r>
                                <w:rPr>
                                  <w:rFonts w:ascii="Arial" w:eastAsia="Arial" w:hAnsi="Arial"/>
                                  <w:color w:val="000000"/>
                                  <w:sz w:val="16"/>
                                </w:rPr>
                                <w:t>00130251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0E69E7D" w14:textId="77777777" w:rsidR="00306D82" w:rsidRDefault="00461927">
                              <w:pPr>
                                <w:spacing w:after="0" w:line="240" w:lineRule="auto"/>
                              </w:pPr>
                              <w:r>
                                <w:rPr>
                                  <w:rFonts w:ascii="Arial" w:eastAsia="Arial" w:hAnsi="Arial"/>
                                  <w:color w:val="000000"/>
                                  <w:sz w:val="16"/>
                                </w:rPr>
                                <w:t>PSIDS-2021-Jamaica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A5ACAB3"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81EEBB9"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546147A" w14:textId="77777777" w:rsidR="00306D82" w:rsidRDefault="00461927">
                              <w:pPr>
                                <w:spacing w:after="0" w:line="240" w:lineRule="auto"/>
                                <w:jc w:val="right"/>
                              </w:pPr>
                              <w:r>
                                <w:rPr>
                                  <w:rFonts w:ascii="Arial" w:eastAsia="Arial" w:hAnsi="Arial"/>
                                  <w:color w:val="000000"/>
                                  <w:sz w:val="16"/>
                                </w:rPr>
                                <w:t>230,050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C8C5CB7" w14:textId="77777777" w:rsidR="00306D82" w:rsidRDefault="00461927">
                              <w:pPr>
                                <w:spacing w:after="0" w:line="240" w:lineRule="auto"/>
                                <w:jc w:val="right"/>
                              </w:pPr>
                              <w:r>
                                <w:rPr>
                                  <w:rFonts w:ascii="Arial" w:eastAsia="Arial" w:hAnsi="Arial"/>
                                  <w:color w:val="000000"/>
                                  <w:sz w:val="16"/>
                                </w:rPr>
                                <w:t>230,050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FCDD4DD" w14:textId="77777777" w:rsidR="00306D82" w:rsidRDefault="00461927">
                              <w:pPr>
                                <w:spacing w:after="0" w:line="240" w:lineRule="auto"/>
                                <w:jc w:val="right"/>
                              </w:pPr>
                              <w:r>
                                <w:rPr>
                                  <w:rFonts w:ascii="Arial" w:eastAsia="Arial" w:hAnsi="Arial"/>
                                  <w:color w:val="000000"/>
                                  <w:sz w:val="16"/>
                                </w:rPr>
                                <w:t>141,875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66BE9D8" w14:textId="77777777" w:rsidR="00306D82" w:rsidRDefault="00461927">
                              <w:pPr>
                                <w:spacing w:after="0" w:line="240" w:lineRule="auto"/>
                                <w:jc w:val="right"/>
                              </w:pPr>
                              <w:r>
                                <w:rPr>
                                  <w:rFonts w:ascii="Arial" w:eastAsia="Arial" w:hAnsi="Arial"/>
                                  <w:color w:val="000000"/>
                                  <w:sz w:val="16"/>
                                </w:rPr>
                                <w:t>61.67</w:t>
                              </w:r>
                            </w:p>
                          </w:tc>
                        </w:tr>
                        <w:tr w:rsidR="00306D82" w14:paraId="005EEB6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8434AD" w14:textId="77777777" w:rsidR="00306D82" w:rsidRDefault="00461927">
                              <w:pPr>
                                <w:spacing w:after="0" w:line="240" w:lineRule="auto"/>
                              </w:pPr>
                              <w:r>
                                <w:rPr>
                                  <w:rFonts w:ascii="Arial" w:eastAsia="Arial" w:hAnsi="Arial"/>
                                  <w:color w:val="000000"/>
                                  <w:sz w:val="16"/>
                                </w:rPr>
                                <w:t>00130875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E5B6D2" w14:textId="77777777" w:rsidR="00306D82" w:rsidRDefault="00461927">
                              <w:pPr>
                                <w:spacing w:after="0" w:line="240" w:lineRule="auto"/>
                              </w:pPr>
                              <w:r>
                                <w:rPr>
                                  <w:rFonts w:ascii="Arial" w:eastAsia="Arial" w:hAnsi="Arial"/>
                                  <w:color w:val="000000"/>
                                  <w:sz w:val="16"/>
                                </w:rPr>
                                <w:t>PSIDS-2021-Haiti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A39EA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A835A"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5DD1E3"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49C229"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AA90C9" w14:textId="77777777" w:rsidR="00306D82" w:rsidRDefault="00461927">
                              <w:pPr>
                                <w:spacing w:after="0" w:line="240" w:lineRule="auto"/>
                                <w:jc w:val="right"/>
                              </w:pPr>
                              <w:r>
                                <w:rPr>
                                  <w:rFonts w:ascii="Arial" w:eastAsia="Arial" w:hAnsi="Arial"/>
                                  <w:color w:val="000000"/>
                                  <w:sz w:val="16"/>
                                </w:rPr>
                                <w:t>66,709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814C74" w14:textId="77777777" w:rsidR="00306D82" w:rsidRDefault="00461927">
                              <w:pPr>
                                <w:spacing w:after="0" w:line="240" w:lineRule="auto"/>
                                <w:jc w:val="right"/>
                              </w:pPr>
                              <w:r>
                                <w:rPr>
                                  <w:rFonts w:ascii="Arial" w:eastAsia="Arial" w:hAnsi="Arial"/>
                                  <w:color w:val="000000"/>
                                  <w:sz w:val="16"/>
                                </w:rPr>
                                <w:t>44.47</w:t>
                              </w:r>
                            </w:p>
                          </w:tc>
                        </w:tr>
                        <w:tr w:rsidR="00306D82" w14:paraId="6AA6AEE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79085C" w14:textId="77777777" w:rsidR="00306D82" w:rsidRDefault="00461927">
                              <w:pPr>
                                <w:spacing w:after="0" w:line="240" w:lineRule="auto"/>
                              </w:pPr>
                              <w:r>
                                <w:rPr>
                                  <w:rFonts w:ascii="Arial" w:eastAsia="Arial" w:hAnsi="Arial"/>
                                  <w:color w:val="000000"/>
                                  <w:sz w:val="16"/>
                                </w:rPr>
                                <w:t>00130875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24291A2" w14:textId="77777777" w:rsidR="00306D82" w:rsidRDefault="00461927">
                              <w:pPr>
                                <w:spacing w:after="0" w:line="240" w:lineRule="auto"/>
                              </w:pPr>
                              <w:r>
                                <w:rPr>
                                  <w:rFonts w:ascii="Arial" w:eastAsia="Arial" w:hAnsi="Arial"/>
                                  <w:color w:val="000000"/>
                                  <w:sz w:val="16"/>
                                </w:rPr>
                                <w:t>PSIDS-2021-Haiti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ED9BE6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26A6B5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7A55826"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339EB0" w14:textId="77777777" w:rsidR="00306D82" w:rsidRDefault="00461927">
                              <w:pPr>
                                <w:spacing w:after="0" w:line="240" w:lineRule="auto"/>
                                <w:jc w:val="right"/>
                              </w:pPr>
                              <w:r>
                                <w:rPr>
                                  <w:rFonts w:ascii="Arial" w:eastAsia="Arial" w:hAnsi="Arial"/>
                                  <w:color w:val="000000"/>
                                  <w:sz w:val="16"/>
                                </w:rPr>
                                <w:t>150,000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05BD3ED" w14:textId="77777777" w:rsidR="00306D82" w:rsidRDefault="00461927">
                              <w:pPr>
                                <w:spacing w:after="0" w:line="240" w:lineRule="auto"/>
                                <w:jc w:val="right"/>
                              </w:pPr>
                              <w:r>
                                <w:rPr>
                                  <w:rFonts w:ascii="Arial" w:eastAsia="Arial" w:hAnsi="Arial"/>
                                  <w:color w:val="000000"/>
                                  <w:sz w:val="16"/>
                                </w:rPr>
                                <w:t>121,091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DDE0D08" w14:textId="77777777" w:rsidR="00306D82" w:rsidRDefault="00461927">
                              <w:pPr>
                                <w:spacing w:after="0" w:line="240" w:lineRule="auto"/>
                                <w:jc w:val="right"/>
                              </w:pPr>
                              <w:r>
                                <w:rPr>
                                  <w:rFonts w:ascii="Arial" w:eastAsia="Arial" w:hAnsi="Arial"/>
                                  <w:color w:val="000000"/>
                                  <w:sz w:val="16"/>
                                </w:rPr>
                                <w:t>80.73</w:t>
                              </w:r>
                            </w:p>
                          </w:tc>
                        </w:tr>
                        <w:tr w:rsidR="00306D82" w14:paraId="638CADE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904981" w14:textId="77777777" w:rsidR="00306D82" w:rsidRDefault="00461927">
                              <w:pPr>
                                <w:spacing w:after="0" w:line="240" w:lineRule="auto"/>
                              </w:pPr>
                              <w:r>
                                <w:rPr>
                                  <w:rFonts w:ascii="Arial" w:eastAsia="Arial" w:hAnsi="Arial"/>
                                  <w:color w:val="000000"/>
                                  <w:sz w:val="16"/>
                                </w:rPr>
                                <w:t>00130875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60AA30" w14:textId="77777777" w:rsidR="00306D82" w:rsidRDefault="00461927">
                              <w:pPr>
                                <w:spacing w:after="0" w:line="240" w:lineRule="auto"/>
                              </w:pPr>
                              <w:r>
                                <w:rPr>
                                  <w:rFonts w:ascii="Arial" w:eastAsia="Arial" w:hAnsi="Arial"/>
                                  <w:color w:val="000000"/>
                                  <w:sz w:val="16"/>
                                </w:rPr>
                                <w:t>PSIDS-2021-Haiti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6DC27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CB011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F5945E" w14:textId="77777777" w:rsidR="00306D82" w:rsidRDefault="00461927">
                              <w:pPr>
                                <w:spacing w:after="0" w:line="240" w:lineRule="auto"/>
                                <w:jc w:val="right"/>
                              </w:pPr>
                              <w:r>
                                <w:rPr>
                                  <w:rFonts w:ascii="Arial" w:eastAsia="Arial" w:hAnsi="Arial"/>
                                  <w:color w:val="000000"/>
                                  <w:sz w:val="16"/>
                                </w:rPr>
                                <w:t>356,400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4998C9" w14:textId="77777777" w:rsidR="00306D82" w:rsidRDefault="00461927">
                              <w:pPr>
                                <w:spacing w:after="0" w:line="240" w:lineRule="auto"/>
                                <w:jc w:val="right"/>
                              </w:pPr>
                              <w:r>
                                <w:rPr>
                                  <w:rFonts w:ascii="Arial" w:eastAsia="Arial" w:hAnsi="Arial"/>
                                  <w:color w:val="000000"/>
                                  <w:sz w:val="16"/>
                                </w:rPr>
                                <w:t>178,200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775188" w14:textId="77777777" w:rsidR="00306D82" w:rsidRDefault="00461927">
                              <w:pPr>
                                <w:spacing w:after="0" w:line="240" w:lineRule="auto"/>
                                <w:jc w:val="right"/>
                              </w:pPr>
                              <w:r>
                                <w:rPr>
                                  <w:rFonts w:ascii="Arial" w:eastAsia="Arial" w:hAnsi="Arial"/>
                                  <w:color w:val="000000"/>
                                  <w:sz w:val="16"/>
                                </w:rPr>
                                <w:t>145,150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7F8136" w14:textId="77777777" w:rsidR="00306D82" w:rsidRDefault="00461927">
                              <w:pPr>
                                <w:spacing w:after="0" w:line="240" w:lineRule="auto"/>
                                <w:jc w:val="right"/>
                              </w:pPr>
                              <w:r>
                                <w:rPr>
                                  <w:rFonts w:ascii="Arial" w:eastAsia="Arial" w:hAnsi="Arial"/>
                                  <w:color w:val="000000"/>
                                  <w:sz w:val="16"/>
                                </w:rPr>
                                <w:t>81.45</w:t>
                              </w:r>
                            </w:p>
                          </w:tc>
                        </w:tr>
                        <w:tr w:rsidR="00306D82" w14:paraId="5D9AF57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F9A84E" w14:textId="77777777" w:rsidR="00306D82" w:rsidRDefault="00461927">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2BA8330" w14:textId="77777777" w:rsidR="00306D82" w:rsidRDefault="00461927">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47B3E2"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CCD113"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97D95ED" w14:textId="77777777" w:rsidR="00306D82" w:rsidRDefault="00461927">
                              <w:pPr>
                                <w:spacing w:after="0" w:line="240" w:lineRule="auto"/>
                                <w:jc w:val="right"/>
                              </w:pPr>
                              <w:r>
                                <w:rPr>
                                  <w:rFonts w:ascii="Arial" w:eastAsia="Arial" w:hAnsi="Arial"/>
                                  <w:color w:val="000000"/>
                                  <w:sz w:val="16"/>
                                </w:rPr>
                                <w:t>144,450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ED7EA4" w14:textId="77777777" w:rsidR="00306D82" w:rsidRDefault="00461927">
                              <w:pPr>
                                <w:spacing w:after="0" w:line="240" w:lineRule="auto"/>
                                <w:jc w:val="right"/>
                              </w:pPr>
                              <w:r>
                                <w:rPr>
                                  <w:rFonts w:ascii="Arial" w:eastAsia="Arial" w:hAnsi="Arial"/>
                                  <w:color w:val="000000"/>
                                  <w:sz w:val="16"/>
                                </w:rPr>
                                <w:t>144,450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F200F61" w14:textId="77777777" w:rsidR="00306D82" w:rsidRDefault="00461927">
                              <w:pPr>
                                <w:spacing w:after="0" w:line="240" w:lineRule="auto"/>
                                <w:jc w:val="right"/>
                              </w:pPr>
                              <w:r>
                                <w:rPr>
                                  <w:rFonts w:ascii="Arial" w:eastAsia="Arial" w:hAnsi="Arial"/>
                                  <w:color w:val="000000"/>
                                  <w:sz w:val="16"/>
                                </w:rPr>
                                <w:t>48,714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BFABFBF" w14:textId="77777777" w:rsidR="00306D82" w:rsidRDefault="00461927">
                              <w:pPr>
                                <w:spacing w:after="0" w:line="240" w:lineRule="auto"/>
                                <w:jc w:val="right"/>
                              </w:pPr>
                              <w:r>
                                <w:rPr>
                                  <w:rFonts w:ascii="Arial" w:eastAsia="Arial" w:hAnsi="Arial"/>
                                  <w:color w:val="000000"/>
                                  <w:sz w:val="16"/>
                                </w:rPr>
                                <w:t>33.72</w:t>
                              </w:r>
                            </w:p>
                          </w:tc>
                        </w:tr>
                        <w:tr w:rsidR="00306D82" w14:paraId="72614CF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C82329" w14:textId="77777777" w:rsidR="00306D82" w:rsidRDefault="00461927">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F9AD91" w14:textId="77777777" w:rsidR="00306D82" w:rsidRDefault="00461927">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846D11"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58F36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7E822B" w14:textId="77777777" w:rsidR="00306D82" w:rsidRDefault="00461927">
                              <w:pPr>
                                <w:spacing w:after="0" w:line="240" w:lineRule="auto"/>
                                <w:jc w:val="right"/>
                              </w:pPr>
                              <w:r>
                                <w:rPr>
                                  <w:rFonts w:ascii="Arial" w:eastAsia="Arial" w:hAnsi="Arial"/>
                                  <w:color w:val="000000"/>
                                  <w:sz w:val="16"/>
                                </w:rPr>
                                <w:t>200,800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549DF6" w14:textId="77777777" w:rsidR="00306D82" w:rsidRDefault="00461927">
                              <w:pPr>
                                <w:spacing w:after="0" w:line="240" w:lineRule="auto"/>
                                <w:jc w:val="right"/>
                              </w:pPr>
                              <w:r>
                                <w:rPr>
                                  <w:rFonts w:ascii="Arial" w:eastAsia="Arial" w:hAnsi="Arial"/>
                                  <w:color w:val="000000"/>
                                  <w:sz w:val="16"/>
                                </w:rPr>
                                <w:t>200,800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3CC767" w14:textId="77777777" w:rsidR="00306D82" w:rsidRDefault="00461927">
                              <w:pPr>
                                <w:spacing w:after="0" w:line="240" w:lineRule="auto"/>
                                <w:jc w:val="right"/>
                              </w:pPr>
                              <w:r>
                                <w:rPr>
                                  <w:rFonts w:ascii="Arial" w:eastAsia="Arial" w:hAnsi="Arial"/>
                                  <w:color w:val="000000"/>
                                  <w:sz w:val="16"/>
                                </w:rPr>
                                <w:t>116,893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BA7683" w14:textId="77777777" w:rsidR="00306D82" w:rsidRDefault="00461927">
                              <w:pPr>
                                <w:spacing w:after="0" w:line="240" w:lineRule="auto"/>
                                <w:jc w:val="right"/>
                              </w:pPr>
                              <w:r>
                                <w:rPr>
                                  <w:rFonts w:ascii="Arial" w:eastAsia="Arial" w:hAnsi="Arial"/>
                                  <w:color w:val="000000"/>
                                  <w:sz w:val="16"/>
                                </w:rPr>
                                <w:t>58.21</w:t>
                              </w:r>
                            </w:p>
                          </w:tc>
                        </w:tr>
                        <w:tr w:rsidR="00306D82" w14:paraId="7C73B88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9D3781B" w14:textId="77777777" w:rsidR="00306D82" w:rsidRDefault="00461927">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0B35064" w14:textId="77777777" w:rsidR="00306D82" w:rsidRDefault="00461927">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1FE917"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3DEC41"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39D2560" w14:textId="77777777" w:rsidR="00306D82" w:rsidRDefault="00461927">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EAF8A59" w14:textId="77777777" w:rsidR="00306D82" w:rsidRDefault="00461927">
                              <w:pPr>
                                <w:spacing w:after="0" w:line="240" w:lineRule="auto"/>
                                <w:jc w:val="right"/>
                              </w:pPr>
                              <w:r>
                                <w:rPr>
                                  <w:rFonts w:ascii="Arial" w:eastAsia="Arial" w:hAnsi="Arial"/>
                                  <w:color w:val="000000"/>
                                  <w:sz w:val="16"/>
                                </w:rPr>
                                <w:t>139,100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F5B5431" w14:textId="77777777" w:rsidR="00306D82" w:rsidRDefault="00461927">
                              <w:pPr>
                                <w:spacing w:after="0" w:line="240" w:lineRule="auto"/>
                                <w:jc w:val="right"/>
                              </w:pPr>
                              <w:r>
                                <w:rPr>
                                  <w:rFonts w:ascii="Arial" w:eastAsia="Arial" w:hAnsi="Arial"/>
                                  <w:color w:val="000000"/>
                                  <w:sz w:val="16"/>
                                </w:rPr>
                                <w:t>88,994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DB9D02B" w14:textId="77777777" w:rsidR="00306D82" w:rsidRDefault="00461927">
                              <w:pPr>
                                <w:spacing w:after="0" w:line="240" w:lineRule="auto"/>
                                <w:jc w:val="right"/>
                              </w:pPr>
                              <w:r>
                                <w:rPr>
                                  <w:rFonts w:ascii="Arial" w:eastAsia="Arial" w:hAnsi="Arial"/>
                                  <w:color w:val="000000"/>
                                  <w:sz w:val="16"/>
                                </w:rPr>
                                <w:t>63.98</w:t>
                              </w:r>
                            </w:p>
                          </w:tc>
                        </w:tr>
                        <w:tr w:rsidR="00306D82" w14:paraId="14E9AAF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7B8BCD" w14:textId="77777777" w:rsidR="00306D82" w:rsidRDefault="00461927">
                              <w:pPr>
                                <w:spacing w:after="0" w:line="240" w:lineRule="auto"/>
                              </w:pPr>
                              <w:r>
                                <w:rPr>
                                  <w:rFonts w:ascii="Arial" w:eastAsia="Arial" w:hAnsi="Arial"/>
                                  <w:color w:val="000000"/>
                                  <w:sz w:val="16"/>
                                </w:rPr>
                                <w:lastRenderedPageBreak/>
                                <w:t>00130876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AF3979" w14:textId="77777777" w:rsidR="00306D82" w:rsidRDefault="00461927">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3CB67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31C9F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1D68BC" w14:textId="77777777" w:rsidR="00306D82" w:rsidRDefault="00461927">
                              <w:pPr>
                                <w:spacing w:after="0" w:line="240" w:lineRule="auto"/>
                                <w:jc w:val="right"/>
                              </w:pPr>
                              <w:r>
                                <w:rPr>
                                  <w:rFonts w:ascii="Arial" w:eastAsia="Arial" w:hAnsi="Arial"/>
                                  <w:color w:val="000000"/>
                                  <w:sz w:val="16"/>
                                </w:rPr>
                                <w:t>123,050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7DEFE" w14:textId="77777777" w:rsidR="00306D82" w:rsidRDefault="00461927">
                              <w:pPr>
                                <w:spacing w:after="0" w:line="240" w:lineRule="auto"/>
                                <w:jc w:val="right"/>
                              </w:pPr>
                              <w:r>
                                <w:rPr>
                                  <w:rFonts w:ascii="Arial" w:eastAsia="Arial" w:hAnsi="Arial"/>
                                  <w:color w:val="000000"/>
                                  <w:sz w:val="16"/>
                                </w:rPr>
                                <w:t>123,050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42B4D4" w14:textId="77777777" w:rsidR="00306D82" w:rsidRDefault="00461927">
                              <w:pPr>
                                <w:spacing w:after="0" w:line="240" w:lineRule="auto"/>
                                <w:jc w:val="right"/>
                              </w:pPr>
                              <w:r>
                                <w:rPr>
                                  <w:rFonts w:ascii="Arial" w:eastAsia="Arial" w:hAnsi="Arial"/>
                                  <w:color w:val="000000"/>
                                  <w:sz w:val="16"/>
                                </w:rPr>
                                <w:t>86,904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1FFAE9" w14:textId="77777777" w:rsidR="00306D82" w:rsidRDefault="00461927">
                              <w:pPr>
                                <w:spacing w:after="0" w:line="240" w:lineRule="auto"/>
                                <w:jc w:val="right"/>
                              </w:pPr>
                              <w:r>
                                <w:rPr>
                                  <w:rFonts w:ascii="Arial" w:eastAsia="Arial" w:hAnsi="Arial"/>
                                  <w:color w:val="000000"/>
                                  <w:sz w:val="16"/>
                                </w:rPr>
                                <w:t>70.62</w:t>
                              </w:r>
                            </w:p>
                          </w:tc>
                        </w:tr>
                        <w:tr w:rsidR="00306D82" w14:paraId="01A3188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4FA169" w14:textId="77777777" w:rsidR="00306D82" w:rsidRDefault="00461927">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0F02C63" w14:textId="77777777" w:rsidR="00306D82" w:rsidRDefault="00461927">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E39361"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99B9A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D74BAC3" w14:textId="77777777" w:rsidR="00306D82" w:rsidRDefault="00461927">
                              <w:pPr>
                                <w:spacing w:after="0" w:line="240" w:lineRule="auto"/>
                                <w:jc w:val="right"/>
                              </w:pPr>
                              <w:r>
                                <w:rPr>
                                  <w:rFonts w:ascii="Arial" w:eastAsia="Arial" w:hAnsi="Arial"/>
                                  <w:color w:val="000000"/>
                                  <w:sz w:val="16"/>
                                </w:rPr>
                                <w:t>107,000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2DA0C8" w14:textId="77777777" w:rsidR="00306D82" w:rsidRDefault="00461927">
                              <w:pPr>
                                <w:spacing w:after="0" w:line="240" w:lineRule="auto"/>
                                <w:jc w:val="right"/>
                              </w:pPr>
                              <w:r>
                                <w:rPr>
                                  <w:rFonts w:ascii="Arial" w:eastAsia="Arial" w:hAnsi="Arial"/>
                                  <w:color w:val="000000"/>
                                  <w:sz w:val="16"/>
                                </w:rPr>
                                <w:t>107,000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B7DFF9B" w14:textId="77777777" w:rsidR="00306D82" w:rsidRDefault="00461927">
                              <w:pPr>
                                <w:spacing w:after="0" w:line="240" w:lineRule="auto"/>
                                <w:jc w:val="right"/>
                              </w:pPr>
                              <w:r>
                                <w:rPr>
                                  <w:rFonts w:ascii="Arial" w:eastAsia="Arial" w:hAnsi="Arial"/>
                                  <w:color w:val="000000"/>
                                  <w:sz w:val="16"/>
                                </w:rPr>
                                <w:t>29,302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BC3CD2D" w14:textId="77777777" w:rsidR="00306D82" w:rsidRDefault="00461927">
                              <w:pPr>
                                <w:spacing w:after="0" w:line="240" w:lineRule="auto"/>
                                <w:jc w:val="right"/>
                              </w:pPr>
                              <w:r>
                                <w:rPr>
                                  <w:rFonts w:ascii="Arial" w:eastAsia="Arial" w:hAnsi="Arial"/>
                                  <w:color w:val="000000"/>
                                  <w:sz w:val="16"/>
                                </w:rPr>
                                <w:t>27.39</w:t>
                              </w:r>
                            </w:p>
                          </w:tc>
                        </w:tr>
                        <w:tr w:rsidR="00306D82" w14:paraId="3694719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F0E36F" w14:textId="77777777" w:rsidR="00306D82" w:rsidRDefault="00461927">
                              <w:pPr>
                                <w:spacing w:after="0" w:line="240" w:lineRule="auto"/>
                              </w:pPr>
                              <w:r>
                                <w:rPr>
                                  <w:rFonts w:ascii="Arial" w:eastAsia="Arial" w:hAnsi="Arial"/>
                                  <w:color w:val="000000"/>
                                  <w:sz w:val="16"/>
                                </w:rPr>
                                <w:t>00131750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5204D8" w14:textId="77777777" w:rsidR="00306D82" w:rsidRDefault="00461927">
                              <w:pPr>
                                <w:spacing w:after="0" w:line="240" w:lineRule="auto"/>
                              </w:pPr>
                              <w:r>
                                <w:rPr>
                                  <w:rFonts w:ascii="Arial" w:eastAsia="Arial" w:hAnsi="Arial"/>
                                  <w:color w:val="000000"/>
                                  <w:sz w:val="16"/>
                                </w:rPr>
                                <w:t>Accelerating SDGs in Tokelau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90D0D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A9E55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CFE47E" w14:textId="77777777" w:rsidR="00306D82" w:rsidRDefault="00461927">
                              <w:pPr>
                                <w:spacing w:after="0" w:line="240" w:lineRule="auto"/>
                                <w:jc w:val="right"/>
                              </w:pPr>
                              <w:r>
                                <w:rPr>
                                  <w:rFonts w:ascii="Arial" w:eastAsia="Arial" w:hAnsi="Arial"/>
                                  <w:color w:val="000000"/>
                                  <w:sz w:val="16"/>
                                </w:rPr>
                                <w:t>100,002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7D7DDC" w14:textId="77777777" w:rsidR="00306D82" w:rsidRDefault="00461927">
                              <w:pPr>
                                <w:spacing w:after="0" w:line="240" w:lineRule="auto"/>
                                <w:jc w:val="right"/>
                              </w:pPr>
                              <w:r>
                                <w:rPr>
                                  <w:rFonts w:ascii="Arial" w:eastAsia="Arial" w:hAnsi="Arial"/>
                                  <w:color w:val="000000"/>
                                  <w:sz w:val="16"/>
                                </w:rPr>
                                <w:t>100,002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520A5C" w14:textId="2628F9E3"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43,487</w:t>
                              </w:r>
                              <w:r w:rsidRPr="57300437">
                                <w:rPr>
                                  <w:rStyle w:val="FootnoteReference"/>
                                  <w:rFonts w:ascii="Arial" w:eastAsia="Arial" w:hAnsi="Arial"/>
                                  <w:color w:val="000000" w:themeColor="text1"/>
                                  <w:sz w:val="16"/>
                                  <w:szCs w:val="16"/>
                                </w:rPr>
                                <w:footnoteReference w:id="28"/>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64300E" w14:textId="214A0CF8"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43.49</w:t>
                              </w:r>
                              <w:r w:rsidRPr="57300437">
                                <w:rPr>
                                  <w:rStyle w:val="FootnoteReference"/>
                                  <w:rFonts w:ascii="Arial" w:eastAsia="Arial" w:hAnsi="Arial"/>
                                  <w:color w:val="000000" w:themeColor="text1"/>
                                  <w:sz w:val="16"/>
                                  <w:szCs w:val="16"/>
                                </w:rPr>
                                <w:footnoteReference w:id="29"/>
                              </w:r>
                            </w:p>
                          </w:tc>
                        </w:tr>
                        <w:tr w:rsidR="00306D82" w14:paraId="364EFC6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D7567E" w14:textId="77777777" w:rsidR="00306D82" w:rsidRDefault="00461927">
                              <w:pPr>
                                <w:spacing w:after="0" w:line="240" w:lineRule="auto"/>
                              </w:pPr>
                              <w:r>
                                <w:rPr>
                                  <w:rFonts w:ascii="Arial" w:eastAsia="Arial" w:hAnsi="Arial"/>
                                  <w:color w:val="000000"/>
                                  <w:sz w:val="16"/>
                                </w:rPr>
                                <w:t>00131750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1E2466" w14:textId="77777777" w:rsidR="00306D82" w:rsidRDefault="00461927">
                              <w:pPr>
                                <w:spacing w:after="0" w:line="240" w:lineRule="auto"/>
                              </w:pPr>
                              <w:r>
                                <w:rPr>
                                  <w:rFonts w:ascii="Arial" w:eastAsia="Arial" w:hAnsi="Arial"/>
                                  <w:color w:val="000000"/>
                                  <w:sz w:val="16"/>
                                </w:rPr>
                                <w:t>Accelerating SDGs in Tokelau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E67240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5DD617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8F07B61" w14:textId="77777777" w:rsidR="00306D82" w:rsidRDefault="00461927">
                              <w:pPr>
                                <w:spacing w:after="0" w:line="240" w:lineRule="auto"/>
                                <w:jc w:val="right"/>
                              </w:pPr>
                              <w:r>
                                <w:rPr>
                                  <w:rFonts w:ascii="Arial" w:eastAsia="Arial" w:hAnsi="Arial"/>
                                  <w:color w:val="000000"/>
                                  <w:sz w:val="16"/>
                                </w:rPr>
                                <w:t>100,001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CBA02B7" w14:textId="77777777" w:rsidR="00306D82" w:rsidRDefault="00461927">
                              <w:pPr>
                                <w:spacing w:after="0" w:line="240" w:lineRule="auto"/>
                                <w:jc w:val="right"/>
                              </w:pPr>
                              <w:r>
                                <w:rPr>
                                  <w:rFonts w:ascii="Arial" w:eastAsia="Arial" w:hAnsi="Arial"/>
                                  <w:color w:val="000000"/>
                                  <w:sz w:val="16"/>
                                </w:rPr>
                                <w:t>100,001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7071572"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5CEB6FE" w14:textId="77777777" w:rsidR="00306D82" w:rsidRDefault="00461927">
                              <w:pPr>
                                <w:spacing w:after="0" w:line="240" w:lineRule="auto"/>
                                <w:jc w:val="right"/>
                              </w:pPr>
                              <w:r>
                                <w:rPr>
                                  <w:rFonts w:ascii="Arial" w:eastAsia="Arial" w:hAnsi="Arial"/>
                                  <w:color w:val="000000"/>
                                  <w:sz w:val="16"/>
                                </w:rPr>
                                <w:t>-</w:t>
                              </w:r>
                            </w:p>
                          </w:tc>
                        </w:tr>
                        <w:tr w:rsidR="00306D82" w14:paraId="6805FC1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36A663" w14:textId="77777777" w:rsidR="00306D82" w:rsidRDefault="00461927">
                              <w:pPr>
                                <w:spacing w:after="0" w:line="240" w:lineRule="auto"/>
                              </w:pPr>
                              <w:r>
                                <w:rPr>
                                  <w:rFonts w:ascii="Arial" w:eastAsia="Arial" w:hAnsi="Arial"/>
                                  <w:color w:val="000000"/>
                                  <w:sz w:val="16"/>
                                </w:rPr>
                                <w:t>00131750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99CDB3" w14:textId="77777777" w:rsidR="00306D82" w:rsidRDefault="00461927">
                              <w:pPr>
                                <w:spacing w:after="0" w:line="240" w:lineRule="auto"/>
                              </w:pPr>
                              <w:r>
                                <w:rPr>
                                  <w:rFonts w:ascii="Arial" w:eastAsia="Arial" w:hAnsi="Arial"/>
                                  <w:color w:val="000000"/>
                                  <w:sz w:val="16"/>
                                </w:rPr>
                                <w:t>Accelerating SDGs in Tokelau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752C8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3A5BD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E0FE72" w14:textId="77777777" w:rsidR="00306D82" w:rsidRDefault="00461927">
                              <w:pPr>
                                <w:spacing w:after="0" w:line="240" w:lineRule="auto"/>
                                <w:jc w:val="right"/>
                              </w:pPr>
                              <w:r>
                                <w:rPr>
                                  <w:rFonts w:ascii="Arial" w:eastAsia="Arial" w:hAnsi="Arial"/>
                                  <w:color w:val="000000"/>
                                  <w:sz w:val="16"/>
                                </w:rPr>
                                <w:t>164,395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8E4AFD" w14:textId="77777777" w:rsidR="00306D82" w:rsidRDefault="00461927">
                              <w:pPr>
                                <w:spacing w:after="0" w:line="240" w:lineRule="auto"/>
                                <w:jc w:val="right"/>
                              </w:pPr>
                              <w:r>
                                <w:rPr>
                                  <w:rFonts w:ascii="Arial" w:eastAsia="Arial" w:hAnsi="Arial"/>
                                  <w:color w:val="000000"/>
                                  <w:sz w:val="16"/>
                                </w:rPr>
                                <w:t>164,395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DF81C9" w14:textId="77777777" w:rsidR="00306D82" w:rsidRDefault="00461927">
                              <w:pPr>
                                <w:spacing w:after="0" w:line="240" w:lineRule="auto"/>
                                <w:jc w:val="right"/>
                              </w:pPr>
                              <w:r>
                                <w:rPr>
                                  <w:rFonts w:ascii="Arial" w:eastAsia="Arial" w:hAnsi="Arial"/>
                                  <w:color w:val="000000"/>
                                  <w:sz w:val="16"/>
                                </w:rPr>
                                <w:t>52,897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82C680" w14:textId="77777777" w:rsidR="00306D82" w:rsidRDefault="00461927">
                              <w:pPr>
                                <w:spacing w:after="0" w:line="240" w:lineRule="auto"/>
                                <w:jc w:val="right"/>
                              </w:pPr>
                              <w:r>
                                <w:rPr>
                                  <w:rFonts w:ascii="Arial" w:eastAsia="Arial" w:hAnsi="Arial"/>
                                  <w:color w:val="000000"/>
                                  <w:sz w:val="16"/>
                                </w:rPr>
                                <w:t>32.18</w:t>
                              </w:r>
                            </w:p>
                          </w:tc>
                        </w:tr>
                        <w:tr w:rsidR="00306D82" w14:paraId="0264D13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A58F52" w14:textId="77777777" w:rsidR="00306D82" w:rsidRDefault="00461927">
                              <w:pPr>
                                <w:spacing w:after="0" w:line="240" w:lineRule="auto"/>
                              </w:pPr>
                              <w:r>
                                <w:rPr>
                                  <w:rFonts w:ascii="Arial" w:eastAsia="Arial" w:hAnsi="Arial"/>
                                  <w:color w:val="000000"/>
                                  <w:sz w:val="16"/>
                                </w:rPr>
                                <w:t>00131832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2780BC4" w14:textId="77777777" w:rsidR="00306D82" w:rsidRDefault="00461927">
                              <w:pPr>
                                <w:spacing w:after="0" w:line="240" w:lineRule="auto"/>
                              </w:pPr>
                              <w:r>
                                <w:rPr>
                                  <w:rFonts w:ascii="Arial" w:eastAsia="Arial" w:hAnsi="Arial"/>
                                  <w:color w:val="000000"/>
                                  <w:sz w:val="16"/>
                                </w:rPr>
                                <w:t>PSIDS-2021-DSG</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26822EA"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010342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8AD0758" w14:textId="77777777" w:rsidR="00306D82" w:rsidRDefault="00461927">
                              <w:pPr>
                                <w:spacing w:after="0" w:line="240" w:lineRule="auto"/>
                                <w:jc w:val="right"/>
                              </w:pPr>
                              <w:r>
                                <w:rPr>
                                  <w:rFonts w:ascii="Arial" w:eastAsia="Arial" w:hAnsi="Arial"/>
                                  <w:color w:val="000000"/>
                                  <w:sz w:val="16"/>
                                </w:rPr>
                                <w:t>824,800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0FF92A4" w14:textId="77777777" w:rsidR="00306D82" w:rsidRDefault="00461927">
                              <w:pPr>
                                <w:spacing w:after="0" w:line="240" w:lineRule="auto"/>
                                <w:jc w:val="right"/>
                              </w:pPr>
                              <w:r>
                                <w:rPr>
                                  <w:rFonts w:ascii="Arial" w:eastAsia="Arial" w:hAnsi="Arial"/>
                                  <w:color w:val="000000"/>
                                  <w:sz w:val="16"/>
                                </w:rPr>
                                <w:t>824,800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7A93E9F" w14:textId="77777777" w:rsidR="00306D82" w:rsidRDefault="00461927">
                              <w:pPr>
                                <w:spacing w:after="0" w:line="240" w:lineRule="auto"/>
                                <w:jc w:val="right"/>
                              </w:pPr>
                              <w:r>
                                <w:rPr>
                                  <w:rFonts w:ascii="Arial" w:eastAsia="Arial" w:hAnsi="Arial"/>
                                  <w:color w:val="000000"/>
                                  <w:sz w:val="16"/>
                                </w:rPr>
                                <w:t>466,323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2D43792" w14:textId="77777777" w:rsidR="00306D82" w:rsidRDefault="00461927">
                              <w:pPr>
                                <w:spacing w:after="0" w:line="240" w:lineRule="auto"/>
                                <w:jc w:val="right"/>
                              </w:pPr>
                              <w:r>
                                <w:rPr>
                                  <w:rFonts w:ascii="Arial" w:eastAsia="Arial" w:hAnsi="Arial"/>
                                  <w:color w:val="000000"/>
                                  <w:sz w:val="16"/>
                                </w:rPr>
                                <w:t>56.54</w:t>
                              </w:r>
                            </w:p>
                          </w:tc>
                        </w:tr>
                        <w:tr w:rsidR="00306D82" w14:paraId="2D10548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BB7B34" w14:textId="77777777" w:rsidR="00306D82" w:rsidRDefault="00461927">
                              <w:pPr>
                                <w:spacing w:after="0" w:line="240" w:lineRule="auto"/>
                              </w:pPr>
                              <w:r>
                                <w:rPr>
                                  <w:rFonts w:ascii="Arial" w:eastAsia="Arial" w:hAnsi="Arial"/>
                                  <w:color w:val="000000"/>
                                  <w:sz w:val="16"/>
                                </w:rPr>
                                <w:t>00131832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7271A0" w14:textId="77777777" w:rsidR="00306D82" w:rsidRDefault="00461927">
                              <w:pPr>
                                <w:spacing w:after="0" w:line="240" w:lineRule="auto"/>
                              </w:pPr>
                              <w:r>
                                <w:rPr>
                                  <w:rFonts w:ascii="Arial" w:eastAsia="Arial" w:hAnsi="Arial"/>
                                  <w:color w:val="000000"/>
                                  <w:sz w:val="16"/>
                                </w:rPr>
                                <w:t>PSIDS-2021-DSG</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7E0215"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22BC3D"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9C5D7B" w14:textId="77777777" w:rsidR="00306D82" w:rsidRDefault="00461927">
                              <w:pPr>
                                <w:spacing w:after="0" w:line="240" w:lineRule="auto"/>
                                <w:jc w:val="right"/>
                              </w:pPr>
                              <w:r>
                                <w:rPr>
                                  <w:rFonts w:ascii="Arial" w:eastAsia="Arial" w:hAnsi="Arial"/>
                                  <w:color w:val="000000"/>
                                  <w:sz w:val="16"/>
                                </w:rPr>
                                <w:t>605,000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BB120B" w14:textId="77777777" w:rsidR="00306D82" w:rsidRDefault="00461927">
                              <w:pPr>
                                <w:spacing w:after="0" w:line="240" w:lineRule="auto"/>
                                <w:jc w:val="right"/>
                              </w:pPr>
                              <w:r>
                                <w:rPr>
                                  <w:rFonts w:ascii="Arial" w:eastAsia="Arial" w:hAnsi="Arial"/>
                                  <w:color w:val="000000"/>
                                  <w:sz w:val="16"/>
                                </w:rPr>
                                <w:t>605,000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B03273" w14:textId="77777777" w:rsidR="00306D82" w:rsidRDefault="00461927">
                              <w:pPr>
                                <w:spacing w:after="0" w:line="240" w:lineRule="auto"/>
                                <w:jc w:val="right"/>
                              </w:pPr>
                              <w:r>
                                <w:rPr>
                                  <w:rFonts w:ascii="Arial" w:eastAsia="Arial" w:hAnsi="Arial"/>
                                  <w:color w:val="000000"/>
                                  <w:sz w:val="16"/>
                                </w:rPr>
                                <w:t>285,297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8C2265" w14:textId="77777777" w:rsidR="00306D82" w:rsidRDefault="00461927">
                              <w:pPr>
                                <w:spacing w:after="0" w:line="240" w:lineRule="auto"/>
                                <w:jc w:val="right"/>
                              </w:pPr>
                              <w:r>
                                <w:rPr>
                                  <w:rFonts w:ascii="Arial" w:eastAsia="Arial" w:hAnsi="Arial"/>
                                  <w:color w:val="000000"/>
                                  <w:sz w:val="16"/>
                                </w:rPr>
                                <w:t>47.16</w:t>
                              </w:r>
                            </w:p>
                          </w:tc>
                        </w:tr>
                        <w:tr w:rsidR="00306D82" w14:paraId="0022C44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86D491" w14:textId="77777777" w:rsidR="00306D82" w:rsidRDefault="00461927">
                              <w:pPr>
                                <w:spacing w:after="0" w:line="240" w:lineRule="auto"/>
                              </w:pPr>
                              <w:r>
                                <w:rPr>
                                  <w:rFonts w:ascii="Arial" w:eastAsia="Arial" w:hAnsi="Arial"/>
                                  <w:color w:val="000000"/>
                                  <w:sz w:val="16"/>
                                </w:rPr>
                                <w:t>00132194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D95BA9B" w14:textId="77777777" w:rsidR="00306D82" w:rsidRDefault="00461927">
                              <w:pPr>
                                <w:spacing w:after="0" w:line="240" w:lineRule="auto"/>
                              </w:pPr>
                              <w:r>
                                <w:rPr>
                                  <w:rFonts w:ascii="Arial" w:eastAsia="Arial" w:hAnsi="Arial"/>
                                  <w:color w:val="000000"/>
                                  <w:sz w:val="16"/>
                                </w:rPr>
                                <w:t>PSIDS-21-Barbados_Montserrat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424B6C8"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84F4C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AAEE270" w14:textId="77777777" w:rsidR="00306D82" w:rsidRDefault="00461927">
                              <w:pPr>
                                <w:spacing w:after="0" w:line="240" w:lineRule="auto"/>
                                <w:jc w:val="right"/>
                              </w:pPr>
                              <w:r>
                                <w:rPr>
                                  <w:rFonts w:ascii="Arial" w:eastAsia="Arial" w:hAnsi="Arial"/>
                                  <w:color w:val="000000"/>
                                  <w:sz w:val="16"/>
                                </w:rPr>
                                <w:t>523,751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31B75C" w14:textId="77777777" w:rsidR="00306D82" w:rsidRDefault="00461927">
                              <w:pPr>
                                <w:spacing w:after="0" w:line="240" w:lineRule="auto"/>
                                <w:jc w:val="right"/>
                              </w:pPr>
                              <w:r>
                                <w:rPr>
                                  <w:rFonts w:ascii="Arial" w:eastAsia="Arial" w:hAnsi="Arial"/>
                                  <w:color w:val="000000"/>
                                  <w:sz w:val="16"/>
                                </w:rPr>
                                <w:t>261,876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85401A4" w14:textId="77777777" w:rsidR="00306D82" w:rsidRDefault="00461927">
                              <w:pPr>
                                <w:spacing w:after="0" w:line="240" w:lineRule="auto"/>
                                <w:jc w:val="right"/>
                              </w:pPr>
                              <w:r>
                                <w:rPr>
                                  <w:rFonts w:ascii="Arial" w:eastAsia="Arial" w:hAnsi="Arial"/>
                                  <w:color w:val="000000"/>
                                  <w:sz w:val="16"/>
                                </w:rPr>
                                <w:t>172,334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9CFB36B" w14:textId="77777777" w:rsidR="00306D82" w:rsidRDefault="00461927">
                              <w:pPr>
                                <w:spacing w:after="0" w:line="240" w:lineRule="auto"/>
                                <w:jc w:val="right"/>
                              </w:pPr>
                              <w:r>
                                <w:rPr>
                                  <w:rFonts w:ascii="Arial" w:eastAsia="Arial" w:hAnsi="Arial"/>
                                  <w:color w:val="000000"/>
                                  <w:sz w:val="16"/>
                                </w:rPr>
                                <w:t>65.81</w:t>
                              </w:r>
                            </w:p>
                          </w:tc>
                        </w:tr>
                        <w:tr w:rsidR="00306D82" w14:paraId="0E644CC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CF7D74" w14:textId="77777777" w:rsidR="00306D82" w:rsidRDefault="00461927">
                              <w:pPr>
                                <w:spacing w:after="0" w:line="240" w:lineRule="auto"/>
                              </w:pPr>
                              <w:r>
                                <w:rPr>
                                  <w:rFonts w:ascii="Arial" w:eastAsia="Arial" w:hAnsi="Arial"/>
                                  <w:color w:val="000000"/>
                                  <w:sz w:val="16"/>
                                </w:rPr>
                                <w:t>00132194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0C9971" w14:textId="77777777" w:rsidR="00306D82" w:rsidRDefault="00461927">
                              <w:pPr>
                                <w:spacing w:after="0" w:line="240" w:lineRule="auto"/>
                              </w:pPr>
                              <w:r>
                                <w:rPr>
                                  <w:rFonts w:ascii="Arial" w:eastAsia="Arial" w:hAnsi="Arial"/>
                                  <w:color w:val="000000"/>
                                  <w:sz w:val="16"/>
                                </w:rPr>
                                <w:t>PSIDS-21-Barbados_Montserrat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676528"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A098F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18B848" w14:textId="77777777" w:rsidR="00306D82" w:rsidRDefault="00461927">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6294E0" w14:textId="77777777" w:rsidR="00306D82" w:rsidRDefault="00461927">
                              <w:pPr>
                                <w:spacing w:after="0" w:line="240" w:lineRule="auto"/>
                                <w:jc w:val="right"/>
                              </w:pPr>
                              <w:r>
                                <w:rPr>
                                  <w:rFonts w:ascii="Arial" w:eastAsia="Arial" w:hAnsi="Arial"/>
                                  <w:color w:val="000000"/>
                                  <w:sz w:val="16"/>
                                </w:rPr>
                                <w:t>107,000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F60C74" w14:textId="77777777" w:rsidR="00306D82" w:rsidRDefault="00461927">
                              <w:pPr>
                                <w:spacing w:after="0" w:line="240" w:lineRule="auto"/>
                                <w:jc w:val="right"/>
                              </w:pPr>
                              <w:r>
                                <w:rPr>
                                  <w:rFonts w:ascii="Arial" w:eastAsia="Arial" w:hAnsi="Arial"/>
                                  <w:color w:val="000000"/>
                                  <w:sz w:val="16"/>
                                </w:rPr>
                                <w:t>58,436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485EA9" w14:textId="77777777" w:rsidR="00306D82" w:rsidRDefault="00461927">
                              <w:pPr>
                                <w:spacing w:after="0" w:line="240" w:lineRule="auto"/>
                                <w:jc w:val="right"/>
                              </w:pPr>
                              <w:r>
                                <w:rPr>
                                  <w:rFonts w:ascii="Arial" w:eastAsia="Arial" w:hAnsi="Arial"/>
                                  <w:color w:val="000000"/>
                                  <w:sz w:val="16"/>
                                </w:rPr>
                                <w:t>54.61</w:t>
                              </w:r>
                            </w:p>
                          </w:tc>
                        </w:tr>
                        <w:tr w:rsidR="00306D82" w14:paraId="1711BEE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8E2D898" w14:textId="77777777" w:rsidR="00306D82" w:rsidRDefault="00461927">
                              <w:pPr>
                                <w:spacing w:after="0" w:line="240" w:lineRule="auto"/>
                              </w:pPr>
                              <w:r>
                                <w:rPr>
                                  <w:rFonts w:ascii="Arial" w:eastAsia="Arial" w:hAnsi="Arial"/>
                                  <w:color w:val="000000"/>
                                  <w:sz w:val="16"/>
                                </w:rPr>
                                <w:t>00132268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9C18AE" w14:textId="77777777" w:rsidR="00306D82" w:rsidRDefault="00461927">
                              <w:pPr>
                                <w:spacing w:after="0" w:line="240" w:lineRule="auto"/>
                              </w:pPr>
                              <w:r>
                                <w:rPr>
                                  <w:rFonts w:ascii="Arial" w:eastAsia="Arial" w:hAnsi="Arial"/>
                                  <w:color w:val="000000"/>
                                  <w:sz w:val="16"/>
                                </w:rPr>
                                <w:t>PSIDS-2021-CKI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6BC6C5"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B53B4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CAFBFC0" w14:textId="77777777" w:rsidR="00306D82" w:rsidRDefault="00461927">
                              <w:pPr>
                                <w:spacing w:after="0" w:line="240" w:lineRule="auto"/>
                                <w:jc w:val="right"/>
                              </w:pPr>
                              <w:r>
                                <w:rPr>
                                  <w:rFonts w:ascii="Arial" w:eastAsia="Arial" w:hAnsi="Arial"/>
                                  <w:color w:val="000000"/>
                                  <w:sz w:val="16"/>
                                </w:rPr>
                                <w:t>225,941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D5C01FE" w14:textId="77777777" w:rsidR="00306D82" w:rsidRDefault="00461927">
                              <w:pPr>
                                <w:spacing w:after="0" w:line="240" w:lineRule="auto"/>
                                <w:jc w:val="right"/>
                              </w:pPr>
                              <w:r>
                                <w:rPr>
                                  <w:rFonts w:ascii="Arial" w:eastAsia="Arial" w:hAnsi="Arial"/>
                                  <w:color w:val="000000"/>
                                  <w:sz w:val="16"/>
                                </w:rPr>
                                <w:t>112,971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DC52D90" w14:textId="77777777" w:rsidR="00306D82" w:rsidRDefault="00461927">
                              <w:pPr>
                                <w:spacing w:after="0" w:line="240" w:lineRule="auto"/>
                                <w:jc w:val="right"/>
                              </w:pPr>
                              <w:r>
                                <w:rPr>
                                  <w:rFonts w:ascii="Arial" w:eastAsia="Arial" w:hAnsi="Arial"/>
                                  <w:color w:val="000000"/>
                                  <w:sz w:val="16"/>
                                </w:rPr>
                                <w:t>44,432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071C14F" w14:textId="77777777" w:rsidR="00306D82" w:rsidRDefault="00461927">
                              <w:pPr>
                                <w:spacing w:after="0" w:line="240" w:lineRule="auto"/>
                                <w:jc w:val="right"/>
                              </w:pPr>
                              <w:r>
                                <w:rPr>
                                  <w:rFonts w:ascii="Arial" w:eastAsia="Arial" w:hAnsi="Arial"/>
                                  <w:color w:val="000000"/>
                                  <w:sz w:val="16"/>
                                </w:rPr>
                                <w:t>39.33</w:t>
                              </w:r>
                            </w:p>
                          </w:tc>
                        </w:tr>
                        <w:tr w:rsidR="00306D82" w14:paraId="6D2730A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D67207" w14:textId="77777777" w:rsidR="00306D82" w:rsidRDefault="00461927">
                              <w:pPr>
                                <w:spacing w:after="0" w:line="240" w:lineRule="auto"/>
                              </w:pPr>
                              <w:r>
                                <w:rPr>
                                  <w:rFonts w:ascii="Arial" w:eastAsia="Arial" w:hAnsi="Arial"/>
                                  <w:color w:val="000000"/>
                                  <w:sz w:val="16"/>
                                </w:rPr>
                                <w:t>00132268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E1278C" w14:textId="77777777" w:rsidR="00306D82" w:rsidRDefault="00461927">
                              <w:pPr>
                                <w:spacing w:after="0" w:line="240" w:lineRule="auto"/>
                              </w:pPr>
                              <w:r>
                                <w:rPr>
                                  <w:rFonts w:ascii="Arial" w:eastAsia="Arial" w:hAnsi="Arial"/>
                                  <w:color w:val="000000"/>
                                  <w:sz w:val="16"/>
                                </w:rPr>
                                <w:t>PSIDS-2021-CKI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B6F7C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B956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AF9F01" w14:textId="77777777" w:rsidR="00306D82" w:rsidRDefault="00461927">
                              <w:pPr>
                                <w:spacing w:after="0" w:line="240" w:lineRule="auto"/>
                                <w:jc w:val="right"/>
                              </w:pPr>
                              <w:r>
                                <w:rPr>
                                  <w:rFonts w:ascii="Arial" w:eastAsia="Arial" w:hAnsi="Arial"/>
                                  <w:color w:val="000000"/>
                                  <w:sz w:val="16"/>
                                </w:rPr>
                                <w:t>190,460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73DCAD" w14:textId="77777777" w:rsidR="00306D82" w:rsidRDefault="00461927">
                              <w:pPr>
                                <w:spacing w:after="0" w:line="240" w:lineRule="auto"/>
                                <w:jc w:val="right"/>
                              </w:pPr>
                              <w:r>
                                <w:rPr>
                                  <w:rFonts w:ascii="Arial" w:eastAsia="Arial" w:hAnsi="Arial"/>
                                  <w:color w:val="000000"/>
                                  <w:sz w:val="16"/>
                                </w:rPr>
                                <w:t>95,230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E5C797" w14:textId="77777777" w:rsidR="00306D82" w:rsidRDefault="00461927">
                              <w:pPr>
                                <w:spacing w:after="0" w:line="240" w:lineRule="auto"/>
                                <w:jc w:val="right"/>
                              </w:pPr>
                              <w:r>
                                <w:rPr>
                                  <w:rFonts w:ascii="Arial" w:eastAsia="Arial" w:hAnsi="Arial"/>
                                  <w:color w:val="000000"/>
                                  <w:sz w:val="16"/>
                                </w:rPr>
                                <w:t>61,099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26D788" w14:textId="77777777" w:rsidR="00306D82" w:rsidRDefault="00461927">
                              <w:pPr>
                                <w:spacing w:after="0" w:line="240" w:lineRule="auto"/>
                                <w:jc w:val="right"/>
                              </w:pPr>
                              <w:r>
                                <w:rPr>
                                  <w:rFonts w:ascii="Arial" w:eastAsia="Arial" w:hAnsi="Arial"/>
                                  <w:color w:val="000000"/>
                                  <w:sz w:val="16"/>
                                </w:rPr>
                                <w:t>64.16</w:t>
                              </w:r>
                            </w:p>
                          </w:tc>
                        </w:tr>
                        <w:tr w:rsidR="00306D82" w14:paraId="2985DDC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81817C" w14:textId="77777777" w:rsidR="00306D82" w:rsidRDefault="00461927">
                              <w:pPr>
                                <w:spacing w:after="0" w:line="240" w:lineRule="auto"/>
                              </w:pPr>
                              <w:r>
                                <w:rPr>
                                  <w:rFonts w:ascii="Arial" w:eastAsia="Arial" w:hAnsi="Arial"/>
                                  <w:color w:val="000000"/>
                                  <w:sz w:val="16"/>
                                </w:rPr>
                                <w:t>00132268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A51309C" w14:textId="77777777" w:rsidR="00306D82" w:rsidRDefault="00461927">
                              <w:pPr>
                                <w:spacing w:after="0" w:line="240" w:lineRule="auto"/>
                              </w:pPr>
                              <w:r>
                                <w:rPr>
                                  <w:rFonts w:ascii="Arial" w:eastAsia="Arial" w:hAnsi="Arial"/>
                                  <w:color w:val="000000"/>
                                  <w:sz w:val="16"/>
                                </w:rPr>
                                <w:t>PSIDS-2021-CKI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7C2C43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EE28E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CA40539" w14:textId="77777777" w:rsidR="00306D82" w:rsidRDefault="00461927">
                              <w:pPr>
                                <w:spacing w:after="0" w:line="240" w:lineRule="auto"/>
                                <w:jc w:val="right"/>
                              </w:pPr>
                              <w:r>
                                <w:rPr>
                                  <w:rFonts w:ascii="Arial" w:eastAsia="Arial" w:hAnsi="Arial"/>
                                  <w:color w:val="000000"/>
                                  <w:sz w:val="16"/>
                                </w:rPr>
                                <w:t>149,999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B695DB5" w14:textId="77777777" w:rsidR="00306D82" w:rsidRDefault="00461927">
                              <w:pPr>
                                <w:spacing w:after="0" w:line="240" w:lineRule="auto"/>
                                <w:jc w:val="right"/>
                              </w:pPr>
                              <w:r>
                                <w:rPr>
                                  <w:rFonts w:ascii="Arial" w:eastAsia="Arial" w:hAnsi="Arial"/>
                                  <w:color w:val="000000"/>
                                  <w:sz w:val="16"/>
                                </w:rPr>
                                <w:t>74,999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43CC84A" w14:textId="77777777" w:rsidR="00306D82" w:rsidRDefault="00461927">
                              <w:pPr>
                                <w:spacing w:after="0" w:line="240" w:lineRule="auto"/>
                                <w:jc w:val="right"/>
                              </w:pPr>
                              <w:r>
                                <w:rPr>
                                  <w:rFonts w:ascii="Arial" w:eastAsia="Arial" w:hAnsi="Arial"/>
                                  <w:color w:val="000000"/>
                                  <w:sz w:val="16"/>
                                </w:rPr>
                                <w:t>74,999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ADC8922" w14:textId="77777777" w:rsidR="00306D82" w:rsidRDefault="00461927">
                              <w:pPr>
                                <w:spacing w:after="0" w:line="240" w:lineRule="auto"/>
                                <w:jc w:val="right"/>
                              </w:pPr>
                              <w:r>
                                <w:rPr>
                                  <w:rFonts w:ascii="Arial" w:eastAsia="Arial" w:hAnsi="Arial"/>
                                  <w:color w:val="000000"/>
                                  <w:sz w:val="16"/>
                                </w:rPr>
                                <w:t>100.00</w:t>
                              </w:r>
                            </w:p>
                          </w:tc>
                        </w:tr>
                        <w:tr w:rsidR="00306D82" w14:paraId="59EF040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9A0206" w14:textId="77777777" w:rsidR="00306D82" w:rsidRDefault="00461927">
                              <w:pPr>
                                <w:spacing w:after="0" w:line="240" w:lineRule="auto"/>
                              </w:pPr>
                              <w:r>
                                <w:rPr>
                                  <w:rFonts w:ascii="Arial" w:eastAsia="Arial" w:hAnsi="Arial"/>
                                  <w:color w:val="000000"/>
                                  <w:sz w:val="16"/>
                                </w:rPr>
                                <w:t>00132269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4C54C8" w14:textId="77777777" w:rsidR="00306D82" w:rsidRDefault="00461927">
                              <w:pPr>
                                <w:spacing w:after="0" w:line="240" w:lineRule="auto"/>
                              </w:pPr>
                              <w:r>
                                <w:rPr>
                                  <w:rFonts w:ascii="Arial" w:eastAsia="Arial" w:hAnsi="Arial"/>
                                  <w:color w:val="000000"/>
                                  <w:sz w:val="16"/>
                                </w:rPr>
                                <w:t>PSIDS-2021-NIU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5D43C3"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FD782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F6D0ED" w14:textId="77777777" w:rsidR="00306D82" w:rsidRDefault="00461927">
                              <w:pPr>
                                <w:spacing w:after="0" w:line="240" w:lineRule="auto"/>
                                <w:jc w:val="right"/>
                              </w:pPr>
                              <w:r>
                                <w:rPr>
                                  <w:rFonts w:ascii="Arial" w:eastAsia="Arial" w:hAnsi="Arial"/>
                                  <w:color w:val="000000"/>
                                  <w:sz w:val="16"/>
                                </w:rPr>
                                <w:t>239,666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B9D164" w14:textId="77777777" w:rsidR="00306D82" w:rsidRDefault="00461927">
                              <w:pPr>
                                <w:spacing w:after="0" w:line="240" w:lineRule="auto"/>
                                <w:jc w:val="right"/>
                              </w:pPr>
                              <w:r>
                                <w:rPr>
                                  <w:rFonts w:ascii="Arial" w:eastAsia="Arial" w:hAnsi="Arial"/>
                                  <w:color w:val="000000"/>
                                  <w:sz w:val="16"/>
                                </w:rPr>
                                <w:t>119,833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A2B321" w14:textId="77777777" w:rsidR="00306D82" w:rsidRDefault="00461927">
                              <w:pPr>
                                <w:spacing w:after="0" w:line="240" w:lineRule="auto"/>
                                <w:jc w:val="right"/>
                              </w:pPr>
                              <w:r>
                                <w:rPr>
                                  <w:rFonts w:ascii="Arial" w:eastAsia="Arial" w:hAnsi="Arial"/>
                                  <w:color w:val="000000"/>
                                  <w:sz w:val="16"/>
                                </w:rPr>
                                <w:t>22,854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BEF5F9" w14:textId="77777777" w:rsidR="00306D82" w:rsidRDefault="00461927">
                              <w:pPr>
                                <w:spacing w:after="0" w:line="240" w:lineRule="auto"/>
                                <w:jc w:val="right"/>
                              </w:pPr>
                              <w:r>
                                <w:rPr>
                                  <w:rFonts w:ascii="Arial" w:eastAsia="Arial" w:hAnsi="Arial"/>
                                  <w:color w:val="000000"/>
                                  <w:sz w:val="16"/>
                                </w:rPr>
                                <w:t>19.07</w:t>
                              </w:r>
                            </w:p>
                          </w:tc>
                        </w:tr>
                        <w:tr w:rsidR="00306D82" w14:paraId="7B99E70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7A980C" w14:textId="77777777" w:rsidR="00306D82" w:rsidRDefault="00461927">
                              <w:pPr>
                                <w:spacing w:after="0" w:line="240" w:lineRule="auto"/>
                              </w:pPr>
                              <w:r>
                                <w:rPr>
                                  <w:rFonts w:ascii="Arial" w:eastAsia="Arial" w:hAnsi="Arial"/>
                                  <w:color w:val="000000"/>
                                  <w:sz w:val="16"/>
                                </w:rPr>
                                <w:t>00132269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727E8D7" w14:textId="77777777" w:rsidR="00306D82" w:rsidRDefault="00461927">
                              <w:pPr>
                                <w:spacing w:after="0" w:line="240" w:lineRule="auto"/>
                              </w:pPr>
                              <w:r>
                                <w:rPr>
                                  <w:rFonts w:ascii="Arial" w:eastAsia="Arial" w:hAnsi="Arial"/>
                                  <w:color w:val="000000"/>
                                  <w:sz w:val="16"/>
                                </w:rPr>
                                <w:t>PSIDS-2021-NIU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11C49D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5496664"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E9E777" w14:textId="77777777" w:rsidR="00306D82" w:rsidRDefault="00461927">
                              <w:pPr>
                                <w:spacing w:after="0" w:line="240" w:lineRule="auto"/>
                                <w:jc w:val="right"/>
                              </w:pPr>
                              <w:r>
                                <w:rPr>
                                  <w:rFonts w:ascii="Arial" w:eastAsia="Arial" w:hAnsi="Arial"/>
                                  <w:color w:val="000000"/>
                                  <w:sz w:val="16"/>
                                </w:rPr>
                                <w:t>171,735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61919A" w14:textId="77777777" w:rsidR="00306D82" w:rsidRDefault="00461927">
                              <w:pPr>
                                <w:spacing w:after="0" w:line="240" w:lineRule="auto"/>
                                <w:jc w:val="right"/>
                              </w:pPr>
                              <w:r>
                                <w:rPr>
                                  <w:rFonts w:ascii="Arial" w:eastAsia="Arial" w:hAnsi="Arial"/>
                                  <w:color w:val="000000"/>
                                  <w:sz w:val="16"/>
                                </w:rPr>
                                <w:t>85,868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51BA4D4" w14:textId="77777777" w:rsidR="00306D82" w:rsidRDefault="00461927">
                              <w:pPr>
                                <w:spacing w:after="0" w:line="240" w:lineRule="auto"/>
                                <w:jc w:val="right"/>
                              </w:pPr>
                              <w:r>
                                <w:rPr>
                                  <w:rFonts w:ascii="Arial" w:eastAsia="Arial" w:hAnsi="Arial"/>
                                  <w:color w:val="000000"/>
                                  <w:sz w:val="16"/>
                                </w:rPr>
                                <w:t>36,766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08F115D" w14:textId="77777777" w:rsidR="00306D82" w:rsidRDefault="00461927">
                              <w:pPr>
                                <w:spacing w:after="0" w:line="240" w:lineRule="auto"/>
                                <w:jc w:val="right"/>
                              </w:pPr>
                              <w:r>
                                <w:rPr>
                                  <w:rFonts w:ascii="Arial" w:eastAsia="Arial" w:hAnsi="Arial"/>
                                  <w:color w:val="000000"/>
                                  <w:sz w:val="16"/>
                                </w:rPr>
                                <w:t>42.82</w:t>
                              </w:r>
                            </w:p>
                          </w:tc>
                        </w:tr>
                        <w:tr w:rsidR="00306D82" w14:paraId="1723F7C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4144B2" w14:textId="77777777" w:rsidR="00306D82" w:rsidRDefault="00461927">
                              <w:pPr>
                                <w:spacing w:after="0" w:line="240" w:lineRule="auto"/>
                              </w:pPr>
                              <w:r>
                                <w:rPr>
                                  <w:rFonts w:ascii="Arial" w:eastAsia="Arial" w:hAnsi="Arial"/>
                                  <w:color w:val="000000"/>
                                  <w:sz w:val="16"/>
                                </w:rPr>
                                <w:t>00132269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F54765" w14:textId="77777777" w:rsidR="00306D82" w:rsidRDefault="00461927">
                              <w:pPr>
                                <w:spacing w:after="0" w:line="240" w:lineRule="auto"/>
                              </w:pPr>
                              <w:r>
                                <w:rPr>
                                  <w:rFonts w:ascii="Arial" w:eastAsia="Arial" w:hAnsi="Arial"/>
                                  <w:color w:val="000000"/>
                                  <w:sz w:val="16"/>
                                </w:rPr>
                                <w:t>PSIDS-2021-NIU</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C0A24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1EDE5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450AFF" w14:textId="77777777" w:rsidR="00306D82" w:rsidRDefault="00461927">
                              <w:pPr>
                                <w:spacing w:after="0" w:line="240" w:lineRule="auto"/>
                                <w:jc w:val="right"/>
                              </w:pPr>
                              <w:r>
                                <w:rPr>
                                  <w:rFonts w:ascii="Arial" w:eastAsia="Arial" w:hAnsi="Arial"/>
                                  <w:color w:val="000000"/>
                                  <w:sz w:val="16"/>
                                </w:rPr>
                                <w:t>149,999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C3AC7C" w14:textId="77777777" w:rsidR="00306D82" w:rsidRDefault="00461927">
                              <w:pPr>
                                <w:spacing w:after="0" w:line="240" w:lineRule="auto"/>
                                <w:jc w:val="right"/>
                              </w:pPr>
                              <w:r>
                                <w:rPr>
                                  <w:rFonts w:ascii="Arial" w:eastAsia="Arial" w:hAnsi="Arial"/>
                                  <w:color w:val="000000"/>
                                  <w:sz w:val="16"/>
                                </w:rPr>
                                <w:t>74,999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BCCE58" w14:textId="77777777" w:rsidR="00306D82" w:rsidRDefault="00461927">
                              <w:pPr>
                                <w:spacing w:after="0" w:line="240" w:lineRule="auto"/>
                                <w:jc w:val="right"/>
                              </w:pPr>
                              <w:r>
                                <w:rPr>
                                  <w:rFonts w:ascii="Arial" w:eastAsia="Arial" w:hAnsi="Arial"/>
                                  <w:color w:val="000000"/>
                                  <w:sz w:val="16"/>
                                </w:rPr>
                                <w:t>11,415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44A969" w14:textId="77777777" w:rsidR="00306D82" w:rsidRDefault="00461927">
                              <w:pPr>
                                <w:spacing w:after="0" w:line="240" w:lineRule="auto"/>
                                <w:jc w:val="right"/>
                              </w:pPr>
                              <w:r>
                                <w:rPr>
                                  <w:rFonts w:ascii="Arial" w:eastAsia="Arial" w:hAnsi="Arial"/>
                                  <w:color w:val="000000"/>
                                  <w:sz w:val="16"/>
                                </w:rPr>
                                <w:t>15.22</w:t>
                              </w:r>
                            </w:p>
                          </w:tc>
                        </w:tr>
                        <w:tr w:rsidR="00306D82" w14:paraId="739E294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E4CCC7" w14:textId="77777777" w:rsidR="00306D82" w:rsidRDefault="00461927">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90DF6F" w14:textId="4DD6DC05" w:rsidR="00306D82" w:rsidRDefault="00461927" w:rsidP="57300437">
                              <w:pPr>
                                <w:spacing w:after="0" w:line="240" w:lineRule="auto"/>
                                <w:rPr>
                                  <w:rFonts w:ascii="Arial" w:eastAsia="Arial" w:hAnsi="Arial"/>
                                  <w:color w:val="000000" w:themeColor="text1"/>
                                  <w:sz w:val="16"/>
                                  <w:szCs w:val="16"/>
                                </w:rPr>
                              </w:pPr>
                              <w:r w:rsidRPr="57300437">
                                <w:rPr>
                                  <w:rFonts w:ascii="Arial" w:eastAsia="Arial" w:hAnsi="Arial"/>
                                  <w:color w:val="000000" w:themeColor="text1"/>
                                  <w:sz w:val="16"/>
                                  <w:szCs w:val="16"/>
                                </w:rPr>
                                <w:t>PSIDS-2021-BAB</w:t>
                              </w:r>
                              <w:r w:rsidRPr="57300437">
                                <w:rPr>
                                  <w:rStyle w:val="FootnoteReference"/>
                                  <w:rFonts w:ascii="Arial" w:eastAsia="Arial" w:hAnsi="Arial"/>
                                  <w:color w:val="000000" w:themeColor="text1"/>
                                  <w:sz w:val="16"/>
                                  <w:szCs w:val="16"/>
                                </w:rPr>
                                <w:footnoteReference w:id="30"/>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D889CF"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F2B6D90"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0172354" w14:textId="77777777" w:rsidR="00306D82" w:rsidRDefault="00461927">
                              <w:pPr>
                                <w:spacing w:after="0" w:line="240" w:lineRule="auto"/>
                                <w:jc w:val="right"/>
                              </w:pPr>
                              <w:r>
                                <w:rPr>
                                  <w:rFonts w:ascii="Arial" w:eastAsia="Arial" w:hAnsi="Arial"/>
                                  <w:color w:val="000000"/>
                                  <w:sz w:val="16"/>
                                </w:rPr>
                                <w:t>297,460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B30437" w14:textId="77777777" w:rsidR="00306D82" w:rsidRDefault="00461927">
                              <w:pPr>
                                <w:spacing w:after="0" w:line="240" w:lineRule="auto"/>
                                <w:jc w:val="right"/>
                              </w:pPr>
                              <w:r>
                                <w:rPr>
                                  <w:rFonts w:ascii="Arial" w:eastAsia="Arial" w:hAnsi="Arial"/>
                                  <w:color w:val="000000"/>
                                  <w:sz w:val="16"/>
                                </w:rPr>
                                <w:t>125,796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8B57C63" w14:textId="77777777" w:rsidR="00306D82" w:rsidRDefault="00461927">
                              <w:pPr>
                                <w:spacing w:after="0" w:line="240" w:lineRule="auto"/>
                                <w:jc w:val="right"/>
                              </w:pPr>
                              <w:r>
                                <w:rPr>
                                  <w:rFonts w:ascii="Arial" w:eastAsia="Arial" w:hAnsi="Arial"/>
                                  <w:color w:val="000000"/>
                                  <w:sz w:val="16"/>
                                </w:rPr>
                                <w:t>-</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571A39B" w14:textId="77777777" w:rsidR="00306D82" w:rsidRDefault="00461927">
                              <w:pPr>
                                <w:spacing w:after="0" w:line="240" w:lineRule="auto"/>
                                <w:jc w:val="right"/>
                              </w:pPr>
                              <w:r>
                                <w:rPr>
                                  <w:rFonts w:ascii="Arial" w:eastAsia="Arial" w:hAnsi="Arial"/>
                                  <w:color w:val="000000"/>
                                  <w:sz w:val="16"/>
                                </w:rPr>
                                <w:t>-</w:t>
                              </w:r>
                            </w:p>
                          </w:tc>
                        </w:tr>
                        <w:tr w:rsidR="00306D82" w14:paraId="7233E93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A27CEF" w14:textId="77777777" w:rsidR="00306D82" w:rsidRDefault="00461927">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9FA548" w14:textId="77777777" w:rsidR="00306D82" w:rsidRDefault="00461927">
                              <w:pPr>
                                <w:spacing w:after="0" w:line="240" w:lineRule="auto"/>
                              </w:pPr>
                              <w:r>
                                <w:rPr>
                                  <w:rFonts w:ascii="Arial" w:eastAsia="Arial" w:hAnsi="Arial"/>
                                  <w:color w:val="000000"/>
                                  <w:sz w:val="16"/>
                                </w:rPr>
                                <w:t>PSIDS-2021-BAB</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94876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1C83B7"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F5EDE2" w14:textId="77777777" w:rsidR="00306D82" w:rsidRDefault="00461927">
                              <w:pPr>
                                <w:spacing w:after="0" w:line="240" w:lineRule="auto"/>
                                <w:jc w:val="right"/>
                              </w:pPr>
                              <w:r>
                                <w:rPr>
                                  <w:rFonts w:ascii="Arial" w:eastAsia="Arial" w:hAnsi="Arial"/>
                                  <w:color w:val="000000"/>
                                  <w:sz w:val="16"/>
                                </w:rPr>
                                <w:t>284,620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B3A7E2" w14:textId="77777777" w:rsidR="00306D82" w:rsidRDefault="00461927">
                              <w:pPr>
                                <w:spacing w:after="0" w:line="240" w:lineRule="auto"/>
                                <w:jc w:val="right"/>
                              </w:pPr>
                              <w:r>
                                <w:rPr>
                                  <w:rFonts w:ascii="Arial" w:eastAsia="Arial" w:hAnsi="Arial"/>
                                  <w:color w:val="000000"/>
                                  <w:sz w:val="16"/>
                                </w:rPr>
                                <w:t>117,900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3C4617" w14:textId="77777777" w:rsidR="00306D82" w:rsidRDefault="00461927">
                              <w:pPr>
                                <w:spacing w:after="0" w:line="240" w:lineRule="auto"/>
                                <w:jc w:val="right"/>
                              </w:pPr>
                              <w:r>
                                <w:rPr>
                                  <w:rFonts w:ascii="Arial" w:eastAsia="Arial" w:hAnsi="Arial"/>
                                  <w:color w:val="000000"/>
                                  <w:sz w:val="16"/>
                                </w:rPr>
                                <w:t>75,969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59DB03" w14:textId="77777777" w:rsidR="00306D82" w:rsidRDefault="00461927">
                              <w:pPr>
                                <w:spacing w:after="0" w:line="240" w:lineRule="auto"/>
                                <w:jc w:val="right"/>
                              </w:pPr>
                              <w:r>
                                <w:rPr>
                                  <w:rFonts w:ascii="Arial" w:eastAsia="Arial" w:hAnsi="Arial"/>
                                  <w:color w:val="000000"/>
                                  <w:sz w:val="16"/>
                                </w:rPr>
                                <w:t>64.44</w:t>
                              </w:r>
                            </w:p>
                          </w:tc>
                        </w:tr>
                        <w:tr w:rsidR="00306D82" w14:paraId="74391FC6"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85D43E" w14:textId="77777777" w:rsidR="00306D82" w:rsidRDefault="00461927">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2C2777" w14:textId="77777777" w:rsidR="00306D82" w:rsidRDefault="00461927">
                              <w:pPr>
                                <w:spacing w:after="0" w:line="240" w:lineRule="auto"/>
                              </w:pPr>
                              <w:r>
                                <w:rPr>
                                  <w:rFonts w:ascii="Arial" w:eastAsia="Arial" w:hAnsi="Arial"/>
                                  <w:color w:val="000000"/>
                                  <w:sz w:val="16"/>
                                </w:rPr>
                                <w:t>PSIDS-2021-BAB</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9F2CB02"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262F03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8A5EAFC" w14:textId="77777777" w:rsidR="00306D82" w:rsidRDefault="00461927">
                              <w:pPr>
                                <w:spacing w:after="0" w:line="240" w:lineRule="auto"/>
                                <w:jc w:val="right"/>
                              </w:pPr>
                              <w:r>
                                <w:rPr>
                                  <w:rFonts w:ascii="Arial" w:eastAsia="Arial" w:hAnsi="Arial"/>
                                  <w:color w:val="000000"/>
                                  <w:sz w:val="16"/>
                                </w:rPr>
                                <w:t>148,704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0349534" w14:textId="77777777" w:rsidR="00306D82" w:rsidRDefault="00461927">
                              <w:pPr>
                                <w:spacing w:after="0" w:line="240" w:lineRule="auto"/>
                                <w:jc w:val="right"/>
                              </w:pPr>
                              <w:r>
                                <w:rPr>
                                  <w:rFonts w:ascii="Arial" w:eastAsia="Arial" w:hAnsi="Arial"/>
                                  <w:color w:val="000000"/>
                                  <w:sz w:val="16"/>
                                </w:rPr>
                                <w:t>148,704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C4C933A" w14:textId="77777777" w:rsidR="00306D82" w:rsidRDefault="00461927">
                              <w:pPr>
                                <w:spacing w:after="0" w:line="240" w:lineRule="auto"/>
                                <w:jc w:val="right"/>
                              </w:pPr>
                              <w:r>
                                <w:rPr>
                                  <w:rFonts w:ascii="Arial" w:eastAsia="Arial" w:hAnsi="Arial"/>
                                  <w:color w:val="000000"/>
                                  <w:sz w:val="16"/>
                                </w:rPr>
                                <w:t>14,708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0B8FFC6" w14:textId="77777777" w:rsidR="00306D82" w:rsidRDefault="00461927">
                              <w:pPr>
                                <w:spacing w:after="0" w:line="240" w:lineRule="auto"/>
                                <w:jc w:val="right"/>
                              </w:pPr>
                              <w:r>
                                <w:rPr>
                                  <w:rFonts w:ascii="Arial" w:eastAsia="Arial" w:hAnsi="Arial"/>
                                  <w:color w:val="000000"/>
                                  <w:sz w:val="16"/>
                                </w:rPr>
                                <w:t>9.89</w:t>
                              </w:r>
                            </w:p>
                          </w:tc>
                        </w:tr>
                        <w:tr w:rsidR="00306D82" w14:paraId="5690756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84EEC2" w14:textId="77777777" w:rsidR="00306D82" w:rsidRDefault="00461927">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C85DD2" w14:textId="77777777" w:rsidR="00306D82" w:rsidRDefault="00461927">
                              <w:pPr>
                                <w:spacing w:after="0" w:line="240" w:lineRule="auto"/>
                              </w:pPr>
                              <w:r>
                                <w:rPr>
                                  <w:rFonts w:ascii="Arial" w:eastAsia="Arial" w:hAnsi="Arial"/>
                                  <w:color w:val="000000"/>
                                  <w:sz w:val="16"/>
                                </w:rPr>
                                <w:t>PSIDS-2021-BAB</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C416DC"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ADBA08"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C6A304" w14:textId="77777777" w:rsidR="00306D82" w:rsidRDefault="00461927">
                              <w:pPr>
                                <w:spacing w:after="0" w:line="240" w:lineRule="auto"/>
                                <w:jc w:val="right"/>
                              </w:pPr>
                              <w:r>
                                <w:rPr>
                                  <w:rFonts w:ascii="Arial" w:eastAsia="Arial" w:hAnsi="Arial"/>
                                  <w:color w:val="000000"/>
                                  <w:sz w:val="16"/>
                                </w:rPr>
                                <w:t>562,016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68AFAF" w14:textId="77777777" w:rsidR="00306D82" w:rsidRDefault="00461927">
                              <w:pPr>
                                <w:spacing w:after="0" w:line="240" w:lineRule="auto"/>
                                <w:jc w:val="right"/>
                              </w:pPr>
                              <w:r>
                                <w:rPr>
                                  <w:rFonts w:ascii="Arial" w:eastAsia="Arial" w:hAnsi="Arial"/>
                                  <w:color w:val="000000"/>
                                  <w:sz w:val="16"/>
                                </w:rPr>
                                <w:t>254,000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8C79B" w14:textId="77777777" w:rsidR="00306D82" w:rsidRDefault="00461927">
                              <w:pPr>
                                <w:spacing w:after="0" w:line="240" w:lineRule="auto"/>
                                <w:jc w:val="right"/>
                              </w:pPr>
                              <w:r>
                                <w:rPr>
                                  <w:rFonts w:ascii="Arial" w:eastAsia="Arial" w:hAnsi="Arial"/>
                                  <w:color w:val="000000"/>
                                  <w:sz w:val="16"/>
                                </w:rPr>
                                <w:t>207,658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7E690A" w14:textId="77777777" w:rsidR="00306D82" w:rsidRDefault="00461927">
                              <w:pPr>
                                <w:spacing w:after="0" w:line="240" w:lineRule="auto"/>
                                <w:jc w:val="right"/>
                              </w:pPr>
                              <w:r>
                                <w:rPr>
                                  <w:rFonts w:ascii="Arial" w:eastAsia="Arial" w:hAnsi="Arial"/>
                                  <w:color w:val="000000"/>
                                  <w:sz w:val="16"/>
                                </w:rPr>
                                <w:t>81.76</w:t>
                              </w:r>
                            </w:p>
                          </w:tc>
                        </w:tr>
                        <w:tr w:rsidR="00306D82" w14:paraId="05D6281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F4E946" w14:textId="77777777" w:rsidR="00306D82" w:rsidRDefault="00461927">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A6221C" w14:textId="77777777" w:rsidR="00306D82" w:rsidRDefault="00461927">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477536E"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0C872D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EA4759"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BFDF5F"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DE928A3" w14:textId="77777777" w:rsidR="00306D82" w:rsidRDefault="00461927">
                              <w:pPr>
                                <w:spacing w:after="0" w:line="240" w:lineRule="auto"/>
                                <w:jc w:val="right"/>
                              </w:pPr>
                              <w:r>
                                <w:rPr>
                                  <w:rFonts w:ascii="Arial" w:eastAsia="Arial" w:hAnsi="Arial"/>
                                  <w:color w:val="000000"/>
                                  <w:sz w:val="16"/>
                                </w:rPr>
                                <w:t>56,080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4C8C90F" w14:textId="77777777" w:rsidR="00306D82" w:rsidRDefault="00461927">
                              <w:pPr>
                                <w:spacing w:after="0" w:line="240" w:lineRule="auto"/>
                                <w:jc w:val="right"/>
                              </w:pPr>
                              <w:r>
                                <w:rPr>
                                  <w:rFonts w:ascii="Arial" w:eastAsia="Arial" w:hAnsi="Arial"/>
                                  <w:color w:val="000000"/>
                                  <w:sz w:val="16"/>
                                </w:rPr>
                                <w:t>22.43</w:t>
                              </w:r>
                            </w:p>
                          </w:tc>
                        </w:tr>
                        <w:tr w:rsidR="00306D82" w14:paraId="387B5DE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CD5D9E" w14:textId="77777777" w:rsidR="00306D82" w:rsidRDefault="00461927">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8D26A6" w14:textId="77777777" w:rsidR="00306D82" w:rsidRDefault="00461927">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10AD9B"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E1048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77420" w14:textId="77777777" w:rsidR="00306D82" w:rsidRDefault="00461927">
                              <w:pPr>
                                <w:spacing w:after="0" w:line="240" w:lineRule="auto"/>
                                <w:jc w:val="right"/>
                              </w:pPr>
                              <w:r>
                                <w:rPr>
                                  <w:rFonts w:ascii="Arial" w:eastAsia="Arial" w:hAnsi="Arial"/>
                                  <w:color w:val="000000"/>
                                  <w:sz w:val="16"/>
                                </w:rPr>
                                <w:t>350,000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AEDB99" w14:textId="77777777" w:rsidR="00306D82" w:rsidRDefault="00461927">
                              <w:pPr>
                                <w:spacing w:after="0" w:line="240" w:lineRule="auto"/>
                                <w:jc w:val="right"/>
                              </w:pPr>
                              <w:r>
                                <w:rPr>
                                  <w:rFonts w:ascii="Arial" w:eastAsia="Arial" w:hAnsi="Arial"/>
                                  <w:color w:val="000000"/>
                                  <w:sz w:val="16"/>
                                </w:rPr>
                                <w:t>175,000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2B4CAE" w14:textId="77777777" w:rsidR="00306D82" w:rsidRDefault="00461927">
                              <w:pPr>
                                <w:spacing w:after="0" w:line="240" w:lineRule="auto"/>
                                <w:jc w:val="right"/>
                              </w:pPr>
                              <w:r>
                                <w:rPr>
                                  <w:rFonts w:ascii="Arial" w:eastAsia="Arial" w:hAnsi="Arial"/>
                                  <w:color w:val="000000"/>
                                  <w:sz w:val="16"/>
                                </w:rPr>
                                <w:t>51,803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298FB8" w14:textId="77777777" w:rsidR="00306D82" w:rsidRDefault="00461927">
                              <w:pPr>
                                <w:spacing w:after="0" w:line="240" w:lineRule="auto"/>
                                <w:jc w:val="right"/>
                              </w:pPr>
                              <w:r>
                                <w:rPr>
                                  <w:rFonts w:ascii="Arial" w:eastAsia="Arial" w:hAnsi="Arial"/>
                                  <w:color w:val="000000"/>
                                  <w:sz w:val="16"/>
                                </w:rPr>
                                <w:t>29.60</w:t>
                              </w:r>
                            </w:p>
                          </w:tc>
                        </w:tr>
                        <w:tr w:rsidR="00306D82" w14:paraId="7BB6DA1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CD9159" w14:textId="77777777" w:rsidR="00306D82" w:rsidRDefault="00461927">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4DF2E7" w14:textId="77777777" w:rsidR="00306D82" w:rsidRDefault="00461927">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56C4D3B" w14:textId="77777777" w:rsidR="00306D82" w:rsidRDefault="00461927">
                              <w:pPr>
                                <w:spacing w:after="0" w:line="240" w:lineRule="auto"/>
                              </w:pPr>
                              <w:r>
                                <w:rPr>
                                  <w:rFonts w:ascii="Arial" w:eastAsia="Arial" w:hAnsi="Arial"/>
                                  <w:color w:val="000000"/>
                                  <w:sz w:val="16"/>
                                </w:rPr>
                                <w:t>ITU</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6DB8495"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E7A3227" w14:textId="77777777" w:rsidR="00306D82" w:rsidRDefault="00461927">
                              <w:pPr>
                                <w:spacing w:after="0" w:line="240" w:lineRule="auto"/>
                                <w:jc w:val="right"/>
                              </w:pPr>
                              <w:r>
                                <w:rPr>
                                  <w:rFonts w:ascii="Arial" w:eastAsia="Arial" w:hAnsi="Arial"/>
                                  <w:color w:val="000000"/>
                                  <w:sz w:val="16"/>
                                </w:rPr>
                                <w:t>994,980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E2DCE9" w14:textId="77777777" w:rsidR="00306D82" w:rsidRDefault="00461927">
                              <w:pPr>
                                <w:spacing w:after="0" w:line="240" w:lineRule="auto"/>
                                <w:jc w:val="right"/>
                              </w:pPr>
                              <w:r>
                                <w:rPr>
                                  <w:rFonts w:ascii="Arial" w:eastAsia="Arial" w:hAnsi="Arial"/>
                                  <w:color w:val="000000"/>
                                  <w:sz w:val="16"/>
                                </w:rPr>
                                <w:t>397,150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A4188D8" w14:textId="77777777" w:rsidR="00306D82" w:rsidRDefault="00461927">
                              <w:pPr>
                                <w:spacing w:after="0" w:line="240" w:lineRule="auto"/>
                                <w:jc w:val="right"/>
                              </w:pPr>
                              <w:r>
                                <w:rPr>
                                  <w:rFonts w:ascii="Arial" w:eastAsia="Arial" w:hAnsi="Arial"/>
                                  <w:color w:val="000000"/>
                                  <w:sz w:val="16"/>
                                </w:rPr>
                                <w:t>180,375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F2BBB21" w14:textId="77777777" w:rsidR="00306D82" w:rsidRDefault="00461927">
                              <w:pPr>
                                <w:spacing w:after="0" w:line="240" w:lineRule="auto"/>
                                <w:jc w:val="right"/>
                              </w:pPr>
                              <w:r>
                                <w:rPr>
                                  <w:rFonts w:ascii="Arial" w:eastAsia="Arial" w:hAnsi="Arial"/>
                                  <w:color w:val="000000"/>
                                  <w:sz w:val="16"/>
                                </w:rPr>
                                <w:t>45.42</w:t>
                              </w:r>
                            </w:p>
                          </w:tc>
                        </w:tr>
                        <w:tr w:rsidR="00306D82" w14:paraId="23792D5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8D2C3" w14:textId="77777777" w:rsidR="00306D82" w:rsidRDefault="00461927">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1A3DD0" w14:textId="77777777" w:rsidR="00306D82" w:rsidRDefault="00461927">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C2062A"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735C8B"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B1E775" w14:textId="77777777" w:rsidR="00306D82" w:rsidRDefault="00461927">
                              <w:pPr>
                                <w:spacing w:after="0" w:line="240" w:lineRule="auto"/>
                                <w:jc w:val="right"/>
                              </w:pPr>
                              <w:r>
                                <w:rPr>
                                  <w:rFonts w:ascii="Arial" w:eastAsia="Arial" w:hAnsi="Arial"/>
                                  <w:color w:val="000000"/>
                                  <w:sz w:val="16"/>
                                </w:rPr>
                                <w:t>445,000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095EBA" w14:textId="77777777" w:rsidR="00306D82" w:rsidRDefault="00461927">
                              <w:pPr>
                                <w:spacing w:after="0" w:line="240" w:lineRule="auto"/>
                                <w:jc w:val="right"/>
                              </w:pPr>
                              <w:r>
                                <w:rPr>
                                  <w:rFonts w:ascii="Arial" w:eastAsia="Arial" w:hAnsi="Arial"/>
                                  <w:color w:val="000000"/>
                                  <w:sz w:val="16"/>
                                </w:rPr>
                                <w:t>222,500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83DCA3" w14:textId="77777777" w:rsidR="00306D82" w:rsidRDefault="00461927">
                              <w:pPr>
                                <w:spacing w:after="0" w:line="240" w:lineRule="auto"/>
                                <w:jc w:val="right"/>
                              </w:pPr>
                              <w:r>
                                <w:rPr>
                                  <w:rFonts w:ascii="Arial" w:eastAsia="Arial" w:hAnsi="Arial"/>
                                  <w:color w:val="000000"/>
                                  <w:sz w:val="16"/>
                                </w:rPr>
                                <w:t>38,894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B4359A" w14:textId="77777777" w:rsidR="00306D82" w:rsidRDefault="00461927">
                              <w:pPr>
                                <w:spacing w:after="0" w:line="240" w:lineRule="auto"/>
                                <w:jc w:val="right"/>
                              </w:pPr>
                              <w:r>
                                <w:rPr>
                                  <w:rFonts w:ascii="Arial" w:eastAsia="Arial" w:hAnsi="Arial"/>
                                  <w:color w:val="000000"/>
                                  <w:sz w:val="16"/>
                                </w:rPr>
                                <w:t>17.48</w:t>
                              </w:r>
                            </w:p>
                          </w:tc>
                        </w:tr>
                        <w:tr w:rsidR="00306D82" w14:paraId="2BE196C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CE0925" w14:textId="77777777" w:rsidR="00306D82" w:rsidRDefault="00461927">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41D1C4" w14:textId="77777777" w:rsidR="00306D82" w:rsidRDefault="00461927">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11939D2"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CC2386"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7BBDCD"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2D0729" w14:textId="77777777" w:rsidR="00306D82" w:rsidRDefault="00461927">
                              <w:pPr>
                                <w:spacing w:after="0" w:line="240" w:lineRule="auto"/>
                                <w:jc w:val="right"/>
                              </w:pPr>
                              <w:r>
                                <w:rPr>
                                  <w:rFonts w:ascii="Arial" w:eastAsia="Arial" w:hAnsi="Arial"/>
                                  <w:color w:val="000000"/>
                                  <w:sz w:val="16"/>
                                </w:rPr>
                                <w:t>250,000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57897C0" w14:textId="77777777" w:rsidR="00306D82" w:rsidRDefault="00461927">
                              <w:pPr>
                                <w:spacing w:after="0" w:line="240" w:lineRule="auto"/>
                                <w:jc w:val="right"/>
                              </w:pPr>
                              <w:r>
                                <w:rPr>
                                  <w:rFonts w:ascii="Arial" w:eastAsia="Arial" w:hAnsi="Arial"/>
                                  <w:color w:val="000000"/>
                                  <w:sz w:val="16"/>
                                </w:rPr>
                                <w:t>90,940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E624AEF" w14:textId="77777777" w:rsidR="00306D82" w:rsidRDefault="00461927">
                              <w:pPr>
                                <w:spacing w:after="0" w:line="240" w:lineRule="auto"/>
                                <w:jc w:val="right"/>
                              </w:pPr>
                              <w:r>
                                <w:rPr>
                                  <w:rFonts w:ascii="Arial" w:eastAsia="Arial" w:hAnsi="Arial"/>
                                  <w:color w:val="000000"/>
                                  <w:sz w:val="16"/>
                                </w:rPr>
                                <w:t>36.38</w:t>
                              </w:r>
                            </w:p>
                          </w:tc>
                        </w:tr>
                        <w:tr w:rsidR="00306D82" w14:paraId="547BC7D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6235F9" w14:textId="77777777" w:rsidR="00306D82" w:rsidRDefault="00461927">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BD5797" w14:textId="77777777" w:rsidR="00306D82" w:rsidRDefault="00461927">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6164C" w14:textId="77777777" w:rsidR="00306D82" w:rsidRDefault="00461927">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221E4E" w14:textId="77777777" w:rsidR="00306D82" w:rsidRDefault="00461927">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F14EC3" w14:textId="77777777" w:rsidR="00306D82" w:rsidRDefault="00461927">
                              <w:pPr>
                                <w:spacing w:after="0" w:line="240" w:lineRule="auto"/>
                                <w:jc w:val="right"/>
                              </w:pPr>
                              <w:r>
                                <w:rPr>
                                  <w:rFonts w:ascii="Arial" w:eastAsia="Arial" w:hAnsi="Arial"/>
                                  <w:color w:val="000000"/>
                                  <w:sz w:val="16"/>
                                </w:rPr>
                                <w:t>1,019,020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6739B3" w14:textId="77777777" w:rsidR="00306D82" w:rsidRDefault="00461927">
                              <w:pPr>
                                <w:spacing w:after="0" w:line="240" w:lineRule="auto"/>
                                <w:jc w:val="right"/>
                              </w:pPr>
                              <w:r>
                                <w:rPr>
                                  <w:rFonts w:ascii="Arial" w:eastAsia="Arial" w:hAnsi="Arial"/>
                                  <w:color w:val="000000"/>
                                  <w:sz w:val="16"/>
                                </w:rPr>
                                <w:t>609,850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1D5DF9" w14:textId="77777777" w:rsidR="00306D82" w:rsidRDefault="00461927">
                              <w:pPr>
                                <w:spacing w:after="0" w:line="240" w:lineRule="auto"/>
                                <w:jc w:val="right"/>
                              </w:pPr>
                              <w:r>
                                <w:rPr>
                                  <w:rFonts w:ascii="Arial" w:eastAsia="Arial" w:hAnsi="Arial"/>
                                  <w:color w:val="000000"/>
                                  <w:sz w:val="16"/>
                                </w:rPr>
                                <w:t>210,829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AADA0C" w14:textId="77777777" w:rsidR="00306D82" w:rsidRDefault="00461927">
                              <w:pPr>
                                <w:spacing w:after="0" w:line="240" w:lineRule="auto"/>
                                <w:jc w:val="right"/>
                              </w:pPr>
                              <w:r>
                                <w:rPr>
                                  <w:rFonts w:ascii="Arial" w:eastAsia="Arial" w:hAnsi="Arial"/>
                                  <w:color w:val="000000"/>
                                  <w:sz w:val="16"/>
                                </w:rPr>
                                <w:t>34.57</w:t>
                              </w:r>
                            </w:p>
                          </w:tc>
                        </w:tr>
                        <w:tr w:rsidR="00C01328" w14:paraId="4A0693C0"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2BAF4A65" w14:textId="77777777" w:rsidR="00306D82" w:rsidRDefault="00461927">
                              <w:pPr>
                                <w:spacing w:after="0" w:line="240" w:lineRule="auto"/>
                              </w:pPr>
                              <w:r>
                                <w:rPr>
                                  <w:rFonts w:ascii="Arial" w:eastAsia="Arial" w:hAnsi="Arial"/>
                                  <w:b/>
                                  <w:color w:val="FFFFFF"/>
                                  <w:sz w:val="16"/>
                                </w:rPr>
                                <w:t>Policy-SIDS: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048D0066"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3054EF0B"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4563565B" w14:textId="77777777" w:rsidR="00306D82" w:rsidRDefault="00461927">
                              <w:pPr>
                                <w:spacing w:after="0" w:line="240" w:lineRule="auto"/>
                                <w:jc w:val="right"/>
                              </w:pPr>
                              <w:r>
                                <w:rPr>
                                  <w:rFonts w:ascii="Arial" w:eastAsia="Arial" w:hAnsi="Arial"/>
                                  <w:b/>
                                  <w:color w:val="FFFFFF"/>
                                  <w:sz w:val="16"/>
                                </w:rPr>
                                <w:t>19,766,504</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0EF4C757" w14:textId="77777777" w:rsidR="00306D82" w:rsidRDefault="00461927">
                              <w:pPr>
                                <w:spacing w:after="0" w:line="240" w:lineRule="auto"/>
                                <w:jc w:val="right"/>
                              </w:pPr>
                              <w:r>
                                <w:rPr>
                                  <w:rFonts w:ascii="Arial" w:eastAsia="Arial" w:hAnsi="Arial"/>
                                  <w:b/>
                                  <w:color w:val="FFFFFF"/>
                                  <w:sz w:val="16"/>
                                </w:rPr>
                                <w:t>15,804,628</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5F9005C2" w14:textId="77777777" w:rsidR="00306D82" w:rsidRDefault="00461927">
                              <w:pPr>
                                <w:spacing w:after="0" w:line="240" w:lineRule="auto"/>
                                <w:jc w:val="right"/>
                              </w:pPr>
                              <w:r>
                                <w:rPr>
                                  <w:rFonts w:ascii="Arial" w:eastAsia="Arial" w:hAnsi="Arial"/>
                                  <w:b/>
                                  <w:color w:val="FFFFFF"/>
                                  <w:sz w:val="16"/>
                                </w:rPr>
                                <w:t>9,235,610</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3339C350" w14:textId="77777777" w:rsidR="00306D82" w:rsidRDefault="00461927">
                              <w:pPr>
                                <w:spacing w:after="0" w:line="240" w:lineRule="auto"/>
                                <w:jc w:val="right"/>
                              </w:pPr>
                              <w:r>
                                <w:rPr>
                                  <w:rFonts w:ascii="Arial" w:eastAsia="Arial" w:hAnsi="Arial"/>
                                  <w:b/>
                                  <w:color w:val="FFFFFF"/>
                                  <w:sz w:val="16"/>
                                </w:rPr>
                                <w:t>58.44</w:t>
                              </w:r>
                            </w:p>
                          </w:tc>
                        </w:tr>
                        <w:tr w:rsidR="00C01328" w14:paraId="3D2C846C" w14:textId="77777777" w:rsidTr="4EF15EDD">
                          <w:tc>
                            <w:tcPr>
                              <w:tcW w:w="1066" w:type="dxa"/>
                              <w:tcBorders>
                                <w:top w:val="nil"/>
                                <w:left w:val="nil"/>
                                <w:bottom w:val="nil"/>
                                <w:right w:val="nil"/>
                              </w:tcBorders>
                              <w:tcMar>
                                <w:top w:w="59" w:type="dxa"/>
                                <w:left w:w="59" w:type="dxa"/>
                                <w:bottom w:w="59" w:type="dxa"/>
                                <w:right w:w="59" w:type="dxa"/>
                              </w:tcMar>
                              <w:vAlign w:val="center"/>
                            </w:tcPr>
                            <w:p w14:paraId="795F15B9"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4FD14667" w14:textId="77777777" w:rsidR="00306D82" w:rsidRDefault="00306D82">
                              <w:pPr>
                                <w:spacing w:after="0" w:line="240" w:lineRule="auto"/>
                              </w:pPr>
                            </w:p>
                          </w:tc>
                        </w:tr>
                        <w:tr w:rsidR="00C01328" w14:paraId="58042B91" w14:textId="77777777" w:rsidTr="4EF15EDD">
                          <w:trPr>
                            <w:trHeight w:val="227"/>
                          </w:trPr>
                          <w:tc>
                            <w:tcPr>
                              <w:tcW w:w="9624" w:type="dxa"/>
                              <w:gridSpan w:val="8"/>
                              <w:tcBorders>
                                <w:top w:val="nil"/>
                                <w:left w:val="nil"/>
                                <w:bottom w:val="nil"/>
                                <w:right w:val="nil"/>
                              </w:tcBorders>
                              <w:shd w:val="clear" w:color="auto" w:fill="66809D"/>
                              <w:tcMar>
                                <w:top w:w="59" w:type="dxa"/>
                                <w:left w:w="59" w:type="dxa"/>
                                <w:bottom w:w="59" w:type="dxa"/>
                                <w:right w:w="59" w:type="dxa"/>
                              </w:tcMar>
                              <w:vAlign w:val="center"/>
                            </w:tcPr>
                            <w:p w14:paraId="32E4B87A" w14:textId="3F517E4E" w:rsidR="00306D82" w:rsidRDefault="70250EFB" w:rsidP="4EF15EDD">
                              <w:pPr>
                                <w:spacing w:after="0" w:line="240" w:lineRule="auto"/>
                                <w:rPr>
                                  <w:rFonts w:ascii="Arial" w:eastAsia="Arial" w:hAnsi="Arial"/>
                                  <w:b/>
                                  <w:bCs/>
                                  <w:color w:val="FFFFFF" w:themeColor="background1"/>
                                  <w:sz w:val="16"/>
                                  <w:szCs w:val="16"/>
                                </w:rPr>
                              </w:pPr>
                              <w:r w:rsidRPr="4EF15EDD">
                                <w:rPr>
                                  <w:rFonts w:ascii="Arial" w:eastAsia="Arial" w:hAnsi="Arial"/>
                                  <w:b/>
                                  <w:bCs/>
                                  <w:color w:val="FFFFFF" w:themeColor="background1"/>
                                  <w:sz w:val="16"/>
                                  <w:szCs w:val="16"/>
                                </w:rPr>
                                <w:t>Policy-Social Protection: Integrated Social Protection</w:t>
                              </w:r>
                            </w:p>
                            <w:p w14:paraId="6FE0F654" w14:textId="2AC0EBC4" w:rsidR="00306D82" w:rsidRDefault="00306D82" w:rsidP="4EF15EDD">
                              <w:pPr>
                                <w:spacing w:after="0" w:line="240" w:lineRule="auto"/>
                                <w:rPr>
                                  <w:rFonts w:ascii="Arial" w:eastAsia="Arial" w:hAnsi="Arial"/>
                                  <w:b/>
                                  <w:bCs/>
                                  <w:color w:val="FFFFFF" w:themeColor="background1"/>
                                  <w:sz w:val="16"/>
                                  <w:szCs w:val="16"/>
                                </w:rPr>
                              </w:pPr>
                            </w:p>
                          </w:tc>
                        </w:tr>
                        <w:tr w:rsidR="00306D82" w14:paraId="25F1DE0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084C2B" w14:textId="77777777" w:rsidR="00306D82" w:rsidRDefault="00461927">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05ED613" w14:textId="77777777" w:rsidR="00306D82" w:rsidRDefault="00461927">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147898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746FE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F541DD" w14:textId="77777777" w:rsidR="00306D82" w:rsidRDefault="00461927">
                              <w:pPr>
                                <w:spacing w:after="0" w:line="240" w:lineRule="auto"/>
                                <w:jc w:val="right"/>
                              </w:pPr>
                              <w:r>
                                <w:rPr>
                                  <w:rFonts w:ascii="Arial" w:eastAsia="Arial" w:hAnsi="Arial"/>
                                  <w:color w:val="000000"/>
                                  <w:sz w:val="16"/>
                                </w:rPr>
                                <w:t>730,000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4EC926E" w14:textId="77777777" w:rsidR="00306D82" w:rsidRDefault="00461927">
                              <w:pPr>
                                <w:spacing w:after="0" w:line="240" w:lineRule="auto"/>
                                <w:jc w:val="right"/>
                              </w:pPr>
                              <w:r>
                                <w:rPr>
                                  <w:rFonts w:ascii="Arial" w:eastAsia="Arial" w:hAnsi="Arial"/>
                                  <w:color w:val="000000"/>
                                  <w:sz w:val="16"/>
                                </w:rPr>
                                <w:t>730,000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2BA42F3" w14:textId="77777777" w:rsidR="00306D82" w:rsidRDefault="00461927">
                              <w:pPr>
                                <w:spacing w:after="0" w:line="240" w:lineRule="auto"/>
                                <w:jc w:val="right"/>
                              </w:pPr>
                              <w:r>
                                <w:rPr>
                                  <w:rFonts w:ascii="Arial" w:eastAsia="Arial" w:hAnsi="Arial"/>
                                  <w:color w:val="000000"/>
                                  <w:sz w:val="16"/>
                                </w:rPr>
                                <w:t>708,320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EA75EEF" w14:textId="77777777" w:rsidR="00306D82" w:rsidRDefault="00461927">
                              <w:pPr>
                                <w:spacing w:after="0" w:line="240" w:lineRule="auto"/>
                                <w:jc w:val="right"/>
                              </w:pPr>
                              <w:r>
                                <w:rPr>
                                  <w:rFonts w:ascii="Arial" w:eastAsia="Arial" w:hAnsi="Arial"/>
                                  <w:color w:val="000000"/>
                                  <w:sz w:val="16"/>
                                </w:rPr>
                                <w:t>97.03</w:t>
                              </w:r>
                            </w:p>
                          </w:tc>
                        </w:tr>
                        <w:tr w:rsidR="00306D82" w14:paraId="21153A1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DE847C" w14:textId="77777777" w:rsidR="00306D82" w:rsidRDefault="00461927">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8D64C2" w14:textId="77777777" w:rsidR="00306D82" w:rsidRDefault="00461927">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5F4CE8"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161F5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BE571A" w14:textId="77777777" w:rsidR="00306D82" w:rsidRDefault="00461927">
                              <w:pPr>
                                <w:spacing w:after="0" w:line="240" w:lineRule="auto"/>
                                <w:jc w:val="right"/>
                              </w:pPr>
                              <w:r>
                                <w:rPr>
                                  <w:rFonts w:ascii="Arial" w:eastAsia="Arial" w:hAnsi="Arial"/>
                                  <w:color w:val="000000"/>
                                  <w:sz w:val="16"/>
                                </w:rPr>
                                <w:t>470,000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206740" w14:textId="77777777" w:rsidR="00306D82" w:rsidRDefault="00461927">
                              <w:pPr>
                                <w:spacing w:after="0" w:line="240" w:lineRule="auto"/>
                                <w:jc w:val="right"/>
                              </w:pPr>
                              <w:r>
                                <w:rPr>
                                  <w:rFonts w:ascii="Arial" w:eastAsia="Arial" w:hAnsi="Arial"/>
                                  <w:color w:val="000000"/>
                                  <w:sz w:val="16"/>
                                </w:rPr>
                                <w:t>470,000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5BDD1" w14:textId="77777777" w:rsidR="00306D82" w:rsidRDefault="00461927">
                              <w:pPr>
                                <w:spacing w:after="0" w:line="240" w:lineRule="auto"/>
                                <w:jc w:val="right"/>
                              </w:pPr>
                              <w:r>
                                <w:rPr>
                                  <w:rFonts w:ascii="Arial" w:eastAsia="Arial" w:hAnsi="Arial"/>
                                  <w:color w:val="000000"/>
                                  <w:sz w:val="16"/>
                                </w:rPr>
                                <w:t>469,310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EFE447" w14:textId="77777777" w:rsidR="00306D82" w:rsidRDefault="00461927">
                              <w:pPr>
                                <w:spacing w:after="0" w:line="240" w:lineRule="auto"/>
                                <w:jc w:val="right"/>
                              </w:pPr>
                              <w:r>
                                <w:rPr>
                                  <w:rFonts w:ascii="Arial" w:eastAsia="Arial" w:hAnsi="Arial"/>
                                  <w:color w:val="000000"/>
                                  <w:sz w:val="16"/>
                                </w:rPr>
                                <w:t>99.85</w:t>
                              </w:r>
                            </w:p>
                          </w:tc>
                        </w:tr>
                        <w:tr w:rsidR="00306D82" w14:paraId="567D6AD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62EE22" w14:textId="77777777" w:rsidR="00306D82" w:rsidRDefault="00461927">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C565D66" w14:textId="77777777" w:rsidR="00306D82" w:rsidRDefault="00461927">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4A0418"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A8BF81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B96F6E"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F4D070"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4ED2DBB" w14:textId="77777777" w:rsidR="00306D82" w:rsidRDefault="00461927">
                              <w:pPr>
                                <w:spacing w:after="0" w:line="240" w:lineRule="auto"/>
                                <w:jc w:val="right"/>
                              </w:pPr>
                              <w:r>
                                <w:rPr>
                                  <w:rFonts w:ascii="Arial" w:eastAsia="Arial" w:hAnsi="Arial"/>
                                  <w:color w:val="000000"/>
                                  <w:sz w:val="16"/>
                                </w:rPr>
                                <w:t>199,999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A003EFE" w14:textId="77777777" w:rsidR="00306D82" w:rsidRDefault="00461927">
                              <w:pPr>
                                <w:spacing w:after="0" w:line="240" w:lineRule="auto"/>
                                <w:jc w:val="right"/>
                              </w:pPr>
                              <w:r>
                                <w:rPr>
                                  <w:rFonts w:ascii="Arial" w:eastAsia="Arial" w:hAnsi="Arial"/>
                                  <w:color w:val="000000"/>
                                  <w:sz w:val="16"/>
                                </w:rPr>
                                <w:t>100.00</w:t>
                              </w:r>
                            </w:p>
                          </w:tc>
                        </w:tr>
                        <w:tr w:rsidR="00306D82" w14:paraId="71D4618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79A343" w14:textId="77777777" w:rsidR="00306D82" w:rsidRDefault="00461927">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79084B" w14:textId="77777777" w:rsidR="00306D82" w:rsidRDefault="00461927">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4025F9"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FD9D8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91C067"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8F0044"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0A0A2B" w14:textId="77777777" w:rsidR="00306D82" w:rsidRDefault="00461927">
                              <w:pPr>
                                <w:spacing w:after="0" w:line="240" w:lineRule="auto"/>
                                <w:jc w:val="right"/>
                              </w:pPr>
                              <w:r>
                                <w:rPr>
                                  <w:rFonts w:ascii="Arial" w:eastAsia="Arial" w:hAnsi="Arial"/>
                                  <w:color w:val="000000"/>
                                  <w:sz w:val="16"/>
                                </w:rPr>
                                <w:t>100,000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34E8D0" w14:textId="77777777" w:rsidR="00306D82" w:rsidRDefault="00461927">
                              <w:pPr>
                                <w:spacing w:after="0" w:line="240" w:lineRule="auto"/>
                                <w:jc w:val="right"/>
                              </w:pPr>
                              <w:r>
                                <w:rPr>
                                  <w:rFonts w:ascii="Arial" w:eastAsia="Arial" w:hAnsi="Arial"/>
                                  <w:color w:val="000000"/>
                                  <w:sz w:val="16"/>
                                </w:rPr>
                                <w:t>100.00</w:t>
                              </w:r>
                            </w:p>
                          </w:tc>
                        </w:tr>
                        <w:tr w:rsidR="00306D82" w14:paraId="775208F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AF774C" w14:textId="77777777" w:rsidR="00306D82" w:rsidRDefault="00461927">
                              <w:pPr>
                                <w:spacing w:after="0" w:line="240" w:lineRule="auto"/>
                              </w:pPr>
                              <w:r>
                                <w:rPr>
                                  <w:rFonts w:ascii="Arial" w:eastAsia="Arial" w:hAnsi="Arial"/>
                                  <w:color w:val="000000"/>
                                  <w:sz w:val="16"/>
                                </w:rPr>
                                <w:t>00118522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580A269" w14:textId="77777777" w:rsidR="00306D82" w:rsidRDefault="00461927">
                              <w:pPr>
                                <w:spacing w:after="0" w:line="240" w:lineRule="auto"/>
                              </w:pPr>
                              <w:r>
                                <w:rPr>
                                  <w:rFonts w:ascii="Arial" w:eastAsia="Arial" w:hAnsi="Arial"/>
                                  <w:color w:val="000000"/>
                                  <w:sz w:val="16"/>
                                </w:rPr>
                                <w:t>PSP 2019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E35D1B"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77788CF"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FC84949" w14:textId="77777777" w:rsidR="00306D82" w:rsidRDefault="00461927">
                              <w:pPr>
                                <w:spacing w:after="0" w:line="240" w:lineRule="auto"/>
                                <w:jc w:val="right"/>
                              </w:pPr>
                              <w:r>
                                <w:rPr>
                                  <w:rFonts w:ascii="Arial" w:eastAsia="Arial" w:hAnsi="Arial"/>
                                  <w:color w:val="000000"/>
                                  <w:sz w:val="16"/>
                                </w:rPr>
                                <w:t>683,414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B06F6D" w14:textId="77777777" w:rsidR="00306D82" w:rsidRDefault="00461927">
                              <w:pPr>
                                <w:spacing w:after="0" w:line="240" w:lineRule="auto"/>
                                <w:jc w:val="right"/>
                              </w:pPr>
                              <w:r>
                                <w:rPr>
                                  <w:rFonts w:ascii="Arial" w:eastAsia="Arial" w:hAnsi="Arial"/>
                                  <w:color w:val="000000"/>
                                  <w:sz w:val="16"/>
                                </w:rPr>
                                <w:t>636,295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8AF96D2" w14:textId="77777777" w:rsidR="00306D82" w:rsidRDefault="00461927">
                              <w:pPr>
                                <w:spacing w:after="0" w:line="240" w:lineRule="auto"/>
                                <w:jc w:val="right"/>
                              </w:pPr>
                              <w:r>
                                <w:rPr>
                                  <w:rFonts w:ascii="Arial" w:eastAsia="Arial" w:hAnsi="Arial"/>
                                  <w:color w:val="000000"/>
                                  <w:sz w:val="16"/>
                                </w:rPr>
                                <w:t>636,295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339B142" w14:textId="77777777" w:rsidR="00306D82" w:rsidRDefault="00461927">
                              <w:pPr>
                                <w:spacing w:after="0" w:line="240" w:lineRule="auto"/>
                                <w:jc w:val="right"/>
                              </w:pPr>
                              <w:r>
                                <w:rPr>
                                  <w:rFonts w:ascii="Arial" w:eastAsia="Arial" w:hAnsi="Arial"/>
                                  <w:color w:val="000000"/>
                                  <w:sz w:val="16"/>
                                </w:rPr>
                                <w:t>100.00</w:t>
                              </w:r>
                            </w:p>
                          </w:tc>
                        </w:tr>
                        <w:tr w:rsidR="00306D82" w14:paraId="7D33D3A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2DE8D5" w14:textId="77777777" w:rsidR="00306D82" w:rsidRDefault="00461927">
                              <w:pPr>
                                <w:spacing w:after="0" w:line="240" w:lineRule="auto"/>
                              </w:pPr>
                              <w:r>
                                <w:rPr>
                                  <w:rFonts w:ascii="Arial" w:eastAsia="Arial" w:hAnsi="Arial"/>
                                  <w:color w:val="000000"/>
                                  <w:sz w:val="16"/>
                                </w:rPr>
                                <w:t>00118522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A00C7" w14:textId="77777777" w:rsidR="00306D82" w:rsidRDefault="00461927">
                              <w:pPr>
                                <w:spacing w:after="0" w:line="240" w:lineRule="auto"/>
                              </w:pPr>
                              <w:r>
                                <w:rPr>
                                  <w:rFonts w:ascii="Arial" w:eastAsia="Arial" w:hAnsi="Arial"/>
                                  <w:color w:val="000000"/>
                                  <w:sz w:val="16"/>
                                </w:rPr>
                                <w:t>PSP 2019 Cambodia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0CC47C"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DA9BFE"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9F3C08" w14:textId="77777777" w:rsidR="00306D82" w:rsidRDefault="00461927">
                              <w:pPr>
                                <w:spacing w:after="0" w:line="240" w:lineRule="auto"/>
                                <w:jc w:val="right"/>
                              </w:pPr>
                              <w:r>
                                <w:rPr>
                                  <w:rFonts w:ascii="Arial" w:eastAsia="Arial" w:hAnsi="Arial"/>
                                  <w:color w:val="000000"/>
                                  <w:sz w:val="16"/>
                                </w:rPr>
                                <w:t>792,924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CEFA2A" w14:textId="77777777" w:rsidR="00306D82" w:rsidRDefault="00461927">
                              <w:pPr>
                                <w:spacing w:after="0" w:line="240" w:lineRule="auto"/>
                                <w:jc w:val="right"/>
                              </w:pPr>
                              <w:r>
                                <w:rPr>
                                  <w:rFonts w:ascii="Arial" w:eastAsia="Arial" w:hAnsi="Arial"/>
                                  <w:color w:val="000000"/>
                                  <w:sz w:val="16"/>
                                </w:rPr>
                                <w:t>792,924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5FEF74" w14:textId="77777777" w:rsidR="00306D82" w:rsidRDefault="00461927">
                              <w:pPr>
                                <w:spacing w:after="0" w:line="240" w:lineRule="auto"/>
                                <w:jc w:val="right"/>
                              </w:pPr>
                              <w:r>
                                <w:rPr>
                                  <w:rFonts w:ascii="Arial" w:eastAsia="Arial" w:hAnsi="Arial"/>
                                  <w:color w:val="000000"/>
                                  <w:sz w:val="16"/>
                                </w:rPr>
                                <w:t>792,924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7218F2" w14:textId="77777777" w:rsidR="00306D82" w:rsidRDefault="00461927">
                              <w:pPr>
                                <w:spacing w:after="0" w:line="240" w:lineRule="auto"/>
                                <w:jc w:val="right"/>
                              </w:pPr>
                              <w:r>
                                <w:rPr>
                                  <w:rFonts w:ascii="Arial" w:eastAsia="Arial" w:hAnsi="Arial"/>
                                  <w:color w:val="000000"/>
                                  <w:sz w:val="16"/>
                                </w:rPr>
                                <w:t>100.00</w:t>
                              </w:r>
                            </w:p>
                          </w:tc>
                        </w:tr>
                        <w:tr w:rsidR="00306D82" w14:paraId="3A7E083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4BA268" w14:textId="77777777" w:rsidR="00306D82" w:rsidRDefault="00461927">
                              <w:pPr>
                                <w:spacing w:after="0" w:line="240" w:lineRule="auto"/>
                              </w:pPr>
                              <w:r>
                                <w:rPr>
                                  <w:rFonts w:ascii="Arial" w:eastAsia="Arial" w:hAnsi="Arial"/>
                                  <w:color w:val="000000"/>
                                  <w:sz w:val="16"/>
                                </w:rPr>
                                <w:t>00118522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8A2499F" w14:textId="77777777" w:rsidR="00306D82" w:rsidRDefault="00461927">
                              <w:pPr>
                                <w:spacing w:after="0" w:line="240" w:lineRule="auto"/>
                              </w:pPr>
                              <w:r>
                                <w:rPr>
                                  <w:rFonts w:ascii="Arial" w:eastAsia="Arial" w:hAnsi="Arial"/>
                                  <w:color w:val="000000"/>
                                  <w:sz w:val="16"/>
                                </w:rPr>
                                <w:t>PSP 2019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4EF2A6F"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63BBDB8"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CE9E3B5" w14:textId="77777777" w:rsidR="00306D82" w:rsidRDefault="00461927">
                              <w:pPr>
                                <w:spacing w:after="0" w:line="240" w:lineRule="auto"/>
                                <w:jc w:val="right"/>
                              </w:pPr>
                              <w:r>
                                <w:rPr>
                                  <w:rFonts w:ascii="Arial" w:eastAsia="Arial" w:hAnsi="Arial"/>
                                  <w:color w:val="000000"/>
                                  <w:sz w:val="16"/>
                                </w:rPr>
                                <w:t>522,835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3D16281" w14:textId="77777777" w:rsidR="00306D82" w:rsidRDefault="00461927">
                              <w:pPr>
                                <w:spacing w:after="0" w:line="240" w:lineRule="auto"/>
                                <w:jc w:val="right"/>
                              </w:pPr>
                              <w:r>
                                <w:rPr>
                                  <w:rFonts w:ascii="Arial" w:eastAsia="Arial" w:hAnsi="Arial"/>
                                  <w:color w:val="000000"/>
                                  <w:sz w:val="16"/>
                                </w:rPr>
                                <w:t>522,835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2BCE134" w14:textId="77777777" w:rsidR="00306D82" w:rsidRDefault="00461927">
                              <w:pPr>
                                <w:spacing w:after="0" w:line="240" w:lineRule="auto"/>
                                <w:jc w:val="right"/>
                              </w:pPr>
                              <w:r>
                                <w:rPr>
                                  <w:rFonts w:ascii="Arial" w:eastAsia="Arial" w:hAnsi="Arial"/>
                                  <w:color w:val="000000"/>
                                  <w:sz w:val="16"/>
                                </w:rPr>
                                <w:t>522,835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31868EC" w14:textId="77777777" w:rsidR="00306D82" w:rsidRDefault="00461927">
                              <w:pPr>
                                <w:spacing w:after="0" w:line="240" w:lineRule="auto"/>
                                <w:jc w:val="right"/>
                              </w:pPr>
                              <w:r>
                                <w:rPr>
                                  <w:rFonts w:ascii="Arial" w:eastAsia="Arial" w:hAnsi="Arial"/>
                                  <w:color w:val="000000"/>
                                  <w:sz w:val="16"/>
                                </w:rPr>
                                <w:t>100.00</w:t>
                              </w:r>
                            </w:p>
                          </w:tc>
                        </w:tr>
                        <w:tr w:rsidR="00306D82" w14:paraId="1AF5D0D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0D0D34" w14:textId="77777777" w:rsidR="00306D82" w:rsidRDefault="00461927">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C04FB7" w14:textId="77777777" w:rsidR="00306D82" w:rsidRDefault="00461927">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BF18C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26DA2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8B927D" w14:textId="77777777" w:rsidR="00306D82" w:rsidRDefault="00461927">
                              <w:pPr>
                                <w:spacing w:after="0" w:line="240" w:lineRule="auto"/>
                                <w:jc w:val="right"/>
                              </w:pPr>
                              <w:r>
                                <w:rPr>
                                  <w:rFonts w:ascii="Arial" w:eastAsia="Arial" w:hAnsi="Arial"/>
                                  <w:color w:val="000000"/>
                                  <w:sz w:val="16"/>
                                </w:rPr>
                                <w:t>390,711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7F7F1A" w14:textId="77777777" w:rsidR="00306D82" w:rsidRDefault="00461927">
                              <w:pPr>
                                <w:spacing w:after="0" w:line="240" w:lineRule="auto"/>
                                <w:jc w:val="right"/>
                              </w:pPr>
                              <w:r>
                                <w:rPr>
                                  <w:rFonts w:ascii="Arial" w:eastAsia="Arial" w:hAnsi="Arial"/>
                                  <w:color w:val="000000"/>
                                  <w:sz w:val="16"/>
                                </w:rPr>
                                <w:t>385,939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3C0366" w14:textId="77777777" w:rsidR="00306D82" w:rsidRDefault="00461927">
                              <w:pPr>
                                <w:spacing w:after="0" w:line="240" w:lineRule="auto"/>
                                <w:jc w:val="right"/>
                              </w:pPr>
                              <w:r>
                                <w:rPr>
                                  <w:rFonts w:ascii="Arial" w:eastAsia="Arial" w:hAnsi="Arial"/>
                                  <w:color w:val="000000"/>
                                  <w:sz w:val="16"/>
                                </w:rPr>
                                <w:t>385,939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5B631B" w14:textId="77777777" w:rsidR="00306D82" w:rsidRDefault="00461927">
                              <w:pPr>
                                <w:spacing w:after="0" w:line="240" w:lineRule="auto"/>
                                <w:jc w:val="right"/>
                              </w:pPr>
                              <w:r>
                                <w:rPr>
                                  <w:rFonts w:ascii="Arial" w:eastAsia="Arial" w:hAnsi="Arial"/>
                                  <w:color w:val="000000"/>
                                  <w:sz w:val="16"/>
                                </w:rPr>
                                <w:t>100.00</w:t>
                              </w:r>
                            </w:p>
                          </w:tc>
                        </w:tr>
                        <w:tr w:rsidR="00306D82" w14:paraId="1F276E9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587268" w14:textId="77777777" w:rsidR="00306D82" w:rsidRDefault="00461927">
                              <w:pPr>
                                <w:spacing w:after="0" w:line="240" w:lineRule="auto"/>
                              </w:pPr>
                              <w:r>
                                <w:rPr>
                                  <w:rFonts w:ascii="Arial" w:eastAsia="Arial" w:hAnsi="Arial"/>
                                  <w:color w:val="000000"/>
                                  <w:sz w:val="16"/>
                                </w:rPr>
                                <w:lastRenderedPageBreak/>
                                <w:t>00118524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329FE7C" w14:textId="77777777" w:rsidR="00306D82" w:rsidRDefault="00461927">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D14BACF"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4F4FE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B9D777" w14:textId="77777777" w:rsidR="00306D82" w:rsidRDefault="00461927">
                              <w:pPr>
                                <w:spacing w:after="0" w:line="240" w:lineRule="auto"/>
                                <w:jc w:val="right"/>
                              </w:pPr>
                              <w:r>
                                <w:rPr>
                                  <w:rFonts w:ascii="Arial" w:eastAsia="Arial" w:hAnsi="Arial"/>
                                  <w:color w:val="000000"/>
                                  <w:sz w:val="16"/>
                                </w:rPr>
                                <w:t>374,500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48BDC0E" w14:textId="77777777" w:rsidR="00306D82" w:rsidRDefault="00461927">
                              <w:pPr>
                                <w:spacing w:after="0" w:line="240" w:lineRule="auto"/>
                                <w:jc w:val="right"/>
                              </w:pPr>
                              <w:r>
                                <w:rPr>
                                  <w:rFonts w:ascii="Arial" w:eastAsia="Arial" w:hAnsi="Arial"/>
                                  <w:color w:val="000000"/>
                                  <w:sz w:val="16"/>
                                </w:rPr>
                                <w:t>374,500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485C72D" w14:textId="77777777" w:rsidR="00306D82" w:rsidRDefault="00461927">
                              <w:pPr>
                                <w:spacing w:after="0" w:line="240" w:lineRule="auto"/>
                                <w:jc w:val="right"/>
                              </w:pPr>
                              <w:r>
                                <w:rPr>
                                  <w:rFonts w:ascii="Arial" w:eastAsia="Arial" w:hAnsi="Arial"/>
                                  <w:color w:val="000000"/>
                                  <w:sz w:val="16"/>
                                </w:rPr>
                                <w:t>374,500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B36C4C5" w14:textId="77777777" w:rsidR="00306D82" w:rsidRDefault="00461927">
                              <w:pPr>
                                <w:spacing w:after="0" w:line="240" w:lineRule="auto"/>
                                <w:jc w:val="right"/>
                              </w:pPr>
                              <w:r>
                                <w:rPr>
                                  <w:rFonts w:ascii="Arial" w:eastAsia="Arial" w:hAnsi="Arial"/>
                                  <w:color w:val="000000"/>
                                  <w:sz w:val="16"/>
                                </w:rPr>
                                <w:t>100.00</w:t>
                              </w:r>
                            </w:p>
                          </w:tc>
                        </w:tr>
                        <w:tr w:rsidR="00306D82" w14:paraId="2C50595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CB6DF4" w14:textId="77777777" w:rsidR="00306D82" w:rsidRDefault="00461927">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45F938" w14:textId="77777777" w:rsidR="00306D82" w:rsidRDefault="00461927">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768912"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756C6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CD793A" w14:textId="77777777" w:rsidR="00306D82" w:rsidRDefault="00461927">
                              <w:pPr>
                                <w:spacing w:after="0" w:line="240" w:lineRule="auto"/>
                                <w:jc w:val="right"/>
                              </w:pPr>
                              <w:r>
                                <w:rPr>
                                  <w:rFonts w:ascii="Arial" w:eastAsia="Arial" w:hAnsi="Arial"/>
                                  <w:color w:val="000000"/>
                                  <w:sz w:val="16"/>
                                </w:rPr>
                                <w:t>856,000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B06190" w14:textId="77777777" w:rsidR="00306D82" w:rsidRDefault="00461927">
                              <w:pPr>
                                <w:spacing w:after="0" w:line="240" w:lineRule="auto"/>
                                <w:jc w:val="right"/>
                              </w:pPr>
                              <w:r>
                                <w:rPr>
                                  <w:rFonts w:ascii="Arial" w:eastAsia="Arial" w:hAnsi="Arial"/>
                                  <w:color w:val="000000"/>
                                  <w:sz w:val="16"/>
                                </w:rPr>
                                <w:t>856,000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9BB3B3" w14:textId="77777777" w:rsidR="00306D82" w:rsidRDefault="00461927">
                              <w:pPr>
                                <w:spacing w:after="0" w:line="240" w:lineRule="auto"/>
                                <w:jc w:val="right"/>
                              </w:pPr>
                              <w:r>
                                <w:rPr>
                                  <w:rFonts w:ascii="Arial" w:eastAsia="Arial" w:hAnsi="Arial"/>
                                  <w:color w:val="000000"/>
                                  <w:sz w:val="16"/>
                                </w:rPr>
                                <w:t>859,327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49911A" w14:textId="77777777" w:rsidR="00306D82" w:rsidRDefault="00461927">
                              <w:pPr>
                                <w:spacing w:after="0" w:line="240" w:lineRule="auto"/>
                                <w:jc w:val="right"/>
                              </w:pPr>
                              <w:r>
                                <w:rPr>
                                  <w:rFonts w:ascii="Arial" w:eastAsia="Arial" w:hAnsi="Arial"/>
                                  <w:color w:val="000000"/>
                                  <w:sz w:val="16"/>
                                </w:rPr>
                                <w:t>100.39</w:t>
                              </w:r>
                            </w:p>
                          </w:tc>
                        </w:tr>
                        <w:tr w:rsidR="00306D82" w14:paraId="4D9A26C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7FBEEA" w14:textId="77777777" w:rsidR="00306D82" w:rsidRDefault="00461927">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CBD0DA" w14:textId="77777777" w:rsidR="00306D82" w:rsidRDefault="00461927">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2181DB9"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2393CF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8E3B169" w14:textId="77777777" w:rsidR="00306D82" w:rsidRDefault="00461927">
                              <w:pPr>
                                <w:spacing w:after="0" w:line="240" w:lineRule="auto"/>
                                <w:jc w:val="right"/>
                              </w:pPr>
                              <w:r>
                                <w:rPr>
                                  <w:rFonts w:ascii="Arial" w:eastAsia="Arial" w:hAnsi="Arial"/>
                                  <w:color w:val="000000"/>
                                  <w:sz w:val="16"/>
                                </w:rPr>
                                <w:t>378,789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19C40A" w14:textId="77777777" w:rsidR="00306D82" w:rsidRDefault="00461927">
                              <w:pPr>
                                <w:spacing w:after="0" w:line="240" w:lineRule="auto"/>
                                <w:jc w:val="right"/>
                              </w:pPr>
                              <w:r>
                                <w:rPr>
                                  <w:rFonts w:ascii="Arial" w:eastAsia="Arial" w:hAnsi="Arial"/>
                                  <w:color w:val="000000"/>
                                  <w:sz w:val="16"/>
                                </w:rPr>
                                <w:t>378,789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18284A1" w14:textId="77777777" w:rsidR="00306D82" w:rsidRDefault="00461927">
                              <w:pPr>
                                <w:spacing w:after="0" w:line="240" w:lineRule="auto"/>
                                <w:jc w:val="right"/>
                              </w:pPr>
                              <w:r>
                                <w:rPr>
                                  <w:rFonts w:ascii="Arial" w:eastAsia="Arial" w:hAnsi="Arial"/>
                                  <w:color w:val="000000"/>
                                  <w:sz w:val="16"/>
                                </w:rPr>
                                <w:t>378,423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726FBE4" w14:textId="77777777" w:rsidR="00306D82" w:rsidRDefault="00461927">
                              <w:pPr>
                                <w:spacing w:after="0" w:line="240" w:lineRule="auto"/>
                                <w:jc w:val="right"/>
                              </w:pPr>
                              <w:r>
                                <w:rPr>
                                  <w:rFonts w:ascii="Arial" w:eastAsia="Arial" w:hAnsi="Arial"/>
                                  <w:color w:val="000000"/>
                                  <w:sz w:val="16"/>
                                </w:rPr>
                                <w:t>99.90</w:t>
                              </w:r>
                            </w:p>
                          </w:tc>
                        </w:tr>
                        <w:tr w:rsidR="00306D82" w14:paraId="1502B56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CE8F0A" w14:textId="77777777" w:rsidR="00306D82" w:rsidRDefault="00461927">
                              <w:pPr>
                                <w:spacing w:after="0" w:line="240" w:lineRule="auto"/>
                              </w:pPr>
                              <w:r>
                                <w:rPr>
                                  <w:rFonts w:ascii="Arial" w:eastAsia="Arial" w:hAnsi="Arial"/>
                                  <w:color w:val="000000"/>
                                  <w:sz w:val="16"/>
                                </w:rPr>
                                <w:t>00118525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5237F0" w14:textId="77777777" w:rsidR="00306D82" w:rsidRDefault="00461927">
                              <w:pPr>
                                <w:spacing w:after="0" w:line="240" w:lineRule="auto"/>
                              </w:pPr>
                              <w:r>
                                <w:rPr>
                                  <w:rFonts w:ascii="Arial" w:eastAsia="Arial" w:hAnsi="Arial"/>
                                  <w:color w:val="000000"/>
                                  <w:sz w:val="16"/>
                                </w:rPr>
                                <w:t>PSP 2019 Ecuador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38F311"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D196D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946A68" w14:textId="77777777" w:rsidR="00306D82" w:rsidRDefault="00461927">
                              <w:pPr>
                                <w:spacing w:after="0" w:line="240" w:lineRule="auto"/>
                                <w:jc w:val="right"/>
                              </w:pPr>
                              <w:r>
                                <w:rPr>
                                  <w:rFonts w:ascii="Arial" w:eastAsia="Arial" w:hAnsi="Arial"/>
                                  <w:color w:val="000000"/>
                                  <w:sz w:val="16"/>
                                </w:rPr>
                                <w:t>1,086,746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C2E960" w14:textId="77777777" w:rsidR="00306D82" w:rsidRDefault="00461927">
                              <w:pPr>
                                <w:spacing w:after="0" w:line="240" w:lineRule="auto"/>
                                <w:jc w:val="right"/>
                              </w:pPr>
                              <w:r>
                                <w:rPr>
                                  <w:rFonts w:ascii="Arial" w:eastAsia="Arial" w:hAnsi="Arial"/>
                                  <w:color w:val="000000"/>
                                  <w:sz w:val="16"/>
                                </w:rPr>
                                <w:t>1,040,700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8000AA" w14:textId="77777777" w:rsidR="00306D82" w:rsidRDefault="00461927">
                              <w:pPr>
                                <w:spacing w:after="0" w:line="240" w:lineRule="auto"/>
                                <w:jc w:val="right"/>
                              </w:pPr>
                              <w:r>
                                <w:rPr>
                                  <w:rFonts w:ascii="Arial" w:eastAsia="Arial" w:hAnsi="Arial"/>
                                  <w:color w:val="000000"/>
                                  <w:sz w:val="16"/>
                                </w:rPr>
                                <w:t>1,040,700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A625BE" w14:textId="77777777" w:rsidR="00306D82" w:rsidRDefault="00461927">
                              <w:pPr>
                                <w:spacing w:after="0" w:line="240" w:lineRule="auto"/>
                                <w:jc w:val="right"/>
                              </w:pPr>
                              <w:r>
                                <w:rPr>
                                  <w:rFonts w:ascii="Arial" w:eastAsia="Arial" w:hAnsi="Arial"/>
                                  <w:color w:val="000000"/>
                                  <w:sz w:val="16"/>
                                </w:rPr>
                                <w:t>100.00</w:t>
                              </w:r>
                            </w:p>
                          </w:tc>
                        </w:tr>
                        <w:tr w:rsidR="00306D82" w14:paraId="130643F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F5FFEB" w14:textId="77777777" w:rsidR="00306D82" w:rsidRDefault="00461927">
                              <w:pPr>
                                <w:spacing w:after="0" w:line="240" w:lineRule="auto"/>
                              </w:pPr>
                              <w:r>
                                <w:rPr>
                                  <w:rFonts w:ascii="Arial" w:eastAsia="Arial" w:hAnsi="Arial"/>
                                  <w:color w:val="000000"/>
                                  <w:sz w:val="16"/>
                                </w:rPr>
                                <w:t>00118525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67A97F" w14:textId="77777777" w:rsidR="00306D82" w:rsidRDefault="00461927">
                              <w:pPr>
                                <w:spacing w:after="0" w:line="240" w:lineRule="auto"/>
                              </w:pPr>
                              <w:r>
                                <w:rPr>
                                  <w:rFonts w:ascii="Arial" w:eastAsia="Arial" w:hAnsi="Arial"/>
                                  <w:color w:val="000000"/>
                                  <w:sz w:val="16"/>
                                </w:rPr>
                                <w:t>PSP 2019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DE3FC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41C2E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DF23AA" w14:textId="77777777" w:rsidR="00306D82" w:rsidRDefault="00461927">
                              <w:pPr>
                                <w:spacing w:after="0" w:line="240" w:lineRule="auto"/>
                                <w:jc w:val="right"/>
                              </w:pPr>
                              <w:r>
                                <w:rPr>
                                  <w:rFonts w:ascii="Arial" w:eastAsia="Arial" w:hAnsi="Arial"/>
                                  <w:color w:val="000000"/>
                                  <w:sz w:val="16"/>
                                </w:rPr>
                                <w:t>290,933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67DB05" w14:textId="77777777" w:rsidR="00306D82" w:rsidRDefault="00461927">
                              <w:pPr>
                                <w:spacing w:after="0" w:line="240" w:lineRule="auto"/>
                                <w:jc w:val="right"/>
                              </w:pPr>
                              <w:r>
                                <w:rPr>
                                  <w:rFonts w:ascii="Arial" w:eastAsia="Arial" w:hAnsi="Arial"/>
                                  <w:color w:val="000000"/>
                                  <w:sz w:val="16"/>
                                </w:rPr>
                                <w:t>290,933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A4A1361" w14:textId="77777777" w:rsidR="00306D82" w:rsidRDefault="00461927">
                              <w:pPr>
                                <w:spacing w:after="0" w:line="240" w:lineRule="auto"/>
                                <w:jc w:val="right"/>
                              </w:pPr>
                              <w:r>
                                <w:rPr>
                                  <w:rFonts w:ascii="Arial" w:eastAsia="Arial" w:hAnsi="Arial"/>
                                  <w:color w:val="000000"/>
                                  <w:sz w:val="16"/>
                                </w:rPr>
                                <w:t>282,408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D636EE" w14:textId="77777777" w:rsidR="00306D82" w:rsidRDefault="00461927">
                              <w:pPr>
                                <w:spacing w:after="0" w:line="240" w:lineRule="auto"/>
                                <w:jc w:val="right"/>
                              </w:pPr>
                              <w:r>
                                <w:rPr>
                                  <w:rFonts w:ascii="Arial" w:eastAsia="Arial" w:hAnsi="Arial"/>
                                  <w:color w:val="000000"/>
                                  <w:sz w:val="16"/>
                                </w:rPr>
                                <w:t>97.07</w:t>
                              </w:r>
                            </w:p>
                          </w:tc>
                        </w:tr>
                        <w:tr w:rsidR="00306D82" w14:paraId="45AE2CF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6ACB9F" w14:textId="77777777" w:rsidR="00306D82" w:rsidRDefault="00461927">
                              <w:pPr>
                                <w:spacing w:after="0" w:line="240" w:lineRule="auto"/>
                              </w:pPr>
                              <w:r>
                                <w:rPr>
                                  <w:rFonts w:ascii="Arial" w:eastAsia="Arial" w:hAnsi="Arial"/>
                                  <w:color w:val="000000"/>
                                  <w:sz w:val="16"/>
                                </w:rPr>
                                <w:t>00118525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1291FE" w14:textId="77777777" w:rsidR="00306D82" w:rsidRDefault="00461927">
                              <w:pPr>
                                <w:spacing w:after="0" w:line="240" w:lineRule="auto"/>
                              </w:pPr>
                              <w:r>
                                <w:rPr>
                                  <w:rFonts w:ascii="Arial" w:eastAsia="Arial" w:hAnsi="Arial"/>
                                  <w:color w:val="000000"/>
                                  <w:sz w:val="16"/>
                                </w:rPr>
                                <w:t>PSP 2019 Ecuador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77813D"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A5AAF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9CD391" w14:textId="77777777" w:rsidR="00306D82" w:rsidRDefault="00461927">
                              <w:pPr>
                                <w:spacing w:after="0" w:line="240" w:lineRule="auto"/>
                                <w:jc w:val="right"/>
                              </w:pPr>
                              <w:r>
                                <w:rPr>
                                  <w:rFonts w:ascii="Arial" w:eastAsia="Arial" w:hAnsi="Arial"/>
                                  <w:color w:val="000000"/>
                                  <w:sz w:val="16"/>
                                </w:rPr>
                                <w:t>619,951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6D5BF6" w14:textId="77777777" w:rsidR="00306D82" w:rsidRDefault="00461927">
                              <w:pPr>
                                <w:spacing w:after="0" w:line="240" w:lineRule="auto"/>
                                <w:jc w:val="right"/>
                              </w:pPr>
                              <w:r>
                                <w:rPr>
                                  <w:rFonts w:ascii="Arial" w:eastAsia="Arial" w:hAnsi="Arial"/>
                                  <w:color w:val="000000"/>
                                  <w:sz w:val="16"/>
                                </w:rPr>
                                <w:t>619,951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6DB0A1" w14:textId="77777777" w:rsidR="00306D82" w:rsidRDefault="00461927">
                              <w:pPr>
                                <w:spacing w:after="0" w:line="240" w:lineRule="auto"/>
                                <w:jc w:val="right"/>
                              </w:pPr>
                              <w:r>
                                <w:rPr>
                                  <w:rFonts w:ascii="Arial" w:eastAsia="Arial" w:hAnsi="Arial"/>
                                  <w:color w:val="000000"/>
                                  <w:sz w:val="16"/>
                                </w:rPr>
                                <w:t>619,951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1DD62C" w14:textId="77777777" w:rsidR="00306D82" w:rsidRDefault="00461927">
                              <w:pPr>
                                <w:spacing w:after="0" w:line="240" w:lineRule="auto"/>
                                <w:jc w:val="right"/>
                              </w:pPr>
                              <w:r>
                                <w:rPr>
                                  <w:rFonts w:ascii="Arial" w:eastAsia="Arial" w:hAnsi="Arial"/>
                                  <w:color w:val="000000"/>
                                  <w:sz w:val="16"/>
                                </w:rPr>
                                <w:t>100.00</w:t>
                              </w:r>
                            </w:p>
                          </w:tc>
                        </w:tr>
                        <w:tr w:rsidR="00306D82" w14:paraId="35419CA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00483D" w14:textId="77777777" w:rsidR="00306D82" w:rsidRDefault="00461927">
                              <w:pPr>
                                <w:spacing w:after="0" w:line="240" w:lineRule="auto"/>
                              </w:pPr>
                              <w:r>
                                <w:rPr>
                                  <w:rFonts w:ascii="Arial" w:eastAsia="Arial" w:hAnsi="Arial"/>
                                  <w:color w:val="000000"/>
                                  <w:sz w:val="16"/>
                                </w:rPr>
                                <w:t>00118527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E028B3" w14:textId="77777777" w:rsidR="00306D82" w:rsidRDefault="00461927">
                              <w:pPr>
                                <w:spacing w:after="0" w:line="240" w:lineRule="auto"/>
                              </w:pPr>
                              <w:r>
                                <w:rPr>
                                  <w:rFonts w:ascii="Arial" w:eastAsia="Arial" w:hAnsi="Arial"/>
                                  <w:color w:val="000000"/>
                                  <w:sz w:val="16"/>
                                </w:rPr>
                                <w:t>PSP 2019 Lao People's Democrat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9861B05"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8C746F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F940E7" w14:textId="77777777" w:rsidR="00306D82" w:rsidRDefault="00461927">
                              <w:pPr>
                                <w:spacing w:after="0" w:line="240" w:lineRule="auto"/>
                                <w:jc w:val="right"/>
                              </w:pPr>
                              <w:r>
                                <w:rPr>
                                  <w:rFonts w:ascii="Arial" w:eastAsia="Arial" w:hAnsi="Arial"/>
                                  <w:color w:val="000000"/>
                                  <w:sz w:val="16"/>
                                </w:rPr>
                                <w:t>816,539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83B9DFC" w14:textId="77777777" w:rsidR="00306D82" w:rsidRDefault="00461927">
                              <w:pPr>
                                <w:spacing w:after="0" w:line="240" w:lineRule="auto"/>
                                <w:jc w:val="right"/>
                              </w:pPr>
                              <w:r>
                                <w:rPr>
                                  <w:rFonts w:ascii="Arial" w:eastAsia="Arial" w:hAnsi="Arial"/>
                                  <w:color w:val="000000"/>
                                  <w:sz w:val="16"/>
                                </w:rPr>
                                <w:t>815,190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2288BA2" w14:textId="77777777" w:rsidR="00306D82" w:rsidRDefault="00461927">
                              <w:pPr>
                                <w:spacing w:after="0" w:line="240" w:lineRule="auto"/>
                                <w:jc w:val="right"/>
                              </w:pPr>
                              <w:r>
                                <w:rPr>
                                  <w:rFonts w:ascii="Arial" w:eastAsia="Arial" w:hAnsi="Arial"/>
                                  <w:color w:val="000000"/>
                                  <w:sz w:val="16"/>
                                </w:rPr>
                                <w:t>815,190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881C3CE" w14:textId="77777777" w:rsidR="00306D82" w:rsidRDefault="00461927">
                              <w:pPr>
                                <w:spacing w:after="0" w:line="240" w:lineRule="auto"/>
                                <w:jc w:val="right"/>
                              </w:pPr>
                              <w:r>
                                <w:rPr>
                                  <w:rFonts w:ascii="Arial" w:eastAsia="Arial" w:hAnsi="Arial"/>
                                  <w:color w:val="000000"/>
                                  <w:sz w:val="16"/>
                                </w:rPr>
                                <w:t>100.00</w:t>
                              </w:r>
                            </w:p>
                          </w:tc>
                        </w:tr>
                        <w:tr w:rsidR="00306D82" w14:paraId="4E74B29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22FB26" w14:textId="77777777" w:rsidR="00306D82" w:rsidRDefault="00461927">
                              <w:pPr>
                                <w:spacing w:after="0" w:line="240" w:lineRule="auto"/>
                              </w:pPr>
                              <w:r>
                                <w:rPr>
                                  <w:rFonts w:ascii="Arial" w:eastAsia="Arial" w:hAnsi="Arial"/>
                                  <w:color w:val="000000"/>
                                  <w:sz w:val="16"/>
                                </w:rPr>
                                <w:t>00118527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09A3CB" w14:textId="77777777" w:rsidR="00306D82" w:rsidRDefault="00461927">
                              <w:pPr>
                                <w:spacing w:after="0" w:line="240" w:lineRule="auto"/>
                              </w:pPr>
                              <w:r>
                                <w:rPr>
                                  <w:rFonts w:ascii="Arial" w:eastAsia="Arial" w:hAnsi="Arial"/>
                                  <w:color w:val="000000"/>
                                  <w:sz w:val="16"/>
                                </w:rPr>
                                <w:t>PSP 2019 Lao People's Democrat</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D650E" w14:textId="77777777" w:rsidR="00306D82" w:rsidRDefault="00461927">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7AC0C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423AFA" w14:textId="77777777" w:rsidR="00306D82" w:rsidRDefault="00461927">
                              <w:pPr>
                                <w:spacing w:after="0" w:line="240" w:lineRule="auto"/>
                                <w:jc w:val="right"/>
                              </w:pPr>
                              <w:r>
                                <w:rPr>
                                  <w:rFonts w:ascii="Arial" w:eastAsia="Arial" w:hAnsi="Arial"/>
                                  <w:color w:val="000000"/>
                                  <w:sz w:val="16"/>
                                </w:rPr>
                                <w:t>350,000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DD7AEF" w14:textId="77777777" w:rsidR="00306D82" w:rsidRDefault="00461927">
                              <w:pPr>
                                <w:spacing w:after="0" w:line="240" w:lineRule="auto"/>
                                <w:jc w:val="right"/>
                              </w:pPr>
                              <w:r>
                                <w:rPr>
                                  <w:rFonts w:ascii="Arial" w:eastAsia="Arial" w:hAnsi="Arial"/>
                                  <w:color w:val="000000"/>
                                  <w:sz w:val="16"/>
                                </w:rPr>
                                <w:t>350,000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C2152A" w14:textId="77777777" w:rsidR="00306D82" w:rsidRDefault="00461927">
                              <w:pPr>
                                <w:spacing w:after="0" w:line="240" w:lineRule="auto"/>
                                <w:jc w:val="right"/>
                              </w:pPr>
                              <w:r>
                                <w:rPr>
                                  <w:rFonts w:ascii="Arial" w:eastAsia="Arial" w:hAnsi="Arial"/>
                                  <w:color w:val="000000"/>
                                  <w:sz w:val="16"/>
                                </w:rPr>
                                <w:t>350,000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B2CD25" w14:textId="77777777" w:rsidR="00306D82" w:rsidRDefault="00461927">
                              <w:pPr>
                                <w:spacing w:after="0" w:line="240" w:lineRule="auto"/>
                                <w:jc w:val="right"/>
                              </w:pPr>
                              <w:r>
                                <w:rPr>
                                  <w:rFonts w:ascii="Arial" w:eastAsia="Arial" w:hAnsi="Arial"/>
                                  <w:color w:val="000000"/>
                                  <w:sz w:val="16"/>
                                </w:rPr>
                                <w:t>100.00</w:t>
                              </w:r>
                            </w:p>
                          </w:tc>
                        </w:tr>
                        <w:tr w:rsidR="00306D82" w14:paraId="78DC74F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F46D39" w14:textId="77777777" w:rsidR="00306D82" w:rsidRDefault="00461927">
                              <w:pPr>
                                <w:spacing w:after="0" w:line="240" w:lineRule="auto"/>
                              </w:pPr>
                              <w:r>
                                <w:rPr>
                                  <w:rFonts w:ascii="Arial" w:eastAsia="Arial" w:hAnsi="Arial"/>
                                  <w:color w:val="000000"/>
                                  <w:sz w:val="16"/>
                                </w:rPr>
                                <w:t>00118527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50F1526" w14:textId="77777777" w:rsidR="00306D82" w:rsidRDefault="00461927">
                              <w:pPr>
                                <w:spacing w:after="0" w:line="240" w:lineRule="auto"/>
                              </w:pPr>
                              <w:r>
                                <w:rPr>
                                  <w:rFonts w:ascii="Arial" w:eastAsia="Arial" w:hAnsi="Arial"/>
                                  <w:color w:val="000000"/>
                                  <w:sz w:val="16"/>
                                </w:rPr>
                                <w:t>PSP 2019 Lao People's Democrat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EAB2CF2"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E8071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6512FD" w14:textId="77777777" w:rsidR="00306D82" w:rsidRDefault="00461927">
                              <w:pPr>
                                <w:spacing w:after="0" w:line="240" w:lineRule="auto"/>
                                <w:jc w:val="right"/>
                              </w:pPr>
                              <w:r>
                                <w:rPr>
                                  <w:rFonts w:ascii="Arial" w:eastAsia="Arial" w:hAnsi="Arial"/>
                                  <w:color w:val="000000"/>
                                  <w:sz w:val="16"/>
                                </w:rPr>
                                <w:t>833,461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9643A2" w14:textId="77777777" w:rsidR="00306D82" w:rsidRDefault="00461927">
                              <w:pPr>
                                <w:spacing w:after="0" w:line="240" w:lineRule="auto"/>
                                <w:jc w:val="right"/>
                              </w:pPr>
                              <w:r>
                                <w:rPr>
                                  <w:rFonts w:ascii="Arial" w:eastAsia="Arial" w:hAnsi="Arial"/>
                                  <w:color w:val="000000"/>
                                  <w:sz w:val="16"/>
                                </w:rPr>
                                <w:t>833,461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2AD81E2" w14:textId="77777777" w:rsidR="00306D82" w:rsidRDefault="00461927">
                              <w:pPr>
                                <w:spacing w:after="0" w:line="240" w:lineRule="auto"/>
                                <w:jc w:val="right"/>
                              </w:pPr>
                              <w:r>
                                <w:rPr>
                                  <w:rFonts w:ascii="Arial" w:eastAsia="Arial" w:hAnsi="Arial"/>
                                  <w:color w:val="000000"/>
                                  <w:sz w:val="16"/>
                                </w:rPr>
                                <w:t>830,645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55C8162" w14:textId="77777777" w:rsidR="00306D82" w:rsidRDefault="00461927">
                              <w:pPr>
                                <w:spacing w:after="0" w:line="240" w:lineRule="auto"/>
                                <w:jc w:val="right"/>
                              </w:pPr>
                              <w:r>
                                <w:rPr>
                                  <w:rFonts w:ascii="Arial" w:eastAsia="Arial" w:hAnsi="Arial"/>
                                  <w:color w:val="000000"/>
                                  <w:sz w:val="16"/>
                                </w:rPr>
                                <w:t>99.66</w:t>
                              </w:r>
                            </w:p>
                          </w:tc>
                        </w:tr>
                        <w:tr w:rsidR="00306D82" w14:paraId="0327F8C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8075B5" w14:textId="77777777" w:rsidR="00306D82" w:rsidRDefault="00461927">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308755" w14:textId="77777777" w:rsidR="00306D82" w:rsidRDefault="00461927">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C494E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9157A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DBA30A" w14:textId="77777777" w:rsidR="00306D82" w:rsidRDefault="00461927">
                              <w:pPr>
                                <w:spacing w:after="0" w:line="240" w:lineRule="auto"/>
                                <w:jc w:val="right"/>
                              </w:pPr>
                              <w:r>
                                <w:rPr>
                                  <w:rFonts w:ascii="Arial" w:eastAsia="Arial" w:hAnsi="Arial"/>
                                  <w:color w:val="000000"/>
                                  <w:sz w:val="16"/>
                                </w:rPr>
                                <w:t>438,700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0A9185" w14:textId="77777777" w:rsidR="00306D82" w:rsidRDefault="00461927">
                              <w:pPr>
                                <w:spacing w:after="0" w:line="240" w:lineRule="auto"/>
                                <w:jc w:val="right"/>
                              </w:pPr>
                              <w:r>
                                <w:rPr>
                                  <w:rFonts w:ascii="Arial" w:eastAsia="Arial" w:hAnsi="Arial"/>
                                  <w:color w:val="000000"/>
                                  <w:sz w:val="16"/>
                                </w:rPr>
                                <w:t>409,847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7D81D2" w14:textId="77777777" w:rsidR="00306D82" w:rsidRDefault="00461927">
                              <w:pPr>
                                <w:spacing w:after="0" w:line="240" w:lineRule="auto"/>
                                <w:jc w:val="right"/>
                              </w:pPr>
                              <w:r>
                                <w:rPr>
                                  <w:rFonts w:ascii="Arial" w:eastAsia="Arial" w:hAnsi="Arial"/>
                                  <w:color w:val="000000"/>
                                  <w:sz w:val="16"/>
                                </w:rPr>
                                <w:t>409,847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EA1B58" w14:textId="77777777" w:rsidR="00306D82" w:rsidRDefault="00461927">
                              <w:pPr>
                                <w:spacing w:after="0" w:line="240" w:lineRule="auto"/>
                                <w:jc w:val="right"/>
                              </w:pPr>
                              <w:r>
                                <w:rPr>
                                  <w:rFonts w:ascii="Arial" w:eastAsia="Arial" w:hAnsi="Arial"/>
                                  <w:color w:val="000000"/>
                                  <w:sz w:val="16"/>
                                </w:rPr>
                                <w:t>100.00</w:t>
                              </w:r>
                            </w:p>
                          </w:tc>
                        </w:tr>
                        <w:tr w:rsidR="00306D82" w14:paraId="7EAD63C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80B7CD" w14:textId="77777777" w:rsidR="00306D82" w:rsidRDefault="00461927">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817F974" w14:textId="77777777" w:rsidR="00306D82" w:rsidRDefault="00461927">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AC9E102"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C9EBF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66DF4DE" w14:textId="77777777" w:rsidR="00306D82" w:rsidRDefault="00461927">
                              <w:pPr>
                                <w:spacing w:after="0" w:line="240" w:lineRule="auto"/>
                                <w:jc w:val="right"/>
                              </w:pPr>
                              <w:r>
                                <w:rPr>
                                  <w:rFonts w:ascii="Arial" w:eastAsia="Arial" w:hAnsi="Arial"/>
                                  <w:color w:val="000000"/>
                                  <w:sz w:val="16"/>
                                </w:rPr>
                                <w:t>251,450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3579A7A" w14:textId="77777777" w:rsidR="00306D82" w:rsidRDefault="00461927">
                              <w:pPr>
                                <w:spacing w:after="0" w:line="240" w:lineRule="auto"/>
                                <w:jc w:val="right"/>
                              </w:pPr>
                              <w:r>
                                <w:rPr>
                                  <w:rFonts w:ascii="Arial" w:eastAsia="Arial" w:hAnsi="Arial"/>
                                  <w:color w:val="000000"/>
                                  <w:sz w:val="16"/>
                                </w:rPr>
                                <w:t>249,719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2CE0C25" w14:textId="77777777" w:rsidR="00306D82" w:rsidRDefault="00461927">
                              <w:pPr>
                                <w:spacing w:after="0" w:line="240" w:lineRule="auto"/>
                                <w:jc w:val="right"/>
                              </w:pPr>
                              <w:r>
                                <w:rPr>
                                  <w:rFonts w:ascii="Arial" w:eastAsia="Arial" w:hAnsi="Arial"/>
                                  <w:color w:val="000000"/>
                                  <w:sz w:val="16"/>
                                </w:rPr>
                                <w:t>249,719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5B4A868" w14:textId="77777777" w:rsidR="00306D82" w:rsidRDefault="00461927">
                              <w:pPr>
                                <w:spacing w:after="0" w:line="240" w:lineRule="auto"/>
                                <w:jc w:val="right"/>
                              </w:pPr>
                              <w:r>
                                <w:rPr>
                                  <w:rFonts w:ascii="Arial" w:eastAsia="Arial" w:hAnsi="Arial"/>
                                  <w:color w:val="000000"/>
                                  <w:sz w:val="16"/>
                                </w:rPr>
                                <w:t>100.00</w:t>
                              </w:r>
                            </w:p>
                          </w:tc>
                        </w:tr>
                        <w:tr w:rsidR="00306D82" w14:paraId="7D19DF7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D922B4" w14:textId="77777777" w:rsidR="00306D82" w:rsidRDefault="00461927">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153EC4" w14:textId="77777777" w:rsidR="00306D82" w:rsidRDefault="00461927">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15A3D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3B699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4F8546" w14:textId="77777777" w:rsidR="00306D82" w:rsidRDefault="00461927">
                              <w:pPr>
                                <w:spacing w:after="0" w:line="240" w:lineRule="auto"/>
                                <w:jc w:val="right"/>
                              </w:pPr>
                              <w:r>
                                <w:rPr>
                                  <w:rFonts w:ascii="Arial" w:eastAsia="Arial" w:hAnsi="Arial"/>
                                  <w:color w:val="000000"/>
                                  <w:sz w:val="16"/>
                                </w:rPr>
                                <w:t>744,720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B8B514" w14:textId="77777777" w:rsidR="00306D82" w:rsidRDefault="00461927">
                              <w:pPr>
                                <w:spacing w:after="0" w:line="240" w:lineRule="auto"/>
                                <w:jc w:val="right"/>
                              </w:pPr>
                              <w:r>
                                <w:rPr>
                                  <w:rFonts w:ascii="Arial" w:eastAsia="Arial" w:hAnsi="Arial"/>
                                  <w:color w:val="000000"/>
                                  <w:sz w:val="16"/>
                                </w:rPr>
                                <w:t>744,720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07BAA0" w14:textId="77777777" w:rsidR="00306D82" w:rsidRDefault="00461927">
                              <w:pPr>
                                <w:spacing w:after="0" w:line="240" w:lineRule="auto"/>
                                <w:jc w:val="right"/>
                              </w:pPr>
                              <w:r>
                                <w:rPr>
                                  <w:rFonts w:ascii="Arial" w:eastAsia="Arial" w:hAnsi="Arial"/>
                                  <w:color w:val="000000"/>
                                  <w:sz w:val="16"/>
                                </w:rPr>
                                <w:t>744,720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8F576E" w14:textId="77777777" w:rsidR="00306D82" w:rsidRDefault="00461927">
                              <w:pPr>
                                <w:spacing w:after="0" w:line="240" w:lineRule="auto"/>
                                <w:jc w:val="right"/>
                              </w:pPr>
                              <w:r>
                                <w:rPr>
                                  <w:rFonts w:ascii="Arial" w:eastAsia="Arial" w:hAnsi="Arial"/>
                                  <w:color w:val="000000"/>
                                  <w:sz w:val="16"/>
                                </w:rPr>
                                <w:t>100.00</w:t>
                              </w:r>
                            </w:p>
                          </w:tc>
                        </w:tr>
                        <w:tr w:rsidR="00306D82" w14:paraId="320BCBE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9FB804" w14:textId="77777777" w:rsidR="00306D82" w:rsidRDefault="00461927">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636A29" w14:textId="77777777" w:rsidR="00306D82" w:rsidRDefault="00461927">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6EC98A3"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DA874B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925F9B" w14:textId="77777777" w:rsidR="00306D82" w:rsidRDefault="00461927">
                              <w:pPr>
                                <w:spacing w:after="0" w:line="240" w:lineRule="auto"/>
                                <w:jc w:val="right"/>
                              </w:pPr>
                              <w:r>
                                <w:rPr>
                                  <w:rFonts w:ascii="Arial" w:eastAsia="Arial" w:hAnsi="Arial"/>
                                  <w:color w:val="000000"/>
                                  <w:sz w:val="16"/>
                                </w:rPr>
                                <w:t>564,853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46A8FF4" w14:textId="77777777" w:rsidR="00306D82" w:rsidRDefault="00461927">
                              <w:pPr>
                                <w:spacing w:after="0" w:line="240" w:lineRule="auto"/>
                                <w:jc w:val="right"/>
                              </w:pPr>
                              <w:r>
                                <w:rPr>
                                  <w:rFonts w:ascii="Arial" w:eastAsia="Arial" w:hAnsi="Arial"/>
                                  <w:color w:val="000000"/>
                                  <w:sz w:val="16"/>
                                </w:rPr>
                                <w:t>564,853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7216AE4" w14:textId="77777777" w:rsidR="00306D82" w:rsidRDefault="00461927">
                              <w:pPr>
                                <w:spacing w:after="0" w:line="240" w:lineRule="auto"/>
                                <w:jc w:val="right"/>
                              </w:pPr>
                              <w:r>
                                <w:rPr>
                                  <w:rFonts w:ascii="Arial" w:eastAsia="Arial" w:hAnsi="Arial"/>
                                  <w:color w:val="000000"/>
                                  <w:sz w:val="16"/>
                                </w:rPr>
                                <w:t>644,588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80E9236" w14:textId="77777777" w:rsidR="00306D82" w:rsidRDefault="00461927">
                              <w:pPr>
                                <w:spacing w:after="0" w:line="240" w:lineRule="auto"/>
                                <w:jc w:val="right"/>
                              </w:pPr>
                              <w:r>
                                <w:rPr>
                                  <w:rFonts w:ascii="Arial" w:eastAsia="Arial" w:hAnsi="Arial"/>
                                  <w:color w:val="000000"/>
                                  <w:sz w:val="16"/>
                                </w:rPr>
                                <w:t>114.12</w:t>
                              </w:r>
                            </w:p>
                          </w:tc>
                        </w:tr>
                        <w:tr w:rsidR="00306D82" w14:paraId="3F24B33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993B4D" w14:textId="77777777" w:rsidR="00306D82" w:rsidRDefault="00461927">
                              <w:pPr>
                                <w:spacing w:after="0" w:line="240" w:lineRule="auto"/>
                              </w:pPr>
                              <w:r>
                                <w:rPr>
                                  <w:rFonts w:ascii="Arial" w:eastAsia="Arial" w:hAnsi="Arial"/>
                                  <w:color w:val="000000"/>
                                  <w:sz w:val="16"/>
                                </w:rPr>
                                <w:t>00118530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84B42A" w14:textId="77777777" w:rsidR="00306D82" w:rsidRDefault="00461927">
                              <w:pPr>
                                <w:spacing w:after="0" w:line="240" w:lineRule="auto"/>
                              </w:pPr>
                              <w:r>
                                <w:rPr>
                                  <w:rFonts w:ascii="Arial" w:eastAsia="Arial" w:hAnsi="Arial"/>
                                  <w:color w:val="000000"/>
                                  <w:sz w:val="16"/>
                                </w:rPr>
                                <w:t>PSP 2019 Malawi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009C21"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7274E7"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FBB6BC" w14:textId="77777777" w:rsidR="00306D82" w:rsidRDefault="00461927">
                              <w:pPr>
                                <w:spacing w:after="0" w:line="240" w:lineRule="auto"/>
                                <w:jc w:val="right"/>
                              </w:pPr>
                              <w:r>
                                <w:rPr>
                                  <w:rFonts w:ascii="Arial" w:eastAsia="Arial" w:hAnsi="Arial"/>
                                  <w:color w:val="000000"/>
                                  <w:sz w:val="16"/>
                                </w:rPr>
                                <w:t>380,920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9E04AA" w14:textId="77777777" w:rsidR="00306D82" w:rsidRDefault="00461927">
                              <w:pPr>
                                <w:spacing w:after="0" w:line="240" w:lineRule="auto"/>
                                <w:jc w:val="right"/>
                              </w:pPr>
                              <w:r>
                                <w:rPr>
                                  <w:rFonts w:ascii="Arial" w:eastAsia="Arial" w:hAnsi="Arial"/>
                                  <w:color w:val="000000"/>
                                  <w:sz w:val="16"/>
                                </w:rPr>
                                <w:t>380,803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5DAB3" w14:textId="77777777" w:rsidR="00306D82" w:rsidRDefault="00461927">
                              <w:pPr>
                                <w:spacing w:after="0" w:line="240" w:lineRule="auto"/>
                                <w:jc w:val="right"/>
                              </w:pPr>
                              <w:r>
                                <w:rPr>
                                  <w:rFonts w:ascii="Arial" w:eastAsia="Arial" w:hAnsi="Arial"/>
                                  <w:color w:val="000000"/>
                                  <w:sz w:val="16"/>
                                </w:rPr>
                                <w:t>380,803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440947" w14:textId="77777777" w:rsidR="00306D82" w:rsidRDefault="00461927">
                              <w:pPr>
                                <w:spacing w:after="0" w:line="240" w:lineRule="auto"/>
                                <w:jc w:val="right"/>
                              </w:pPr>
                              <w:r>
                                <w:rPr>
                                  <w:rFonts w:ascii="Arial" w:eastAsia="Arial" w:hAnsi="Arial"/>
                                  <w:color w:val="000000"/>
                                  <w:sz w:val="16"/>
                                </w:rPr>
                                <w:t>100.00</w:t>
                              </w:r>
                            </w:p>
                          </w:tc>
                        </w:tr>
                        <w:tr w:rsidR="00306D82" w14:paraId="629A143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FB6D29" w14:textId="77777777" w:rsidR="00306D82" w:rsidRDefault="00461927">
                              <w:pPr>
                                <w:spacing w:after="0" w:line="240" w:lineRule="auto"/>
                              </w:pPr>
                              <w:r>
                                <w:rPr>
                                  <w:rFonts w:ascii="Arial" w:eastAsia="Arial" w:hAnsi="Arial"/>
                                  <w:color w:val="000000"/>
                                  <w:sz w:val="16"/>
                                </w:rPr>
                                <w:t>00118530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97C298" w14:textId="77777777" w:rsidR="00306D82" w:rsidRDefault="00461927">
                              <w:pPr>
                                <w:spacing w:after="0" w:line="240" w:lineRule="auto"/>
                              </w:pPr>
                              <w:r>
                                <w:rPr>
                                  <w:rFonts w:ascii="Arial" w:eastAsia="Arial" w:hAnsi="Arial"/>
                                  <w:color w:val="000000"/>
                                  <w:sz w:val="16"/>
                                </w:rPr>
                                <w:t>PSP 2019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6110F12"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77BF4CF"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6BB025" w14:textId="77777777" w:rsidR="00306D82" w:rsidRDefault="00461927">
                              <w:pPr>
                                <w:spacing w:after="0" w:line="240" w:lineRule="auto"/>
                                <w:jc w:val="right"/>
                              </w:pPr>
                              <w:r>
                                <w:rPr>
                                  <w:rFonts w:ascii="Arial" w:eastAsia="Arial" w:hAnsi="Arial"/>
                                  <w:color w:val="000000"/>
                                  <w:sz w:val="16"/>
                                </w:rPr>
                                <w:t>378,780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3515A86" w14:textId="77777777" w:rsidR="00306D82" w:rsidRDefault="00461927">
                              <w:pPr>
                                <w:spacing w:after="0" w:line="240" w:lineRule="auto"/>
                                <w:jc w:val="right"/>
                              </w:pPr>
                              <w:r>
                                <w:rPr>
                                  <w:rFonts w:ascii="Arial" w:eastAsia="Arial" w:hAnsi="Arial"/>
                                  <w:color w:val="000000"/>
                                  <w:sz w:val="16"/>
                                </w:rPr>
                                <w:t>378,780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30AB3C7" w14:textId="77777777" w:rsidR="00306D82" w:rsidRDefault="00461927">
                              <w:pPr>
                                <w:spacing w:after="0" w:line="240" w:lineRule="auto"/>
                                <w:jc w:val="right"/>
                              </w:pPr>
                              <w:r>
                                <w:rPr>
                                  <w:rFonts w:ascii="Arial" w:eastAsia="Arial" w:hAnsi="Arial"/>
                                  <w:color w:val="000000"/>
                                  <w:sz w:val="16"/>
                                </w:rPr>
                                <w:t>378,780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C9F9EC1" w14:textId="77777777" w:rsidR="00306D82" w:rsidRDefault="00461927">
                              <w:pPr>
                                <w:spacing w:after="0" w:line="240" w:lineRule="auto"/>
                                <w:jc w:val="right"/>
                              </w:pPr>
                              <w:r>
                                <w:rPr>
                                  <w:rFonts w:ascii="Arial" w:eastAsia="Arial" w:hAnsi="Arial"/>
                                  <w:color w:val="000000"/>
                                  <w:sz w:val="16"/>
                                </w:rPr>
                                <w:t>100.00</w:t>
                              </w:r>
                            </w:p>
                          </w:tc>
                        </w:tr>
                        <w:tr w:rsidR="00306D82" w14:paraId="24D157F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05CA4F" w14:textId="77777777" w:rsidR="00306D82" w:rsidRDefault="00461927">
                              <w:pPr>
                                <w:spacing w:after="0" w:line="240" w:lineRule="auto"/>
                              </w:pPr>
                              <w:r>
                                <w:rPr>
                                  <w:rFonts w:ascii="Arial" w:eastAsia="Arial" w:hAnsi="Arial"/>
                                  <w:color w:val="000000"/>
                                  <w:sz w:val="16"/>
                                </w:rPr>
                                <w:t>00118530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2F141D" w14:textId="77777777" w:rsidR="00306D82" w:rsidRDefault="00461927">
                              <w:pPr>
                                <w:spacing w:after="0" w:line="240" w:lineRule="auto"/>
                              </w:pPr>
                              <w:r>
                                <w:rPr>
                                  <w:rFonts w:ascii="Arial" w:eastAsia="Arial" w:hAnsi="Arial"/>
                                  <w:color w:val="000000"/>
                                  <w:sz w:val="16"/>
                                </w:rPr>
                                <w:t>PSP 2019 Malawi</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236717"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36ACEE"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94FC8F" w14:textId="77777777" w:rsidR="00306D82" w:rsidRDefault="00461927">
                              <w:pPr>
                                <w:spacing w:after="0" w:line="240" w:lineRule="auto"/>
                                <w:jc w:val="right"/>
                              </w:pPr>
                              <w:r>
                                <w:rPr>
                                  <w:rFonts w:ascii="Arial" w:eastAsia="Arial" w:hAnsi="Arial"/>
                                  <w:color w:val="000000"/>
                                  <w:sz w:val="16"/>
                                </w:rPr>
                                <w:t>1,240,237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A9A21C" w14:textId="77777777" w:rsidR="00306D82" w:rsidRDefault="00461927">
                              <w:pPr>
                                <w:spacing w:after="0" w:line="240" w:lineRule="auto"/>
                                <w:jc w:val="right"/>
                              </w:pPr>
                              <w:r>
                                <w:rPr>
                                  <w:rFonts w:ascii="Arial" w:eastAsia="Arial" w:hAnsi="Arial"/>
                                  <w:color w:val="000000"/>
                                  <w:sz w:val="16"/>
                                </w:rPr>
                                <w:t>1,240,237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BCF3CD" w14:textId="77777777" w:rsidR="00306D82" w:rsidRDefault="00461927">
                              <w:pPr>
                                <w:spacing w:after="0" w:line="240" w:lineRule="auto"/>
                                <w:jc w:val="right"/>
                              </w:pPr>
                              <w:r>
                                <w:rPr>
                                  <w:rFonts w:ascii="Arial" w:eastAsia="Arial" w:hAnsi="Arial"/>
                                  <w:color w:val="000000"/>
                                  <w:sz w:val="16"/>
                                </w:rPr>
                                <w:t>1,240,237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E1BB0B" w14:textId="77777777" w:rsidR="00306D82" w:rsidRDefault="00461927">
                              <w:pPr>
                                <w:spacing w:after="0" w:line="240" w:lineRule="auto"/>
                                <w:jc w:val="right"/>
                              </w:pPr>
                              <w:r>
                                <w:rPr>
                                  <w:rFonts w:ascii="Arial" w:eastAsia="Arial" w:hAnsi="Arial"/>
                                  <w:color w:val="000000"/>
                                  <w:sz w:val="16"/>
                                </w:rPr>
                                <w:t>100.00</w:t>
                              </w:r>
                            </w:p>
                          </w:tc>
                        </w:tr>
                        <w:tr w:rsidR="00306D82" w14:paraId="5303E62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2920DD" w14:textId="77777777" w:rsidR="00306D82" w:rsidRDefault="00461927">
                              <w:pPr>
                                <w:spacing w:after="0" w:line="240" w:lineRule="auto"/>
                              </w:pPr>
                              <w:r>
                                <w:rPr>
                                  <w:rFonts w:ascii="Arial" w:eastAsia="Arial" w:hAnsi="Arial"/>
                                  <w:color w:val="000000"/>
                                  <w:sz w:val="16"/>
                                </w:rPr>
                                <w:t>00118531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DE683E" w14:textId="77777777" w:rsidR="00306D82" w:rsidRDefault="00461927">
                              <w:pPr>
                                <w:spacing w:after="0" w:line="240" w:lineRule="auto"/>
                              </w:pPr>
                              <w:r>
                                <w:rPr>
                                  <w:rFonts w:ascii="Arial" w:eastAsia="Arial" w:hAnsi="Arial"/>
                                  <w:color w:val="000000"/>
                                  <w:sz w:val="16"/>
                                </w:rPr>
                                <w:t>PSP 2019 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15207F0"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3074DD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4302A9" w14:textId="77777777" w:rsidR="00306D82" w:rsidRDefault="00461927">
                              <w:pPr>
                                <w:spacing w:after="0" w:line="240" w:lineRule="auto"/>
                                <w:jc w:val="right"/>
                              </w:pPr>
                              <w:r>
                                <w:rPr>
                                  <w:rFonts w:ascii="Arial" w:eastAsia="Arial" w:hAnsi="Arial"/>
                                  <w:color w:val="000000"/>
                                  <w:sz w:val="16"/>
                                </w:rPr>
                                <w:t>680,825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C9CC08" w14:textId="77777777" w:rsidR="00306D82" w:rsidRDefault="00461927">
                              <w:pPr>
                                <w:spacing w:after="0" w:line="240" w:lineRule="auto"/>
                                <w:jc w:val="right"/>
                              </w:pPr>
                              <w:r>
                                <w:rPr>
                                  <w:rFonts w:ascii="Arial" w:eastAsia="Arial" w:hAnsi="Arial"/>
                                  <w:color w:val="000000"/>
                                  <w:sz w:val="16"/>
                                </w:rPr>
                                <w:t>649,052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3A5496A" w14:textId="77777777" w:rsidR="00306D82" w:rsidRDefault="00461927">
                              <w:pPr>
                                <w:spacing w:after="0" w:line="240" w:lineRule="auto"/>
                                <w:jc w:val="right"/>
                              </w:pPr>
                              <w:r>
                                <w:rPr>
                                  <w:rFonts w:ascii="Arial" w:eastAsia="Arial" w:hAnsi="Arial"/>
                                  <w:color w:val="000000"/>
                                  <w:sz w:val="16"/>
                                </w:rPr>
                                <w:t>649,052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FE40AC" w14:textId="77777777" w:rsidR="00306D82" w:rsidRDefault="00461927">
                              <w:pPr>
                                <w:spacing w:after="0" w:line="240" w:lineRule="auto"/>
                                <w:jc w:val="right"/>
                              </w:pPr>
                              <w:r>
                                <w:rPr>
                                  <w:rFonts w:ascii="Arial" w:eastAsia="Arial" w:hAnsi="Arial"/>
                                  <w:color w:val="000000"/>
                                  <w:sz w:val="16"/>
                                </w:rPr>
                                <w:t>100.00</w:t>
                              </w:r>
                            </w:p>
                          </w:tc>
                        </w:tr>
                        <w:tr w:rsidR="00306D82" w14:paraId="6568583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A1D7BC" w14:textId="77777777" w:rsidR="00306D82" w:rsidRDefault="00461927">
                              <w:pPr>
                                <w:spacing w:after="0" w:line="240" w:lineRule="auto"/>
                              </w:pPr>
                              <w:r>
                                <w:rPr>
                                  <w:rFonts w:ascii="Arial" w:eastAsia="Arial" w:hAnsi="Arial"/>
                                  <w:color w:val="000000"/>
                                  <w:sz w:val="16"/>
                                </w:rPr>
                                <w:t>00118531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DE3883" w14:textId="77777777" w:rsidR="00306D82" w:rsidRDefault="00461927">
                              <w:pPr>
                                <w:spacing w:after="0" w:line="240" w:lineRule="auto"/>
                              </w:pPr>
                              <w:r>
                                <w:rPr>
                                  <w:rFonts w:ascii="Arial" w:eastAsia="Arial" w:hAnsi="Arial"/>
                                  <w:color w:val="000000"/>
                                  <w:sz w:val="16"/>
                                </w:rPr>
                                <w:t>PSP 2019 Mauritania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2AE50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A1766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7B84A" w14:textId="77777777" w:rsidR="00306D82" w:rsidRDefault="00461927">
                              <w:pPr>
                                <w:spacing w:after="0" w:line="240" w:lineRule="auto"/>
                                <w:jc w:val="right"/>
                              </w:pPr>
                              <w:r>
                                <w:rPr>
                                  <w:rFonts w:ascii="Arial" w:eastAsia="Arial" w:hAnsi="Arial"/>
                                  <w:color w:val="000000"/>
                                  <w:sz w:val="16"/>
                                </w:rPr>
                                <w:t>571,496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75C054" w14:textId="77777777" w:rsidR="00306D82" w:rsidRDefault="00461927">
                              <w:pPr>
                                <w:spacing w:after="0" w:line="240" w:lineRule="auto"/>
                                <w:jc w:val="right"/>
                              </w:pPr>
                              <w:r>
                                <w:rPr>
                                  <w:rFonts w:ascii="Arial" w:eastAsia="Arial" w:hAnsi="Arial"/>
                                  <w:color w:val="000000"/>
                                  <w:sz w:val="16"/>
                                </w:rPr>
                                <w:t>571,496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60415D" w14:textId="77777777" w:rsidR="00306D82" w:rsidRDefault="00461927">
                              <w:pPr>
                                <w:spacing w:after="0" w:line="240" w:lineRule="auto"/>
                                <w:jc w:val="right"/>
                              </w:pPr>
                              <w:r>
                                <w:rPr>
                                  <w:rFonts w:ascii="Arial" w:eastAsia="Arial" w:hAnsi="Arial"/>
                                  <w:color w:val="000000"/>
                                  <w:sz w:val="16"/>
                                </w:rPr>
                                <w:t>570,845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B86786" w14:textId="77777777" w:rsidR="00306D82" w:rsidRDefault="00461927">
                              <w:pPr>
                                <w:spacing w:after="0" w:line="240" w:lineRule="auto"/>
                                <w:jc w:val="right"/>
                              </w:pPr>
                              <w:r>
                                <w:rPr>
                                  <w:rFonts w:ascii="Arial" w:eastAsia="Arial" w:hAnsi="Arial"/>
                                  <w:color w:val="000000"/>
                                  <w:sz w:val="16"/>
                                </w:rPr>
                                <w:t>99.89</w:t>
                              </w:r>
                            </w:p>
                          </w:tc>
                        </w:tr>
                        <w:tr w:rsidR="00306D82" w14:paraId="5F176EA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0E372F" w14:textId="77777777" w:rsidR="00306D82" w:rsidRDefault="00461927">
                              <w:pPr>
                                <w:spacing w:after="0" w:line="240" w:lineRule="auto"/>
                              </w:pPr>
                              <w:r>
                                <w:rPr>
                                  <w:rFonts w:ascii="Arial" w:eastAsia="Arial" w:hAnsi="Arial"/>
                                  <w:color w:val="000000"/>
                                  <w:sz w:val="16"/>
                                </w:rPr>
                                <w:t>00118531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F67FF29" w14:textId="77777777" w:rsidR="00306D82" w:rsidRDefault="00461927">
                              <w:pPr>
                                <w:spacing w:after="0" w:line="240" w:lineRule="auto"/>
                              </w:pPr>
                              <w:r>
                                <w:rPr>
                                  <w:rFonts w:ascii="Arial" w:eastAsia="Arial" w:hAnsi="Arial"/>
                                  <w:color w:val="000000"/>
                                  <w:sz w:val="16"/>
                                </w:rPr>
                                <w:t>PSP 2019 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B48FC1"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0FB9A0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500FBA" w14:textId="77777777" w:rsidR="00306D82" w:rsidRDefault="00461927">
                              <w:pPr>
                                <w:spacing w:after="0" w:line="240" w:lineRule="auto"/>
                                <w:jc w:val="right"/>
                              </w:pPr>
                              <w:r>
                                <w:rPr>
                                  <w:rFonts w:ascii="Arial" w:eastAsia="Arial" w:hAnsi="Arial"/>
                                  <w:color w:val="000000"/>
                                  <w:sz w:val="16"/>
                                </w:rPr>
                                <w:t>747,679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D78139C" w14:textId="77777777" w:rsidR="00306D82" w:rsidRDefault="00461927">
                              <w:pPr>
                                <w:spacing w:after="0" w:line="240" w:lineRule="auto"/>
                                <w:jc w:val="right"/>
                              </w:pPr>
                              <w:r>
                                <w:rPr>
                                  <w:rFonts w:ascii="Arial" w:eastAsia="Arial" w:hAnsi="Arial"/>
                                  <w:color w:val="000000"/>
                                  <w:sz w:val="16"/>
                                </w:rPr>
                                <w:t>736,127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295149F" w14:textId="77777777" w:rsidR="00306D82" w:rsidRDefault="00461927">
                              <w:pPr>
                                <w:spacing w:after="0" w:line="240" w:lineRule="auto"/>
                                <w:jc w:val="right"/>
                              </w:pPr>
                              <w:r>
                                <w:rPr>
                                  <w:rFonts w:ascii="Arial" w:eastAsia="Arial" w:hAnsi="Arial"/>
                                  <w:color w:val="000000"/>
                                  <w:sz w:val="16"/>
                                </w:rPr>
                                <w:t>736,127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C450681" w14:textId="77777777" w:rsidR="00306D82" w:rsidRDefault="00461927">
                              <w:pPr>
                                <w:spacing w:after="0" w:line="240" w:lineRule="auto"/>
                                <w:jc w:val="right"/>
                              </w:pPr>
                              <w:r>
                                <w:rPr>
                                  <w:rFonts w:ascii="Arial" w:eastAsia="Arial" w:hAnsi="Arial"/>
                                  <w:color w:val="000000"/>
                                  <w:sz w:val="16"/>
                                </w:rPr>
                                <w:t>100.00</w:t>
                              </w:r>
                            </w:p>
                          </w:tc>
                        </w:tr>
                        <w:tr w:rsidR="00306D82" w14:paraId="305D2AA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FE1807" w14:textId="77777777" w:rsidR="00306D82" w:rsidRDefault="00461927">
                              <w:pPr>
                                <w:spacing w:after="0" w:line="240" w:lineRule="auto"/>
                              </w:pPr>
                              <w:r>
                                <w:rPr>
                                  <w:rFonts w:ascii="Arial" w:eastAsia="Arial" w:hAnsi="Arial"/>
                                  <w:color w:val="000000"/>
                                  <w:sz w:val="16"/>
                                </w:rPr>
                                <w:t>00118532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EC7FF6" w14:textId="77777777" w:rsidR="00306D82" w:rsidRDefault="00461927">
                              <w:pPr>
                                <w:spacing w:after="0" w:line="240" w:lineRule="auto"/>
                              </w:pPr>
                              <w:r>
                                <w:rPr>
                                  <w:rFonts w:ascii="Arial" w:eastAsia="Arial" w:hAnsi="Arial"/>
                                  <w:color w:val="000000"/>
                                  <w:sz w:val="16"/>
                                </w:rPr>
                                <w:t>PSP 2019 Palestine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F5DBC7"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FD523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47B131" w14:textId="77777777" w:rsidR="00306D82" w:rsidRDefault="00461927">
                              <w:pPr>
                                <w:spacing w:after="0" w:line="240" w:lineRule="auto"/>
                                <w:jc w:val="right"/>
                              </w:pPr>
                              <w:r>
                                <w:rPr>
                                  <w:rFonts w:ascii="Arial" w:eastAsia="Arial" w:hAnsi="Arial"/>
                                  <w:color w:val="000000"/>
                                  <w:sz w:val="16"/>
                                </w:rPr>
                                <w:t>690,150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657AE4" w14:textId="77777777" w:rsidR="00306D82" w:rsidRDefault="00461927">
                              <w:pPr>
                                <w:spacing w:after="0" w:line="240" w:lineRule="auto"/>
                                <w:jc w:val="right"/>
                              </w:pPr>
                              <w:r>
                                <w:rPr>
                                  <w:rFonts w:ascii="Arial" w:eastAsia="Arial" w:hAnsi="Arial"/>
                                  <w:color w:val="000000"/>
                                  <w:sz w:val="16"/>
                                </w:rPr>
                                <w:t>651,920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2871B7" w14:textId="77777777" w:rsidR="00306D82" w:rsidRDefault="00461927">
                              <w:pPr>
                                <w:spacing w:after="0" w:line="240" w:lineRule="auto"/>
                                <w:jc w:val="right"/>
                              </w:pPr>
                              <w:r>
                                <w:rPr>
                                  <w:rFonts w:ascii="Arial" w:eastAsia="Arial" w:hAnsi="Arial"/>
                                  <w:color w:val="000000"/>
                                  <w:sz w:val="16"/>
                                </w:rPr>
                                <w:t>651,920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9F611B" w14:textId="77777777" w:rsidR="00306D82" w:rsidRDefault="00461927">
                              <w:pPr>
                                <w:spacing w:after="0" w:line="240" w:lineRule="auto"/>
                                <w:jc w:val="right"/>
                              </w:pPr>
                              <w:r>
                                <w:rPr>
                                  <w:rFonts w:ascii="Arial" w:eastAsia="Arial" w:hAnsi="Arial"/>
                                  <w:color w:val="000000"/>
                                  <w:sz w:val="16"/>
                                </w:rPr>
                                <w:t>100.00</w:t>
                              </w:r>
                            </w:p>
                          </w:tc>
                        </w:tr>
                        <w:tr w:rsidR="00306D82" w14:paraId="4BF12A7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3A9E25" w14:textId="77777777" w:rsidR="00306D82" w:rsidRDefault="00461927">
                              <w:pPr>
                                <w:spacing w:after="0" w:line="240" w:lineRule="auto"/>
                              </w:pPr>
                              <w:r>
                                <w:rPr>
                                  <w:rFonts w:ascii="Arial" w:eastAsia="Arial" w:hAnsi="Arial"/>
                                  <w:color w:val="000000"/>
                                  <w:sz w:val="16"/>
                                </w:rPr>
                                <w:t>00118532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0D19183" w14:textId="77777777" w:rsidR="00306D82" w:rsidRDefault="00461927">
                              <w:pPr>
                                <w:spacing w:after="0" w:line="240" w:lineRule="auto"/>
                              </w:pPr>
                              <w:r>
                                <w:rPr>
                                  <w:rFonts w:ascii="Arial" w:eastAsia="Arial" w:hAnsi="Arial"/>
                                  <w:color w:val="000000"/>
                                  <w:sz w:val="16"/>
                                </w:rPr>
                                <w:t>PSP 2019 Palestine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2C81E8A"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248722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50B3E4" w14:textId="77777777" w:rsidR="00306D82" w:rsidRDefault="00461927">
                              <w:pPr>
                                <w:spacing w:after="0" w:line="240" w:lineRule="auto"/>
                                <w:jc w:val="right"/>
                              </w:pPr>
                              <w:r>
                                <w:rPr>
                                  <w:rFonts w:ascii="Arial" w:eastAsia="Arial" w:hAnsi="Arial"/>
                                  <w:color w:val="000000"/>
                                  <w:sz w:val="16"/>
                                </w:rPr>
                                <w:t>750,060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11E442" w14:textId="77777777" w:rsidR="00306D82" w:rsidRDefault="00461927">
                              <w:pPr>
                                <w:spacing w:after="0" w:line="240" w:lineRule="auto"/>
                                <w:jc w:val="right"/>
                              </w:pPr>
                              <w:r>
                                <w:rPr>
                                  <w:rFonts w:ascii="Arial" w:eastAsia="Arial" w:hAnsi="Arial"/>
                                  <w:color w:val="000000"/>
                                  <w:sz w:val="16"/>
                                </w:rPr>
                                <w:t>750,060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06E74D2" w14:textId="77777777" w:rsidR="00306D82" w:rsidRDefault="00461927">
                              <w:pPr>
                                <w:spacing w:after="0" w:line="240" w:lineRule="auto"/>
                                <w:jc w:val="right"/>
                              </w:pPr>
                              <w:r>
                                <w:rPr>
                                  <w:rFonts w:ascii="Arial" w:eastAsia="Arial" w:hAnsi="Arial"/>
                                  <w:color w:val="000000"/>
                                  <w:sz w:val="16"/>
                                </w:rPr>
                                <w:t>750,063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8847109" w14:textId="77777777" w:rsidR="00306D82" w:rsidRDefault="00461927">
                              <w:pPr>
                                <w:spacing w:after="0" w:line="240" w:lineRule="auto"/>
                                <w:jc w:val="right"/>
                              </w:pPr>
                              <w:r>
                                <w:rPr>
                                  <w:rFonts w:ascii="Arial" w:eastAsia="Arial" w:hAnsi="Arial"/>
                                  <w:color w:val="000000"/>
                                  <w:sz w:val="16"/>
                                </w:rPr>
                                <w:t>100.00</w:t>
                              </w:r>
                            </w:p>
                          </w:tc>
                        </w:tr>
                        <w:tr w:rsidR="00306D82" w14:paraId="6073AFD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F68937" w14:textId="77777777" w:rsidR="00306D82" w:rsidRDefault="00461927">
                              <w:pPr>
                                <w:spacing w:after="0" w:line="240" w:lineRule="auto"/>
                              </w:pPr>
                              <w:r>
                                <w:rPr>
                                  <w:rFonts w:ascii="Arial" w:eastAsia="Arial" w:hAnsi="Arial"/>
                                  <w:color w:val="000000"/>
                                  <w:sz w:val="16"/>
                                </w:rPr>
                                <w:t>00118532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B0474" w14:textId="77777777" w:rsidR="00306D82" w:rsidRDefault="00461927">
                              <w:pPr>
                                <w:spacing w:after="0" w:line="240" w:lineRule="auto"/>
                              </w:pPr>
                              <w:r>
                                <w:rPr>
                                  <w:rFonts w:ascii="Arial" w:eastAsia="Arial" w:hAnsi="Arial"/>
                                  <w:color w:val="000000"/>
                                  <w:sz w:val="16"/>
                                </w:rPr>
                                <w:t>PSP 2019 Palestine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E6D18C"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1C7F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6236D6" w14:textId="77777777" w:rsidR="00306D82" w:rsidRDefault="00461927">
                              <w:pPr>
                                <w:spacing w:after="0" w:line="240" w:lineRule="auto"/>
                                <w:jc w:val="right"/>
                              </w:pPr>
                              <w:r>
                                <w:rPr>
                                  <w:rFonts w:ascii="Arial" w:eastAsia="Arial" w:hAnsi="Arial"/>
                                  <w:color w:val="000000"/>
                                  <w:sz w:val="16"/>
                                </w:rPr>
                                <w:t>559,790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DE883C" w14:textId="77777777" w:rsidR="00306D82" w:rsidRDefault="00461927">
                              <w:pPr>
                                <w:spacing w:after="0" w:line="240" w:lineRule="auto"/>
                                <w:jc w:val="right"/>
                              </w:pPr>
                              <w:r>
                                <w:rPr>
                                  <w:rFonts w:ascii="Arial" w:eastAsia="Arial" w:hAnsi="Arial"/>
                                  <w:color w:val="000000"/>
                                  <w:sz w:val="16"/>
                                </w:rPr>
                                <w:t>559,790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1D2D21" w14:textId="77777777" w:rsidR="00306D82" w:rsidRDefault="00461927">
                              <w:pPr>
                                <w:spacing w:after="0" w:line="240" w:lineRule="auto"/>
                                <w:jc w:val="right"/>
                              </w:pPr>
                              <w:r>
                                <w:rPr>
                                  <w:rFonts w:ascii="Arial" w:eastAsia="Arial" w:hAnsi="Arial"/>
                                  <w:color w:val="000000"/>
                                  <w:sz w:val="16"/>
                                </w:rPr>
                                <w:t>559,790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5921D4" w14:textId="77777777" w:rsidR="00306D82" w:rsidRDefault="00461927">
                              <w:pPr>
                                <w:spacing w:after="0" w:line="240" w:lineRule="auto"/>
                                <w:jc w:val="right"/>
                              </w:pPr>
                              <w:r>
                                <w:rPr>
                                  <w:rFonts w:ascii="Arial" w:eastAsia="Arial" w:hAnsi="Arial"/>
                                  <w:color w:val="000000"/>
                                  <w:sz w:val="16"/>
                                </w:rPr>
                                <w:t>100.00</w:t>
                              </w:r>
                            </w:p>
                          </w:tc>
                        </w:tr>
                        <w:tr w:rsidR="00306D82" w14:paraId="2422C80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2E6FD9" w14:textId="77777777" w:rsidR="00306D82" w:rsidRDefault="00461927">
                              <w:pPr>
                                <w:spacing w:after="0" w:line="240" w:lineRule="auto"/>
                              </w:pPr>
                              <w:r>
                                <w:rPr>
                                  <w:rFonts w:ascii="Arial" w:eastAsia="Arial" w:hAnsi="Arial"/>
                                  <w:color w:val="000000"/>
                                  <w:sz w:val="16"/>
                                </w:rPr>
                                <w:t>00118533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D85CB5E" w14:textId="77777777" w:rsidR="00306D82" w:rsidRDefault="00461927">
                              <w:pPr>
                                <w:spacing w:after="0" w:line="240" w:lineRule="auto"/>
                              </w:pPr>
                              <w:r>
                                <w:rPr>
                                  <w:rFonts w:ascii="Arial" w:eastAsia="Arial" w:hAnsi="Arial"/>
                                  <w:color w:val="000000"/>
                                  <w:sz w:val="16"/>
                                </w:rPr>
                                <w:t>PSP 2019 Rwanda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D7D8C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A4E97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89E6961" w14:textId="77777777" w:rsidR="00306D82" w:rsidRDefault="00461927">
                              <w:pPr>
                                <w:spacing w:after="0" w:line="240" w:lineRule="auto"/>
                                <w:jc w:val="right"/>
                              </w:pPr>
                              <w:r>
                                <w:rPr>
                                  <w:rFonts w:ascii="Arial" w:eastAsia="Arial" w:hAnsi="Arial"/>
                                  <w:color w:val="000000"/>
                                  <w:sz w:val="16"/>
                                </w:rPr>
                                <w:t>361,966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03D8993" w14:textId="77777777" w:rsidR="00306D82" w:rsidRDefault="00461927">
                              <w:pPr>
                                <w:spacing w:after="0" w:line="240" w:lineRule="auto"/>
                                <w:jc w:val="right"/>
                              </w:pPr>
                              <w:r>
                                <w:rPr>
                                  <w:rFonts w:ascii="Arial" w:eastAsia="Arial" w:hAnsi="Arial"/>
                                  <w:color w:val="000000"/>
                                  <w:sz w:val="16"/>
                                </w:rPr>
                                <w:t>361,966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3D3B65A" w14:textId="77777777" w:rsidR="00306D82" w:rsidRDefault="00461927">
                              <w:pPr>
                                <w:spacing w:after="0" w:line="240" w:lineRule="auto"/>
                                <w:jc w:val="right"/>
                              </w:pPr>
                              <w:r>
                                <w:rPr>
                                  <w:rFonts w:ascii="Arial" w:eastAsia="Arial" w:hAnsi="Arial"/>
                                  <w:color w:val="000000"/>
                                  <w:sz w:val="16"/>
                                </w:rPr>
                                <w:t>338,126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C076E64" w14:textId="77777777" w:rsidR="00306D82" w:rsidRDefault="00461927">
                              <w:pPr>
                                <w:spacing w:after="0" w:line="240" w:lineRule="auto"/>
                                <w:jc w:val="right"/>
                              </w:pPr>
                              <w:r>
                                <w:rPr>
                                  <w:rFonts w:ascii="Arial" w:eastAsia="Arial" w:hAnsi="Arial"/>
                                  <w:color w:val="000000"/>
                                  <w:sz w:val="16"/>
                                </w:rPr>
                                <w:t>93.41</w:t>
                              </w:r>
                            </w:p>
                          </w:tc>
                        </w:tr>
                        <w:tr w:rsidR="00306D82" w14:paraId="44A817D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614667" w14:textId="77777777" w:rsidR="00306D82" w:rsidRDefault="00461927">
                              <w:pPr>
                                <w:spacing w:after="0" w:line="240" w:lineRule="auto"/>
                              </w:pPr>
                              <w:r>
                                <w:rPr>
                                  <w:rFonts w:ascii="Arial" w:eastAsia="Arial" w:hAnsi="Arial"/>
                                  <w:color w:val="000000"/>
                                  <w:sz w:val="16"/>
                                </w:rPr>
                                <w:t>00118533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D6D9A6" w14:textId="77777777" w:rsidR="00306D82" w:rsidRDefault="00461927">
                              <w:pPr>
                                <w:spacing w:after="0" w:line="240" w:lineRule="auto"/>
                              </w:pPr>
                              <w:r>
                                <w:rPr>
                                  <w:rFonts w:ascii="Arial" w:eastAsia="Arial" w:hAnsi="Arial"/>
                                  <w:color w:val="000000"/>
                                  <w:sz w:val="16"/>
                                </w:rPr>
                                <w:t>PSP 2019 Rwanda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8954A"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34058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C42CF7" w14:textId="77777777" w:rsidR="00306D82" w:rsidRDefault="00461927">
                              <w:pPr>
                                <w:spacing w:after="0" w:line="240" w:lineRule="auto"/>
                                <w:jc w:val="right"/>
                              </w:pPr>
                              <w:r>
                                <w:rPr>
                                  <w:rFonts w:ascii="Arial" w:eastAsia="Arial" w:hAnsi="Arial"/>
                                  <w:color w:val="000000"/>
                                  <w:sz w:val="16"/>
                                </w:rPr>
                                <w:t>890,751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FD9FF3" w14:textId="77777777" w:rsidR="00306D82" w:rsidRDefault="00461927">
                              <w:pPr>
                                <w:spacing w:after="0" w:line="240" w:lineRule="auto"/>
                                <w:jc w:val="right"/>
                              </w:pPr>
                              <w:r>
                                <w:rPr>
                                  <w:rFonts w:ascii="Arial" w:eastAsia="Arial" w:hAnsi="Arial"/>
                                  <w:color w:val="000000"/>
                                  <w:sz w:val="16"/>
                                </w:rPr>
                                <w:t>890,751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EE0B2A" w14:textId="77777777" w:rsidR="00306D82" w:rsidRDefault="00461927">
                              <w:pPr>
                                <w:spacing w:after="0" w:line="240" w:lineRule="auto"/>
                                <w:jc w:val="right"/>
                              </w:pPr>
                              <w:r>
                                <w:rPr>
                                  <w:rFonts w:ascii="Arial" w:eastAsia="Arial" w:hAnsi="Arial"/>
                                  <w:color w:val="000000"/>
                                  <w:sz w:val="16"/>
                                </w:rPr>
                                <w:t>890,751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2F2B96" w14:textId="77777777" w:rsidR="00306D82" w:rsidRDefault="00461927">
                              <w:pPr>
                                <w:spacing w:after="0" w:line="240" w:lineRule="auto"/>
                                <w:jc w:val="right"/>
                              </w:pPr>
                              <w:r>
                                <w:rPr>
                                  <w:rFonts w:ascii="Arial" w:eastAsia="Arial" w:hAnsi="Arial"/>
                                  <w:color w:val="000000"/>
                                  <w:sz w:val="16"/>
                                </w:rPr>
                                <w:t>100.00</w:t>
                              </w:r>
                            </w:p>
                          </w:tc>
                        </w:tr>
                        <w:tr w:rsidR="00306D82" w14:paraId="2F5334D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FA6B6B7" w14:textId="77777777" w:rsidR="00306D82" w:rsidRDefault="00461927">
                              <w:pPr>
                                <w:spacing w:after="0" w:line="240" w:lineRule="auto"/>
                              </w:pPr>
                              <w:r>
                                <w:rPr>
                                  <w:rFonts w:ascii="Arial" w:eastAsia="Arial" w:hAnsi="Arial"/>
                                  <w:color w:val="000000"/>
                                  <w:sz w:val="16"/>
                                </w:rPr>
                                <w:t>00118533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BC8C1B" w14:textId="77777777" w:rsidR="00306D82" w:rsidRDefault="00461927">
                              <w:pPr>
                                <w:spacing w:after="0" w:line="240" w:lineRule="auto"/>
                              </w:pPr>
                              <w:r>
                                <w:rPr>
                                  <w:rFonts w:ascii="Arial" w:eastAsia="Arial" w:hAnsi="Arial"/>
                                  <w:color w:val="000000"/>
                                  <w:sz w:val="16"/>
                                </w:rPr>
                                <w:t>PSP 2019 Rwanda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157CAF1"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113EF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0A870A6" w14:textId="77777777" w:rsidR="00306D82" w:rsidRDefault="00461927">
                              <w:pPr>
                                <w:spacing w:after="0" w:line="240" w:lineRule="auto"/>
                                <w:jc w:val="right"/>
                              </w:pPr>
                              <w:r>
                                <w:rPr>
                                  <w:rFonts w:ascii="Arial" w:eastAsia="Arial" w:hAnsi="Arial"/>
                                  <w:color w:val="000000"/>
                                  <w:sz w:val="16"/>
                                </w:rPr>
                                <w:t>747,283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8F68D10" w14:textId="77777777" w:rsidR="00306D82" w:rsidRDefault="00461927">
                              <w:pPr>
                                <w:spacing w:after="0" w:line="240" w:lineRule="auto"/>
                                <w:jc w:val="right"/>
                              </w:pPr>
                              <w:r>
                                <w:rPr>
                                  <w:rFonts w:ascii="Arial" w:eastAsia="Arial" w:hAnsi="Arial"/>
                                  <w:color w:val="000000"/>
                                  <w:sz w:val="16"/>
                                </w:rPr>
                                <w:t>747,283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8E62D8" w14:textId="77777777" w:rsidR="00306D82" w:rsidRDefault="00461927">
                              <w:pPr>
                                <w:spacing w:after="0" w:line="240" w:lineRule="auto"/>
                                <w:jc w:val="right"/>
                              </w:pPr>
                              <w:r>
                                <w:rPr>
                                  <w:rFonts w:ascii="Arial" w:eastAsia="Arial" w:hAnsi="Arial"/>
                                  <w:color w:val="000000"/>
                                  <w:sz w:val="16"/>
                                </w:rPr>
                                <w:t>747,283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272F5FA" w14:textId="77777777" w:rsidR="00306D82" w:rsidRDefault="00461927">
                              <w:pPr>
                                <w:spacing w:after="0" w:line="240" w:lineRule="auto"/>
                                <w:jc w:val="right"/>
                              </w:pPr>
                              <w:r>
                                <w:rPr>
                                  <w:rFonts w:ascii="Arial" w:eastAsia="Arial" w:hAnsi="Arial"/>
                                  <w:color w:val="000000"/>
                                  <w:sz w:val="16"/>
                                </w:rPr>
                                <w:t>100.00</w:t>
                              </w:r>
                            </w:p>
                          </w:tc>
                        </w:tr>
                        <w:tr w:rsidR="00306D82" w14:paraId="36C0E91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1DE3DC" w14:textId="77777777" w:rsidR="00306D82" w:rsidRDefault="00461927">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BB2FA8" w14:textId="77777777" w:rsidR="00306D82" w:rsidRDefault="00461927">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203DD7"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F1139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8A0B7B" w14:textId="77777777" w:rsidR="00306D82" w:rsidRDefault="00461927">
                              <w:pPr>
                                <w:spacing w:after="0" w:line="240" w:lineRule="auto"/>
                                <w:jc w:val="right"/>
                              </w:pPr>
                              <w:r>
                                <w:rPr>
                                  <w:rFonts w:ascii="Arial" w:eastAsia="Arial" w:hAnsi="Arial"/>
                                  <w:color w:val="000000"/>
                                  <w:sz w:val="16"/>
                                </w:rPr>
                                <w:t>718,415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E75648" w14:textId="77777777" w:rsidR="00306D82" w:rsidRDefault="00461927">
                              <w:pPr>
                                <w:spacing w:after="0" w:line="240" w:lineRule="auto"/>
                                <w:jc w:val="right"/>
                              </w:pPr>
                              <w:r>
                                <w:rPr>
                                  <w:rFonts w:ascii="Arial" w:eastAsia="Arial" w:hAnsi="Arial"/>
                                  <w:color w:val="000000"/>
                                  <w:sz w:val="16"/>
                                </w:rPr>
                                <w:t>662,521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E5F7DF" w14:textId="77777777" w:rsidR="00306D82" w:rsidRDefault="00461927">
                              <w:pPr>
                                <w:spacing w:after="0" w:line="240" w:lineRule="auto"/>
                                <w:jc w:val="right"/>
                              </w:pPr>
                              <w:r>
                                <w:rPr>
                                  <w:rFonts w:ascii="Arial" w:eastAsia="Arial" w:hAnsi="Arial"/>
                                  <w:color w:val="000000"/>
                                  <w:sz w:val="16"/>
                                </w:rPr>
                                <w:t>662,521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631F9F" w14:textId="77777777" w:rsidR="00306D82" w:rsidRDefault="00461927">
                              <w:pPr>
                                <w:spacing w:after="0" w:line="240" w:lineRule="auto"/>
                                <w:jc w:val="right"/>
                              </w:pPr>
                              <w:r>
                                <w:rPr>
                                  <w:rFonts w:ascii="Arial" w:eastAsia="Arial" w:hAnsi="Arial"/>
                                  <w:color w:val="000000"/>
                                  <w:sz w:val="16"/>
                                </w:rPr>
                                <w:t>100.00</w:t>
                              </w:r>
                            </w:p>
                          </w:tc>
                        </w:tr>
                        <w:tr w:rsidR="00306D82" w14:paraId="0B71605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BBA28D" w14:textId="77777777" w:rsidR="00306D82" w:rsidRDefault="00461927">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57CAB9" w14:textId="77777777" w:rsidR="00306D82" w:rsidRDefault="00461927">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108EA54"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E12918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965A8EF" w14:textId="77777777" w:rsidR="00306D82" w:rsidRDefault="00461927">
                              <w:pPr>
                                <w:spacing w:after="0" w:line="240" w:lineRule="auto"/>
                                <w:jc w:val="right"/>
                              </w:pPr>
                              <w:r>
                                <w:rPr>
                                  <w:rFonts w:ascii="Arial" w:eastAsia="Arial" w:hAnsi="Arial"/>
                                  <w:color w:val="000000"/>
                                  <w:sz w:val="16"/>
                                </w:rPr>
                                <w:t>421,973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C0E97D6" w14:textId="77777777" w:rsidR="00306D82" w:rsidRDefault="00461927">
                              <w:pPr>
                                <w:spacing w:after="0" w:line="240" w:lineRule="auto"/>
                                <w:jc w:val="right"/>
                              </w:pPr>
                              <w:r>
                                <w:rPr>
                                  <w:rFonts w:ascii="Arial" w:eastAsia="Arial" w:hAnsi="Arial"/>
                                  <w:color w:val="000000"/>
                                  <w:sz w:val="16"/>
                                </w:rPr>
                                <w:t>421,973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6E3E3BB" w14:textId="77777777" w:rsidR="00306D82" w:rsidRDefault="00461927">
                              <w:pPr>
                                <w:spacing w:after="0" w:line="240" w:lineRule="auto"/>
                                <w:jc w:val="right"/>
                              </w:pPr>
                              <w:r>
                                <w:rPr>
                                  <w:rFonts w:ascii="Arial" w:eastAsia="Arial" w:hAnsi="Arial"/>
                                  <w:color w:val="000000"/>
                                  <w:sz w:val="16"/>
                                </w:rPr>
                                <w:t>421,499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FA4417E" w14:textId="77777777" w:rsidR="00306D82" w:rsidRDefault="00461927">
                              <w:pPr>
                                <w:spacing w:after="0" w:line="240" w:lineRule="auto"/>
                                <w:jc w:val="right"/>
                              </w:pPr>
                              <w:r>
                                <w:rPr>
                                  <w:rFonts w:ascii="Arial" w:eastAsia="Arial" w:hAnsi="Arial"/>
                                  <w:color w:val="000000"/>
                                  <w:sz w:val="16"/>
                                </w:rPr>
                                <w:t>99.89</w:t>
                              </w:r>
                            </w:p>
                          </w:tc>
                        </w:tr>
                        <w:tr w:rsidR="00306D82" w14:paraId="4548B5A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89638A" w14:textId="77777777" w:rsidR="00306D82" w:rsidRDefault="00461927">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BC63A0" w14:textId="77777777" w:rsidR="00306D82" w:rsidRDefault="00461927">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46B755"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F4194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7AE473" w14:textId="77777777" w:rsidR="00306D82" w:rsidRDefault="00461927">
                              <w:pPr>
                                <w:spacing w:after="0" w:line="240" w:lineRule="auto"/>
                                <w:jc w:val="right"/>
                              </w:pPr>
                              <w:r>
                                <w:rPr>
                                  <w:rFonts w:ascii="Arial" w:eastAsia="Arial" w:hAnsi="Arial"/>
                                  <w:color w:val="000000"/>
                                  <w:sz w:val="16"/>
                                </w:rPr>
                                <w:t>559,522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9B154D" w14:textId="77777777" w:rsidR="00306D82" w:rsidRDefault="00461927">
                              <w:pPr>
                                <w:spacing w:after="0" w:line="240" w:lineRule="auto"/>
                                <w:jc w:val="right"/>
                              </w:pPr>
                              <w:r>
                                <w:rPr>
                                  <w:rFonts w:ascii="Arial" w:eastAsia="Arial" w:hAnsi="Arial"/>
                                  <w:color w:val="000000"/>
                                  <w:sz w:val="16"/>
                                </w:rPr>
                                <w:t>559,522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8CF8D2" w14:textId="77777777" w:rsidR="00306D82" w:rsidRDefault="00461927">
                              <w:pPr>
                                <w:spacing w:after="0" w:line="240" w:lineRule="auto"/>
                                <w:jc w:val="right"/>
                              </w:pPr>
                              <w:r>
                                <w:rPr>
                                  <w:rFonts w:ascii="Arial" w:eastAsia="Arial" w:hAnsi="Arial"/>
                                  <w:color w:val="000000"/>
                                  <w:sz w:val="16"/>
                                </w:rPr>
                                <w:t>542,377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285EC" w14:textId="77777777" w:rsidR="00306D82" w:rsidRDefault="00461927">
                              <w:pPr>
                                <w:spacing w:after="0" w:line="240" w:lineRule="auto"/>
                                <w:jc w:val="right"/>
                              </w:pPr>
                              <w:r>
                                <w:rPr>
                                  <w:rFonts w:ascii="Arial" w:eastAsia="Arial" w:hAnsi="Arial"/>
                                  <w:color w:val="000000"/>
                                  <w:sz w:val="16"/>
                                </w:rPr>
                                <w:t>96.94</w:t>
                              </w:r>
                            </w:p>
                          </w:tc>
                        </w:tr>
                        <w:tr w:rsidR="00306D82" w14:paraId="7FA92F6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6EB34C" w14:textId="77777777" w:rsidR="00306D82" w:rsidRDefault="00461927">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E13157" w14:textId="77777777" w:rsidR="00306D82" w:rsidRDefault="00461927">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02EC26E"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CE5B80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3D28625" w14:textId="77777777" w:rsidR="00306D82" w:rsidRDefault="00461927">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E70FCE1" w14:textId="77777777" w:rsidR="00306D82" w:rsidRDefault="00461927">
                              <w:pPr>
                                <w:spacing w:after="0" w:line="240" w:lineRule="auto"/>
                                <w:jc w:val="right"/>
                              </w:pPr>
                              <w:r>
                                <w:rPr>
                                  <w:rFonts w:ascii="Arial" w:eastAsia="Arial" w:hAnsi="Arial"/>
                                  <w:color w:val="000000"/>
                                  <w:sz w:val="16"/>
                                </w:rPr>
                                <w:t>194,841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FA2097F" w14:textId="77777777" w:rsidR="00306D82" w:rsidRDefault="00461927">
                              <w:pPr>
                                <w:spacing w:after="0" w:line="240" w:lineRule="auto"/>
                                <w:jc w:val="right"/>
                              </w:pPr>
                              <w:r>
                                <w:rPr>
                                  <w:rFonts w:ascii="Arial" w:eastAsia="Arial" w:hAnsi="Arial"/>
                                  <w:color w:val="000000"/>
                                  <w:sz w:val="16"/>
                                </w:rPr>
                                <w:t>194,841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6532B19" w14:textId="77777777" w:rsidR="00306D82" w:rsidRDefault="00461927">
                              <w:pPr>
                                <w:spacing w:after="0" w:line="240" w:lineRule="auto"/>
                                <w:jc w:val="right"/>
                              </w:pPr>
                              <w:r>
                                <w:rPr>
                                  <w:rFonts w:ascii="Arial" w:eastAsia="Arial" w:hAnsi="Arial"/>
                                  <w:color w:val="000000"/>
                                  <w:sz w:val="16"/>
                                </w:rPr>
                                <w:t>100.00</w:t>
                              </w:r>
                            </w:p>
                          </w:tc>
                        </w:tr>
                        <w:tr w:rsidR="00306D82" w14:paraId="6CAB0CE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8B7927" w14:textId="77777777" w:rsidR="00306D82" w:rsidRDefault="00461927">
                              <w:pPr>
                                <w:spacing w:after="0" w:line="240" w:lineRule="auto"/>
                              </w:pPr>
                              <w:r>
                                <w:rPr>
                                  <w:rFonts w:ascii="Arial" w:eastAsia="Arial" w:hAnsi="Arial"/>
                                  <w:color w:val="000000"/>
                                  <w:sz w:val="16"/>
                                </w:rPr>
                                <w:lastRenderedPageBreak/>
                                <w:t>00118537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B389A3" w14:textId="77777777" w:rsidR="00306D82" w:rsidRDefault="00461927">
                              <w:pPr>
                                <w:spacing w:after="0" w:line="240" w:lineRule="auto"/>
                              </w:pPr>
                              <w:r>
                                <w:rPr>
                                  <w:rFonts w:ascii="Arial" w:eastAsia="Arial" w:hAnsi="Arial"/>
                                  <w:color w:val="000000"/>
                                  <w:sz w:val="16"/>
                                </w:rPr>
                                <w:t>PSP 2019 Somalia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B3FC18"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DB024F"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F43F29" w14:textId="77777777" w:rsidR="00306D82" w:rsidRDefault="00461927">
                              <w:pPr>
                                <w:spacing w:after="0" w:line="240" w:lineRule="auto"/>
                                <w:jc w:val="right"/>
                              </w:pPr>
                              <w:r>
                                <w:rPr>
                                  <w:rFonts w:ascii="Arial" w:eastAsia="Arial" w:hAnsi="Arial"/>
                                  <w:color w:val="000000"/>
                                  <w:sz w:val="16"/>
                                </w:rPr>
                                <w:t>575,300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7ACAF" w14:textId="77777777" w:rsidR="00306D82" w:rsidRDefault="00461927">
                              <w:pPr>
                                <w:spacing w:after="0" w:line="240" w:lineRule="auto"/>
                                <w:jc w:val="right"/>
                              </w:pPr>
                              <w:r>
                                <w:rPr>
                                  <w:rFonts w:ascii="Arial" w:eastAsia="Arial" w:hAnsi="Arial"/>
                                  <w:color w:val="000000"/>
                                  <w:sz w:val="16"/>
                                </w:rPr>
                                <w:t>565,620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189688" w14:textId="77777777" w:rsidR="00306D82" w:rsidRDefault="00461927">
                              <w:pPr>
                                <w:spacing w:after="0" w:line="240" w:lineRule="auto"/>
                                <w:jc w:val="right"/>
                              </w:pPr>
                              <w:r>
                                <w:rPr>
                                  <w:rFonts w:ascii="Arial" w:eastAsia="Arial" w:hAnsi="Arial"/>
                                  <w:color w:val="000000"/>
                                  <w:sz w:val="16"/>
                                </w:rPr>
                                <w:t>565,620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53D1F9" w14:textId="77777777" w:rsidR="00306D82" w:rsidRDefault="00461927">
                              <w:pPr>
                                <w:spacing w:after="0" w:line="240" w:lineRule="auto"/>
                                <w:jc w:val="right"/>
                              </w:pPr>
                              <w:r>
                                <w:rPr>
                                  <w:rFonts w:ascii="Arial" w:eastAsia="Arial" w:hAnsi="Arial"/>
                                  <w:color w:val="000000"/>
                                  <w:sz w:val="16"/>
                                </w:rPr>
                                <w:t>100.00</w:t>
                              </w:r>
                            </w:p>
                          </w:tc>
                        </w:tr>
                        <w:tr w:rsidR="00306D82" w14:paraId="4EF47EC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1A0241" w14:textId="77777777" w:rsidR="00306D82" w:rsidRDefault="00461927">
                              <w:pPr>
                                <w:spacing w:after="0" w:line="240" w:lineRule="auto"/>
                              </w:pPr>
                              <w:r>
                                <w:rPr>
                                  <w:rFonts w:ascii="Arial" w:eastAsia="Arial" w:hAnsi="Arial"/>
                                  <w:color w:val="000000"/>
                                  <w:sz w:val="16"/>
                                </w:rPr>
                                <w:t>00118537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D574D1" w14:textId="77777777" w:rsidR="00306D82" w:rsidRDefault="00461927">
                              <w:pPr>
                                <w:spacing w:after="0" w:line="240" w:lineRule="auto"/>
                              </w:pPr>
                              <w:r>
                                <w:rPr>
                                  <w:rFonts w:ascii="Arial" w:eastAsia="Arial" w:hAnsi="Arial"/>
                                  <w:color w:val="000000"/>
                                  <w:sz w:val="16"/>
                                </w:rPr>
                                <w:t>PSP 2019 Somalia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EF63D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D6414B"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0939C55" w14:textId="77777777" w:rsidR="00306D82" w:rsidRDefault="00461927">
                              <w:pPr>
                                <w:spacing w:after="0" w:line="240" w:lineRule="auto"/>
                                <w:jc w:val="right"/>
                              </w:pPr>
                              <w:r>
                                <w:rPr>
                                  <w:rFonts w:ascii="Arial" w:eastAsia="Arial" w:hAnsi="Arial"/>
                                  <w:color w:val="000000"/>
                                  <w:sz w:val="16"/>
                                </w:rPr>
                                <w:t>825,400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9E14AAA" w14:textId="77777777" w:rsidR="00306D82" w:rsidRDefault="00461927">
                              <w:pPr>
                                <w:spacing w:after="0" w:line="240" w:lineRule="auto"/>
                                <w:jc w:val="right"/>
                              </w:pPr>
                              <w:r>
                                <w:rPr>
                                  <w:rFonts w:ascii="Arial" w:eastAsia="Arial" w:hAnsi="Arial"/>
                                  <w:color w:val="000000"/>
                                  <w:sz w:val="16"/>
                                </w:rPr>
                                <w:t>825,400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2FA10CE" w14:textId="77777777" w:rsidR="00306D82" w:rsidRDefault="00461927">
                              <w:pPr>
                                <w:spacing w:after="0" w:line="240" w:lineRule="auto"/>
                                <w:jc w:val="right"/>
                              </w:pPr>
                              <w:r>
                                <w:rPr>
                                  <w:rFonts w:ascii="Arial" w:eastAsia="Arial" w:hAnsi="Arial"/>
                                  <w:color w:val="000000"/>
                                  <w:sz w:val="16"/>
                                </w:rPr>
                                <w:t>825,400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E639FC0" w14:textId="77777777" w:rsidR="00306D82" w:rsidRDefault="00461927">
                              <w:pPr>
                                <w:spacing w:after="0" w:line="240" w:lineRule="auto"/>
                                <w:jc w:val="right"/>
                              </w:pPr>
                              <w:r>
                                <w:rPr>
                                  <w:rFonts w:ascii="Arial" w:eastAsia="Arial" w:hAnsi="Arial"/>
                                  <w:color w:val="000000"/>
                                  <w:sz w:val="16"/>
                                </w:rPr>
                                <w:t>100.00</w:t>
                              </w:r>
                            </w:p>
                          </w:tc>
                        </w:tr>
                        <w:tr w:rsidR="00306D82" w14:paraId="6936A93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AFDBFB" w14:textId="77777777" w:rsidR="00306D82" w:rsidRDefault="00461927">
                              <w:pPr>
                                <w:spacing w:after="0" w:line="240" w:lineRule="auto"/>
                              </w:pPr>
                              <w:r>
                                <w:rPr>
                                  <w:rFonts w:ascii="Arial" w:eastAsia="Arial" w:hAnsi="Arial"/>
                                  <w:color w:val="000000"/>
                                  <w:sz w:val="16"/>
                                </w:rPr>
                                <w:t>00118537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96D731" w14:textId="77777777" w:rsidR="00306D82" w:rsidRDefault="00461927">
                              <w:pPr>
                                <w:spacing w:after="0" w:line="240" w:lineRule="auto"/>
                              </w:pPr>
                              <w:r>
                                <w:rPr>
                                  <w:rFonts w:ascii="Arial" w:eastAsia="Arial" w:hAnsi="Arial"/>
                                  <w:color w:val="000000"/>
                                  <w:sz w:val="16"/>
                                </w:rPr>
                                <w:t>PSP 2019 Somalia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CA56AE"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6C2FEB"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773AFE" w14:textId="77777777" w:rsidR="00306D82" w:rsidRDefault="00461927">
                              <w:pPr>
                                <w:spacing w:after="0" w:line="240" w:lineRule="auto"/>
                                <w:jc w:val="right"/>
                              </w:pPr>
                              <w:r>
                                <w:rPr>
                                  <w:rFonts w:ascii="Arial" w:eastAsia="Arial" w:hAnsi="Arial"/>
                                  <w:color w:val="000000"/>
                                  <w:sz w:val="16"/>
                                </w:rPr>
                                <w:t>644,600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1ED60D" w14:textId="77777777" w:rsidR="00306D82" w:rsidRDefault="00461927">
                              <w:pPr>
                                <w:spacing w:after="0" w:line="240" w:lineRule="auto"/>
                                <w:jc w:val="right"/>
                              </w:pPr>
                              <w:r>
                                <w:rPr>
                                  <w:rFonts w:ascii="Arial" w:eastAsia="Arial" w:hAnsi="Arial"/>
                                  <w:color w:val="000000"/>
                                  <w:sz w:val="16"/>
                                </w:rPr>
                                <w:t>644,600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0677E7" w14:textId="77777777" w:rsidR="00306D82" w:rsidRDefault="00461927">
                              <w:pPr>
                                <w:spacing w:after="0" w:line="240" w:lineRule="auto"/>
                                <w:jc w:val="right"/>
                              </w:pPr>
                              <w:r>
                                <w:rPr>
                                  <w:rFonts w:ascii="Arial" w:eastAsia="Arial" w:hAnsi="Arial"/>
                                  <w:color w:val="000000"/>
                                  <w:sz w:val="16"/>
                                </w:rPr>
                                <w:t>644,600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32C82F" w14:textId="77777777" w:rsidR="00306D82" w:rsidRDefault="00461927">
                              <w:pPr>
                                <w:spacing w:after="0" w:line="240" w:lineRule="auto"/>
                                <w:jc w:val="right"/>
                              </w:pPr>
                              <w:r>
                                <w:rPr>
                                  <w:rFonts w:ascii="Arial" w:eastAsia="Arial" w:hAnsi="Arial"/>
                                  <w:color w:val="000000"/>
                                  <w:sz w:val="16"/>
                                </w:rPr>
                                <w:t>100.00</w:t>
                              </w:r>
                            </w:p>
                          </w:tc>
                        </w:tr>
                        <w:tr w:rsidR="00306D82" w14:paraId="43DC6D8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074DCB" w14:textId="77777777" w:rsidR="00306D82" w:rsidRDefault="00461927">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0404D45" w14:textId="77777777" w:rsidR="00306D82" w:rsidRDefault="00461927">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E138E3"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450611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A97650"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2CB56D" w14:textId="77777777" w:rsidR="00306D82" w:rsidRDefault="00461927">
                              <w:pPr>
                                <w:spacing w:after="0" w:line="240" w:lineRule="auto"/>
                                <w:jc w:val="right"/>
                              </w:pPr>
                              <w:r>
                                <w:rPr>
                                  <w:rFonts w:ascii="Arial" w:eastAsia="Arial" w:hAnsi="Arial"/>
                                  <w:color w:val="000000"/>
                                  <w:sz w:val="16"/>
                                </w:rPr>
                                <w:t>99,454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838F2AE" w14:textId="77777777" w:rsidR="00306D82" w:rsidRDefault="00461927">
                              <w:pPr>
                                <w:spacing w:after="0" w:line="240" w:lineRule="auto"/>
                                <w:jc w:val="right"/>
                              </w:pPr>
                              <w:r>
                                <w:rPr>
                                  <w:rFonts w:ascii="Arial" w:eastAsia="Arial" w:hAnsi="Arial"/>
                                  <w:color w:val="000000"/>
                                  <w:sz w:val="16"/>
                                </w:rPr>
                                <w:t>99,454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BC3067B" w14:textId="77777777" w:rsidR="00306D82" w:rsidRDefault="00461927">
                              <w:pPr>
                                <w:spacing w:after="0" w:line="240" w:lineRule="auto"/>
                                <w:jc w:val="right"/>
                              </w:pPr>
                              <w:r>
                                <w:rPr>
                                  <w:rFonts w:ascii="Arial" w:eastAsia="Arial" w:hAnsi="Arial"/>
                                  <w:color w:val="000000"/>
                                  <w:sz w:val="16"/>
                                </w:rPr>
                                <w:t>100.00</w:t>
                              </w:r>
                            </w:p>
                          </w:tc>
                        </w:tr>
                        <w:tr w:rsidR="00306D82" w14:paraId="3572AB3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62D3DE" w14:textId="77777777" w:rsidR="00306D82" w:rsidRDefault="00461927">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66E735" w14:textId="77777777" w:rsidR="00306D82" w:rsidRDefault="00461927">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C0A3F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5EE7B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EB242E"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D7B901"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E10900" w14:textId="77777777" w:rsidR="00306D82" w:rsidRDefault="00461927">
                              <w:pPr>
                                <w:spacing w:after="0" w:line="240" w:lineRule="auto"/>
                                <w:jc w:val="right"/>
                              </w:pPr>
                              <w:r>
                                <w:rPr>
                                  <w:rFonts w:ascii="Arial" w:eastAsia="Arial" w:hAnsi="Arial"/>
                                  <w:color w:val="000000"/>
                                  <w:sz w:val="16"/>
                                </w:rPr>
                                <w:t>99,957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22E9DD" w14:textId="77777777" w:rsidR="00306D82" w:rsidRDefault="00461927">
                              <w:pPr>
                                <w:spacing w:after="0" w:line="240" w:lineRule="auto"/>
                                <w:jc w:val="right"/>
                              </w:pPr>
                              <w:r>
                                <w:rPr>
                                  <w:rFonts w:ascii="Arial" w:eastAsia="Arial" w:hAnsi="Arial"/>
                                  <w:color w:val="000000"/>
                                  <w:sz w:val="16"/>
                                </w:rPr>
                                <w:t>99.96</w:t>
                              </w:r>
                            </w:p>
                          </w:tc>
                        </w:tr>
                        <w:tr w:rsidR="00306D82" w14:paraId="7DD36CA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B1F0E10" w14:textId="77777777" w:rsidR="00306D82" w:rsidRDefault="00461927">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16B2E50" w14:textId="77777777" w:rsidR="00306D82" w:rsidRDefault="00461927">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7DC9D3C"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88EF6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54E569"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F1C064"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6E8E99" w14:textId="77777777" w:rsidR="00306D82" w:rsidRDefault="00461927">
                              <w:pPr>
                                <w:spacing w:after="0" w:line="240" w:lineRule="auto"/>
                                <w:jc w:val="right"/>
                              </w:pPr>
                              <w:r>
                                <w:rPr>
                                  <w:rFonts w:ascii="Arial" w:eastAsia="Arial" w:hAnsi="Arial"/>
                                  <w:color w:val="000000"/>
                                  <w:sz w:val="16"/>
                                </w:rPr>
                                <w:t>98,234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D616E5A" w14:textId="77777777" w:rsidR="00306D82" w:rsidRDefault="00461927">
                              <w:pPr>
                                <w:spacing w:after="0" w:line="240" w:lineRule="auto"/>
                                <w:jc w:val="right"/>
                              </w:pPr>
                              <w:r>
                                <w:rPr>
                                  <w:rFonts w:ascii="Arial" w:eastAsia="Arial" w:hAnsi="Arial"/>
                                  <w:color w:val="000000"/>
                                  <w:sz w:val="16"/>
                                </w:rPr>
                                <w:t>98.23</w:t>
                              </w:r>
                            </w:p>
                          </w:tc>
                        </w:tr>
                        <w:tr w:rsidR="00306D82" w14:paraId="27C4607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FD1DF6" w14:textId="77777777" w:rsidR="00306D82" w:rsidRDefault="00461927">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733C9C" w14:textId="77777777" w:rsidR="00306D82" w:rsidRDefault="00461927">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E90922"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103CB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F6DAE7" w14:textId="77777777" w:rsidR="00306D82" w:rsidRDefault="00461927">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38AB41" w14:textId="77777777" w:rsidR="00306D82" w:rsidRDefault="00461927">
                              <w:pPr>
                                <w:spacing w:after="0" w:line="240" w:lineRule="auto"/>
                                <w:jc w:val="right"/>
                              </w:pPr>
                              <w:r>
                                <w:rPr>
                                  <w:rFonts w:ascii="Arial" w:eastAsia="Arial" w:hAnsi="Arial"/>
                                  <w:color w:val="000000"/>
                                  <w:sz w:val="16"/>
                                </w:rPr>
                                <w:t>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0EC690" w14:textId="77777777" w:rsidR="00306D82" w:rsidRDefault="00461927">
                              <w:pPr>
                                <w:spacing w:after="0" w:line="240" w:lineRule="auto"/>
                                <w:jc w:val="right"/>
                              </w:pPr>
                              <w:r>
                                <w:rPr>
                                  <w:rFonts w:ascii="Arial" w:eastAsia="Arial" w:hAnsi="Arial"/>
                                  <w:color w:val="000000"/>
                                  <w:sz w:val="16"/>
                                </w:rPr>
                                <w:t>100,000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E45602" w14:textId="77777777" w:rsidR="00306D82" w:rsidRDefault="00461927">
                              <w:pPr>
                                <w:spacing w:after="0" w:line="240" w:lineRule="auto"/>
                                <w:jc w:val="right"/>
                              </w:pPr>
                              <w:r>
                                <w:rPr>
                                  <w:rFonts w:ascii="Arial" w:eastAsia="Arial" w:hAnsi="Arial"/>
                                  <w:color w:val="000000"/>
                                  <w:sz w:val="16"/>
                                </w:rPr>
                                <w:t>100.00</w:t>
                              </w:r>
                            </w:p>
                          </w:tc>
                        </w:tr>
                        <w:tr w:rsidR="00306D82" w14:paraId="087E793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B4C776" w14:textId="77777777" w:rsidR="00306D82" w:rsidRDefault="00461927">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54CFBC" w14:textId="77777777" w:rsidR="00306D82" w:rsidRDefault="00461927">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B23F4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2327AC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9D2B64" w14:textId="77777777" w:rsidR="00306D82" w:rsidRDefault="00461927">
                              <w:pPr>
                                <w:spacing w:after="0" w:line="240" w:lineRule="auto"/>
                                <w:jc w:val="right"/>
                              </w:pPr>
                              <w:r>
                                <w:rPr>
                                  <w:rFonts w:ascii="Arial" w:eastAsia="Arial" w:hAnsi="Arial"/>
                                  <w:color w:val="000000"/>
                                  <w:sz w:val="16"/>
                                </w:rPr>
                                <w:t>215,000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9661E8" w14:textId="77777777" w:rsidR="00306D82" w:rsidRDefault="00461927">
                              <w:pPr>
                                <w:spacing w:after="0" w:line="240" w:lineRule="auto"/>
                                <w:jc w:val="right"/>
                              </w:pPr>
                              <w:r>
                                <w:rPr>
                                  <w:rFonts w:ascii="Arial" w:eastAsia="Arial" w:hAnsi="Arial"/>
                                  <w:color w:val="000000"/>
                                  <w:sz w:val="16"/>
                                </w:rPr>
                                <w:t>211,406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9370588" w14:textId="77777777" w:rsidR="00306D82" w:rsidRDefault="00461927">
                              <w:pPr>
                                <w:spacing w:after="0" w:line="240" w:lineRule="auto"/>
                                <w:jc w:val="right"/>
                              </w:pPr>
                              <w:r>
                                <w:rPr>
                                  <w:rFonts w:ascii="Arial" w:eastAsia="Arial" w:hAnsi="Arial"/>
                                  <w:color w:val="000000"/>
                                  <w:sz w:val="16"/>
                                </w:rPr>
                                <w:t>211,406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EDBFCCF" w14:textId="77777777" w:rsidR="00306D82" w:rsidRDefault="00461927">
                              <w:pPr>
                                <w:spacing w:after="0" w:line="240" w:lineRule="auto"/>
                                <w:jc w:val="right"/>
                              </w:pPr>
                              <w:r>
                                <w:rPr>
                                  <w:rFonts w:ascii="Arial" w:eastAsia="Arial" w:hAnsi="Arial"/>
                                  <w:color w:val="000000"/>
                                  <w:sz w:val="16"/>
                                </w:rPr>
                                <w:t>100.00</w:t>
                              </w:r>
                            </w:p>
                          </w:tc>
                        </w:tr>
                        <w:tr w:rsidR="00306D82" w14:paraId="6DC3FEB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FC77DC" w14:textId="77777777" w:rsidR="00306D82" w:rsidRDefault="00461927">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8F270F" w14:textId="77777777" w:rsidR="00306D82" w:rsidRDefault="00461927">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DA5944"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9F785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D89E5D" w14:textId="77777777" w:rsidR="00306D82" w:rsidRDefault="00461927">
                              <w:pPr>
                                <w:spacing w:after="0" w:line="240" w:lineRule="auto"/>
                                <w:jc w:val="right"/>
                              </w:pPr>
                              <w:r>
                                <w:rPr>
                                  <w:rFonts w:ascii="Arial" w:eastAsia="Arial" w:hAnsi="Arial"/>
                                  <w:color w:val="000000"/>
                                  <w:sz w:val="16"/>
                                </w:rPr>
                                <w:t>900,307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4019D2" w14:textId="77777777" w:rsidR="00306D82" w:rsidRDefault="00461927">
                              <w:pPr>
                                <w:spacing w:after="0" w:line="240" w:lineRule="auto"/>
                                <w:jc w:val="right"/>
                              </w:pPr>
                              <w:r>
                                <w:rPr>
                                  <w:rFonts w:ascii="Arial" w:eastAsia="Arial" w:hAnsi="Arial"/>
                                  <w:color w:val="000000"/>
                                  <w:sz w:val="16"/>
                                </w:rPr>
                                <w:t>863,797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2B646F" w14:textId="77777777" w:rsidR="00306D82" w:rsidRDefault="00461927">
                              <w:pPr>
                                <w:spacing w:after="0" w:line="240" w:lineRule="auto"/>
                                <w:jc w:val="right"/>
                              </w:pPr>
                              <w:r>
                                <w:rPr>
                                  <w:rFonts w:ascii="Arial" w:eastAsia="Arial" w:hAnsi="Arial"/>
                                  <w:color w:val="000000"/>
                                  <w:sz w:val="16"/>
                                </w:rPr>
                                <w:t>863,797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B8B350" w14:textId="77777777" w:rsidR="00306D82" w:rsidRDefault="00461927">
                              <w:pPr>
                                <w:spacing w:after="0" w:line="240" w:lineRule="auto"/>
                                <w:jc w:val="right"/>
                              </w:pPr>
                              <w:r>
                                <w:rPr>
                                  <w:rFonts w:ascii="Arial" w:eastAsia="Arial" w:hAnsi="Arial"/>
                                  <w:color w:val="000000"/>
                                  <w:sz w:val="16"/>
                                </w:rPr>
                                <w:t>100.00</w:t>
                              </w:r>
                            </w:p>
                          </w:tc>
                        </w:tr>
                        <w:tr w:rsidR="00306D82" w14:paraId="51C56E7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0FBFF3" w14:textId="77777777" w:rsidR="00306D82" w:rsidRDefault="00461927">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437E5B" w14:textId="77777777" w:rsidR="00306D82" w:rsidRDefault="00461927">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E5341EC"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14E4E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9E80E2" w14:textId="77777777" w:rsidR="00306D82" w:rsidRDefault="00461927">
                              <w:pPr>
                                <w:spacing w:after="0" w:line="240" w:lineRule="auto"/>
                                <w:jc w:val="right"/>
                              </w:pPr>
                              <w:r>
                                <w:rPr>
                                  <w:rFonts w:ascii="Arial" w:eastAsia="Arial" w:hAnsi="Arial"/>
                                  <w:color w:val="000000"/>
                                  <w:sz w:val="16"/>
                                </w:rPr>
                                <w:t>395,333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C32774" w14:textId="77777777" w:rsidR="00306D82" w:rsidRDefault="00461927">
                              <w:pPr>
                                <w:spacing w:after="0" w:line="240" w:lineRule="auto"/>
                                <w:jc w:val="right"/>
                              </w:pPr>
                              <w:r>
                                <w:rPr>
                                  <w:rFonts w:ascii="Arial" w:eastAsia="Arial" w:hAnsi="Arial"/>
                                  <w:color w:val="000000"/>
                                  <w:sz w:val="16"/>
                                </w:rPr>
                                <w:t>394,868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BCD86AD" w14:textId="77777777" w:rsidR="00306D82" w:rsidRDefault="00461927">
                              <w:pPr>
                                <w:spacing w:after="0" w:line="240" w:lineRule="auto"/>
                                <w:jc w:val="right"/>
                              </w:pPr>
                              <w:r>
                                <w:rPr>
                                  <w:rFonts w:ascii="Arial" w:eastAsia="Arial" w:hAnsi="Arial"/>
                                  <w:color w:val="000000"/>
                                  <w:sz w:val="16"/>
                                </w:rPr>
                                <w:t>394,868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6B4664E" w14:textId="77777777" w:rsidR="00306D82" w:rsidRDefault="00461927">
                              <w:pPr>
                                <w:spacing w:after="0" w:line="240" w:lineRule="auto"/>
                                <w:jc w:val="right"/>
                              </w:pPr>
                              <w:r>
                                <w:rPr>
                                  <w:rFonts w:ascii="Arial" w:eastAsia="Arial" w:hAnsi="Arial"/>
                                  <w:color w:val="000000"/>
                                  <w:sz w:val="16"/>
                                </w:rPr>
                                <w:t>100.00</w:t>
                              </w:r>
                            </w:p>
                          </w:tc>
                        </w:tr>
                        <w:tr w:rsidR="00306D82" w14:paraId="1CD9EE2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2AB00E" w14:textId="77777777" w:rsidR="00306D82" w:rsidRDefault="00461927">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B0DC1B" w14:textId="77777777" w:rsidR="00306D82" w:rsidRDefault="00461927">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F8DB8A"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0B0DE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214FC8" w14:textId="77777777" w:rsidR="00306D82" w:rsidRDefault="00461927">
                              <w:pPr>
                                <w:spacing w:after="0" w:line="240" w:lineRule="auto"/>
                                <w:jc w:val="right"/>
                              </w:pPr>
                              <w:r>
                                <w:rPr>
                                  <w:rFonts w:ascii="Arial" w:eastAsia="Arial" w:hAnsi="Arial"/>
                                  <w:color w:val="000000"/>
                                  <w:sz w:val="16"/>
                                </w:rPr>
                                <w:t>479,360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FE5E9B" w14:textId="77777777" w:rsidR="00306D82" w:rsidRDefault="00461927">
                              <w:pPr>
                                <w:spacing w:after="0" w:line="240" w:lineRule="auto"/>
                                <w:jc w:val="right"/>
                              </w:pPr>
                              <w:r>
                                <w:rPr>
                                  <w:rFonts w:ascii="Arial" w:eastAsia="Arial" w:hAnsi="Arial"/>
                                  <w:color w:val="000000"/>
                                  <w:sz w:val="16"/>
                                </w:rPr>
                                <w:t>479,360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804DEF" w14:textId="77777777" w:rsidR="00306D82" w:rsidRDefault="00461927">
                              <w:pPr>
                                <w:spacing w:after="0" w:line="240" w:lineRule="auto"/>
                                <w:jc w:val="right"/>
                              </w:pPr>
                              <w:r>
                                <w:rPr>
                                  <w:rFonts w:ascii="Arial" w:eastAsia="Arial" w:hAnsi="Arial"/>
                                  <w:color w:val="000000"/>
                                  <w:sz w:val="16"/>
                                </w:rPr>
                                <w:t>479,360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3A8A56" w14:textId="77777777" w:rsidR="00306D82" w:rsidRDefault="00461927">
                              <w:pPr>
                                <w:spacing w:after="0" w:line="240" w:lineRule="auto"/>
                                <w:jc w:val="right"/>
                              </w:pPr>
                              <w:r>
                                <w:rPr>
                                  <w:rFonts w:ascii="Arial" w:eastAsia="Arial" w:hAnsi="Arial"/>
                                  <w:color w:val="000000"/>
                                  <w:sz w:val="16"/>
                                </w:rPr>
                                <w:t>100.00</w:t>
                              </w:r>
                            </w:p>
                          </w:tc>
                        </w:tr>
                        <w:tr w:rsidR="00306D82" w14:paraId="54A515F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91C04E" w14:textId="77777777" w:rsidR="00306D82" w:rsidRDefault="00461927">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8B5963" w14:textId="77777777" w:rsidR="00306D82" w:rsidRDefault="00461927">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DF0F7EB"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63BAC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D00436C" w14:textId="77777777" w:rsidR="00306D82" w:rsidRDefault="00461927">
                              <w:pPr>
                                <w:spacing w:after="0" w:line="240" w:lineRule="auto"/>
                                <w:jc w:val="right"/>
                              </w:pPr>
                              <w:r>
                                <w:rPr>
                                  <w:rFonts w:ascii="Arial" w:eastAsia="Arial" w:hAnsi="Arial"/>
                                  <w:color w:val="000000"/>
                                  <w:sz w:val="16"/>
                                </w:rPr>
                                <w:t>438,486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E2760D2" w14:textId="77777777" w:rsidR="00306D82" w:rsidRDefault="00461927">
                              <w:pPr>
                                <w:spacing w:after="0" w:line="240" w:lineRule="auto"/>
                                <w:jc w:val="right"/>
                              </w:pPr>
                              <w:r>
                                <w:rPr>
                                  <w:rFonts w:ascii="Arial" w:eastAsia="Arial" w:hAnsi="Arial"/>
                                  <w:color w:val="000000"/>
                                  <w:sz w:val="16"/>
                                </w:rPr>
                                <w:t>371,938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7BA4948" w14:textId="77777777" w:rsidR="00306D82" w:rsidRDefault="00461927">
                              <w:pPr>
                                <w:spacing w:after="0" w:line="240" w:lineRule="auto"/>
                                <w:jc w:val="right"/>
                              </w:pPr>
                              <w:r>
                                <w:rPr>
                                  <w:rFonts w:ascii="Arial" w:eastAsia="Arial" w:hAnsi="Arial"/>
                                  <w:color w:val="000000"/>
                                  <w:sz w:val="16"/>
                                </w:rPr>
                                <w:t>371,938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09A25B3" w14:textId="77777777" w:rsidR="00306D82" w:rsidRDefault="00461927">
                              <w:pPr>
                                <w:spacing w:after="0" w:line="240" w:lineRule="auto"/>
                                <w:jc w:val="right"/>
                              </w:pPr>
                              <w:r>
                                <w:rPr>
                                  <w:rFonts w:ascii="Arial" w:eastAsia="Arial" w:hAnsi="Arial"/>
                                  <w:color w:val="000000"/>
                                  <w:sz w:val="16"/>
                                </w:rPr>
                                <w:t>100.00</w:t>
                              </w:r>
                            </w:p>
                          </w:tc>
                        </w:tr>
                        <w:tr w:rsidR="00306D82" w14:paraId="65EF963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49CCE6" w14:textId="77777777" w:rsidR="00306D82" w:rsidRDefault="00461927">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4677A9" w14:textId="77777777" w:rsidR="00306D82" w:rsidRDefault="00461927">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695BA6"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EDAD3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1A3259" w14:textId="77777777" w:rsidR="00306D82" w:rsidRDefault="00461927">
                              <w:pPr>
                                <w:spacing w:after="0" w:line="240" w:lineRule="auto"/>
                                <w:jc w:val="right"/>
                              </w:pPr>
                              <w:r>
                                <w:rPr>
                                  <w:rFonts w:ascii="Arial" w:eastAsia="Arial" w:hAnsi="Arial"/>
                                  <w:color w:val="000000"/>
                                  <w:sz w:val="16"/>
                                </w:rPr>
                                <w:t>136,500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0A82C9" w14:textId="77777777" w:rsidR="00306D82" w:rsidRDefault="00461927">
                              <w:pPr>
                                <w:spacing w:after="0" w:line="240" w:lineRule="auto"/>
                                <w:jc w:val="right"/>
                              </w:pPr>
                              <w:r>
                                <w:rPr>
                                  <w:rFonts w:ascii="Arial" w:eastAsia="Arial" w:hAnsi="Arial"/>
                                  <w:color w:val="000000"/>
                                  <w:sz w:val="16"/>
                                </w:rPr>
                                <w:t>124,064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4815A2" w14:textId="77777777" w:rsidR="00306D82" w:rsidRDefault="00461927">
                              <w:pPr>
                                <w:spacing w:after="0" w:line="240" w:lineRule="auto"/>
                                <w:jc w:val="right"/>
                              </w:pPr>
                              <w:r>
                                <w:rPr>
                                  <w:rFonts w:ascii="Arial" w:eastAsia="Arial" w:hAnsi="Arial"/>
                                  <w:color w:val="000000"/>
                                  <w:sz w:val="16"/>
                                </w:rPr>
                                <w:t>124,064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72E608" w14:textId="77777777" w:rsidR="00306D82" w:rsidRDefault="00461927">
                              <w:pPr>
                                <w:spacing w:after="0" w:line="240" w:lineRule="auto"/>
                                <w:jc w:val="right"/>
                              </w:pPr>
                              <w:r>
                                <w:rPr>
                                  <w:rFonts w:ascii="Arial" w:eastAsia="Arial" w:hAnsi="Arial"/>
                                  <w:color w:val="000000"/>
                                  <w:sz w:val="16"/>
                                </w:rPr>
                                <w:t>100.00</w:t>
                              </w:r>
                            </w:p>
                          </w:tc>
                        </w:tr>
                        <w:tr w:rsidR="00306D82" w14:paraId="0CEF5F6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63EAD2" w14:textId="77777777" w:rsidR="00306D82" w:rsidRDefault="00461927">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343E67" w14:textId="77777777" w:rsidR="00306D82" w:rsidRDefault="00461927">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E4AAD2A"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E2037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6ACCD71" w14:textId="77777777" w:rsidR="00306D82" w:rsidRDefault="00461927">
                              <w:pPr>
                                <w:spacing w:after="0" w:line="240" w:lineRule="auto"/>
                                <w:jc w:val="right"/>
                              </w:pPr>
                              <w:r>
                                <w:rPr>
                                  <w:rFonts w:ascii="Arial" w:eastAsia="Arial" w:hAnsi="Arial"/>
                                  <w:color w:val="000000"/>
                                  <w:sz w:val="16"/>
                                </w:rPr>
                                <w:t>557,041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E524BA2" w14:textId="77777777" w:rsidR="00306D82" w:rsidRDefault="00461927">
                              <w:pPr>
                                <w:spacing w:after="0" w:line="240" w:lineRule="auto"/>
                                <w:jc w:val="right"/>
                              </w:pPr>
                              <w:r>
                                <w:rPr>
                                  <w:rFonts w:ascii="Arial" w:eastAsia="Arial" w:hAnsi="Arial"/>
                                  <w:color w:val="000000"/>
                                  <w:sz w:val="16"/>
                                </w:rPr>
                                <w:t>557,041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62C48B1" w14:textId="77777777" w:rsidR="00306D82" w:rsidRDefault="00461927">
                              <w:pPr>
                                <w:spacing w:after="0" w:line="240" w:lineRule="auto"/>
                                <w:jc w:val="right"/>
                              </w:pPr>
                              <w:r>
                                <w:rPr>
                                  <w:rFonts w:ascii="Arial" w:eastAsia="Arial" w:hAnsi="Arial"/>
                                  <w:color w:val="000000"/>
                                  <w:sz w:val="16"/>
                                </w:rPr>
                                <w:t>557,038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BED62AC" w14:textId="77777777" w:rsidR="00306D82" w:rsidRDefault="00461927">
                              <w:pPr>
                                <w:spacing w:after="0" w:line="240" w:lineRule="auto"/>
                                <w:jc w:val="right"/>
                              </w:pPr>
                              <w:r>
                                <w:rPr>
                                  <w:rFonts w:ascii="Arial" w:eastAsia="Arial" w:hAnsi="Arial"/>
                                  <w:color w:val="000000"/>
                                  <w:sz w:val="16"/>
                                </w:rPr>
                                <w:t>100.00</w:t>
                              </w:r>
                            </w:p>
                          </w:tc>
                        </w:tr>
                        <w:tr w:rsidR="00306D82" w14:paraId="1380850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2C33F5" w14:textId="77777777" w:rsidR="00306D82" w:rsidRDefault="00461927">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D21EA9" w14:textId="77777777" w:rsidR="00306D82" w:rsidRDefault="00461927">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EF1F60" w14:textId="77777777" w:rsidR="00306D82" w:rsidRDefault="00461927">
                              <w:pPr>
                                <w:spacing w:after="0" w:line="240" w:lineRule="auto"/>
                              </w:pPr>
                              <w:r>
                                <w:rPr>
                                  <w:rFonts w:ascii="Arial" w:eastAsia="Arial" w:hAnsi="Arial"/>
                                  <w:color w:val="000000"/>
                                  <w:sz w:val="16"/>
                                </w:rPr>
                                <w:t>UNHCR</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93619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13D524" w14:textId="77777777" w:rsidR="00306D82" w:rsidRDefault="00461927">
                              <w:pPr>
                                <w:spacing w:after="0" w:line="240" w:lineRule="auto"/>
                                <w:jc w:val="right"/>
                              </w:pPr>
                              <w:r>
                                <w:rPr>
                                  <w:rFonts w:ascii="Arial" w:eastAsia="Arial" w:hAnsi="Arial"/>
                                  <w:color w:val="000000"/>
                                  <w:sz w:val="16"/>
                                </w:rPr>
                                <w:t>243,512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E4A683" w14:textId="77777777" w:rsidR="00306D82" w:rsidRDefault="00461927">
                              <w:pPr>
                                <w:spacing w:after="0" w:line="240" w:lineRule="auto"/>
                                <w:jc w:val="right"/>
                              </w:pPr>
                              <w:r>
                                <w:rPr>
                                  <w:rFonts w:ascii="Arial" w:eastAsia="Arial" w:hAnsi="Arial"/>
                                  <w:color w:val="000000"/>
                                  <w:sz w:val="16"/>
                                </w:rPr>
                                <w:t>243,512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D4C0A9" w14:textId="77777777" w:rsidR="00306D82" w:rsidRDefault="00461927">
                              <w:pPr>
                                <w:spacing w:after="0" w:line="240" w:lineRule="auto"/>
                                <w:jc w:val="right"/>
                              </w:pPr>
                              <w:r>
                                <w:rPr>
                                  <w:rFonts w:ascii="Arial" w:eastAsia="Arial" w:hAnsi="Arial"/>
                                  <w:color w:val="000000"/>
                                  <w:sz w:val="16"/>
                                </w:rPr>
                                <w:t>243,511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001C3" w14:textId="77777777" w:rsidR="00306D82" w:rsidRDefault="00461927">
                              <w:pPr>
                                <w:spacing w:after="0" w:line="240" w:lineRule="auto"/>
                                <w:jc w:val="right"/>
                              </w:pPr>
                              <w:r>
                                <w:rPr>
                                  <w:rFonts w:ascii="Arial" w:eastAsia="Arial" w:hAnsi="Arial"/>
                                  <w:color w:val="000000"/>
                                  <w:sz w:val="16"/>
                                </w:rPr>
                                <w:t>100.00</w:t>
                              </w:r>
                            </w:p>
                          </w:tc>
                        </w:tr>
                        <w:tr w:rsidR="00306D82" w14:paraId="7DD7EA6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7C7306" w14:textId="77777777" w:rsidR="00306D82" w:rsidRDefault="00461927">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559554" w14:textId="77777777" w:rsidR="00306D82" w:rsidRDefault="00461927">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F4EA3C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EE41F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667D5F" w14:textId="77777777" w:rsidR="00306D82" w:rsidRDefault="00461927">
                              <w:pPr>
                                <w:spacing w:after="0" w:line="240" w:lineRule="auto"/>
                                <w:jc w:val="right"/>
                              </w:pPr>
                              <w:r>
                                <w:rPr>
                                  <w:rFonts w:ascii="Arial" w:eastAsia="Arial" w:hAnsi="Arial"/>
                                  <w:color w:val="000000"/>
                                  <w:sz w:val="16"/>
                                </w:rPr>
                                <w:t>594,462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FE48606" w14:textId="77777777" w:rsidR="00306D82" w:rsidRDefault="00461927">
                              <w:pPr>
                                <w:spacing w:after="0" w:line="240" w:lineRule="auto"/>
                                <w:jc w:val="right"/>
                              </w:pPr>
                              <w:r>
                                <w:rPr>
                                  <w:rFonts w:ascii="Arial" w:eastAsia="Arial" w:hAnsi="Arial"/>
                                  <w:color w:val="000000"/>
                                  <w:sz w:val="16"/>
                                </w:rPr>
                                <w:t>594,462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CF645DB" w14:textId="77777777" w:rsidR="00306D82" w:rsidRDefault="00461927">
                              <w:pPr>
                                <w:spacing w:after="0" w:line="240" w:lineRule="auto"/>
                                <w:jc w:val="right"/>
                              </w:pPr>
                              <w:r>
                                <w:rPr>
                                  <w:rFonts w:ascii="Arial" w:eastAsia="Arial" w:hAnsi="Arial"/>
                                  <w:color w:val="000000"/>
                                  <w:sz w:val="16"/>
                                </w:rPr>
                                <w:t>593,897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EE2CCCF" w14:textId="77777777" w:rsidR="00306D82" w:rsidRDefault="00461927">
                              <w:pPr>
                                <w:spacing w:after="0" w:line="240" w:lineRule="auto"/>
                                <w:jc w:val="right"/>
                              </w:pPr>
                              <w:r>
                                <w:rPr>
                                  <w:rFonts w:ascii="Arial" w:eastAsia="Arial" w:hAnsi="Arial"/>
                                  <w:color w:val="000000"/>
                                  <w:sz w:val="16"/>
                                </w:rPr>
                                <w:t>99.90</w:t>
                              </w:r>
                            </w:p>
                          </w:tc>
                        </w:tr>
                        <w:tr w:rsidR="00306D82" w14:paraId="20C10CD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485D03" w14:textId="77777777" w:rsidR="00306D82" w:rsidRDefault="00461927">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2535FF" w14:textId="77777777" w:rsidR="00306D82" w:rsidRDefault="00461927">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9565C9"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6E841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CE6FC6" w14:textId="77777777" w:rsidR="00306D82" w:rsidRDefault="00461927">
                              <w:pPr>
                                <w:spacing w:after="0" w:line="240" w:lineRule="auto"/>
                                <w:jc w:val="right"/>
                              </w:pPr>
                              <w:r>
                                <w:rPr>
                                  <w:rFonts w:ascii="Arial" w:eastAsia="Arial" w:hAnsi="Arial"/>
                                  <w:color w:val="000000"/>
                                  <w:sz w:val="16"/>
                                </w:rPr>
                                <w:t>660,565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A2DDB6" w14:textId="77777777" w:rsidR="00306D82" w:rsidRDefault="00461927">
                              <w:pPr>
                                <w:spacing w:after="0" w:line="240" w:lineRule="auto"/>
                                <w:jc w:val="right"/>
                              </w:pPr>
                              <w:r>
                                <w:rPr>
                                  <w:rFonts w:ascii="Arial" w:eastAsia="Arial" w:hAnsi="Arial"/>
                                  <w:color w:val="000000"/>
                                  <w:sz w:val="16"/>
                                </w:rPr>
                                <w:t>620,819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2086B3" w14:textId="77777777" w:rsidR="00306D82" w:rsidRDefault="00461927">
                              <w:pPr>
                                <w:spacing w:after="0" w:line="240" w:lineRule="auto"/>
                                <w:jc w:val="right"/>
                              </w:pPr>
                              <w:r>
                                <w:rPr>
                                  <w:rFonts w:ascii="Arial" w:eastAsia="Arial" w:hAnsi="Arial"/>
                                  <w:color w:val="000000"/>
                                  <w:sz w:val="16"/>
                                </w:rPr>
                                <w:t>620,819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DC7D56" w14:textId="77777777" w:rsidR="00306D82" w:rsidRDefault="00461927">
                              <w:pPr>
                                <w:spacing w:after="0" w:line="240" w:lineRule="auto"/>
                                <w:jc w:val="right"/>
                              </w:pPr>
                              <w:r>
                                <w:rPr>
                                  <w:rFonts w:ascii="Arial" w:eastAsia="Arial" w:hAnsi="Arial"/>
                                  <w:color w:val="000000"/>
                                  <w:sz w:val="16"/>
                                </w:rPr>
                                <w:t>100.00</w:t>
                              </w:r>
                            </w:p>
                          </w:tc>
                        </w:tr>
                        <w:tr w:rsidR="00306D82" w14:paraId="065938B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1610E3" w14:textId="77777777" w:rsidR="00306D82" w:rsidRDefault="00461927">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E928F35" w14:textId="77777777" w:rsidR="00306D82" w:rsidRDefault="00461927">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8CCDAD" w14:textId="77777777" w:rsidR="00306D82" w:rsidRDefault="00461927">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BB557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0CB8EF9" w14:textId="77777777" w:rsidR="00306D82" w:rsidRDefault="00461927">
                              <w:pPr>
                                <w:spacing w:after="0" w:line="240" w:lineRule="auto"/>
                                <w:jc w:val="right"/>
                              </w:pPr>
                              <w:r>
                                <w:rPr>
                                  <w:rFonts w:ascii="Arial" w:eastAsia="Arial" w:hAnsi="Arial"/>
                                  <w:color w:val="000000"/>
                                  <w:sz w:val="16"/>
                                </w:rPr>
                                <w:t>271,054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C38DC3E" w14:textId="77777777" w:rsidR="00306D82" w:rsidRDefault="00461927">
                              <w:pPr>
                                <w:spacing w:after="0" w:line="240" w:lineRule="auto"/>
                                <w:jc w:val="right"/>
                              </w:pPr>
                              <w:r>
                                <w:rPr>
                                  <w:rFonts w:ascii="Arial" w:eastAsia="Arial" w:hAnsi="Arial"/>
                                  <w:color w:val="000000"/>
                                  <w:sz w:val="16"/>
                                </w:rPr>
                                <w:t>271,054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C66250B" w14:textId="77777777" w:rsidR="00306D82" w:rsidRDefault="00461927">
                              <w:pPr>
                                <w:spacing w:after="0" w:line="240" w:lineRule="auto"/>
                                <w:jc w:val="right"/>
                              </w:pPr>
                              <w:r>
                                <w:rPr>
                                  <w:rFonts w:ascii="Arial" w:eastAsia="Arial" w:hAnsi="Arial"/>
                                  <w:color w:val="000000"/>
                                  <w:sz w:val="16"/>
                                </w:rPr>
                                <w:t>271,054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5A7EDC4" w14:textId="77777777" w:rsidR="00306D82" w:rsidRDefault="00461927">
                              <w:pPr>
                                <w:spacing w:after="0" w:line="240" w:lineRule="auto"/>
                                <w:jc w:val="right"/>
                              </w:pPr>
                              <w:r>
                                <w:rPr>
                                  <w:rFonts w:ascii="Arial" w:eastAsia="Arial" w:hAnsi="Arial"/>
                                  <w:color w:val="000000"/>
                                  <w:sz w:val="16"/>
                                </w:rPr>
                                <w:t>100.00</w:t>
                              </w:r>
                            </w:p>
                          </w:tc>
                        </w:tr>
                        <w:tr w:rsidR="00306D82" w14:paraId="79F6F35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E1AD62" w14:textId="77777777" w:rsidR="00306D82" w:rsidRDefault="00461927">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C54778" w14:textId="77777777" w:rsidR="00306D82" w:rsidRDefault="00461927">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53894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65BF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2A6D0" w14:textId="77777777" w:rsidR="00306D82" w:rsidRDefault="00461927">
                              <w:pPr>
                                <w:spacing w:after="0" w:line="240" w:lineRule="auto"/>
                                <w:jc w:val="right"/>
                              </w:pPr>
                              <w:r>
                                <w:rPr>
                                  <w:rFonts w:ascii="Arial" w:eastAsia="Arial" w:hAnsi="Arial"/>
                                  <w:color w:val="000000"/>
                                  <w:sz w:val="16"/>
                                </w:rPr>
                                <w:t>829,250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86471D" w14:textId="77777777" w:rsidR="00306D82" w:rsidRDefault="00461927">
                              <w:pPr>
                                <w:spacing w:after="0" w:line="240" w:lineRule="auto"/>
                                <w:jc w:val="right"/>
                              </w:pPr>
                              <w:r>
                                <w:rPr>
                                  <w:rFonts w:ascii="Arial" w:eastAsia="Arial" w:hAnsi="Arial"/>
                                  <w:color w:val="000000"/>
                                  <w:sz w:val="16"/>
                                </w:rPr>
                                <w:t>829,250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62FD4D" w14:textId="77777777" w:rsidR="00306D82" w:rsidRDefault="00461927">
                              <w:pPr>
                                <w:spacing w:after="0" w:line="240" w:lineRule="auto"/>
                                <w:jc w:val="right"/>
                              </w:pPr>
                              <w:r>
                                <w:rPr>
                                  <w:rFonts w:ascii="Arial" w:eastAsia="Arial" w:hAnsi="Arial"/>
                                  <w:color w:val="000000"/>
                                  <w:sz w:val="16"/>
                                </w:rPr>
                                <w:t>814,611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9C3DAC" w14:textId="77777777" w:rsidR="00306D82" w:rsidRDefault="00461927">
                              <w:pPr>
                                <w:spacing w:after="0" w:line="240" w:lineRule="auto"/>
                                <w:jc w:val="right"/>
                              </w:pPr>
                              <w:r>
                                <w:rPr>
                                  <w:rFonts w:ascii="Arial" w:eastAsia="Arial" w:hAnsi="Arial"/>
                                  <w:color w:val="000000"/>
                                  <w:sz w:val="16"/>
                                </w:rPr>
                                <w:t>98.23</w:t>
                              </w:r>
                            </w:p>
                          </w:tc>
                        </w:tr>
                        <w:tr w:rsidR="00306D82" w14:paraId="42B3ADD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E2DE47" w14:textId="77777777" w:rsidR="00306D82" w:rsidRDefault="00461927">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775F2C7" w14:textId="77777777" w:rsidR="00306D82" w:rsidRDefault="00461927">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2EFA3D9"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E6D705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7C3990" w14:textId="77777777" w:rsidR="00306D82" w:rsidRDefault="00461927">
                              <w:pPr>
                                <w:spacing w:after="0" w:line="240" w:lineRule="auto"/>
                                <w:jc w:val="right"/>
                              </w:pPr>
                              <w:r>
                                <w:rPr>
                                  <w:rFonts w:ascii="Arial" w:eastAsia="Arial" w:hAnsi="Arial"/>
                                  <w:color w:val="000000"/>
                                  <w:sz w:val="16"/>
                                </w:rPr>
                                <w:t>238,947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3B90F60" w14:textId="77777777" w:rsidR="00306D82" w:rsidRDefault="00461927">
                              <w:pPr>
                                <w:spacing w:after="0" w:line="240" w:lineRule="auto"/>
                                <w:jc w:val="right"/>
                              </w:pPr>
                              <w:r>
                                <w:rPr>
                                  <w:rFonts w:ascii="Arial" w:eastAsia="Arial" w:hAnsi="Arial"/>
                                  <w:color w:val="000000"/>
                                  <w:sz w:val="16"/>
                                </w:rPr>
                                <w:t>238,947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D8F82FB" w14:textId="77777777" w:rsidR="00306D82" w:rsidRDefault="00461927">
                              <w:pPr>
                                <w:spacing w:after="0" w:line="240" w:lineRule="auto"/>
                                <w:jc w:val="right"/>
                              </w:pPr>
                              <w:r>
                                <w:rPr>
                                  <w:rFonts w:ascii="Arial" w:eastAsia="Arial" w:hAnsi="Arial"/>
                                  <w:color w:val="000000"/>
                                  <w:sz w:val="16"/>
                                </w:rPr>
                                <w:t>237,095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5A0BE5C" w14:textId="77777777" w:rsidR="00306D82" w:rsidRDefault="00461927">
                              <w:pPr>
                                <w:spacing w:after="0" w:line="240" w:lineRule="auto"/>
                                <w:jc w:val="right"/>
                              </w:pPr>
                              <w:r>
                                <w:rPr>
                                  <w:rFonts w:ascii="Arial" w:eastAsia="Arial" w:hAnsi="Arial"/>
                                  <w:color w:val="000000"/>
                                  <w:sz w:val="16"/>
                                </w:rPr>
                                <w:t>99.22</w:t>
                              </w:r>
                            </w:p>
                          </w:tc>
                        </w:tr>
                        <w:tr w:rsidR="00306D82" w14:paraId="741B8F0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209920" w14:textId="77777777" w:rsidR="00306D82" w:rsidRDefault="00461927">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9F24D0" w14:textId="77777777" w:rsidR="00306D82" w:rsidRDefault="00461927">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53FE47"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4EDBE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5745B2" w14:textId="77777777" w:rsidR="00306D82" w:rsidRDefault="00461927">
                              <w:pPr>
                                <w:spacing w:after="0" w:line="240" w:lineRule="auto"/>
                                <w:jc w:val="right"/>
                              </w:pPr>
                              <w:r>
                                <w:rPr>
                                  <w:rFonts w:ascii="Arial" w:eastAsia="Arial" w:hAnsi="Arial"/>
                                  <w:color w:val="000000"/>
                                  <w:sz w:val="16"/>
                                </w:rPr>
                                <w:t>633,878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19A585" w14:textId="77777777" w:rsidR="00306D82" w:rsidRDefault="00461927">
                              <w:pPr>
                                <w:spacing w:after="0" w:line="240" w:lineRule="auto"/>
                                <w:jc w:val="right"/>
                              </w:pPr>
                              <w:r>
                                <w:rPr>
                                  <w:rFonts w:ascii="Arial" w:eastAsia="Arial" w:hAnsi="Arial"/>
                                  <w:color w:val="000000"/>
                                  <w:sz w:val="16"/>
                                </w:rPr>
                                <w:t>633,588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EF8959" w14:textId="77777777" w:rsidR="00306D82" w:rsidRDefault="00461927">
                              <w:pPr>
                                <w:spacing w:after="0" w:line="240" w:lineRule="auto"/>
                                <w:jc w:val="right"/>
                              </w:pPr>
                              <w:r>
                                <w:rPr>
                                  <w:rFonts w:ascii="Arial" w:eastAsia="Arial" w:hAnsi="Arial"/>
                                  <w:color w:val="000000"/>
                                  <w:sz w:val="16"/>
                                </w:rPr>
                                <w:t>633,588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7517B7" w14:textId="77777777" w:rsidR="00306D82" w:rsidRDefault="00461927">
                              <w:pPr>
                                <w:spacing w:after="0" w:line="240" w:lineRule="auto"/>
                                <w:jc w:val="right"/>
                              </w:pPr>
                              <w:r>
                                <w:rPr>
                                  <w:rFonts w:ascii="Arial" w:eastAsia="Arial" w:hAnsi="Arial"/>
                                  <w:color w:val="000000"/>
                                  <w:sz w:val="16"/>
                                </w:rPr>
                                <w:t>100.00</w:t>
                              </w:r>
                            </w:p>
                          </w:tc>
                        </w:tr>
                        <w:tr w:rsidR="00306D82" w14:paraId="5E0B3F8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04B3804" w14:textId="77777777" w:rsidR="00306D82" w:rsidRDefault="00461927">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0B0D316" w14:textId="77777777" w:rsidR="00306D82" w:rsidRDefault="00461927">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9EC077"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74A8E6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456128" w14:textId="77777777" w:rsidR="00306D82" w:rsidRDefault="00461927">
                              <w:pPr>
                                <w:spacing w:after="0" w:line="240" w:lineRule="auto"/>
                                <w:jc w:val="right"/>
                              </w:pPr>
                              <w:r>
                                <w:rPr>
                                  <w:rFonts w:ascii="Arial" w:eastAsia="Arial" w:hAnsi="Arial"/>
                                  <w:color w:val="000000"/>
                                  <w:sz w:val="16"/>
                                </w:rPr>
                                <w:t>250,395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AACF24D" w14:textId="77777777" w:rsidR="00306D82" w:rsidRDefault="00461927">
                              <w:pPr>
                                <w:spacing w:after="0" w:line="240" w:lineRule="auto"/>
                                <w:jc w:val="right"/>
                              </w:pPr>
                              <w:r>
                                <w:rPr>
                                  <w:rFonts w:ascii="Arial" w:eastAsia="Arial" w:hAnsi="Arial"/>
                                  <w:color w:val="000000"/>
                                  <w:sz w:val="16"/>
                                </w:rPr>
                                <w:t>250,395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7D86BB5" w14:textId="77777777" w:rsidR="00306D82" w:rsidRDefault="00461927">
                              <w:pPr>
                                <w:spacing w:after="0" w:line="240" w:lineRule="auto"/>
                                <w:jc w:val="right"/>
                              </w:pPr>
                              <w:r>
                                <w:rPr>
                                  <w:rFonts w:ascii="Arial" w:eastAsia="Arial" w:hAnsi="Arial"/>
                                  <w:color w:val="000000"/>
                                  <w:sz w:val="16"/>
                                </w:rPr>
                                <w:t>250,395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4A8E2A3" w14:textId="77777777" w:rsidR="00306D82" w:rsidRDefault="00461927">
                              <w:pPr>
                                <w:spacing w:after="0" w:line="240" w:lineRule="auto"/>
                                <w:jc w:val="right"/>
                              </w:pPr>
                              <w:r>
                                <w:rPr>
                                  <w:rFonts w:ascii="Arial" w:eastAsia="Arial" w:hAnsi="Arial"/>
                                  <w:color w:val="000000"/>
                                  <w:sz w:val="16"/>
                                </w:rPr>
                                <w:t>100.00</w:t>
                              </w:r>
                            </w:p>
                          </w:tc>
                        </w:tr>
                        <w:tr w:rsidR="00306D82" w14:paraId="56082F0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924190" w14:textId="77777777" w:rsidR="00306D82" w:rsidRDefault="00461927">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EA31BE" w14:textId="77777777" w:rsidR="00306D82" w:rsidRDefault="00461927">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830662"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98DEE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AD17B8" w14:textId="77777777" w:rsidR="00306D82" w:rsidRDefault="00461927">
                              <w:pPr>
                                <w:spacing w:after="0" w:line="240" w:lineRule="auto"/>
                                <w:jc w:val="right"/>
                              </w:pPr>
                              <w:r>
                                <w:rPr>
                                  <w:rFonts w:ascii="Arial" w:eastAsia="Arial" w:hAnsi="Arial"/>
                                  <w:color w:val="000000"/>
                                  <w:sz w:val="16"/>
                                </w:rPr>
                                <w:t>825,536</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73BDB8" w14:textId="77777777" w:rsidR="00306D82" w:rsidRDefault="00461927">
                              <w:pPr>
                                <w:spacing w:after="0" w:line="240" w:lineRule="auto"/>
                                <w:jc w:val="right"/>
                              </w:pPr>
                              <w:r>
                                <w:rPr>
                                  <w:rFonts w:ascii="Arial" w:eastAsia="Arial" w:hAnsi="Arial"/>
                                  <w:color w:val="000000"/>
                                  <w:sz w:val="16"/>
                                </w:rPr>
                                <w:t>825,536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420773" w14:textId="77777777" w:rsidR="00306D82" w:rsidRDefault="00461927">
                              <w:pPr>
                                <w:spacing w:after="0" w:line="240" w:lineRule="auto"/>
                                <w:jc w:val="right"/>
                              </w:pPr>
                              <w:r>
                                <w:rPr>
                                  <w:rFonts w:ascii="Arial" w:eastAsia="Arial" w:hAnsi="Arial"/>
                                  <w:color w:val="000000"/>
                                  <w:sz w:val="16"/>
                                </w:rPr>
                                <w:t>825,536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2484D2" w14:textId="77777777" w:rsidR="00306D82" w:rsidRDefault="00461927">
                              <w:pPr>
                                <w:spacing w:after="0" w:line="240" w:lineRule="auto"/>
                                <w:jc w:val="right"/>
                              </w:pPr>
                              <w:r>
                                <w:rPr>
                                  <w:rFonts w:ascii="Arial" w:eastAsia="Arial" w:hAnsi="Arial"/>
                                  <w:color w:val="000000"/>
                                  <w:sz w:val="16"/>
                                </w:rPr>
                                <w:t>100.00</w:t>
                              </w:r>
                            </w:p>
                          </w:tc>
                        </w:tr>
                        <w:tr w:rsidR="00306D82" w14:paraId="6A85285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01D97F" w14:textId="77777777" w:rsidR="00306D82" w:rsidRDefault="00461927">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9019376" w14:textId="77777777" w:rsidR="00306D82" w:rsidRDefault="00461927">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82E3CB" w14:textId="77777777" w:rsidR="00306D82" w:rsidRDefault="00461927">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469B8F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6EA9E60" w14:textId="77777777" w:rsidR="00306D82" w:rsidRDefault="00461927">
                              <w:pPr>
                                <w:spacing w:after="0" w:line="240" w:lineRule="auto"/>
                                <w:jc w:val="right"/>
                              </w:pPr>
                              <w:r>
                                <w:rPr>
                                  <w:rFonts w:ascii="Arial" w:eastAsia="Arial" w:hAnsi="Arial"/>
                                  <w:color w:val="000000"/>
                                  <w:sz w:val="16"/>
                                </w:rPr>
                                <w:t>210,191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CA81E5" w14:textId="77777777" w:rsidR="00306D82" w:rsidRDefault="00461927">
                              <w:pPr>
                                <w:spacing w:after="0" w:line="240" w:lineRule="auto"/>
                                <w:jc w:val="right"/>
                              </w:pPr>
                              <w:r>
                                <w:rPr>
                                  <w:rFonts w:ascii="Arial" w:eastAsia="Arial" w:hAnsi="Arial"/>
                                  <w:color w:val="000000"/>
                                  <w:sz w:val="16"/>
                                </w:rPr>
                                <w:t>210,191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0E610CD" w14:textId="77777777" w:rsidR="00306D82" w:rsidRDefault="00461927">
                              <w:pPr>
                                <w:spacing w:after="0" w:line="240" w:lineRule="auto"/>
                                <w:jc w:val="right"/>
                              </w:pPr>
                              <w:r>
                                <w:rPr>
                                  <w:rFonts w:ascii="Arial" w:eastAsia="Arial" w:hAnsi="Arial"/>
                                  <w:color w:val="000000"/>
                                  <w:sz w:val="16"/>
                                </w:rPr>
                                <w:t>207,886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51F3D73" w14:textId="77777777" w:rsidR="00306D82" w:rsidRDefault="00461927">
                              <w:pPr>
                                <w:spacing w:after="0" w:line="240" w:lineRule="auto"/>
                                <w:jc w:val="right"/>
                              </w:pPr>
                              <w:r>
                                <w:rPr>
                                  <w:rFonts w:ascii="Arial" w:eastAsia="Arial" w:hAnsi="Arial"/>
                                  <w:color w:val="000000"/>
                                  <w:sz w:val="16"/>
                                </w:rPr>
                                <w:t>98.90</w:t>
                              </w:r>
                            </w:p>
                          </w:tc>
                        </w:tr>
                        <w:tr w:rsidR="00306D82" w14:paraId="0AE11F0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6A56FC" w14:textId="77777777" w:rsidR="00306D82" w:rsidRDefault="00461927">
                              <w:pPr>
                                <w:spacing w:after="0" w:line="240" w:lineRule="auto"/>
                              </w:pPr>
                              <w:r>
                                <w:rPr>
                                  <w:rFonts w:ascii="Arial" w:eastAsia="Arial" w:hAnsi="Arial"/>
                                  <w:color w:val="000000"/>
                                  <w:sz w:val="16"/>
                                </w:rPr>
                                <w:t>00118556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97BF97" w14:textId="77777777" w:rsidR="00306D82" w:rsidRDefault="00461927">
                              <w:pPr>
                                <w:spacing w:after="0" w:line="240" w:lineRule="auto"/>
                              </w:pPr>
                              <w:r>
                                <w:rPr>
                                  <w:rFonts w:ascii="Arial" w:eastAsia="Arial" w:hAnsi="Arial"/>
                                  <w:color w:val="000000"/>
                                  <w:sz w:val="16"/>
                                </w:rPr>
                                <w:t>PSP 2019 Uzbekistan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9DC69E"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D96F2B"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8AA14F"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5B219F" w14:textId="77777777" w:rsidR="00306D82" w:rsidRDefault="00461927">
                              <w:pPr>
                                <w:spacing w:after="0" w:line="240" w:lineRule="auto"/>
                                <w:jc w:val="right"/>
                              </w:pPr>
                              <w:r>
                                <w:rPr>
                                  <w:rFonts w:ascii="Arial" w:eastAsia="Arial" w:hAnsi="Arial"/>
                                  <w:color w:val="000000"/>
                                  <w:sz w:val="16"/>
                                </w:rPr>
                                <w:t>475,737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25CD5E" w14:textId="77777777" w:rsidR="00306D82" w:rsidRDefault="00461927">
                              <w:pPr>
                                <w:spacing w:after="0" w:line="240" w:lineRule="auto"/>
                                <w:jc w:val="right"/>
                              </w:pPr>
                              <w:r>
                                <w:rPr>
                                  <w:rFonts w:ascii="Arial" w:eastAsia="Arial" w:hAnsi="Arial"/>
                                  <w:color w:val="000000"/>
                                  <w:sz w:val="16"/>
                                </w:rPr>
                                <w:t>475,737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446B9B" w14:textId="77777777" w:rsidR="00306D82" w:rsidRDefault="00461927">
                              <w:pPr>
                                <w:spacing w:after="0" w:line="240" w:lineRule="auto"/>
                                <w:jc w:val="right"/>
                              </w:pPr>
                              <w:r>
                                <w:rPr>
                                  <w:rFonts w:ascii="Arial" w:eastAsia="Arial" w:hAnsi="Arial"/>
                                  <w:color w:val="000000"/>
                                  <w:sz w:val="16"/>
                                </w:rPr>
                                <w:t>100.00</w:t>
                              </w:r>
                            </w:p>
                          </w:tc>
                        </w:tr>
                        <w:tr w:rsidR="00306D82" w14:paraId="0E36415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713EC3" w14:textId="77777777" w:rsidR="00306D82" w:rsidRDefault="00461927">
                              <w:pPr>
                                <w:spacing w:after="0" w:line="240" w:lineRule="auto"/>
                              </w:pPr>
                              <w:r>
                                <w:rPr>
                                  <w:rFonts w:ascii="Arial" w:eastAsia="Arial" w:hAnsi="Arial"/>
                                  <w:color w:val="000000"/>
                                  <w:sz w:val="16"/>
                                </w:rPr>
                                <w:t>00118556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881C783" w14:textId="77777777" w:rsidR="00306D82" w:rsidRDefault="00461927">
                              <w:pPr>
                                <w:spacing w:after="0" w:line="240" w:lineRule="auto"/>
                              </w:pPr>
                              <w:r>
                                <w:rPr>
                                  <w:rFonts w:ascii="Arial" w:eastAsia="Arial" w:hAnsi="Arial"/>
                                  <w:color w:val="000000"/>
                                  <w:sz w:val="16"/>
                                </w:rPr>
                                <w:t>PSP 2019 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5CFAC0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086928"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CB6F5E1" w14:textId="77777777" w:rsidR="00306D82" w:rsidRDefault="00461927">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03841E" w14:textId="77777777" w:rsidR="00306D82" w:rsidRDefault="00461927">
                              <w:pPr>
                                <w:spacing w:after="0" w:line="240" w:lineRule="auto"/>
                                <w:jc w:val="right"/>
                              </w:pPr>
                              <w:r>
                                <w:rPr>
                                  <w:rFonts w:ascii="Arial" w:eastAsia="Arial" w:hAnsi="Arial"/>
                                  <w:color w:val="000000"/>
                                  <w:sz w:val="16"/>
                                </w:rPr>
                                <w:t>397,734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BF04265" w14:textId="77777777" w:rsidR="00306D82" w:rsidRDefault="00461927">
                              <w:pPr>
                                <w:spacing w:after="0" w:line="240" w:lineRule="auto"/>
                                <w:jc w:val="right"/>
                              </w:pPr>
                              <w:r>
                                <w:rPr>
                                  <w:rFonts w:ascii="Arial" w:eastAsia="Arial" w:hAnsi="Arial"/>
                                  <w:color w:val="000000"/>
                                  <w:sz w:val="16"/>
                                </w:rPr>
                                <w:t>397,734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B30122E" w14:textId="77777777" w:rsidR="00306D82" w:rsidRDefault="00461927">
                              <w:pPr>
                                <w:spacing w:after="0" w:line="240" w:lineRule="auto"/>
                                <w:jc w:val="right"/>
                              </w:pPr>
                              <w:r>
                                <w:rPr>
                                  <w:rFonts w:ascii="Arial" w:eastAsia="Arial" w:hAnsi="Arial"/>
                                  <w:color w:val="000000"/>
                                  <w:sz w:val="16"/>
                                </w:rPr>
                                <w:t>100.00</w:t>
                              </w:r>
                            </w:p>
                          </w:tc>
                        </w:tr>
                        <w:tr w:rsidR="00306D82" w14:paraId="5415CBF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76274F" w14:textId="77777777" w:rsidR="00306D82" w:rsidRDefault="00461927">
                              <w:pPr>
                                <w:spacing w:after="0" w:line="240" w:lineRule="auto"/>
                              </w:pPr>
                              <w:r>
                                <w:rPr>
                                  <w:rFonts w:ascii="Arial" w:eastAsia="Arial" w:hAnsi="Arial"/>
                                  <w:color w:val="000000"/>
                                  <w:sz w:val="16"/>
                                </w:rPr>
                                <w:t>00118556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CEE714" w14:textId="77777777" w:rsidR="00306D82" w:rsidRDefault="00461927">
                              <w:pPr>
                                <w:spacing w:after="0" w:line="240" w:lineRule="auto"/>
                              </w:pPr>
                              <w:r>
                                <w:rPr>
                                  <w:rFonts w:ascii="Arial" w:eastAsia="Arial" w:hAnsi="Arial"/>
                                  <w:color w:val="000000"/>
                                  <w:sz w:val="16"/>
                                </w:rPr>
                                <w:t>PSP 2019 Uzbekistan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83BAE4"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58164"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619485" w14:textId="77777777" w:rsidR="00306D82" w:rsidRDefault="00461927">
                              <w:pPr>
                                <w:spacing w:after="0" w:line="240" w:lineRule="auto"/>
                                <w:jc w:val="right"/>
                              </w:pPr>
                              <w:r>
                                <w:rPr>
                                  <w:rFonts w:ascii="Arial" w:eastAsia="Arial" w:hAnsi="Arial"/>
                                  <w:color w:val="000000"/>
                                  <w:sz w:val="16"/>
                                </w:rPr>
                                <w:t>1,100,000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8B9F31" w14:textId="77777777" w:rsidR="00306D82" w:rsidRDefault="00461927">
                              <w:pPr>
                                <w:spacing w:after="0" w:line="240" w:lineRule="auto"/>
                                <w:jc w:val="right"/>
                              </w:pPr>
                              <w:r>
                                <w:rPr>
                                  <w:rFonts w:ascii="Arial" w:eastAsia="Arial" w:hAnsi="Arial"/>
                                  <w:color w:val="000000"/>
                                  <w:sz w:val="16"/>
                                </w:rPr>
                                <w:t>1,100,000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66CB5A" w14:textId="77777777" w:rsidR="00306D82" w:rsidRDefault="00461927">
                              <w:pPr>
                                <w:spacing w:after="0" w:line="240" w:lineRule="auto"/>
                                <w:jc w:val="right"/>
                              </w:pPr>
                              <w:r>
                                <w:rPr>
                                  <w:rFonts w:ascii="Arial" w:eastAsia="Arial" w:hAnsi="Arial"/>
                                  <w:color w:val="000000"/>
                                  <w:sz w:val="16"/>
                                </w:rPr>
                                <w:t>1,100,000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43082" w14:textId="77777777" w:rsidR="00306D82" w:rsidRDefault="00461927">
                              <w:pPr>
                                <w:spacing w:after="0" w:line="240" w:lineRule="auto"/>
                                <w:jc w:val="right"/>
                              </w:pPr>
                              <w:r>
                                <w:rPr>
                                  <w:rFonts w:ascii="Arial" w:eastAsia="Arial" w:hAnsi="Arial"/>
                                  <w:color w:val="000000"/>
                                  <w:sz w:val="16"/>
                                </w:rPr>
                                <w:t>100.00</w:t>
                              </w:r>
                            </w:p>
                          </w:tc>
                        </w:tr>
                        <w:tr w:rsidR="00306D82" w14:paraId="08808B9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3E62F3" w14:textId="77777777" w:rsidR="00306D82" w:rsidRDefault="00461927">
                              <w:pPr>
                                <w:spacing w:after="0" w:line="240" w:lineRule="auto"/>
                              </w:pPr>
                              <w:r>
                                <w:rPr>
                                  <w:rFonts w:ascii="Arial" w:eastAsia="Arial" w:hAnsi="Arial"/>
                                  <w:color w:val="000000"/>
                                  <w:sz w:val="16"/>
                                </w:rPr>
                                <w:t>00118976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B66E229" w14:textId="77777777" w:rsidR="00306D82" w:rsidRDefault="00461927">
                              <w:pPr>
                                <w:spacing w:after="0" w:line="240" w:lineRule="auto"/>
                              </w:pPr>
                              <w:r>
                                <w:rPr>
                                  <w:rFonts w:ascii="Arial" w:eastAsia="Arial" w:hAnsi="Arial"/>
                                  <w:color w:val="000000"/>
                                  <w:sz w:val="16"/>
                                </w:rPr>
                                <w:t>PSP 2019 Republic of 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FF2F9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D16E8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89ED22" w14:textId="77777777" w:rsidR="00306D82" w:rsidRDefault="00461927">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5B251E" w14:textId="77777777" w:rsidR="00306D82" w:rsidRDefault="00461927">
                              <w:pPr>
                                <w:spacing w:after="0" w:line="240" w:lineRule="auto"/>
                                <w:jc w:val="right"/>
                              </w:pPr>
                              <w:r>
                                <w:rPr>
                                  <w:rFonts w:ascii="Arial" w:eastAsia="Arial" w:hAnsi="Arial"/>
                                  <w:color w:val="000000"/>
                                  <w:sz w:val="16"/>
                                </w:rPr>
                                <w:t>600,000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2ABBBCD" w14:textId="77777777" w:rsidR="00306D82" w:rsidRDefault="00461927">
                              <w:pPr>
                                <w:spacing w:after="0" w:line="240" w:lineRule="auto"/>
                                <w:jc w:val="right"/>
                              </w:pPr>
                              <w:r>
                                <w:rPr>
                                  <w:rFonts w:ascii="Arial" w:eastAsia="Arial" w:hAnsi="Arial"/>
                                  <w:color w:val="000000"/>
                                  <w:sz w:val="16"/>
                                </w:rPr>
                                <w:t>600,216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1508164" w14:textId="77777777" w:rsidR="00306D82" w:rsidRDefault="00461927">
                              <w:pPr>
                                <w:spacing w:after="0" w:line="240" w:lineRule="auto"/>
                                <w:jc w:val="right"/>
                              </w:pPr>
                              <w:r>
                                <w:rPr>
                                  <w:rFonts w:ascii="Arial" w:eastAsia="Arial" w:hAnsi="Arial"/>
                                  <w:color w:val="000000"/>
                                  <w:sz w:val="16"/>
                                </w:rPr>
                                <w:t>100.04</w:t>
                              </w:r>
                            </w:p>
                          </w:tc>
                        </w:tr>
                        <w:tr w:rsidR="00306D82" w14:paraId="762C04C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788E94" w14:textId="77777777" w:rsidR="00306D82" w:rsidRDefault="00461927">
                              <w:pPr>
                                <w:spacing w:after="0" w:line="240" w:lineRule="auto"/>
                              </w:pPr>
                              <w:r>
                                <w:rPr>
                                  <w:rFonts w:ascii="Arial" w:eastAsia="Arial" w:hAnsi="Arial"/>
                                  <w:color w:val="000000"/>
                                  <w:sz w:val="16"/>
                                </w:rPr>
                                <w:t>00118976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029DDF" w14:textId="77777777" w:rsidR="00306D82" w:rsidRDefault="00461927">
                              <w:pPr>
                                <w:spacing w:after="0" w:line="240" w:lineRule="auto"/>
                              </w:pPr>
                              <w:r>
                                <w:rPr>
                                  <w:rFonts w:ascii="Arial" w:eastAsia="Arial" w:hAnsi="Arial"/>
                                  <w:color w:val="000000"/>
                                  <w:sz w:val="16"/>
                                </w:rPr>
                                <w:t>PSP 2019 Republic of Congo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6F2490"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DA9D2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CAB55C" w14:textId="77777777" w:rsidR="00306D82" w:rsidRDefault="00461927">
                              <w:pPr>
                                <w:spacing w:after="0" w:line="240" w:lineRule="auto"/>
                                <w:jc w:val="right"/>
                              </w:pPr>
                              <w:r>
                                <w:rPr>
                                  <w:rFonts w:ascii="Arial" w:eastAsia="Arial" w:hAnsi="Arial"/>
                                  <w:color w:val="000000"/>
                                  <w:sz w:val="16"/>
                                </w:rPr>
                                <w:t>800,000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9C5101" w14:textId="77777777" w:rsidR="00306D82" w:rsidRDefault="00461927">
                              <w:pPr>
                                <w:spacing w:after="0" w:line="240" w:lineRule="auto"/>
                                <w:jc w:val="right"/>
                              </w:pPr>
                              <w:r>
                                <w:rPr>
                                  <w:rFonts w:ascii="Arial" w:eastAsia="Arial" w:hAnsi="Arial"/>
                                  <w:color w:val="000000"/>
                                  <w:sz w:val="16"/>
                                </w:rPr>
                                <w:t>800,000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DC7140" w14:textId="77777777" w:rsidR="00306D82" w:rsidRDefault="00461927">
                              <w:pPr>
                                <w:spacing w:after="0" w:line="240" w:lineRule="auto"/>
                                <w:jc w:val="right"/>
                              </w:pPr>
                              <w:r>
                                <w:rPr>
                                  <w:rFonts w:ascii="Arial" w:eastAsia="Arial" w:hAnsi="Arial"/>
                                  <w:color w:val="000000"/>
                                  <w:sz w:val="16"/>
                                </w:rPr>
                                <w:t>800,000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F16E95" w14:textId="77777777" w:rsidR="00306D82" w:rsidRDefault="00461927">
                              <w:pPr>
                                <w:spacing w:after="0" w:line="240" w:lineRule="auto"/>
                                <w:jc w:val="right"/>
                              </w:pPr>
                              <w:r>
                                <w:rPr>
                                  <w:rFonts w:ascii="Arial" w:eastAsia="Arial" w:hAnsi="Arial"/>
                                  <w:color w:val="000000"/>
                                  <w:sz w:val="16"/>
                                </w:rPr>
                                <w:t>100.00</w:t>
                              </w:r>
                            </w:p>
                          </w:tc>
                        </w:tr>
                        <w:tr w:rsidR="00306D82" w14:paraId="13EB82A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C0E891" w14:textId="77777777" w:rsidR="00306D82" w:rsidRDefault="00461927">
                              <w:pPr>
                                <w:spacing w:after="0" w:line="240" w:lineRule="auto"/>
                              </w:pPr>
                              <w:r>
                                <w:rPr>
                                  <w:rFonts w:ascii="Arial" w:eastAsia="Arial" w:hAnsi="Arial"/>
                                  <w:color w:val="000000"/>
                                  <w:sz w:val="16"/>
                                </w:rPr>
                                <w:lastRenderedPageBreak/>
                                <w:t>00118976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0A6D03A" w14:textId="77777777" w:rsidR="00306D82" w:rsidRDefault="00461927">
                              <w:pPr>
                                <w:spacing w:after="0" w:line="240" w:lineRule="auto"/>
                              </w:pPr>
                              <w:r>
                                <w:rPr>
                                  <w:rFonts w:ascii="Arial" w:eastAsia="Arial" w:hAnsi="Arial"/>
                                  <w:color w:val="000000"/>
                                  <w:sz w:val="16"/>
                                </w:rPr>
                                <w:t>PSP 2019 Republic of 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A8F1AD7"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F054E7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9F48EC" w14:textId="77777777" w:rsidR="00306D82" w:rsidRDefault="00461927">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BD79F2" w14:textId="77777777" w:rsidR="00306D82" w:rsidRDefault="00461927">
                              <w:pPr>
                                <w:spacing w:after="0" w:line="240" w:lineRule="auto"/>
                                <w:jc w:val="right"/>
                              </w:pPr>
                              <w:r>
                                <w:rPr>
                                  <w:rFonts w:ascii="Arial" w:eastAsia="Arial" w:hAnsi="Arial"/>
                                  <w:color w:val="000000"/>
                                  <w:sz w:val="16"/>
                                </w:rPr>
                                <w:t>598,680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5FC2EA0" w14:textId="77777777" w:rsidR="00306D82" w:rsidRDefault="00461927">
                              <w:pPr>
                                <w:spacing w:after="0" w:line="240" w:lineRule="auto"/>
                                <w:jc w:val="right"/>
                              </w:pPr>
                              <w:r>
                                <w:rPr>
                                  <w:rFonts w:ascii="Arial" w:eastAsia="Arial" w:hAnsi="Arial"/>
                                  <w:color w:val="000000"/>
                                  <w:sz w:val="16"/>
                                </w:rPr>
                                <w:t>598,680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69597C0" w14:textId="77777777" w:rsidR="00306D82" w:rsidRDefault="00461927">
                              <w:pPr>
                                <w:spacing w:after="0" w:line="240" w:lineRule="auto"/>
                                <w:jc w:val="right"/>
                              </w:pPr>
                              <w:r>
                                <w:rPr>
                                  <w:rFonts w:ascii="Arial" w:eastAsia="Arial" w:hAnsi="Arial"/>
                                  <w:color w:val="000000"/>
                                  <w:sz w:val="16"/>
                                </w:rPr>
                                <w:t>100.00</w:t>
                              </w:r>
                            </w:p>
                          </w:tc>
                        </w:tr>
                        <w:tr w:rsidR="00306D82" w14:paraId="1CA085A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01368F" w14:textId="77777777" w:rsidR="00306D82" w:rsidRDefault="00461927">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96F4A0" w14:textId="77777777" w:rsidR="00306D82" w:rsidRDefault="00461927">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336E73"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2100D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2990B1"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A0C1AC" w14:textId="77777777" w:rsidR="00306D82" w:rsidRDefault="00461927">
                              <w:pPr>
                                <w:spacing w:after="0" w:line="240" w:lineRule="auto"/>
                                <w:jc w:val="right"/>
                              </w:pPr>
                              <w:r>
                                <w:rPr>
                                  <w:rFonts w:ascii="Arial" w:eastAsia="Arial" w:hAnsi="Arial"/>
                                  <w:color w:val="000000"/>
                                  <w:sz w:val="16"/>
                                </w:rPr>
                                <w:t>478,497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32C890" w14:textId="77777777" w:rsidR="00306D82" w:rsidRDefault="00461927">
                              <w:pPr>
                                <w:spacing w:after="0" w:line="240" w:lineRule="auto"/>
                                <w:jc w:val="right"/>
                              </w:pPr>
                              <w:r>
                                <w:rPr>
                                  <w:rFonts w:ascii="Arial" w:eastAsia="Arial" w:hAnsi="Arial"/>
                                  <w:color w:val="000000"/>
                                  <w:sz w:val="16"/>
                                </w:rPr>
                                <w:t>478,497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45176D" w14:textId="77777777" w:rsidR="00306D82" w:rsidRDefault="00461927">
                              <w:pPr>
                                <w:spacing w:after="0" w:line="240" w:lineRule="auto"/>
                                <w:jc w:val="right"/>
                              </w:pPr>
                              <w:r>
                                <w:rPr>
                                  <w:rFonts w:ascii="Arial" w:eastAsia="Arial" w:hAnsi="Arial"/>
                                  <w:color w:val="000000"/>
                                  <w:sz w:val="16"/>
                                </w:rPr>
                                <w:t>100.00</w:t>
                              </w:r>
                            </w:p>
                          </w:tc>
                        </w:tr>
                        <w:tr w:rsidR="00306D82" w14:paraId="4129EF5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33C4A3" w14:textId="77777777" w:rsidR="00306D82" w:rsidRDefault="00461927">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0B75CF" w14:textId="77777777" w:rsidR="00306D82" w:rsidRDefault="00461927">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B362CF"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E28C8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235A4AE"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EFB8372" w14:textId="77777777" w:rsidR="00306D82" w:rsidRDefault="00461927">
                              <w:pPr>
                                <w:spacing w:after="0" w:line="240" w:lineRule="auto"/>
                                <w:jc w:val="right"/>
                              </w:pPr>
                              <w:r>
                                <w:rPr>
                                  <w:rFonts w:ascii="Arial" w:eastAsia="Arial" w:hAnsi="Arial"/>
                                  <w:color w:val="000000"/>
                                  <w:sz w:val="16"/>
                                </w:rPr>
                                <w:t>492,802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1EE9D42" w14:textId="77777777" w:rsidR="00306D82" w:rsidRDefault="00461927">
                              <w:pPr>
                                <w:spacing w:after="0" w:line="240" w:lineRule="auto"/>
                                <w:jc w:val="right"/>
                              </w:pPr>
                              <w:r>
                                <w:rPr>
                                  <w:rFonts w:ascii="Arial" w:eastAsia="Arial" w:hAnsi="Arial"/>
                                  <w:color w:val="000000"/>
                                  <w:sz w:val="16"/>
                                </w:rPr>
                                <w:t>492,802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A13B595" w14:textId="77777777" w:rsidR="00306D82" w:rsidRDefault="00461927">
                              <w:pPr>
                                <w:spacing w:after="0" w:line="240" w:lineRule="auto"/>
                                <w:jc w:val="right"/>
                              </w:pPr>
                              <w:r>
                                <w:rPr>
                                  <w:rFonts w:ascii="Arial" w:eastAsia="Arial" w:hAnsi="Arial"/>
                                  <w:color w:val="000000"/>
                                  <w:sz w:val="16"/>
                                </w:rPr>
                                <w:t>100.00</w:t>
                              </w:r>
                            </w:p>
                          </w:tc>
                        </w:tr>
                        <w:tr w:rsidR="00306D82" w14:paraId="148C3ED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CFD120" w14:textId="77777777" w:rsidR="00306D82" w:rsidRDefault="00461927">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96570C" w14:textId="77777777" w:rsidR="00306D82" w:rsidRDefault="00461927">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963776"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DA6F7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F36B58"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69E882" w14:textId="77777777" w:rsidR="00306D82" w:rsidRDefault="00461927">
                              <w:pPr>
                                <w:spacing w:after="0" w:line="240" w:lineRule="auto"/>
                                <w:jc w:val="right"/>
                              </w:pPr>
                              <w:r>
                                <w:rPr>
                                  <w:rFonts w:ascii="Arial" w:eastAsia="Arial" w:hAnsi="Arial"/>
                                  <w:color w:val="000000"/>
                                  <w:sz w:val="16"/>
                                </w:rPr>
                                <w:t>500,000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099F63" w14:textId="77777777" w:rsidR="00306D82" w:rsidRDefault="00461927">
                              <w:pPr>
                                <w:spacing w:after="0" w:line="240" w:lineRule="auto"/>
                                <w:jc w:val="right"/>
                              </w:pPr>
                              <w:r>
                                <w:rPr>
                                  <w:rFonts w:ascii="Arial" w:eastAsia="Arial" w:hAnsi="Arial"/>
                                  <w:color w:val="000000"/>
                                  <w:sz w:val="16"/>
                                </w:rPr>
                                <w:t>487,414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3482D6" w14:textId="77777777" w:rsidR="00306D82" w:rsidRDefault="00461927">
                              <w:pPr>
                                <w:spacing w:after="0" w:line="240" w:lineRule="auto"/>
                                <w:jc w:val="right"/>
                              </w:pPr>
                              <w:r>
                                <w:rPr>
                                  <w:rFonts w:ascii="Arial" w:eastAsia="Arial" w:hAnsi="Arial"/>
                                  <w:color w:val="000000"/>
                                  <w:sz w:val="16"/>
                                </w:rPr>
                                <w:t>97.48</w:t>
                              </w:r>
                            </w:p>
                          </w:tc>
                        </w:tr>
                        <w:tr w:rsidR="00306D82" w14:paraId="0CEF0CBD"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534B37" w14:textId="77777777" w:rsidR="00306D82" w:rsidRDefault="00461927">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D797505" w14:textId="77777777" w:rsidR="00306D82" w:rsidRDefault="00461927">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78AF3D9"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8B973B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D983F6A"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4C5B7EC" w14:textId="77777777" w:rsidR="00306D82" w:rsidRDefault="00461927">
                              <w:pPr>
                                <w:spacing w:after="0" w:line="240" w:lineRule="auto"/>
                                <w:jc w:val="right"/>
                              </w:pPr>
                              <w:r>
                                <w:rPr>
                                  <w:rFonts w:ascii="Arial" w:eastAsia="Arial" w:hAnsi="Arial"/>
                                  <w:color w:val="000000"/>
                                  <w:sz w:val="16"/>
                                </w:rPr>
                                <w:t>500,000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02DC0A9" w14:textId="77777777" w:rsidR="00306D82" w:rsidRDefault="00461927">
                              <w:pPr>
                                <w:spacing w:after="0" w:line="240" w:lineRule="auto"/>
                                <w:jc w:val="right"/>
                              </w:pPr>
                              <w:r>
                                <w:rPr>
                                  <w:rFonts w:ascii="Arial" w:eastAsia="Arial" w:hAnsi="Arial"/>
                                  <w:color w:val="000000"/>
                                  <w:sz w:val="16"/>
                                </w:rPr>
                                <w:t>499,996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644EAC3" w14:textId="77777777" w:rsidR="00306D82" w:rsidRDefault="00461927">
                              <w:pPr>
                                <w:spacing w:after="0" w:line="240" w:lineRule="auto"/>
                                <w:jc w:val="right"/>
                              </w:pPr>
                              <w:r>
                                <w:rPr>
                                  <w:rFonts w:ascii="Arial" w:eastAsia="Arial" w:hAnsi="Arial"/>
                                  <w:color w:val="000000"/>
                                  <w:sz w:val="16"/>
                                </w:rPr>
                                <w:t>100.00</w:t>
                              </w:r>
                            </w:p>
                          </w:tc>
                        </w:tr>
                        <w:tr w:rsidR="00306D82" w14:paraId="3E1A133E"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C87697" w14:textId="77777777" w:rsidR="00306D82" w:rsidRDefault="00461927">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7A6715" w14:textId="77777777" w:rsidR="00306D82" w:rsidRDefault="00461927">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D15D82" w14:textId="77777777" w:rsidR="00306D82" w:rsidRDefault="00461927">
                              <w:pPr>
                                <w:spacing w:after="0" w:line="240" w:lineRule="auto"/>
                              </w:pPr>
                              <w:r>
                                <w:rPr>
                                  <w:rFonts w:ascii="Arial" w:eastAsia="Arial" w:hAnsi="Arial"/>
                                  <w:color w:val="000000"/>
                                  <w:sz w:val="16"/>
                                </w:rPr>
                                <w:t>OHCHR</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FD05A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CE2E02" w14:textId="77777777" w:rsidR="00306D82" w:rsidRDefault="00461927">
                              <w:pPr>
                                <w:spacing w:after="0" w:line="240" w:lineRule="auto"/>
                                <w:jc w:val="right"/>
                              </w:pPr>
                              <w:r>
                                <w:rPr>
                                  <w:rFonts w:ascii="Arial" w:eastAsia="Arial" w:hAnsi="Arial"/>
                                  <w:color w:val="000000"/>
                                  <w:sz w:val="16"/>
                                </w:rPr>
                                <w:t>202,444</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C7DCDE" w14:textId="77777777" w:rsidR="00306D82" w:rsidRDefault="00461927">
                              <w:pPr>
                                <w:spacing w:after="0" w:line="240" w:lineRule="auto"/>
                                <w:jc w:val="right"/>
                              </w:pPr>
                              <w:r>
                                <w:rPr>
                                  <w:rFonts w:ascii="Arial" w:eastAsia="Arial" w:hAnsi="Arial"/>
                                  <w:color w:val="000000"/>
                                  <w:sz w:val="16"/>
                                </w:rPr>
                                <w:t>202,444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70F7D4" w14:textId="77777777" w:rsidR="00306D82" w:rsidRDefault="00461927">
                              <w:pPr>
                                <w:spacing w:after="0" w:line="240" w:lineRule="auto"/>
                                <w:jc w:val="right"/>
                              </w:pPr>
                              <w:r>
                                <w:rPr>
                                  <w:rFonts w:ascii="Arial" w:eastAsia="Arial" w:hAnsi="Arial"/>
                                  <w:color w:val="000000"/>
                                  <w:sz w:val="16"/>
                                </w:rPr>
                                <w:t>195,852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E06F48" w14:textId="77777777" w:rsidR="00306D82" w:rsidRDefault="00461927">
                              <w:pPr>
                                <w:spacing w:after="0" w:line="240" w:lineRule="auto"/>
                                <w:jc w:val="right"/>
                              </w:pPr>
                              <w:r>
                                <w:rPr>
                                  <w:rFonts w:ascii="Arial" w:eastAsia="Arial" w:hAnsi="Arial"/>
                                  <w:color w:val="000000"/>
                                  <w:sz w:val="16"/>
                                </w:rPr>
                                <w:t>96.74</w:t>
                              </w:r>
                            </w:p>
                          </w:tc>
                        </w:tr>
                        <w:tr w:rsidR="00306D82" w14:paraId="25BEB95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61158E" w14:textId="77777777" w:rsidR="00306D82" w:rsidRDefault="00461927">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84AEDE" w14:textId="77777777" w:rsidR="00306D82" w:rsidRDefault="00461927">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9356306"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24B81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B64AAE" w14:textId="77777777" w:rsidR="00306D82" w:rsidRDefault="00461927">
                              <w:pPr>
                                <w:spacing w:after="0" w:line="240" w:lineRule="auto"/>
                                <w:jc w:val="right"/>
                              </w:pPr>
                              <w:r>
                                <w:rPr>
                                  <w:rFonts w:ascii="Arial" w:eastAsia="Arial" w:hAnsi="Arial"/>
                                  <w:color w:val="000000"/>
                                  <w:sz w:val="16"/>
                                </w:rPr>
                                <w:t>590,000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5BBB46" w14:textId="77777777" w:rsidR="00306D82" w:rsidRDefault="00461927">
                              <w:pPr>
                                <w:spacing w:after="0" w:line="240" w:lineRule="auto"/>
                                <w:jc w:val="right"/>
                              </w:pPr>
                              <w:r>
                                <w:rPr>
                                  <w:rFonts w:ascii="Arial" w:eastAsia="Arial" w:hAnsi="Arial"/>
                                  <w:color w:val="000000"/>
                                  <w:sz w:val="16"/>
                                </w:rPr>
                                <w:t>590,000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92C1989" w14:textId="77777777" w:rsidR="00306D82" w:rsidRDefault="00461927">
                              <w:pPr>
                                <w:spacing w:after="0" w:line="240" w:lineRule="auto"/>
                                <w:jc w:val="right"/>
                              </w:pPr>
                              <w:r>
                                <w:rPr>
                                  <w:rFonts w:ascii="Arial" w:eastAsia="Arial" w:hAnsi="Arial"/>
                                  <w:color w:val="000000"/>
                                  <w:sz w:val="16"/>
                                </w:rPr>
                                <w:t>589,998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BDC83F3" w14:textId="77777777" w:rsidR="00306D82" w:rsidRDefault="00461927">
                              <w:pPr>
                                <w:spacing w:after="0" w:line="240" w:lineRule="auto"/>
                                <w:jc w:val="right"/>
                              </w:pPr>
                              <w:r>
                                <w:rPr>
                                  <w:rFonts w:ascii="Arial" w:eastAsia="Arial" w:hAnsi="Arial"/>
                                  <w:color w:val="000000"/>
                                  <w:sz w:val="16"/>
                                </w:rPr>
                                <w:t>100.00</w:t>
                              </w:r>
                            </w:p>
                          </w:tc>
                        </w:tr>
                        <w:tr w:rsidR="00306D82" w14:paraId="0D86BBD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D879E6" w14:textId="77777777" w:rsidR="00306D82" w:rsidRDefault="00461927">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C930BE" w14:textId="77777777" w:rsidR="00306D82" w:rsidRDefault="00461927">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5FA7BD"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B2D8C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2F8F8"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864884"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98C4B2" w14:textId="77777777" w:rsidR="00306D82" w:rsidRDefault="00461927">
                              <w:pPr>
                                <w:spacing w:after="0" w:line="240" w:lineRule="auto"/>
                                <w:jc w:val="right"/>
                              </w:pPr>
                              <w:r>
                                <w:rPr>
                                  <w:rFonts w:ascii="Arial" w:eastAsia="Arial" w:hAnsi="Arial"/>
                                  <w:color w:val="000000"/>
                                  <w:sz w:val="16"/>
                                </w:rPr>
                                <w:t>200,001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BECB37" w14:textId="77777777" w:rsidR="00306D82" w:rsidRDefault="00461927">
                              <w:pPr>
                                <w:spacing w:after="0" w:line="240" w:lineRule="auto"/>
                                <w:jc w:val="right"/>
                              </w:pPr>
                              <w:r>
                                <w:rPr>
                                  <w:rFonts w:ascii="Arial" w:eastAsia="Arial" w:hAnsi="Arial"/>
                                  <w:color w:val="000000"/>
                                  <w:sz w:val="16"/>
                                </w:rPr>
                                <w:t>100.00</w:t>
                              </w:r>
                            </w:p>
                          </w:tc>
                        </w:tr>
                        <w:tr w:rsidR="00306D82" w14:paraId="7436C7F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E13686" w14:textId="77777777" w:rsidR="00306D82" w:rsidRDefault="00461927">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EF5591E" w14:textId="77777777" w:rsidR="00306D82" w:rsidRDefault="00461927">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568B4B5"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CE9514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E0F719" w14:textId="77777777" w:rsidR="00306D82" w:rsidRDefault="00461927">
                              <w:pPr>
                                <w:spacing w:after="0" w:line="240" w:lineRule="auto"/>
                                <w:jc w:val="right"/>
                              </w:pPr>
                              <w:r>
                                <w:rPr>
                                  <w:rFonts w:ascii="Arial" w:eastAsia="Arial" w:hAnsi="Arial"/>
                                  <w:color w:val="000000"/>
                                  <w:sz w:val="16"/>
                                </w:rPr>
                                <w:t>607,556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A746B26" w14:textId="77777777" w:rsidR="00306D82" w:rsidRDefault="00461927">
                              <w:pPr>
                                <w:spacing w:after="0" w:line="240" w:lineRule="auto"/>
                                <w:jc w:val="right"/>
                              </w:pPr>
                              <w:r>
                                <w:rPr>
                                  <w:rFonts w:ascii="Arial" w:eastAsia="Arial" w:hAnsi="Arial"/>
                                  <w:color w:val="000000"/>
                                  <w:sz w:val="16"/>
                                </w:rPr>
                                <w:t>607,556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F3F6E65" w14:textId="77777777" w:rsidR="00306D82" w:rsidRDefault="00461927">
                              <w:pPr>
                                <w:spacing w:after="0" w:line="240" w:lineRule="auto"/>
                                <w:jc w:val="right"/>
                              </w:pPr>
                              <w:r>
                                <w:rPr>
                                  <w:rFonts w:ascii="Arial" w:eastAsia="Arial" w:hAnsi="Arial"/>
                                  <w:color w:val="000000"/>
                                  <w:sz w:val="16"/>
                                </w:rPr>
                                <w:t>607,556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F7AC726" w14:textId="77777777" w:rsidR="00306D82" w:rsidRDefault="00461927">
                              <w:pPr>
                                <w:spacing w:after="0" w:line="240" w:lineRule="auto"/>
                                <w:jc w:val="right"/>
                              </w:pPr>
                              <w:r>
                                <w:rPr>
                                  <w:rFonts w:ascii="Arial" w:eastAsia="Arial" w:hAnsi="Arial"/>
                                  <w:color w:val="000000"/>
                                  <w:sz w:val="16"/>
                                </w:rPr>
                                <w:t>100.00</w:t>
                              </w:r>
                            </w:p>
                          </w:tc>
                        </w:tr>
                        <w:tr w:rsidR="00306D82" w14:paraId="497D4382"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A1E2F5" w14:textId="77777777" w:rsidR="00306D82" w:rsidRDefault="00461927">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8CD302" w14:textId="77777777" w:rsidR="00306D82" w:rsidRDefault="00461927">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87ACE6"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00BDB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7BB3E6"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B12B49"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D67A38" w14:textId="77777777" w:rsidR="00306D82" w:rsidRDefault="00461927">
                              <w:pPr>
                                <w:spacing w:after="0" w:line="240" w:lineRule="auto"/>
                                <w:jc w:val="right"/>
                              </w:pPr>
                              <w:r>
                                <w:rPr>
                                  <w:rFonts w:ascii="Arial" w:eastAsia="Arial" w:hAnsi="Arial"/>
                                  <w:color w:val="000000"/>
                                  <w:sz w:val="16"/>
                                </w:rPr>
                                <w:t>200,000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1B82FE" w14:textId="77777777" w:rsidR="00306D82" w:rsidRDefault="00461927">
                              <w:pPr>
                                <w:spacing w:after="0" w:line="240" w:lineRule="auto"/>
                                <w:jc w:val="right"/>
                              </w:pPr>
                              <w:r>
                                <w:rPr>
                                  <w:rFonts w:ascii="Arial" w:eastAsia="Arial" w:hAnsi="Arial"/>
                                  <w:color w:val="000000"/>
                                  <w:sz w:val="16"/>
                                </w:rPr>
                                <w:t>100.00</w:t>
                              </w:r>
                            </w:p>
                          </w:tc>
                        </w:tr>
                        <w:tr w:rsidR="00306D82" w14:paraId="6ECF1CF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93A804" w14:textId="77777777" w:rsidR="00306D82" w:rsidRDefault="00461927">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A1A0D4" w14:textId="77777777" w:rsidR="00306D82" w:rsidRDefault="00461927">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A3DD21"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C66F50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D41186"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B109B0"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0CD6DC5" w14:textId="77777777" w:rsidR="00306D82" w:rsidRDefault="00461927">
                              <w:pPr>
                                <w:spacing w:after="0" w:line="240" w:lineRule="auto"/>
                                <w:jc w:val="right"/>
                              </w:pPr>
                              <w:r>
                                <w:rPr>
                                  <w:rFonts w:ascii="Arial" w:eastAsia="Arial" w:hAnsi="Arial"/>
                                  <w:color w:val="000000"/>
                                  <w:sz w:val="16"/>
                                </w:rPr>
                                <w:t>200,000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3F8E753" w14:textId="77777777" w:rsidR="00306D82" w:rsidRDefault="00461927">
                              <w:pPr>
                                <w:spacing w:after="0" w:line="240" w:lineRule="auto"/>
                                <w:jc w:val="right"/>
                              </w:pPr>
                              <w:r>
                                <w:rPr>
                                  <w:rFonts w:ascii="Arial" w:eastAsia="Arial" w:hAnsi="Arial"/>
                                  <w:color w:val="000000"/>
                                  <w:sz w:val="16"/>
                                </w:rPr>
                                <w:t>100.00</w:t>
                              </w:r>
                            </w:p>
                          </w:tc>
                        </w:tr>
                        <w:tr w:rsidR="00306D82" w14:paraId="77142951"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960F76" w14:textId="77777777" w:rsidR="00306D82" w:rsidRDefault="00461927">
                              <w:pPr>
                                <w:spacing w:after="0" w:line="240" w:lineRule="auto"/>
                              </w:pPr>
                              <w:r>
                                <w:rPr>
                                  <w:rFonts w:ascii="Arial" w:eastAsia="Arial" w:hAnsi="Arial"/>
                                  <w:color w:val="000000"/>
                                  <w:sz w:val="16"/>
                                </w:rPr>
                                <w:t>00118979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BE77B" w14:textId="77777777" w:rsidR="00306D82" w:rsidRDefault="00461927">
                              <w:pPr>
                                <w:spacing w:after="0" w:line="240" w:lineRule="auto"/>
                              </w:pPr>
                              <w:r>
                                <w:rPr>
                                  <w:rFonts w:ascii="Arial" w:eastAsia="Arial" w:hAnsi="Arial"/>
                                  <w:color w:val="000000"/>
                                  <w:sz w:val="16"/>
                                </w:rPr>
                                <w:t>PSP 2019 Mexico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4C0358"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292083"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D0F763" w14:textId="77777777" w:rsidR="00306D82" w:rsidRDefault="00461927">
                              <w:pPr>
                                <w:spacing w:after="0" w:line="240" w:lineRule="auto"/>
                                <w:jc w:val="right"/>
                              </w:pPr>
                              <w:r>
                                <w:rPr>
                                  <w:rFonts w:ascii="Arial" w:eastAsia="Arial" w:hAnsi="Arial"/>
                                  <w:color w:val="000000"/>
                                  <w:sz w:val="16"/>
                                </w:rPr>
                                <w:t>484,070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AF7AD6" w14:textId="77777777" w:rsidR="00306D82" w:rsidRDefault="00461927">
                              <w:pPr>
                                <w:spacing w:after="0" w:line="240" w:lineRule="auto"/>
                                <w:jc w:val="right"/>
                              </w:pPr>
                              <w:r>
                                <w:rPr>
                                  <w:rFonts w:ascii="Arial" w:eastAsia="Arial" w:hAnsi="Arial"/>
                                  <w:color w:val="000000"/>
                                  <w:sz w:val="16"/>
                                </w:rPr>
                                <w:t>484,034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086DD6" w14:textId="77777777" w:rsidR="00306D82" w:rsidRDefault="00461927">
                              <w:pPr>
                                <w:spacing w:after="0" w:line="240" w:lineRule="auto"/>
                                <w:jc w:val="right"/>
                              </w:pPr>
                              <w:r>
                                <w:rPr>
                                  <w:rFonts w:ascii="Arial" w:eastAsia="Arial" w:hAnsi="Arial"/>
                                  <w:color w:val="000000"/>
                                  <w:sz w:val="16"/>
                                </w:rPr>
                                <w:t>484,034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6A7B98" w14:textId="77777777" w:rsidR="00306D82" w:rsidRDefault="00461927">
                              <w:pPr>
                                <w:spacing w:after="0" w:line="240" w:lineRule="auto"/>
                                <w:jc w:val="right"/>
                              </w:pPr>
                              <w:r>
                                <w:rPr>
                                  <w:rFonts w:ascii="Arial" w:eastAsia="Arial" w:hAnsi="Arial"/>
                                  <w:color w:val="000000"/>
                                  <w:sz w:val="16"/>
                                </w:rPr>
                                <w:t>100.00</w:t>
                              </w:r>
                            </w:p>
                          </w:tc>
                        </w:tr>
                        <w:tr w:rsidR="00306D82" w14:paraId="34DA1D6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8203FB" w14:textId="77777777" w:rsidR="00306D82" w:rsidRDefault="00461927">
                              <w:pPr>
                                <w:spacing w:after="0" w:line="240" w:lineRule="auto"/>
                              </w:pPr>
                              <w:r>
                                <w:rPr>
                                  <w:rFonts w:ascii="Arial" w:eastAsia="Arial" w:hAnsi="Arial"/>
                                  <w:color w:val="000000"/>
                                  <w:sz w:val="16"/>
                                </w:rPr>
                                <w:t>00118979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5DFA241" w14:textId="77777777" w:rsidR="00306D82" w:rsidRDefault="00461927">
                              <w:pPr>
                                <w:spacing w:after="0" w:line="240" w:lineRule="auto"/>
                              </w:pPr>
                              <w:r>
                                <w:rPr>
                                  <w:rFonts w:ascii="Arial" w:eastAsia="Arial" w:hAnsi="Arial"/>
                                  <w:color w:val="000000"/>
                                  <w:sz w:val="16"/>
                                </w:rPr>
                                <w:t>PSP 2019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606AF0"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0F32C11"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BEE4878" w14:textId="77777777" w:rsidR="00306D82" w:rsidRDefault="00461927">
                              <w:pPr>
                                <w:spacing w:after="0" w:line="240" w:lineRule="auto"/>
                                <w:jc w:val="right"/>
                              </w:pPr>
                              <w:r>
                                <w:rPr>
                                  <w:rFonts w:ascii="Arial" w:eastAsia="Arial" w:hAnsi="Arial"/>
                                  <w:color w:val="000000"/>
                                  <w:sz w:val="16"/>
                                </w:rPr>
                                <w:t>660,479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F5ED13A" w14:textId="77777777" w:rsidR="00306D82" w:rsidRDefault="00461927">
                              <w:pPr>
                                <w:spacing w:after="0" w:line="240" w:lineRule="auto"/>
                                <w:jc w:val="right"/>
                              </w:pPr>
                              <w:r>
                                <w:rPr>
                                  <w:rFonts w:ascii="Arial" w:eastAsia="Arial" w:hAnsi="Arial"/>
                                  <w:color w:val="000000"/>
                                  <w:sz w:val="16"/>
                                </w:rPr>
                                <w:t>659,902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38D74CE" w14:textId="77777777" w:rsidR="00306D82" w:rsidRDefault="00461927">
                              <w:pPr>
                                <w:spacing w:after="0" w:line="240" w:lineRule="auto"/>
                                <w:jc w:val="right"/>
                              </w:pPr>
                              <w:r>
                                <w:rPr>
                                  <w:rFonts w:ascii="Arial" w:eastAsia="Arial" w:hAnsi="Arial"/>
                                  <w:color w:val="000000"/>
                                  <w:sz w:val="16"/>
                                </w:rPr>
                                <w:t>659,902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4C6ACA5" w14:textId="77777777" w:rsidR="00306D82" w:rsidRDefault="00461927">
                              <w:pPr>
                                <w:spacing w:after="0" w:line="240" w:lineRule="auto"/>
                                <w:jc w:val="right"/>
                              </w:pPr>
                              <w:r>
                                <w:rPr>
                                  <w:rFonts w:ascii="Arial" w:eastAsia="Arial" w:hAnsi="Arial"/>
                                  <w:color w:val="000000"/>
                                  <w:sz w:val="16"/>
                                </w:rPr>
                                <w:t>100.00</w:t>
                              </w:r>
                            </w:p>
                          </w:tc>
                        </w:tr>
                        <w:tr w:rsidR="00306D82" w14:paraId="0672FF3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A765CB" w14:textId="77777777" w:rsidR="00306D82" w:rsidRDefault="00461927">
                              <w:pPr>
                                <w:spacing w:after="0" w:line="240" w:lineRule="auto"/>
                              </w:pPr>
                              <w:r>
                                <w:rPr>
                                  <w:rFonts w:ascii="Arial" w:eastAsia="Arial" w:hAnsi="Arial"/>
                                  <w:color w:val="000000"/>
                                  <w:sz w:val="16"/>
                                </w:rPr>
                                <w:t>00118979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F8E101" w14:textId="77777777" w:rsidR="00306D82" w:rsidRDefault="00461927">
                              <w:pPr>
                                <w:spacing w:after="0" w:line="240" w:lineRule="auto"/>
                              </w:pPr>
                              <w:r>
                                <w:rPr>
                                  <w:rFonts w:ascii="Arial" w:eastAsia="Arial" w:hAnsi="Arial"/>
                                  <w:color w:val="000000"/>
                                  <w:sz w:val="16"/>
                                </w:rPr>
                                <w:t>PSP 2019 Mexico</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DCCF68"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0DC623"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770235" w14:textId="77777777" w:rsidR="00306D82" w:rsidRDefault="00461927">
                              <w:pPr>
                                <w:spacing w:after="0" w:line="240" w:lineRule="auto"/>
                                <w:jc w:val="right"/>
                              </w:pPr>
                              <w:r>
                                <w:rPr>
                                  <w:rFonts w:ascii="Arial" w:eastAsia="Arial" w:hAnsi="Arial"/>
                                  <w:color w:val="000000"/>
                                  <w:sz w:val="16"/>
                                </w:rPr>
                                <w:t>855,451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9C8EC3" w14:textId="77777777" w:rsidR="00306D82" w:rsidRDefault="00461927">
                              <w:pPr>
                                <w:spacing w:after="0" w:line="240" w:lineRule="auto"/>
                                <w:jc w:val="right"/>
                              </w:pPr>
                              <w:r>
                                <w:rPr>
                                  <w:rFonts w:ascii="Arial" w:eastAsia="Arial" w:hAnsi="Arial"/>
                                  <w:color w:val="000000"/>
                                  <w:sz w:val="16"/>
                                </w:rPr>
                                <w:t>855,451</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1D8AB5" w14:textId="77777777" w:rsidR="00306D82" w:rsidRDefault="00461927">
                              <w:pPr>
                                <w:spacing w:after="0" w:line="240" w:lineRule="auto"/>
                                <w:jc w:val="right"/>
                              </w:pPr>
                              <w:r>
                                <w:rPr>
                                  <w:rFonts w:ascii="Arial" w:eastAsia="Arial" w:hAnsi="Arial"/>
                                  <w:color w:val="000000"/>
                                  <w:sz w:val="16"/>
                                </w:rPr>
                                <w:t>855,451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5F209D" w14:textId="77777777" w:rsidR="00306D82" w:rsidRDefault="00461927">
                              <w:pPr>
                                <w:spacing w:after="0" w:line="240" w:lineRule="auto"/>
                                <w:jc w:val="right"/>
                              </w:pPr>
                              <w:r>
                                <w:rPr>
                                  <w:rFonts w:ascii="Arial" w:eastAsia="Arial" w:hAnsi="Arial"/>
                                  <w:color w:val="000000"/>
                                  <w:sz w:val="16"/>
                                </w:rPr>
                                <w:t>100.00</w:t>
                              </w:r>
                            </w:p>
                          </w:tc>
                        </w:tr>
                        <w:tr w:rsidR="00306D82" w14:paraId="19872F9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B625E5" w14:textId="77777777" w:rsidR="00306D82" w:rsidRDefault="00461927">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D88327" w14:textId="77777777" w:rsidR="00306D82" w:rsidRDefault="00461927">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F2C5B84" w14:textId="77777777" w:rsidR="00306D82" w:rsidRDefault="00461927">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3BFA37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9EE8471" w14:textId="77777777" w:rsidR="00306D82" w:rsidRDefault="00461927">
                              <w:pPr>
                                <w:spacing w:after="0" w:line="240" w:lineRule="auto"/>
                                <w:jc w:val="right"/>
                              </w:pPr>
                              <w:r>
                                <w:rPr>
                                  <w:rFonts w:ascii="Arial" w:eastAsia="Arial" w:hAnsi="Arial"/>
                                  <w:color w:val="000000"/>
                                  <w:sz w:val="16"/>
                                </w:rPr>
                                <w:t>219,350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E5B9ABA" w14:textId="77777777" w:rsidR="00306D82" w:rsidRDefault="00461927">
                              <w:pPr>
                                <w:spacing w:after="0" w:line="240" w:lineRule="auto"/>
                                <w:jc w:val="right"/>
                              </w:pPr>
                              <w:r>
                                <w:rPr>
                                  <w:rFonts w:ascii="Arial" w:eastAsia="Arial" w:hAnsi="Arial"/>
                                  <w:color w:val="000000"/>
                                  <w:sz w:val="16"/>
                                </w:rPr>
                                <w:t>143,650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B4B8379" w14:textId="77777777" w:rsidR="00306D82" w:rsidRDefault="00461927">
                              <w:pPr>
                                <w:spacing w:after="0" w:line="240" w:lineRule="auto"/>
                                <w:jc w:val="right"/>
                              </w:pPr>
                              <w:r>
                                <w:rPr>
                                  <w:rFonts w:ascii="Arial" w:eastAsia="Arial" w:hAnsi="Arial"/>
                                  <w:color w:val="000000"/>
                                  <w:sz w:val="16"/>
                                </w:rPr>
                                <w:t>143,650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AFF91BF" w14:textId="77777777" w:rsidR="00306D82" w:rsidRDefault="00461927">
                              <w:pPr>
                                <w:spacing w:after="0" w:line="240" w:lineRule="auto"/>
                                <w:jc w:val="right"/>
                              </w:pPr>
                              <w:r>
                                <w:rPr>
                                  <w:rFonts w:ascii="Arial" w:eastAsia="Arial" w:hAnsi="Arial"/>
                                  <w:color w:val="000000"/>
                                  <w:sz w:val="16"/>
                                </w:rPr>
                                <w:t>100.00</w:t>
                              </w:r>
                            </w:p>
                          </w:tc>
                        </w:tr>
                        <w:tr w:rsidR="00306D82" w14:paraId="1648C6B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39A093" w14:textId="77777777" w:rsidR="00306D82" w:rsidRDefault="00461927">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D216BF" w14:textId="77777777" w:rsidR="00306D82" w:rsidRDefault="00461927">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BF743B"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DAC2E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746FCA" w14:textId="77777777" w:rsidR="00306D82" w:rsidRDefault="00461927">
                              <w:pPr>
                                <w:spacing w:after="0" w:line="240" w:lineRule="auto"/>
                                <w:jc w:val="right"/>
                              </w:pPr>
                              <w:r>
                                <w:rPr>
                                  <w:rFonts w:ascii="Arial" w:eastAsia="Arial" w:hAnsi="Arial"/>
                                  <w:color w:val="000000"/>
                                  <w:sz w:val="16"/>
                                </w:rPr>
                                <w:t>400,180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F157A0" w14:textId="77777777" w:rsidR="00306D82" w:rsidRDefault="00461927">
                              <w:pPr>
                                <w:spacing w:after="0" w:line="240" w:lineRule="auto"/>
                                <w:jc w:val="right"/>
                              </w:pPr>
                              <w:r>
                                <w:rPr>
                                  <w:rFonts w:ascii="Arial" w:eastAsia="Arial" w:hAnsi="Arial"/>
                                  <w:color w:val="000000"/>
                                  <w:sz w:val="16"/>
                                </w:rPr>
                                <w:t>365,000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BB544A" w14:textId="77777777" w:rsidR="00306D82" w:rsidRDefault="00461927">
                              <w:pPr>
                                <w:spacing w:after="0" w:line="240" w:lineRule="auto"/>
                                <w:jc w:val="right"/>
                              </w:pPr>
                              <w:r>
                                <w:rPr>
                                  <w:rFonts w:ascii="Arial" w:eastAsia="Arial" w:hAnsi="Arial"/>
                                  <w:color w:val="000000"/>
                                  <w:sz w:val="16"/>
                                </w:rPr>
                                <w:t>365,000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9D7971" w14:textId="77777777" w:rsidR="00306D82" w:rsidRDefault="00461927">
                              <w:pPr>
                                <w:spacing w:after="0" w:line="240" w:lineRule="auto"/>
                                <w:jc w:val="right"/>
                              </w:pPr>
                              <w:r>
                                <w:rPr>
                                  <w:rFonts w:ascii="Arial" w:eastAsia="Arial" w:hAnsi="Arial"/>
                                  <w:color w:val="000000"/>
                                  <w:sz w:val="16"/>
                                </w:rPr>
                                <w:t>100.00</w:t>
                              </w:r>
                            </w:p>
                          </w:tc>
                        </w:tr>
                        <w:tr w:rsidR="00306D82" w14:paraId="2D02ECB2"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FCD63E" w14:textId="77777777" w:rsidR="00306D82" w:rsidRDefault="00461927">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EB3C7FC" w14:textId="77777777" w:rsidR="00306D82" w:rsidRDefault="00461927">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20C08FB"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C162E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FFCB420" w14:textId="77777777" w:rsidR="00306D82" w:rsidRDefault="00461927">
                              <w:pPr>
                                <w:spacing w:after="0" w:line="240" w:lineRule="auto"/>
                                <w:jc w:val="right"/>
                              </w:pPr>
                              <w:r>
                                <w:rPr>
                                  <w:rFonts w:ascii="Arial" w:eastAsia="Arial" w:hAnsi="Arial"/>
                                  <w:color w:val="000000"/>
                                  <w:sz w:val="16"/>
                                </w:rPr>
                                <w:t>1,205,097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C9718E6" w14:textId="77777777" w:rsidR="00306D82" w:rsidRDefault="00461927">
                              <w:pPr>
                                <w:spacing w:after="0" w:line="240" w:lineRule="auto"/>
                                <w:jc w:val="right"/>
                              </w:pPr>
                              <w:r>
                                <w:rPr>
                                  <w:rFonts w:ascii="Arial" w:eastAsia="Arial" w:hAnsi="Arial"/>
                                  <w:color w:val="000000"/>
                                  <w:sz w:val="16"/>
                                </w:rPr>
                                <w:t>1,205,097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BA31143" w14:textId="77777777" w:rsidR="00306D82" w:rsidRDefault="00461927">
                              <w:pPr>
                                <w:spacing w:after="0" w:line="240" w:lineRule="auto"/>
                                <w:jc w:val="right"/>
                              </w:pPr>
                              <w:r>
                                <w:rPr>
                                  <w:rFonts w:ascii="Arial" w:eastAsia="Arial" w:hAnsi="Arial"/>
                                  <w:color w:val="000000"/>
                                  <w:sz w:val="16"/>
                                </w:rPr>
                                <w:t>1,108,507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9DA0BC9" w14:textId="77777777" w:rsidR="00306D82" w:rsidRDefault="00461927">
                              <w:pPr>
                                <w:spacing w:after="0" w:line="240" w:lineRule="auto"/>
                                <w:jc w:val="right"/>
                              </w:pPr>
                              <w:r>
                                <w:rPr>
                                  <w:rFonts w:ascii="Arial" w:eastAsia="Arial" w:hAnsi="Arial"/>
                                  <w:color w:val="000000"/>
                                  <w:sz w:val="16"/>
                                </w:rPr>
                                <w:t>91.98</w:t>
                              </w:r>
                            </w:p>
                          </w:tc>
                        </w:tr>
                        <w:tr w:rsidR="00306D82" w14:paraId="1444D83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3F37DD" w14:textId="77777777" w:rsidR="00306D82" w:rsidRDefault="00461927">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4EF2E6" w14:textId="77777777" w:rsidR="00306D82" w:rsidRDefault="00461927">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944B0"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5CD35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240A9D" w14:textId="77777777" w:rsidR="00306D82" w:rsidRDefault="00461927">
                              <w:pPr>
                                <w:spacing w:after="0" w:line="240" w:lineRule="auto"/>
                                <w:jc w:val="right"/>
                              </w:pPr>
                              <w:r>
                                <w:rPr>
                                  <w:rFonts w:ascii="Arial" w:eastAsia="Arial" w:hAnsi="Arial"/>
                                  <w:color w:val="000000"/>
                                  <w:sz w:val="16"/>
                                </w:rPr>
                                <w:t>675,373</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B825B7" w14:textId="77777777" w:rsidR="00306D82" w:rsidRDefault="00461927">
                              <w:pPr>
                                <w:spacing w:after="0" w:line="240" w:lineRule="auto"/>
                                <w:jc w:val="right"/>
                              </w:pPr>
                              <w:r>
                                <w:rPr>
                                  <w:rFonts w:ascii="Arial" w:eastAsia="Arial" w:hAnsi="Arial"/>
                                  <w:color w:val="000000"/>
                                  <w:sz w:val="16"/>
                                </w:rPr>
                                <w:t>675,373</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8BC0E8" w14:textId="77777777" w:rsidR="00306D82" w:rsidRDefault="00461927">
                              <w:pPr>
                                <w:spacing w:after="0" w:line="240" w:lineRule="auto"/>
                                <w:jc w:val="right"/>
                              </w:pPr>
                              <w:r>
                                <w:rPr>
                                  <w:rFonts w:ascii="Arial" w:eastAsia="Arial" w:hAnsi="Arial"/>
                                  <w:color w:val="000000"/>
                                  <w:sz w:val="16"/>
                                </w:rPr>
                                <w:t>537,608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7485FB" w14:textId="77777777" w:rsidR="00306D82" w:rsidRDefault="00461927">
                              <w:pPr>
                                <w:spacing w:after="0" w:line="240" w:lineRule="auto"/>
                                <w:jc w:val="right"/>
                              </w:pPr>
                              <w:r>
                                <w:rPr>
                                  <w:rFonts w:ascii="Arial" w:eastAsia="Arial" w:hAnsi="Arial"/>
                                  <w:color w:val="000000"/>
                                  <w:sz w:val="16"/>
                                </w:rPr>
                                <w:t>79.60</w:t>
                              </w:r>
                            </w:p>
                          </w:tc>
                        </w:tr>
                        <w:tr w:rsidR="00306D82" w14:paraId="1EAE164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2743EB" w14:textId="77777777" w:rsidR="00306D82" w:rsidRDefault="00461927">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D655FF7" w14:textId="77777777" w:rsidR="00306D82" w:rsidRDefault="00461927">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51F7F83"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6BBD4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49FE5A"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AF9232" w14:textId="77777777" w:rsidR="00306D82" w:rsidRDefault="00461927">
                              <w:pPr>
                                <w:spacing w:after="0" w:line="240" w:lineRule="auto"/>
                                <w:jc w:val="right"/>
                              </w:pPr>
                              <w:r>
                                <w:rPr>
                                  <w:rFonts w:ascii="Arial" w:eastAsia="Arial" w:hAnsi="Arial"/>
                                  <w:color w:val="000000"/>
                                  <w:sz w:val="16"/>
                                </w:rPr>
                                <w:t>500,000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B88574B" w14:textId="77777777" w:rsidR="00306D82" w:rsidRDefault="00461927">
                              <w:pPr>
                                <w:spacing w:after="0" w:line="240" w:lineRule="auto"/>
                                <w:jc w:val="right"/>
                              </w:pPr>
                              <w:r>
                                <w:rPr>
                                  <w:rFonts w:ascii="Arial" w:eastAsia="Arial" w:hAnsi="Arial"/>
                                  <w:color w:val="000000"/>
                                  <w:sz w:val="16"/>
                                </w:rPr>
                                <w:t>478,945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8898488" w14:textId="77777777" w:rsidR="00306D82" w:rsidRDefault="00461927">
                              <w:pPr>
                                <w:spacing w:after="0" w:line="240" w:lineRule="auto"/>
                                <w:jc w:val="right"/>
                              </w:pPr>
                              <w:r>
                                <w:rPr>
                                  <w:rFonts w:ascii="Arial" w:eastAsia="Arial" w:hAnsi="Arial"/>
                                  <w:color w:val="000000"/>
                                  <w:sz w:val="16"/>
                                </w:rPr>
                                <w:t>95.79</w:t>
                              </w:r>
                            </w:p>
                          </w:tc>
                        </w:tr>
                        <w:tr w:rsidR="00306D82" w14:paraId="6E44D42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9A20A0" w14:textId="77777777" w:rsidR="00306D82" w:rsidRDefault="00461927">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E26AC0" w14:textId="77777777" w:rsidR="00306D82" w:rsidRDefault="00461927">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260C50"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B3144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1CEE7D" w14:textId="77777777" w:rsidR="00306D82" w:rsidRDefault="00461927">
                              <w:pPr>
                                <w:spacing w:after="0" w:line="240" w:lineRule="auto"/>
                                <w:jc w:val="right"/>
                              </w:pPr>
                              <w:r>
                                <w:rPr>
                                  <w:rFonts w:ascii="Arial" w:eastAsia="Arial" w:hAnsi="Arial"/>
                                  <w:color w:val="000000"/>
                                  <w:sz w:val="16"/>
                                </w:rPr>
                                <w:t>574,088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F5E1F6" w14:textId="77777777" w:rsidR="00306D82" w:rsidRDefault="00461927">
                              <w:pPr>
                                <w:spacing w:after="0" w:line="240" w:lineRule="auto"/>
                                <w:jc w:val="right"/>
                              </w:pPr>
                              <w:r>
                                <w:rPr>
                                  <w:rFonts w:ascii="Arial" w:eastAsia="Arial" w:hAnsi="Arial"/>
                                  <w:color w:val="000000"/>
                                  <w:sz w:val="16"/>
                                </w:rPr>
                                <w:t>558,305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EA8F2E" w14:textId="77777777" w:rsidR="00306D82" w:rsidRDefault="00461927">
                              <w:pPr>
                                <w:spacing w:after="0" w:line="240" w:lineRule="auto"/>
                                <w:jc w:val="right"/>
                              </w:pPr>
                              <w:r>
                                <w:rPr>
                                  <w:rFonts w:ascii="Arial" w:eastAsia="Arial" w:hAnsi="Arial"/>
                                  <w:color w:val="000000"/>
                                  <w:sz w:val="16"/>
                                </w:rPr>
                                <w:t>558,305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83B85F" w14:textId="77777777" w:rsidR="00306D82" w:rsidRDefault="00461927">
                              <w:pPr>
                                <w:spacing w:after="0" w:line="240" w:lineRule="auto"/>
                                <w:jc w:val="right"/>
                              </w:pPr>
                              <w:r>
                                <w:rPr>
                                  <w:rFonts w:ascii="Arial" w:eastAsia="Arial" w:hAnsi="Arial"/>
                                  <w:color w:val="000000"/>
                                  <w:sz w:val="16"/>
                                </w:rPr>
                                <w:t>100.00</w:t>
                              </w:r>
                            </w:p>
                          </w:tc>
                        </w:tr>
                        <w:tr w:rsidR="00306D82" w14:paraId="70C4874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18AB1A1" w14:textId="77777777" w:rsidR="00306D82" w:rsidRDefault="00461927">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0CD5DCF" w14:textId="77777777" w:rsidR="00306D82" w:rsidRDefault="00461927">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1948C6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DAA90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1933D12" w14:textId="77777777" w:rsidR="00306D82" w:rsidRDefault="00461927">
                              <w:pPr>
                                <w:spacing w:after="0" w:line="240" w:lineRule="auto"/>
                                <w:jc w:val="right"/>
                              </w:pPr>
                              <w:r>
                                <w:rPr>
                                  <w:rFonts w:ascii="Arial" w:eastAsia="Arial" w:hAnsi="Arial"/>
                                  <w:color w:val="000000"/>
                                  <w:sz w:val="16"/>
                                </w:rPr>
                                <w:t>525,610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89AC470" w14:textId="77777777" w:rsidR="00306D82" w:rsidRDefault="00461927">
                              <w:pPr>
                                <w:spacing w:after="0" w:line="240" w:lineRule="auto"/>
                                <w:jc w:val="right"/>
                              </w:pPr>
                              <w:r>
                                <w:rPr>
                                  <w:rFonts w:ascii="Arial" w:eastAsia="Arial" w:hAnsi="Arial"/>
                                  <w:color w:val="000000"/>
                                  <w:sz w:val="16"/>
                                </w:rPr>
                                <w:t>522,308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46EE1EB" w14:textId="77777777" w:rsidR="00306D82" w:rsidRDefault="00461927">
                              <w:pPr>
                                <w:spacing w:after="0" w:line="240" w:lineRule="auto"/>
                                <w:jc w:val="right"/>
                              </w:pPr>
                              <w:r>
                                <w:rPr>
                                  <w:rFonts w:ascii="Arial" w:eastAsia="Arial" w:hAnsi="Arial"/>
                                  <w:color w:val="000000"/>
                                  <w:sz w:val="16"/>
                                </w:rPr>
                                <w:t>522,308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CDDB70F" w14:textId="77777777" w:rsidR="00306D82" w:rsidRDefault="00461927">
                              <w:pPr>
                                <w:spacing w:after="0" w:line="240" w:lineRule="auto"/>
                                <w:jc w:val="right"/>
                              </w:pPr>
                              <w:r>
                                <w:rPr>
                                  <w:rFonts w:ascii="Arial" w:eastAsia="Arial" w:hAnsi="Arial"/>
                                  <w:color w:val="000000"/>
                                  <w:sz w:val="16"/>
                                </w:rPr>
                                <w:t>100.00</w:t>
                              </w:r>
                            </w:p>
                          </w:tc>
                        </w:tr>
                        <w:tr w:rsidR="00306D82" w14:paraId="15B61BF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85830F" w14:textId="77777777" w:rsidR="00306D82" w:rsidRDefault="00461927">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01A401" w14:textId="77777777" w:rsidR="00306D82" w:rsidRDefault="00461927">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FD6DC4"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68C2E8"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0A1BCA" w14:textId="77777777" w:rsidR="00306D82" w:rsidRDefault="00461927">
                              <w:pPr>
                                <w:spacing w:after="0" w:line="240" w:lineRule="auto"/>
                                <w:jc w:val="right"/>
                              </w:pPr>
                              <w:r>
                                <w:rPr>
                                  <w:rFonts w:ascii="Arial" w:eastAsia="Arial" w:hAnsi="Arial"/>
                                  <w:color w:val="000000"/>
                                  <w:sz w:val="16"/>
                                </w:rPr>
                                <w:t>444,242</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D90899" w14:textId="77777777" w:rsidR="00306D82" w:rsidRDefault="00461927">
                              <w:pPr>
                                <w:spacing w:after="0" w:line="240" w:lineRule="auto"/>
                                <w:jc w:val="right"/>
                              </w:pPr>
                              <w:r>
                                <w:rPr>
                                  <w:rFonts w:ascii="Arial" w:eastAsia="Arial" w:hAnsi="Arial"/>
                                  <w:color w:val="000000"/>
                                  <w:sz w:val="16"/>
                                </w:rPr>
                                <w:t>442,907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2BA4EE" w14:textId="77777777" w:rsidR="00306D82" w:rsidRDefault="00461927">
                              <w:pPr>
                                <w:spacing w:after="0" w:line="240" w:lineRule="auto"/>
                                <w:jc w:val="right"/>
                              </w:pPr>
                              <w:r>
                                <w:rPr>
                                  <w:rFonts w:ascii="Arial" w:eastAsia="Arial" w:hAnsi="Arial"/>
                                  <w:color w:val="000000"/>
                                  <w:sz w:val="16"/>
                                </w:rPr>
                                <w:t>442,907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632603" w14:textId="77777777" w:rsidR="00306D82" w:rsidRDefault="00461927">
                              <w:pPr>
                                <w:spacing w:after="0" w:line="240" w:lineRule="auto"/>
                                <w:jc w:val="right"/>
                              </w:pPr>
                              <w:r>
                                <w:rPr>
                                  <w:rFonts w:ascii="Arial" w:eastAsia="Arial" w:hAnsi="Arial"/>
                                  <w:color w:val="000000"/>
                                  <w:sz w:val="16"/>
                                </w:rPr>
                                <w:t>100.00</w:t>
                              </w:r>
                            </w:p>
                          </w:tc>
                        </w:tr>
                        <w:tr w:rsidR="00306D82" w14:paraId="36C5F98B"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5C2C53" w14:textId="77777777" w:rsidR="00306D82" w:rsidRDefault="00461927">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91D3237" w14:textId="77777777" w:rsidR="00306D82" w:rsidRDefault="00461927">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1C151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61D42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4155407" w14:textId="77777777" w:rsidR="00306D82" w:rsidRDefault="00461927">
                              <w:pPr>
                                <w:spacing w:after="0" w:line="240" w:lineRule="auto"/>
                                <w:jc w:val="right"/>
                              </w:pPr>
                              <w:r>
                                <w:rPr>
                                  <w:rFonts w:ascii="Arial" w:eastAsia="Arial" w:hAnsi="Arial"/>
                                  <w:color w:val="000000"/>
                                  <w:sz w:val="16"/>
                                </w:rPr>
                                <w:t>456,060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458BA7" w14:textId="77777777" w:rsidR="00306D82" w:rsidRDefault="00461927">
                              <w:pPr>
                                <w:spacing w:after="0" w:line="240" w:lineRule="auto"/>
                                <w:jc w:val="right"/>
                              </w:pPr>
                              <w:r>
                                <w:rPr>
                                  <w:rFonts w:ascii="Arial" w:eastAsia="Arial" w:hAnsi="Arial"/>
                                  <w:color w:val="000000"/>
                                  <w:sz w:val="16"/>
                                </w:rPr>
                                <w:t>456,060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40B49DB" w14:textId="77777777" w:rsidR="00306D82" w:rsidRDefault="00461927">
                              <w:pPr>
                                <w:spacing w:after="0" w:line="240" w:lineRule="auto"/>
                                <w:jc w:val="right"/>
                              </w:pPr>
                              <w:r>
                                <w:rPr>
                                  <w:rFonts w:ascii="Arial" w:eastAsia="Arial" w:hAnsi="Arial"/>
                                  <w:color w:val="000000"/>
                                  <w:sz w:val="16"/>
                                </w:rPr>
                                <w:t>455,967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01D1546" w14:textId="77777777" w:rsidR="00306D82" w:rsidRDefault="00461927">
                              <w:pPr>
                                <w:spacing w:after="0" w:line="240" w:lineRule="auto"/>
                                <w:jc w:val="right"/>
                              </w:pPr>
                              <w:r>
                                <w:rPr>
                                  <w:rFonts w:ascii="Arial" w:eastAsia="Arial" w:hAnsi="Arial"/>
                                  <w:color w:val="000000"/>
                                  <w:sz w:val="16"/>
                                </w:rPr>
                                <w:t>99.98</w:t>
                              </w:r>
                            </w:p>
                          </w:tc>
                        </w:tr>
                        <w:tr w:rsidR="00306D82" w14:paraId="15813175"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031E8A" w14:textId="77777777" w:rsidR="00306D82" w:rsidRDefault="00461927">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B77430" w14:textId="77777777" w:rsidR="00306D82" w:rsidRDefault="00461927">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F15066" w14:textId="77777777" w:rsidR="00306D82" w:rsidRDefault="00461927">
                              <w:pPr>
                                <w:spacing w:after="0" w:line="240" w:lineRule="auto"/>
                              </w:pPr>
                              <w:r>
                                <w:rPr>
                                  <w:rFonts w:ascii="Arial" w:eastAsia="Arial" w:hAnsi="Arial"/>
                                  <w:color w:val="000000"/>
                                  <w:sz w:val="16"/>
                                </w:rPr>
                                <w:t>ECLAC</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A60F4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A5EA4C" w14:textId="77777777" w:rsidR="00306D82" w:rsidRDefault="00461927">
                              <w:pPr>
                                <w:spacing w:after="0" w:line="240" w:lineRule="auto"/>
                                <w:jc w:val="right"/>
                              </w:pPr>
                              <w:r>
                                <w:rPr>
                                  <w:rFonts w:ascii="Arial" w:eastAsia="Arial" w:hAnsi="Arial"/>
                                  <w:color w:val="000000"/>
                                  <w:sz w:val="16"/>
                                </w:rPr>
                                <w:t>401,250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1A199D" w14:textId="77777777" w:rsidR="00306D82" w:rsidRDefault="00461927">
                              <w:pPr>
                                <w:spacing w:after="0" w:line="240" w:lineRule="auto"/>
                                <w:jc w:val="right"/>
                              </w:pPr>
                              <w:r>
                                <w:rPr>
                                  <w:rFonts w:ascii="Arial" w:eastAsia="Arial" w:hAnsi="Arial"/>
                                  <w:color w:val="000000"/>
                                  <w:sz w:val="16"/>
                                </w:rPr>
                                <w:t>401,242</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5551C3" w14:textId="77777777" w:rsidR="00306D82" w:rsidRDefault="00461927">
                              <w:pPr>
                                <w:spacing w:after="0" w:line="240" w:lineRule="auto"/>
                                <w:jc w:val="right"/>
                              </w:pPr>
                              <w:r>
                                <w:rPr>
                                  <w:rFonts w:ascii="Arial" w:eastAsia="Arial" w:hAnsi="Arial"/>
                                  <w:color w:val="000000"/>
                                  <w:sz w:val="16"/>
                                </w:rPr>
                                <w:t>401,242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2E6263" w14:textId="77777777" w:rsidR="00306D82" w:rsidRDefault="00461927">
                              <w:pPr>
                                <w:spacing w:after="0" w:line="240" w:lineRule="auto"/>
                                <w:jc w:val="right"/>
                              </w:pPr>
                              <w:r>
                                <w:rPr>
                                  <w:rFonts w:ascii="Arial" w:eastAsia="Arial" w:hAnsi="Arial"/>
                                  <w:color w:val="000000"/>
                                  <w:sz w:val="16"/>
                                </w:rPr>
                                <w:t>100.00</w:t>
                              </w:r>
                            </w:p>
                          </w:tc>
                        </w:tr>
                        <w:tr w:rsidR="00306D82" w14:paraId="506117C1"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52FF8B" w14:textId="77777777" w:rsidR="00306D82" w:rsidRDefault="00461927">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3222727" w14:textId="77777777" w:rsidR="00306D82" w:rsidRDefault="00461927">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44CABA"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2206F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671A01F" w14:textId="77777777" w:rsidR="00306D82" w:rsidRDefault="00461927">
                              <w:pPr>
                                <w:spacing w:after="0" w:line="240" w:lineRule="auto"/>
                                <w:jc w:val="right"/>
                              </w:pPr>
                              <w:r>
                                <w:rPr>
                                  <w:rFonts w:ascii="Arial" w:eastAsia="Arial" w:hAnsi="Arial"/>
                                  <w:color w:val="000000"/>
                                  <w:sz w:val="16"/>
                                </w:rPr>
                                <w:t>431,424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18AB2B" w14:textId="77777777" w:rsidR="00306D82" w:rsidRDefault="00461927">
                              <w:pPr>
                                <w:spacing w:after="0" w:line="240" w:lineRule="auto"/>
                                <w:jc w:val="right"/>
                              </w:pPr>
                              <w:r>
                                <w:rPr>
                                  <w:rFonts w:ascii="Arial" w:eastAsia="Arial" w:hAnsi="Arial"/>
                                  <w:color w:val="000000"/>
                                  <w:sz w:val="16"/>
                                </w:rPr>
                                <w:t>424,843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D6B454C" w14:textId="77777777" w:rsidR="00306D82" w:rsidRDefault="00461927">
                              <w:pPr>
                                <w:spacing w:after="0" w:line="240" w:lineRule="auto"/>
                                <w:jc w:val="right"/>
                              </w:pPr>
                              <w:r>
                                <w:rPr>
                                  <w:rFonts w:ascii="Arial" w:eastAsia="Arial" w:hAnsi="Arial"/>
                                  <w:color w:val="000000"/>
                                  <w:sz w:val="16"/>
                                </w:rPr>
                                <w:t>424,843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74E42AF" w14:textId="77777777" w:rsidR="00306D82" w:rsidRDefault="00461927">
                              <w:pPr>
                                <w:spacing w:after="0" w:line="240" w:lineRule="auto"/>
                                <w:jc w:val="right"/>
                              </w:pPr>
                              <w:r>
                                <w:rPr>
                                  <w:rFonts w:ascii="Arial" w:eastAsia="Arial" w:hAnsi="Arial"/>
                                  <w:color w:val="000000"/>
                                  <w:sz w:val="16"/>
                                </w:rPr>
                                <w:t>100.00</w:t>
                              </w:r>
                            </w:p>
                          </w:tc>
                        </w:tr>
                        <w:tr w:rsidR="00306D82" w14:paraId="1F030B0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D91B55" w14:textId="77777777" w:rsidR="00306D82" w:rsidRDefault="00461927">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FA6C04" w14:textId="77777777" w:rsidR="00306D82" w:rsidRDefault="00461927">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0E8AA8"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EA012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3B493B" w14:textId="77777777" w:rsidR="00306D82" w:rsidRDefault="00461927">
                              <w:pPr>
                                <w:spacing w:after="0" w:line="240" w:lineRule="auto"/>
                                <w:jc w:val="right"/>
                              </w:pPr>
                              <w:r>
                                <w:rPr>
                                  <w:rFonts w:ascii="Arial" w:eastAsia="Arial" w:hAnsi="Arial"/>
                                  <w:color w:val="000000"/>
                                  <w:sz w:val="16"/>
                                </w:rPr>
                                <w:t>796,999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750CEA" w14:textId="77777777" w:rsidR="00306D82" w:rsidRDefault="00461927">
                              <w:pPr>
                                <w:spacing w:after="0" w:line="240" w:lineRule="auto"/>
                                <w:jc w:val="right"/>
                              </w:pPr>
                              <w:r>
                                <w:rPr>
                                  <w:rFonts w:ascii="Arial" w:eastAsia="Arial" w:hAnsi="Arial"/>
                                  <w:color w:val="000000"/>
                                  <w:sz w:val="16"/>
                                </w:rPr>
                                <w:t>796,999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7D347E" w14:textId="77777777" w:rsidR="00306D82" w:rsidRDefault="00461927">
                              <w:pPr>
                                <w:spacing w:after="0" w:line="240" w:lineRule="auto"/>
                                <w:jc w:val="right"/>
                              </w:pPr>
                              <w:r>
                                <w:rPr>
                                  <w:rFonts w:ascii="Arial" w:eastAsia="Arial" w:hAnsi="Arial"/>
                                  <w:color w:val="000000"/>
                                  <w:sz w:val="16"/>
                                </w:rPr>
                                <w:t>785,120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538431" w14:textId="77777777" w:rsidR="00306D82" w:rsidRDefault="00461927">
                              <w:pPr>
                                <w:spacing w:after="0" w:line="240" w:lineRule="auto"/>
                                <w:jc w:val="right"/>
                              </w:pPr>
                              <w:r>
                                <w:rPr>
                                  <w:rFonts w:ascii="Arial" w:eastAsia="Arial" w:hAnsi="Arial"/>
                                  <w:color w:val="000000"/>
                                  <w:sz w:val="16"/>
                                </w:rPr>
                                <w:t>98.51</w:t>
                              </w:r>
                            </w:p>
                          </w:tc>
                        </w:tr>
                        <w:tr w:rsidR="00306D82" w14:paraId="20023A39"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CB6429" w14:textId="77777777" w:rsidR="00306D82" w:rsidRDefault="00461927">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FCE65D7" w14:textId="77777777" w:rsidR="00306D82" w:rsidRDefault="00461927">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25C6FE"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4FC89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CF9CFB" w14:textId="77777777" w:rsidR="00306D82" w:rsidRDefault="00461927">
                              <w:pPr>
                                <w:spacing w:after="0" w:line="240" w:lineRule="auto"/>
                                <w:jc w:val="right"/>
                              </w:pPr>
                              <w:r>
                                <w:rPr>
                                  <w:rFonts w:ascii="Arial" w:eastAsia="Arial" w:hAnsi="Arial"/>
                                  <w:color w:val="000000"/>
                                  <w:sz w:val="16"/>
                                </w:rPr>
                                <w:t>370,327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C60547" w14:textId="77777777" w:rsidR="00306D82" w:rsidRDefault="00461927">
                              <w:pPr>
                                <w:spacing w:after="0" w:line="240" w:lineRule="auto"/>
                                <w:jc w:val="right"/>
                              </w:pPr>
                              <w:r>
                                <w:rPr>
                                  <w:rFonts w:ascii="Arial" w:eastAsia="Arial" w:hAnsi="Arial"/>
                                  <w:color w:val="000000"/>
                                  <w:sz w:val="16"/>
                                </w:rPr>
                                <w:t>370,327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9C54232" w14:textId="77777777" w:rsidR="00306D82" w:rsidRDefault="00461927">
                              <w:pPr>
                                <w:spacing w:after="0" w:line="240" w:lineRule="auto"/>
                                <w:jc w:val="right"/>
                              </w:pPr>
                              <w:r>
                                <w:rPr>
                                  <w:rFonts w:ascii="Arial" w:eastAsia="Arial" w:hAnsi="Arial"/>
                                  <w:color w:val="000000"/>
                                  <w:sz w:val="16"/>
                                </w:rPr>
                                <w:t>369,426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F8943FF" w14:textId="77777777" w:rsidR="00306D82" w:rsidRDefault="00461927">
                              <w:pPr>
                                <w:spacing w:after="0" w:line="240" w:lineRule="auto"/>
                                <w:jc w:val="right"/>
                              </w:pPr>
                              <w:r>
                                <w:rPr>
                                  <w:rFonts w:ascii="Arial" w:eastAsia="Arial" w:hAnsi="Arial"/>
                                  <w:color w:val="000000"/>
                                  <w:sz w:val="16"/>
                                </w:rPr>
                                <w:t>99.76</w:t>
                              </w:r>
                            </w:p>
                          </w:tc>
                        </w:tr>
                        <w:tr w:rsidR="00306D82" w14:paraId="59E2DC19"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80531C" w14:textId="77777777" w:rsidR="00306D82" w:rsidRDefault="00461927">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0107B4" w14:textId="77777777" w:rsidR="00306D82" w:rsidRDefault="00461927">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915684"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B0BC6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397D76" w14:textId="77777777" w:rsidR="00306D82" w:rsidRDefault="00461927">
                              <w:pPr>
                                <w:spacing w:after="0" w:line="240" w:lineRule="auto"/>
                                <w:jc w:val="right"/>
                              </w:pPr>
                              <w:r>
                                <w:rPr>
                                  <w:rFonts w:ascii="Arial" w:eastAsia="Arial" w:hAnsi="Arial"/>
                                  <w:color w:val="000000"/>
                                  <w:sz w:val="16"/>
                                </w:rPr>
                                <w:t>372,181</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8EE5DE" w14:textId="77777777" w:rsidR="00306D82" w:rsidRDefault="00461927">
                              <w:pPr>
                                <w:spacing w:after="0" w:line="240" w:lineRule="auto"/>
                                <w:jc w:val="right"/>
                              </w:pPr>
                              <w:r>
                                <w:rPr>
                                  <w:rFonts w:ascii="Arial" w:eastAsia="Arial" w:hAnsi="Arial"/>
                                  <w:color w:val="000000"/>
                                  <w:sz w:val="16"/>
                                </w:rPr>
                                <w:t>314,528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1552DB" w14:textId="77777777" w:rsidR="00306D82" w:rsidRDefault="00461927">
                              <w:pPr>
                                <w:spacing w:after="0" w:line="240" w:lineRule="auto"/>
                                <w:jc w:val="right"/>
                              </w:pPr>
                              <w:r>
                                <w:rPr>
                                  <w:rFonts w:ascii="Arial" w:eastAsia="Arial" w:hAnsi="Arial"/>
                                  <w:color w:val="000000"/>
                                  <w:sz w:val="16"/>
                                </w:rPr>
                                <w:t>314,528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189A43" w14:textId="77777777" w:rsidR="00306D82" w:rsidRDefault="00461927">
                              <w:pPr>
                                <w:spacing w:after="0" w:line="240" w:lineRule="auto"/>
                                <w:jc w:val="right"/>
                              </w:pPr>
                              <w:r>
                                <w:rPr>
                                  <w:rFonts w:ascii="Arial" w:eastAsia="Arial" w:hAnsi="Arial"/>
                                  <w:color w:val="000000"/>
                                  <w:sz w:val="16"/>
                                </w:rPr>
                                <w:t>100.00</w:t>
                              </w:r>
                            </w:p>
                          </w:tc>
                        </w:tr>
                        <w:tr w:rsidR="00306D82" w14:paraId="69A6A2E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228A2A" w14:textId="77777777" w:rsidR="00306D82" w:rsidRDefault="00461927">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1B5A5B" w14:textId="77777777" w:rsidR="00306D82" w:rsidRDefault="00461927">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3661A85"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F14226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78AB33" w14:textId="77777777" w:rsidR="00306D82" w:rsidRDefault="00461927">
                              <w:pPr>
                                <w:spacing w:after="0" w:line="240" w:lineRule="auto"/>
                                <w:jc w:val="right"/>
                              </w:pPr>
                              <w:r>
                                <w:rPr>
                                  <w:rFonts w:ascii="Arial" w:eastAsia="Arial" w:hAnsi="Arial"/>
                                  <w:color w:val="000000"/>
                                  <w:sz w:val="16"/>
                                </w:rPr>
                                <w:t>411,667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A4C9F04" w14:textId="77777777" w:rsidR="00306D82" w:rsidRDefault="00461927">
                              <w:pPr>
                                <w:spacing w:after="0" w:line="240" w:lineRule="auto"/>
                                <w:jc w:val="right"/>
                              </w:pPr>
                              <w:r>
                                <w:rPr>
                                  <w:rFonts w:ascii="Arial" w:eastAsia="Arial" w:hAnsi="Arial"/>
                                  <w:color w:val="000000"/>
                                  <w:sz w:val="16"/>
                                </w:rPr>
                                <w:t>411,667</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87D2DF9" w14:textId="77777777" w:rsidR="00306D82" w:rsidRDefault="00461927">
                              <w:pPr>
                                <w:spacing w:after="0" w:line="240" w:lineRule="auto"/>
                                <w:jc w:val="right"/>
                              </w:pPr>
                              <w:r>
                                <w:rPr>
                                  <w:rFonts w:ascii="Arial" w:eastAsia="Arial" w:hAnsi="Arial"/>
                                  <w:color w:val="000000"/>
                                  <w:sz w:val="16"/>
                                </w:rPr>
                                <w:t>411,667</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5599B46" w14:textId="77777777" w:rsidR="00306D82" w:rsidRDefault="00461927">
                              <w:pPr>
                                <w:spacing w:after="0" w:line="240" w:lineRule="auto"/>
                                <w:jc w:val="right"/>
                              </w:pPr>
                              <w:r>
                                <w:rPr>
                                  <w:rFonts w:ascii="Arial" w:eastAsia="Arial" w:hAnsi="Arial"/>
                                  <w:color w:val="000000"/>
                                  <w:sz w:val="16"/>
                                </w:rPr>
                                <w:t>100.00</w:t>
                              </w:r>
                            </w:p>
                          </w:tc>
                        </w:tr>
                        <w:tr w:rsidR="00306D82" w14:paraId="1F4A8B20"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C41C8F" w14:textId="77777777" w:rsidR="00306D82" w:rsidRDefault="00461927">
                              <w:pPr>
                                <w:spacing w:after="0" w:line="240" w:lineRule="auto"/>
                              </w:pPr>
                              <w:r>
                                <w:rPr>
                                  <w:rFonts w:ascii="Arial" w:eastAsia="Arial" w:hAnsi="Arial"/>
                                  <w:color w:val="000000"/>
                                  <w:sz w:val="16"/>
                                </w:rPr>
                                <w:lastRenderedPageBreak/>
                                <w:t>00119075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886CF8" w14:textId="77777777" w:rsidR="00306D82" w:rsidRDefault="00461927">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C949D3"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21F46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AACC18" w14:textId="77777777" w:rsidR="00306D82" w:rsidRDefault="00461927">
                              <w:pPr>
                                <w:spacing w:after="0" w:line="240" w:lineRule="auto"/>
                                <w:jc w:val="right"/>
                              </w:pPr>
                              <w:r>
                                <w:rPr>
                                  <w:rFonts w:ascii="Arial" w:eastAsia="Arial" w:hAnsi="Arial"/>
                                  <w:color w:val="000000"/>
                                  <w:sz w:val="16"/>
                                </w:rPr>
                                <w:t>931,579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648E09" w14:textId="77777777" w:rsidR="00306D82" w:rsidRDefault="00461927">
                              <w:pPr>
                                <w:spacing w:after="0" w:line="240" w:lineRule="auto"/>
                                <w:jc w:val="right"/>
                              </w:pPr>
                              <w:r>
                                <w:rPr>
                                  <w:rFonts w:ascii="Arial" w:eastAsia="Arial" w:hAnsi="Arial"/>
                                  <w:color w:val="000000"/>
                                  <w:sz w:val="16"/>
                                </w:rPr>
                                <w:t>931,579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A9B686" w14:textId="77777777" w:rsidR="00306D82" w:rsidRDefault="00461927">
                              <w:pPr>
                                <w:spacing w:after="0" w:line="240" w:lineRule="auto"/>
                                <w:jc w:val="right"/>
                              </w:pPr>
                              <w:r>
                                <w:rPr>
                                  <w:rFonts w:ascii="Arial" w:eastAsia="Arial" w:hAnsi="Arial"/>
                                  <w:color w:val="000000"/>
                                  <w:sz w:val="16"/>
                                </w:rPr>
                                <w:t>877,148</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CC28EA" w14:textId="77777777" w:rsidR="00306D82" w:rsidRDefault="00461927">
                              <w:pPr>
                                <w:spacing w:after="0" w:line="240" w:lineRule="auto"/>
                                <w:jc w:val="right"/>
                              </w:pPr>
                              <w:r>
                                <w:rPr>
                                  <w:rFonts w:ascii="Arial" w:eastAsia="Arial" w:hAnsi="Arial"/>
                                  <w:color w:val="000000"/>
                                  <w:sz w:val="16"/>
                                </w:rPr>
                                <w:t>94.16</w:t>
                              </w:r>
                            </w:p>
                          </w:tc>
                        </w:tr>
                        <w:tr w:rsidR="00306D82" w14:paraId="6EEB0AA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C8169B" w14:textId="77777777" w:rsidR="00306D82" w:rsidRDefault="00461927">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C17F2D4" w14:textId="77777777" w:rsidR="00306D82" w:rsidRDefault="00461927">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CB838A"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381F46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8A5196" w14:textId="77777777" w:rsidR="00306D82" w:rsidRDefault="00461927">
                              <w:pPr>
                                <w:spacing w:after="0" w:line="240" w:lineRule="auto"/>
                                <w:jc w:val="right"/>
                              </w:pPr>
                              <w:r>
                                <w:rPr>
                                  <w:rFonts w:ascii="Arial" w:eastAsia="Arial" w:hAnsi="Arial"/>
                                  <w:color w:val="000000"/>
                                  <w:sz w:val="16"/>
                                </w:rPr>
                                <w:t>404,334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68C17C" w14:textId="77777777" w:rsidR="00306D82" w:rsidRDefault="00461927">
                              <w:pPr>
                                <w:spacing w:after="0" w:line="240" w:lineRule="auto"/>
                                <w:jc w:val="right"/>
                              </w:pPr>
                              <w:r>
                                <w:rPr>
                                  <w:rFonts w:ascii="Arial" w:eastAsia="Arial" w:hAnsi="Arial"/>
                                  <w:color w:val="000000"/>
                                  <w:sz w:val="16"/>
                                </w:rPr>
                                <w:t>404,334</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1D36B4C" w14:textId="77777777" w:rsidR="00306D82" w:rsidRDefault="00461927">
                              <w:pPr>
                                <w:spacing w:after="0" w:line="240" w:lineRule="auto"/>
                                <w:jc w:val="right"/>
                              </w:pPr>
                              <w:r>
                                <w:rPr>
                                  <w:rFonts w:ascii="Arial" w:eastAsia="Arial" w:hAnsi="Arial"/>
                                  <w:color w:val="000000"/>
                                  <w:sz w:val="16"/>
                                </w:rPr>
                                <w:t>391,935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6C7ED64" w14:textId="77777777" w:rsidR="00306D82" w:rsidRDefault="00461927">
                              <w:pPr>
                                <w:spacing w:after="0" w:line="240" w:lineRule="auto"/>
                                <w:jc w:val="right"/>
                              </w:pPr>
                              <w:r>
                                <w:rPr>
                                  <w:rFonts w:ascii="Arial" w:eastAsia="Arial" w:hAnsi="Arial"/>
                                  <w:color w:val="000000"/>
                                  <w:sz w:val="16"/>
                                </w:rPr>
                                <w:t>96.93</w:t>
                              </w:r>
                            </w:p>
                          </w:tc>
                        </w:tr>
                        <w:tr w:rsidR="00306D82" w14:paraId="72D8FF6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0506FB" w14:textId="77777777" w:rsidR="00306D82" w:rsidRDefault="00461927">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E9A253" w14:textId="77777777" w:rsidR="00306D82" w:rsidRDefault="00461927">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052D82"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AFA88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0DD6A" w14:textId="77777777" w:rsidR="00306D82" w:rsidRDefault="00461927">
                              <w:pPr>
                                <w:spacing w:after="0" w:line="240" w:lineRule="auto"/>
                                <w:jc w:val="right"/>
                              </w:pPr>
                              <w:r>
                                <w:rPr>
                                  <w:rFonts w:ascii="Arial" w:eastAsia="Arial" w:hAnsi="Arial"/>
                                  <w:color w:val="000000"/>
                                  <w:sz w:val="16"/>
                                </w:rPr>
                                <w:t>880,239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9B294F" w14:textId="77777777" w:rsidR="00306D82" w:rsidRDefault="00461927">
                              <w:pPr>
                                <w:spacing w:after="0" w:line="240" w:lineRule="auto"/>
                                <w:jc w:val="right"/>
                              </w:pPr>
                              <w:r>
                                <w:rPr>
                                  <w:rFonts w:ascii="Arial" w:eastAsia="Arial" w:hAnsi="Arial"/>
                                  <w:color w:val="000000"/>
                                  <w:sz w:val="16"/>
                                </w:rPr>
                                <w:t>880,239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8CBAED" w14:textId="77777777" w:rsidR="00306D82" w:rsidRDefault="00461927">
                              <w:pPr>
                                <w:spacing w:after="0" w:line="240" w:lineRule="auto"/>
                                <w:jc w:val="right"/>
                              </w:pPr>
                              <w:r>
                                <w:rPr>
                                  <w:rFonts w:ascii="Arial" w:eastAsia="Arial" w:hAnsi="Arial"/>
                                  <w:color w:val="000000"/>
                                  <w:sz w:val="16"/>
                                </w:rPr>
                                <w:t>880,239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EC006C" w14:textId="77777777" w:rsidR="00306D82" w:rsidRDefault="00461927">
                              <w:pPr>
                                <w:spacing w:after="0" w:line="240" w:lineRule="auto"/>
                                <w:jc w:val="right"/>
                              </w:pPr>
                              <w:r>
                                <w:rPr>
                                  <w:rFonts w:ascii="Arial" w:eastAsia="Arial" w:hAnsi="Arial"/>
                                  <w:color w:val="000000"/>
                                  <w:sz w:val="16"/>
                                </w:rPr>
                                <w:t>100.00</w:t>
                              </w:r>
                            </w:p>
                          </w:tc>
                        </w:tr>
                        <w:tr w:rsidR="00306D82" w14:paraId="45D9AE8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CB2043" w14:textId="77777777" w:rsidR="00306D82" w:rsidRDefault="00461927">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0A157F8" w14:textId="77777777" w:rsidR="00306D82" w:rsidRDefault="00461927">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B8B6A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453F8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8A1E8DE" w14:textId="77777777" w:rsidR="00306D82" w:rsidRDefault="00461927">
                              <w:pPr>
                                <w:spacing w:after="0" w:line="240" w:lineRule="auto"/>
                                <w:jc w:val="right"/>
                              </w:pPr>
                              <w:r>
                                <w:rPr>
                                  <w:rFonts w:ascii="Arial" w:eastAsia="Arial" w:hAnsi="Arial"/>
                                  <w:color w:val="000000"/>
                                  <w:sz w:val="16"/>
                                </w:rPr>
                                <w:t>379,315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66F5E8C" w14:textId="77777777" w:rsidR="00306D82" w:rsidRDefault="00461927">
                              <w:pPr>
                                <w:spacing w:after="0" w:line="240" w:lineRule="auto"/>
                                <w:jc w:val="right"/>
                              </w:pPr>
                              <w:r>
                                <w:rPr>
                                  <w:rFonts w:ascii="Arial" w:eastAsia="Arial" w:hAnsi="Arial"/>
                                  <w:color w:val="000000"/>
                                  <w:sz w:val="16"/>
                                </w:rPr>
                                <w:t>379,315</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98AE8CA" w14:textId="77777777" w:rsidR="00306D82" w:rsidRDefault="00461927">
                              <w:pPr>
                                <w:spacing w:after="0" w:line="240" w:lineRule="auto"/>
                                <w:jc w:val="right"/>
                              </w:pPr>
                              <w:r>
                                <w:rPr>
                                  <w:rFonts w:ascii="Arial" w:eastAsia="Arial" w:hAnsi="Arial"/>
                                  <w:color w:val="000000"/>
                                  <w:sz w:val="16"/>
                                </w:rPr>
                                <w:t>379,293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111759B" w14:textId="77777777" w:rsidR="00306D82" w:rsidRDefault="00461927">
                              <w:pPr>
                                <w:spacing w:after="0" w:line="240" w:lineRule="auto"/>
                                <w:jc w:val="right"/>
                              </w:pPr>
                              <w:r>
                                <w:rPr>
                                  <w:rFonts w:ascii="Arial" w:eastAsia="Arial" w:hAnsi="Arial"/>
                                  <w:color w:val="000000"/>
                                  <w:sz w:val="16"/>
                                </w:rPr>
                                <w:t>99.99</w:t>
                              </w:r>
                            </w:p>
                          </w:tc>
                        </w:tr>
                        <w:tr w:rsidR="00306D82" w14:paraId="61D648FD"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0A18C9" w14:textId="77777777" w:rsidR="00306D82" w:rsidRDefault="00461927">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65AE62" w14:textId="77777777" w:rsidR="00306D82" w:rsidRDefault="00461927">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DFDDDD"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4F2F3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D33935" w14:textId="77777777" w:rsidR="00306D82" w:rsidRDefault="00461927">
                              <w:pPr>
                                <w:spacing w:after="0" w:line="240" w:lineRule="auto"/>
                                <w:jc w:val="right"/>
                              </w:pPr>
                              <w:r>
                                <w:rPr>
                                  <w:rFonts w:ascii="Arial" w:eastAsia="Arial" w:hAnsi="Arial"/>
                                  <w:color w:val="000000"/>
                                  <w:sz w:val="16"/>
                                </w:rPr>
                                <w:t>321,799</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467322" w14:textId="77777777" w:rsidR="00306D82" w:rsidRDefault="00461927">
                              <w:pPr>
                                <w:spacing w:after="0" w:line="240" w:lineRule="auto"/>
                                <w:jc w:val="right"/>
                              </w:pPr>
                              <w:r>
                                <w:rPr>
                                  <w:rFonts w:ascii="Arial" w:eastAsia="Arial" w:hAnsi="Arial"/>
                                  <w:color w:val="000000"/>
                                  <w:sz w:val="16"/>
                                </w:rPr>
                                <w:t>310,605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BBA0C4" w14:textId="77777777" w:rsidR="00306D82" w:rsidRDefault="00461927">
                              <w:pPr>
                                <w:spacing w:after="0" w:line="240" w:lineRule="auto"/>
                                <w:jc w:val="right"/>
                              </w:pPr>
                              <w:r>
                                <w:rPr>
                                  <w:rFonts w:ascii="Arial" w:eastAsia="Arial" w:hAnsi="Arial"/>
                                  <w:color w:val="000000"/>
                                  <w:sz w:val="16"/>
                                </w:rPr>
                                <w:t>310,605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1348A2" w14:textId="77777777" w:rsidR="00306D82" w:rsidRDefault="00461927">
                              <w:pPr>
                                <w:spacing w:after="0" w:line="240" w:lineRule="auto"/>
                                <w:jc w:val="right"/>
                              </w:pPr>
                              <w:r>
                                <w:rPr>
                                  <w:rFonts w:ascii="Arial" w:eastAsia="Arial" w:hAnsi="Arial"/>
                                  <w:color w:val="000000"/>
                                  <w:sz w:val="16"/>
                                </w:rPr>
                                <w:t>100.00</w:t>
                              </w:r>
                            </w:p>
                          </w:tc>
                        </w:tr>
                        <w:tr w:rsidR="00306D82" w14:paraId="46C7DD2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BAFF74" w14:textId="77777777" w:rsidR="00306D82" w:rsidRDefault="00461927">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E6F469" w14:textId="77777777" w:rsidR="00306D82" w:rsidRDefault="00461927">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B3B2FF1"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8AB1B8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74CB263" w14:textId="77777777" w:rsidR="00306D82" w:rsidRDefault="00461927">
                              <w:pPr>
                                <w:spacing w:after="0" w:line="240" w:lineRule="auto"/>
                                <w:jc w:val="right"/>
                              </w:pPr>
                              <w:r>
                                <w:rPr>
                                  <w:rFonts w:ascii="Arial" w:eastAsia="Arial" w:hAnsi="Arial"/>
                                  <w:color w:val="000000"/>
                                  <w:sz w:val="16"/>
                                </w:rPr>
                                <w:t>353,531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64425B" w14:textId="77777777" w:rsidR="00306D82" w:rsidRDefault="00461927">
                              <w:pPr>
                                <w:spacing w:after="0" w:line="240" w:lineRule="auto"/>
                                <w:jc w:val="right"/>
                              </w:pPr>
                              <w:r>
                                <w:rPr>
                                  <w:rFonts w:ascii="Arial" w:eastAsia="Arial" w:hAnsi="Arial"/>
                                  <w:color w:val="000000"/>
                                  <w:sz w:val="16"/>
                                </w:rPr>
                                <w:t>350,386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65524DFC" w14:textId="77777777" w:rsidR="00306D82" w:rsidRDefault="00461927">
                              <w:pPr>
                                <w:spacing w:after="0" w:line="240" w:lineRule="auto"/>
                                <w:jc w:val="right"/>
                              </w:pPr>
                              <w:r>
                                <w:rPr>
                                  <w:rFonts w:ascii="Arial" w:eastAsia="Arial" w:hAnsi="Arial"/>
                                  <w:color w:val="000000"/>
                                  <w:sz w:val="16"/>
                                </w:rPr>
                                <w:t>350,386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186ADD7" w14:textId="77777777" w:rsidR="00306D82" w:rsidRDefault="00461927">
                              <w:pPr>
                                <w:spacing w:after="0" w:line="240" w:lineRule="auto"/>
                                <w:jc w:val="right"/>
                              </w:pPr>
                              <w:r>
                                <w:rPr>
                                  <w:rFonts w:ascii="Arial" w:eastAsia="Arial" w:hAnsi="Arial"/>
                                  <w:color w:val="000000"/>
                                  <w:sz w:val="16"/>
                                </w:rPr>
                                <w:t>100.00</w:t>
                              </w:r>
                            </w:p>
                          </w:tc>
                        </w:tr>
                        <w:tr w:rsidR="00306D82" w14:paraId="563E656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7C2F61" w14:textId="77777777" w:rsidR="00306D82" w:rsidRDefault="00461927">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329300" w14:textId="77777777" w:rsidR="00306D82" w:rsidRDefault="00461927">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3E3D19"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BA903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3C8226" w14:textId="77777777" w:rsidR="00306D82" w:rsidRDefault="00461927">
                              <w:pPr>
                                <w:spacing w:after="0" w:line="240" w:lineRule="auto"/>
                                <w:jc w:val="right"/>
                              </w:pPr>
                              <w:r>
                                <w:rPr>
                                  <w:rFonts w:ascii="Arial" w:eastAsia="Arial" w:hAnsi="Arial"/>
                                  <w:color w:val="000000"/>
                                  <w:sz w:val="16"/>
                                </w:rPr>
                                <w:t>586,905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59CDA8" w14:textId="77777777" w:rsidR="00306D82" w:rsidRDefault="00461927">
                              <w:pPr>
                                <w:spacing w:after="0" w:line="240" w:lineRule="auto"/>
                                <w:jc w:val="right"/>
                              </w:pPr>
                              <w:r>
                                <w:rPr>
                                  <w:rFonts w:ascii="Arial" w:eastAsia="Arial" w:hAnsi="Arial"/>
                                  <w:color w:val="000000"/>
                                  <w:sz w:val="16"/>
                                </w:rPr>
                                <w:t>586,905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33AEC7" w14:textId="77777777" w:rsidR="00306D82" w:rsidRDefault="00461927">
                              <w:pPr>
                                <w:spacing w:after="0" w:line="240" w:lineRule="auto"/>
                                <w:jc w:val="right"/>
                              </w:pPr>
                              <w:r>
                                <w:rPr>
                                  <w:rFonts w:ascii="Arial" w:eastAsia="Arial" w:hAnsi="Arial"/>
                                  <w:color w:val="000000"/>
                                  <w:sz w:val="16"/>
                                </w:rPr>
                                <w:t>586,905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C4CECC" w14:textId="77777777" w:rsidR="00306D82" w:rsidRDefault="00461927">
                              <w:pPr>
                                <w:spacing w:after="0" w:line="240" w:lineRule="auto"/>
                                <w:jc w:val="right"/>
                              </w:pPr>
                              <w:r>
                                <w:rPr>
                                  <w:rFonts w:ascii="Arial" w:eastAsia="Arial" w:hAnsi="Arial"/>
                                  <w:color w:val="000000"/>
                                  <w:sz w:val="16"/>
                                </w:rPr>
                                <w:t>100.00</w:t>
                              </w:r>
                            </w:p>
                          </w:tc>
                        </w:tr>
                        <w:tr w:rsidR="00306D82" w14:paraId="62B9A3FF"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C47BC7" w14:textId="77777777" w:rsidR="00306D82" w:rsidRDefault="00461927">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CD61F4" w14:textId="77777777" w:rsidR="00306D82" w:rsidRDefault="00461927">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0338D42"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4BED89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88915B8" w14:textId="77777777" w:rsidR="00306D82" w:rsidRDefault="00461927">
                              <w:pPr>
                                <w:spacing w:after="0" w:line="240" w:lineRule="auto"/>
                                <w:jc w:val="right"/>
                              </w:pPr>
                              <w:r>
                                <w:rPr>
                                  <w:rFonts w:ascii="Arial" w:eastAsia="Arial" w:hAnsi="Arial"/>
                                  <w:color w:val="000000"/>
                                  <w:sz w:val="16"/>
                                </w:rPr>
                                <w:t>358,450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E13006B" w14:textId="77777777" w:rsidR="00306D82" w:rsidRDefault="00461927">
                              <w:pPr>
                                <w:spacing w:after="0" w:line="240" w:lineRule="auto"/>
                                <w:jc w:val="right"/>
                              </w:pPr>
                              <w:r>
                                <w:rPr>
                                  <w:rFonts w:ascii="Arial" w:eastAsia="Arial" w:hAnsi="Arial"/>
                                  <w:color w:val="000000"/>
                                  <w:sz w:val="16"/>
                                </w:rPr>
                                <w:t>358,450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A03FB23" w14:textId="77777777" w:rsidR="00306D82" w:rsidRDefault="00461927">
                              <w:pPr>
                                <w:spacing w:after="0" w:line="240" w:lineRule="auto"/>
                                <w:jc w:val="right"/>
                              </w:pPr>
                              <w:r>
                                <w:rPr>
                                  <w:rFonts w:ascii="Arial" w:eastAsia="Arial" w:hAnsi="Arial"/>
                                  <w:color w:val="000000"/>
                                  <w:sz w:val="16"/>
                                </w:rPr>
                                <w:t>358,450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45C647B4" w14:textId="77777777" w:rsidR="00306D82" w:rsidRDefault="00461927">
                              <w:pPr>
                                <w:spacing w:after="0" w:line="240" w:lineRule="auto"/>
                                <w:jc w:val="right"/>
                              </w:pPr>
                              <w:r>
                                <w:rPr>
                                  <w:rFonts w:ascii="Arial" w:eastAsia="Arial" w:hAnsi="Arial"/>
                                  <w:color w:val="000000"/>
                                  <w:sz w:val="16"/>
                                </w:rPr>
                                <w:t>100.00</w:t>
                              </w:r>
                            </w:p>
                          </w:tc>
                        </w:tr>
                        <w:tr w:rsidR="00306D82" w14:paraId="7D99201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D56527" w14:textId="77777777" w:rsidR="00306D82" w:rsidRDefault="00461927">
                              <w:pPr>
                                <w:spacing w:after="0" w:line="240" w:lineRule="auto"/>
                              </w:pPr>
                              <w:r>
                                <w:rPr>
                                  <w:rFonts w:ascii="Arial" w:eastAsia="Arial" w:hAnsi="Arial"/>
                                  <w:color w:val="000000"/>
                                  <w:sz w:val="16"/>
                                </w:rPr>
                                <w:t>00119077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9631C7" w14:textId="77777777" w:rsidR="00306D82" w:rsidRDefault="00461927">
                              <w:pPr>
                                <w:spacing w:after="0" w:line="240" w:lineRule="auto"/>
                              </w:pPr>
                              <w:r>
                                <w:rPr>
                                  <w:rFonts w:ascii="Arial" w:eastAsia="Arial" w:hAnsi="Arial"/>
                                  <w:color w:val="000000"/>
                                  <w:sz w:val="16"/>
                                </w:rPr>
                                <w:t>PSP 2019 Chile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008A5D"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C90147"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42E56C" w14:textId="77777777" w:rsidR="00306D82" w:rsidRDefault="00461927">
                              <w:pPr>
                                <w:spacing w:after="0" w:line="240" w:lineRule="auto"/>
                                <w:jc w:val="right"/>
                              </w:pPr>
                              <w:r>
                                <w:rPr>
                                  <w:rFonts w:ascii="Arial" w:eastAsia="Arial" w:hAnsi="Arial"/>
                                  <w:color w:val="000000"/>
                                  <w:sz w:val="16"/>
                                </w:rPr>
                                <w:t>359,990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6837E6" w14:textId="77777777" w:rsidR="00306D82" w:rsidRDefault="00461927">
                              <w:pPr>
                                <w:spacing w:after="0" w:line="240" w:lineRule="auto"/>
                                <w:jc w:val="right"/>
                              </w:pPr>
                              <w:r>
                                <w:rPr>
                                  <w:rFonts w:ascii="Arial" w:eastAsia="Arial" w:hAnsi="Arial"/>
                                  <w:color w:val="000000"/>
                                  <w:sz w:val="16"/>
                                </w:rPr>
                                <w:t>356,947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356053" w14:textId="77777777" w:rsidR="00306D82" w:rsidRDefault="00461927">
                              <w:pPr>
                                <w:spacing w:after="0" w:line="240" w:lineRule="auto"/>
                                <w:jc w:val="right"/>
                              </w:pPr>
                              <w:r>
                                <w:rPr>
                                  <w:rFonts w:ascii="Arial" w:eastAsia="Arial" w:hAnsi="Arial"/>
                                  <w:color w:val="000000"/>
                                  <w:sz w:val="16"/>
                                </w:rPr>
                                <w:t>356,947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BD2DF7" w14:textId="77777777" w:rsidR="00306D82" w:rsidRDefault="00461927">
                              <w:pPr>
                                <w:spacing w:after="0" w:line="240" w:lineRule="auto"/>
                                <w:jc w:val="right"/>
                              </w:pPr>
                              <w:r>
                                <w:rPr>
                                  <w:rFonts w:ascii="Arial" w:eastAsia="Arial" w:hAnsi="Arial"/>
                                  <w:color w:val="000000"/>
                                  <w:sz w:val="16"/>
                                </w:rPr>
                                <w:t>100.00</w:t>
                              </w:r>
                            </w:p>
                          </w:tc>
                        </w:tr>
                        <w:tr w:rsidR="00306D82" w14:paraId="378C87B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70F781" w14:textId="77777777" w:rsidR="00306D82" w:rsidRDefault="00461927">
                              <w:pPr>
                                <w:spacing w:after="0" w:line="240" w:lineRule="auto"/>
                              </w:pPr>
                              <w:r>
                                <w:rPr>
                                  <w:rFonts w:ascii="Arial" w:eastAsia="Arial" w:hAnsi="Arial"/>
                                  <w:color w:val="000000"/>
                                  <w:sz w:val="16"/>
                                </w:rPr>
                                <w:t>00119077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D41875" w14:textId="77777777" w:rsidR="00306D82" w:rsidRDefault="00461927">
                              <w:pPr>
                                <w:spacing w:after="0" w:line="240" w:lineRule="auto"/>
                              </w:pPr>
                              <w:r>
                                <w:rPr>
                                  <w:rFonts w:ascii="Arial" w:eastAsia="Arial" w:hAnsi="Arial"/>
                                  <w:color w:val="000000"/>
                                  <w:sz w:val="16"/>
                                </w:rPr>
                                <w:t>PSP 2019 Chile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1BB1F6F"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B1EAD9"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E8B54AE" w14:textId="77777777" w:rsidR="00306D82" w:rsidRDefault="00461927">
                              <w:pPr>
                                <w:spacing w:after="0" w:line="240" w:lineRule="auto"/>
                                <w:jc w:val="right"/>
                              </w:pPr>
                              <w:r>
                                <w:rPr>
                                  <w:rFonts w:ascii="Arial" w:eastAsia="Arial" w:hAnsi="Arial"/>
                                  <w:color w:val="000000"/>
                                  <w:sz w:val="16"/>
                                </w:rPr>
                                <w:t>204,375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23C8CD8" w14:textId="77777777" w:rsidR="00306D82" w:rsidRDefault="00461927">
                              <w:pPr>
                                <w:spacing w:after="0" w:line="240" w:lineRule="auto"/>
                                <w:jc w:val="right"/>
                              </w:pPr>
                              <w:r>
                                <w:rPr>
                                  <w:rFonts w:ascii="Arial" w:eastAsia="Arial" w:hAnsi="Arial"/>
                                  <w:color w:val="000000"/>
                                  <w:sz w:val="16"/>
                                </w:rPr>
                                <w:t>199,550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7F44191" w14:textId="77777777" w:rsidR="00306D82" w:rsidRDefault="00461927">
                              <w:pPr>
                                <w:spacing w:after="0" w:line="240" w:lineRule="auto"/>
                                <w:jc w:val="right"/>
                              </w:pPr>
                              <w:r>
                                <w:rPr>
                                  <w:rFonts w:ascii="Arial" w:eastAsia="Arial" w:hAnsi="Arial"/>
                                  <w:color w:val="000000"/>
                                  <w:sz w:val="16"/>
                                </w:rPr>
                                <w:t>199,550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10841E56" w14:textId="77777777" w:rsidR="00306D82" w:rsidRDefault="00461927">
                              <w:pPr>
                                <w:spacing w:after="0" w:line="240" w:lineRule="auto"/>
                                <w:jc w:val="right"/>
                              </w:pPr>
                              <w:r>
                                <w:rPr>
                                  <w:rFonts w:ascii="Arial" w:eastAsia="Arial" w:hAnsi="Arial"/>
                                  <w:color w:val="000000"/>
                                  <w:sz w:val="16"/>
                                </w:rPr>
                                <w:t>100.00</w:t>
                              </w:r>
                            </w:p>
                          </w:tc>
                        </w:tr>
                        <w:tr w:rsidR="00306D82" w14:paraId="527990B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3FFD82" w14:textId="77777777" w:rsidR="00306D82" w:rsidRDefault="00461927">
                              <w:pPr>
                                <w:spacing w:after="0" w:line="240" w:lineRule="auto"/>
                              </w:pPr>
                              <w:r>
                                <w:rPr>
                                  <w:rFonts w:ascii="Arial" w:eastAsia="Arial" w:hAnsi="Arial"/>
                                  <w:color w:val="000000"/>
                                  <w:sz w:val="16"/>
                                </w:rPr>
                                <w:t>00119077</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ED1F46" w14:textId="77777777" w:rsidR="00306D82" w:rsidRDefault="00461927">
                              <w:pPr>
                                <w:spacing w:after="0" w:line="240" w:lineRule="auto"/>
                              </w:pPr>
                              <w:r>
                                <w:rPr>
                                  <w:rFonts w:ascii="Arial" w:eastAsia="Arial" w:hAnsi="Arial"/>
                                  <w:color w:val="000000"/>
                                  <w:sz w:val="16"/>
                                </w:rPr>
                                <w:t>PSP 2019 Chile</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D578F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8FD42A" w14:textId="77777777" w:rsidR="00306D82" w:rsidRDefault="00461927">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CAF6C0" w14:textId="77777777" w:rsidR="00306D82" w:rsidRDefault="00461927">
                              <w:pPr>
                                <w:spacing w:after="0" w:line="240" w:lineRule="auto"/>
                                <w:jc w:val="right"/>
                              </w:pPr>
                              <w:r>
                                <w:rPr>
                                  <w:rFonts w:ascii="Arial" w:eastAsia="Arial" w:hAnsi="Arial"/>
                                  <w:color w:val="000000"/>
                                  <w:sz w:val="16"/>
                                </w:rPr>
                                <w:t>985,635</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68CCA9" w14:textId="77777777" w:rsidR="00306D82" w:rsidRDefault="00461927">
                              <w:pPr>
                                <w:spacing w:after="0" w:line="240" w:lineRule="auto"/>
                                <w:jc w:val="right"/>
                              </w:pPr>
                              <w:r>
                                <w:rPr>
                                  <w:rFonts w:ascii="Arial" w:eastAsia="Arial" w:hAnsi="Arial"/>
                                  <w:color w:val="000000"/>
                                  <w:sz w:val="16"/>
                                </w:rPr>
                                <w:t>984,390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805B7A" w14:textId="77777777" w:rsidR="00306D82" w:rsidRDefault="00461927">
                              <w:pPr>
                                <w:spacing w:after="0" w:line="240" w:lineRule="auto"/>
                                <w:jc w:val="right"/>
                              </w:pPr>
                              <w:r>
                                <w:rPr>
                                  <w:rFonts w:ascii="Arial" w:eastAsia="Arial" w:hAnsi="Arial"/>
                                  <w:color w:val="000000"/>
                                  <w:sz w:val="16"/>
                                </w:rPr>
                                <w:t>984,390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421703" w14:textId="77777777" w:rsidR="00306D82" w:rsidRDefault="00461927">
                              <w:pPr>
                                <w:spacing w:after="0" w:line="240" w:lineRule="auto"/>
                                <w:jc w:val="right"/>
                              </w:pPr>
                              <w:r>
                                <w:rPr>
                                  <w:rFonts w:ascii="Arial" w:eastAsia="Arial" w:hAnsi="Arial"/>
                                  <w:color w:val="000000"/>
                                  <w:sz w:val="16"/>
                                </w:rPr>
                                <w:t>100.00</w:t>
                              </w:r>
                            </w:p>
                          </w:tc>
                        </w:tr>
                        <w:tr w:rsidR="00306D82" w14:paraId="59145245"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B10F3A" w14:textId="77777777" w:rsidR="00306D82" w:rsidRDefault="00461927">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A1E2A3" w14:textId="77777777" w:rsidR="00306D82" w:rsidRDefault="00461927">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805465"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6325D9E"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3E2F57" w14:textId="77777777" w:rsidR="00306D82" w:rsidRDefault="00461927">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AB1E9B" w14:textId="77777777" w:rsidR="00306D82" w:rsidRDefault="00461927">
                              <w:pPr>
                                <w:spacing w:after="0" w:line="240" w:lineRule="auto"/>
                                <w:jc w:val="right"/>
                              </w:pPr>
                              <w:r>
                                <w:rPr>
                                  <w:rFonts w:ascii="Arial" w:eastAsia="Arial" w:hAnsi="Arial"/>
                                  <w:color w:val="000000"/>
                                  <w:sz w:val="16"/>
                                </w:rPr>
                                <w:t>132,068</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8C1FFD7" w14:textId="77777777" w:rsidR="00306D82" w:rsidRDefault="00461927">
                              <w:pPr>
                                <w:spacing w:after="0" w:line="240" w:lineRule="auto"/>
                                <w:jc w:val="right"/>
                              </w:pPr>
                              <w:r>
                                <w:rPr>
                                  <w:rFonts w:ascii="Arial" w:eastAsia="Arial" w:hAnsi="Arial"/>
                                  <w:color w:val="000000"/>
                                  <w:sz w:val="16"/>
                                </w:rPr>
                                <w:t>132,068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580CBBA" w14:textId="77777777" w:rsidR="00306D82" w:rsidRDefault="00461927">
                              <w:pPr>
                                <w:spacing w:after="0" w:line="240" w:lineRule="auto"/>
                                <w:jc w:val="right"/>
                              </w:pPr>
                              <w:r>
                                <w:rPr>
                                  <w:rFonts w:ascii="Arial" w:eastAsia="Arial" w:hAnsi="Arial"/>
                                  <w:color w:val="000000"/>
                                  <w:sz w:val="16"/>
                                </w:rPr>
                                <w:t>100.00</w:t>
                              </w:r>
                            </w:p>
                          </w:tc>
                        </w:tr>
                        <w:tr w:rsidR="00306D82" w14:paraId="1190674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A507A4" w14:textId="77777777" w:rsidR="00306D82" w:rsidRDefault="00461927">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2311F9" w14:textId="77777777" w:rsidR="00306D82" w:rsidRDefault="00461927">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752672" w14:textId="77777777" w:rsidR="00306D82" w:rsidRDefault="00461927">
                              <w:pPr>
                                <w:spacing w:after="0" w:line="240" w:lineRule="auto"/>
                              </w:pPr>
                              <w:r>
                                <w:rPr>
                                  <w:rFonts w:ascii="Arial" w:eastAsia="Arial" w:hAnsi="Arial"/>
                                  <w:color w:val="000000"/>
                                  <w:sz w:val="16"/>
                                </w:rPr>
                                <w:t>UNAIDS</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50A49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C782D5" w14:textId="77777777" w:rsidR="00306D82" w:rsidRDefault="00461927">
                              <w:pPr>
                                <w:spacing w:after="0" w:line="240" w:lineRule="auto"/>
                                <w:jc w:val="right"/>
                              </w:pPr>
                              <w:r>
                                <w:rPr>
                                  <w:rFonts w:ascii="Arial" w:eastAsia="Arial" w:hAnsi="Arial"/>
                                  <w:color w:val="000000"/>
                                  <w:sz w:val="16"/>
                                </w:rPr>
                                <w:t>160,500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F30BE3" w14:textId="77777777" w:rsidR="00306D82" w:rsidRDefault="00461927">
                              <w:pPr>
                                <w:spacing w:after="0" w:line="240" w:lineRule="auto"/>
                                <w:jc w:val="right"/>
                              </w:pPr>
                              <w:r>
                                <w:rPr>
                                  <w:rFonts w:ascii="Arial" w:eastAsia="Arial" w:hAnsi="Arial"/>
                                  <w:color w:val="000000"/>
                                  <w:sz w:val="16"/>
                                </w:rPr>
                                <w:t>158,009</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1BBA3D" w14:textId="77777777" w:rsidR="00306D82" w:rsidRDefault="00461927">
                              <w:pPr>
                                <w:spacing w:after="0" w:line="240" w:lineRule="auto"/>
                                <w:jc w:val="right"/>
                              </w:pPr>
                              <w:r>
                                <w:rPr>
                                  <w:rFonts w:ascii="Arial" w:eastAsia="Arial" w:hAnsi="Arial"/>
                                  <w:color w:val="000000"/>
                                  <w:sz w:val="16"/>
                                </w:rPr>
                                <w:t>158,009</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C48788" w14:textId="77777777" w:rsidR="00306D82" w:rsidRDefault="00461927">
                              <w:pPr>
                                <w:spacing w:after="0" w:line="240" w:lineRule="auto"/>
                                <w:jc w:val="right"/>
                              </w:pPr>
                              <w:r>
                                <w:rPr>
                                  <w:rFonts w:ascii="Arial" w:eastAsia="Arial" w:hAnsi="Arial"/>
                                  <w:color w:val="000000"/>
                                  <w:sz w:val="16"/>
                                </w:rPr>
                                <w:t>100.00</w:t>
                              </w:r>
                            </w:p>
                          </w:tc>
                        </w:tr>
                        <w:tr w:rsidR="00306D82" w14:paraId="6F49762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D75786" w14:textId="77777777" w:rsidR="00306D82" w:rsidRDefault="00461927">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F45A11F" w14:textId="77777777" w:rsidR="00306D82" w:rsidRDefault="00461927">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D42FC66" w14:textId="77777777" w:rsidR="00306D82" w:rsidRDefault="00461927">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D9C29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60B5700" w14:textId="77777777" w:rsidR="00306D82" w:rsidRDefault="00461927">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C1578A9" w14:textId="77777777" w:rsidR="00306D82" w:rsidRDefault="00461927">
                              <w:pPr>
                                <w:spacing w:after="0" w:line="240" w:lineRule="auto"/>
                                <w:jc w:val="right"/>
                              </w:pPr>
                              <w:r>
                                <w:rPr>
                                  <w:rFonts w:ascii="Arial" w:eastAsia="Arial" w:hAnsi="Arial"/>
                                  <w:color w:val="000000"/>
                                  <w:sz w:val="16"/>
                                </w:rPr>
                                <w:t>208,706</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EC2C72F" w14:textId="77777777" w:rsidR="00306D82" w:rsidRDefault="00461927">
                              <w:pPr>
                                <w:spacing w:after="0" w:line="240" w:lineRule="auto"/>
                                <w:jc w:val="right"/>
                              </w:pPr>
                              <w:r>
                                <w:rPr>
                                  <w:rFonts w:ascii="Arial" w:eastAsia="Arial" w:hAnsi="Arial"/>
                                  <w:color w:val="000000"/>
                                  <w:sz w:val="16"/>
                                </w:rPr>
                                <w:t>208,706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1601D1B" w14:textId="77777777" w:rsidR="00306D82" w:rsidRDefault="00461927">
                              <w:pPr>
                                <w:spacing w:after="0" w:line="240" w:lineRule="auto"/>
                                <w:jc w:val="right"/>
                              </w:pPr>
                              <w:r>
                                <w:rPr>
                                  <w:rFonts w:ascii="Arial" w:eastAsia="Arial" w:hAnsi="Arial"/>
                                  <w:color w:val="000000"/>
                                  <w:sz w:val="16"/>
                                </w:rPr>
                                <w:t>100.00</w:t>
                              </w:r>
                            </w:p>
                          </w:tc>
                        </w:tr>
                        <w:tr w:rsidR="00306D82" w14:paraId="655DE56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461B0B" w14:textId="77777777" w:rsidR="00306D82" w:rsidRDefault="00461927">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88586D" w14:textId="77777777" w:rsidR="00306D82" w:rsidRDefault="00461927">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B528F0" w14:textId="77777777" w:rsidR="00306D82" w:rsidRDefault="00461927">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F042C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3E799F" w14:textId="77777777" w:rsidR="00306D82" w:rsidRDefault="00461927">
                              <w:pPr>
                                <w:spacing w:after="0" w:line="240" w:lineRule="auto"/>
                                <w:jc w:val="right"/>
                              </w:pPr>
                              <w:r>
                                <w:rPr>
                                  <w:rFonts w:ascii="Arial" w:eastAsia="Arial" w:hAnsi="Arial"/>
                                  <w:color w:val="000000"/>
                                  <w:sz w:val="16"/>
                                </w:rPr>
                                <w:t>362,900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CCC4D8" w14:textId="77777777" w:rsidR="00306D82" w:rsidRDefault="00461927">
                              <w:pPr>
                                <w:spacing w:after="0" w:line="240" w:lineRule="auto"/>
                                <w:jc w:val="right"/>
                              </w:pPr>
                              <w:r>
                                <w:rPr>
                                  <w:rFonts w:ascii="Arial" w:eastAsia="Arial" w:hAnsi="Arial"/>
                                  <w:color w:val="000000"/>
                                  <w:sz w:val="16"/>
                                </w:rPr>
                                <w:t>361,446</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A86483" w14:textId="77777777" w:rsidR="00306D82" w:rsidRDefault="00461927">
                              <w:pPr>
                                <w:spacing w:after="0" w:line="240" w:lineRule="auto"/>
                                <w:jc w:val="right"/>
                              </w:pPr>
                              <w:r>
                                <w:rPr>
                                  <w:rFonts w:ascii="Arial" w:eastAsia="Arial" w:hAnsi="Arial"/>
                                  <w:color w:val="000000"/>
                                  <w:sz w:val="16"/>
                                </w:rPr>
                                <w:t>361,446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24F1D2" w14:textId="77777777" w:rsidR="00306D82" w:rsidRDefault="00461927">
                              <w:pPr>
                                <w:spacing w:after="0" w:line="240" w:lineRule="auto"/>
                                <w:jc w:val="right"/>
                              </w:pPr>
                              <w:r>
                                <w:rPr>
                                  <w:rFonts w:ascii="Arial" w:eastAsia="Arial" w:hAnsi="Arial"/>
                                  <w:color w:val="000000"/>
                                  <w:sz w:val="16"/>
                                </w:rPr>
                                <w:t>100.00</w:t>
                              </w:r>
                            </w:p>
                          </w:tc>
                        </w:tr>
                        <w:tr w:rsidR="00306D82" w14:paraId="6403417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373BCC" w14:textId="77777777" w:rsidR="00306D82" w:rsidRDefault="00461927">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7FDD99A" w14:textId="77777777" w:rsidR="00306D82" w:rsidRDefault="00461927">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091B047"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0246AA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01BB6B2" w14:textId="77777777" w:rsidR="00306D82" w:rsidRDefault="00461927">
                              <w:pPr>
                                <w:spacing w:after="0" w:line="240" w:lineRule="auto"/>
                                <w:jc w:val="right"/>
                              </w:pPr>
                              <w:r>
                                <w:rPr>
                                  <w:rFonts w:ascii="Arial" w:eastAsia="Arial" w:hAnsi="Arial"/>
                                  <w:color w:val="000000"/>
                                  <w:sz w:val="16"/>
                                </w:rPr>
                                <w:t>802,500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23CAF71" w14:textId="77777777" w:rsidR="00306D82" w:rsidRDefault="00461927">
                              <w:pPr>
                                <w:spacing w:after="0" w:line="240" w:lineRule="auto"/>
                                <w:jc w:val="right"/>
                              </w:pPr>
                              <w:r>
                                <w:rPr>
                                  <w:rFonts w:ascii="Arial" w:eastAsia="Arial" w:hAnsi="Arial"/>
                                  <w:color w:val="000000"/>
                                  <w:sz w:val="16"/>
                                </w:rPr>
                                <w:t>802,500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D2367BB" w14:textId="77777777" w:rsidR="00306D82" w:rsidRDefault="00461927">
                              <w:pPr>
                                <w:spacing w:after="0" w:line="240" w:lineRule="auto"/>
                                <w:jc w:val="right"/>
                              </w:pPr>
                              <w:r>
                                <w:rPr>
                                  <w:rFonts w:ascii="Arial" w:eastAsia="Arial" w:hAnsi="Arial"/>
                                  <w:color w:val="000000"/>
                                  <w:sz w:val="16"/>
                                </w:rPr>
                                <w:t>801,875</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24F3723" w14:textId="77777777" w:rsidR="00306D82" w:rsidRDefault="00461927">
                              <w:pPr>
                                <w:spacing w:after="0" w:line="240" w:lineRule="auto"/>
                                <w:jc w:val="right"/>
                              </w:pPr>
                              <w:r>
                                <w:rPr>
                                  <w:rFonts w:ascii="Arial" w:eastAsia="Arial" w:hAnsi="Arial"/>
                                  <w:color w:val="000000"/>
                                  <w:sz w:val="16"/>
                                </w:rPr>
                                <w:t>99.92</w:t>
                              </w:r>
                            </w:p>
                          </w:tc>
                        </w:tr>
                        <w:tr w:rsidR="00306D82" w14:paraId="4D9BAE96"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F410FB" w14:textId="77777777" w:rsidR="00306D82" w:rsidRDefault="00461927">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3C4C59" w14:textId="77777777" w:rsidR="00306D82" w:rsidRDefault="00461927">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4999D1" w14:textId="77777777" w:rsidR="00306D82" w:rsidRDefault="00461927">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9EDC9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8060E5" w14:textId="77777777" w:rsidR="00306D82" w:rsidRDefault="00461927">
                              <w:pPr>
                                <w:spacing w:after="0" w:line="240" w:lineRule="auto"/>
                                <w:jc w:val="right"/>
                              </w:pPr>
                              <w:r>
                                <w:rPr>
                                  <w:rFonts w:ascii="Arial" w:eastAsia="Arial" w:hAnsi="Arial"/>
                                  <w:color w:val="000000"/>
                                  <w:sz w:val="16"/>
                                </w:rPr>
                                <w:t>246,100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121048" w14:textId="77777777" w:rsidR="00306D82" w:rsidRDefault="00461927">
                              <w:pPr>
                                <w:spacing w:after="0" w:line="240" w:lineRule="auto"/>
                                <w:jc w:val="right"/>
                              </w:pPr>
                              <w:r>
                                <w:rPr>
                                  <w:rFonts w:ascii="Arial" w:eastAsia="Arial" w:hAnsi="Arial"/>
                                  <w:color w:val="000000"/>
                                  <w:sz w:val="16"/>
                                </w:rPr>
                                <w:t>246,100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073A86" w14:textId="77777777" w:rsidR="00306D82" w:rsidRDefault="00461927">
                              <w:pPr>
                                <w:spacing w:after="0" w:line="240" w:lineRule="auto"/>
                                <w:jc w:val="right"/>
                              </w:pPr>
                              <w:r>
                                <w:rPr>
                                  <w:rFonts w:ascii="Arial" w:eastAsia="Arial" w:hAnsi="Arial"/>
                                  <w:color w:val="000000"/>
                                  <w:sz w:val="16"/>
                                </w:rPr>
                                <w:t>246,100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5D1281" w14:textId="77777777" w:rsidR="00306D82" w:rsidRDefault="00461927">
                              <w:pPr>
                                <w:spacing w:after="0" w:line="240" w:lineRule="auto"/>
                                <w:jc w:val="right"/>
                              </w:pPr>
                              <w:r>
                                <w:rPr>
                                  <w:rFonts w:ascii="Arial" w:eastAsia="Arial" w:hAnsi="Arial"/>
                                  <w:color w:val="000000"/>
                                  <w:sz w:val="16"/>
                                </w:rPr>
                                <w:t>100.00</w:t>
                              </w:r>
                            </w:p>
                          </w:tc>
                        </w:tr>
                        <w:tr w:rsidR="00306D82" w14:paraId="2DF1E09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859485" w14:textId="77777777" w:rsidR="00306D82" w:rsidRDefault="00461927">
                              <w:pPr>
                                <w:spacing w:after="0" w:line="240" w:lineRule="auto"/>
                              </w:pPr>
                              <w:r>
                                <w:rPr>
                                  <w:rFonts w:ascii="Arial" w:eastAsia="Arial" w:hAnsi="Arial"/>
                                  <w:color w:val="000000"/>
                                  <w:sz w:val="16"/>
                                </w:rPr>
                                <w:t>00119079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79F9EF6" w14:textId="77777777" w:rsidR="00306D82" w:rsidRDefault="00461927">
                              <w:pPr>
                                <w:spacing w:after="0" w:line="240" w:lineRule="auto"/>
                              </w:pPr>
                              <w:r>
                                <w:rPr>
                                  <w:rFonts w:ascii="Arial" w:eastAsia="Arial" w:hAnsi="Arial"/>
                                  <w:color w:val="000000"/>
                                  <w:sz w:val="16"/>
                                </w:rPr>
                                <w:t>PSP 2019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1A22BBD"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74F2D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94DB47" w14:textId="77777777" w:rsidR="00306D82" w:rsidRDefault="00461927">
                              <w:pPr>
                                <w:spacing w:after="0" w:line="240" w:lineRule="auto"/>
                                <w:jc w:val="right"/>
                              </w:pPr>
                              <w:r>
                                <w:rPr>
                                  <w:rFonts w:ascii="Arial" w:eastAsia="Arial" w:hAnsi="Arial"/>
                                  <w:color w:val="000000"/>
                                  <w:sz w:val="16"/>
                                </w:rPr>
                                <w:t>500,032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3ACFD0C" w14:textId="77777777" w:rsidR="00306D82" w:rsidRDefault="00461927">
                              <w:pPr>
                                <w:spacing w:after="0" w:line="240" w:lineRule="auto"/>
                                <w:jc w:val="right"/>
                              </w:pPr>
                              <w:r>
                                <w:rPr>
                                  <w:rFonts w:ascii="Arial" w:eastAsia="Arial" w:hAnsi="Arial"/>
                                  <w:color w:val="000000"/>
                                  <w:sz w:val="16"/>
                                </w:rPr>
                                <w:t>416,989</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E748F6C" w14:textId="77777777" w:rsidR="00306D82" w:rsidRDefault="00461927">
                              <w:pPr>
                                <w:spacing w:after="0" w:line="240" w:lineRule="auto"/>
                                <w:jc w:val="right"/>
                              </w:pPr>
                              <w:r>
                                <w:rPr>
                                  <w:rFonts w:ascii="Arial" w:eastAsia="Arial" w:hAnsi="Arial"/>
                                  <w:color w:val="000000"/>
                                  <w:sz w:val="16"/>
                                </w:rPr>
                                <w:t>416,989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8AF08D0" w14:textId="77777777" w:rsidR="00306D82" w:rsidRDefault="00461927">
                              <w:pPr>
                                <w:spacing w:after="0" w:line="240" w:lineRule="auto"/>
                                <w:jc w:val="right"/>
                              </w:pPr>
                              <w:r>
                                <w:rPr>
                                  <w:rFonts w:ascii="Arial" w:eastAsia="Arial" w:hAnsi="Arial"/>
                                  <w:color w:val="000000"/>
                                  <w:sz w:val="16"/>
                                </w:rPr>
                                <w:t>100.00</w:t>
                              </w:r>
                            </w:p>
                          </w:tc>
                        </w:tr>
                        <w:tr w:rsidR="00306D82" w14:paraId="46761594"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41D035" w14:textId="77777777" w:rsidR="00306D82" w:rsidRDefault="00461927">
                              <w:pPr>
                                <w:spacing w:after="0" w:line="240" w:lineRule="auto"/>
                              </w:pPr>
                              <w:r>
                                <w:rPr>
                                  <w:rFonts w:ascii="Arial" w:eastAsia="Arial" w:hAnsi="Arial"/>
                                  <w:color w:val="000000"/>
                                  <w:sz w:val="16"/>
                                </w:rPr>
                                <w:t>00119079</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DD4270" w14:textId="77777777" w:rsidR="00306D82" w:rsidRDefault="00461927">
                              <w:pPr>
                                <w:spacing w:after="0" w:line="240" w:lineRule="auto"/>
                              </w:pPr>
                              <w:r>
                                <w:rPr>
                                  <w:rFonts w:ascii="Arial" w:eastAsia="Arial" w:hAnsi="Arial"/>
                                  <w:color w:val="000000"/>
                                  <w:sz w:val="16"/>
                                </w:rPr>
                                <w:t>PSP 2019 Indonesia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4AC3F1"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4BB4C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62903B" w14:textId="77777777" w:rsidR="00306D82" w:rsidRDefault="00461927">
                              <w:pPr>
                                <w:spacing w:after="0" w:line="240" w:lineRule="auto"/>
                                <w:jc w:val="right"/>
                              </w:pPr>
                              <w:r>
                                <w:rPr>
                                  <w:rFonts w:ascii="Arial" w:eastAsia="Arial" w:hAnsi="Arial"/>
                                  <w:color w:val="000000"/>
                                  <w:sz w:val="16"/>
                                </w:rPr>
                                <w:t>859,967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43F6C8" w14:textId="77777777" w:rsidR="00306D82" w:rsidRDefault="00461927">
                              <w:pPr>
                                <w:spacing w:after="0" w:line="240" w:lineRule="auto"/>
                                <w:jc w:val="right"/>
                              </w:pPr>
                              <w:r>
                                <w:rPr>
                                  <w:rFonts w:ascii="Arial" w:eastAsia="Arial" w:hAnsi="Arial"/>
                                  <w:color w:val="000000"/>
                                  <w:sz w:val="16"/>
                                </w:rPr>
                                <w:t>859,967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5F3E35" w14:textId="77777777" w:rsidR="00306D82" w:rsidRDefault="00461927">
                              <w:pPr>
                                <w:spacing w:after="0" w:line="240" w:lineRule="auto"/>
                                <w:jc w:val="right"/>
                              </w:pPr>
                              <w:r>
                                <w:rPr>
                                  <w:rFonts w:ascii="Arial" w:eastAsia="Arial" w:hAnsi="Arial"/>
                                  <w:color w:val="000000"/>
                                  <w:sz w:val="16"/>
                                </w:rPr>
                                <w:t>859,446</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E25225" w14:textId="77777777" w:rsidR="00306D82" w:rsidRDefault="00461927">
                              <w:pPr>
                                <w:spacing w:after="0" w:line="240" w:lineRule="auto"/>
                                <w:jc w:val="right"/>
                              </w:pPr>
                              <w:r>
                                <w:rPr>
                                  <w:rFonts w:ascii="Arial" w:eastAsia="Arial" w:hAnsi="Arial"/>
                                  <w:color w:val="000000"/>
                                  <w:sz w:val="16"/>
                                </w:rPr>
                                <w:t>99.94</w:t>
                              </w:r>
                            </w:p>
                          </w:tc>
                        </w:tr>
                        <w:tr w:rsidR="00306D82" w14:paraId="3C7F33C4"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B26BB30" w14:textId="77777777" w:rsidR="00306D82" w:rsidRDefault="00461927">
                              <w:pPr>
                                <w:spacing w:after="0" w:line="240" w:lineRule="auto"/>
                              </w:pPr>
                              <w:r>
                                <w:rPr>
                                  <w:rFonts w:ascii="Arial" w:eastAsia="Arial" w:hAnsi="Arial"/>
                                  <w:color w:val="000000"/>
                                  <w:sz w:val="16"/>
                                </w:rPr>
                                <w:t>00119079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7E7F3E8" w14:textId="77777777" w:rsidR="00306D82" w:rsidRDefault="00461927">
                              <w:pPr>
                                <w:spacing w:after="0" w:line="240" w:lineRule="auto"/>
                              </w:pPr>
                              <w:r>
                                <w:rPr>
                                  <w:rFonts w:ascii="Arial" w:eastAsia="Arial" w:hAnsi="Arial"/>
                                  <w:color w:val="000000"/>
                                  <w:sz w:val="16"/>
                                </w:rPr>
                                <w:t>PSP 2019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84F274"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5650E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D6AF5C0" w14:textId="77777777" w:rsidR="00306D82" w:rsidRDefault="00461927">
                              <w:pPr>
                                <w:spacing w:after="0" w:line="240" w:lineRule="auto"/>
                                <w:jc w:val="right"/>
                              </w:pPr>
                              <w:r>
                                <w:rPr>
                                  <w:rFonts w:ascii="Arial" w:eastAsia="Arial" w:hAnsi="Arial"/>
                                  <w:color w:val="000000"/>
                                  <w:sz w:val="16"/>
                                </w:rPr>
                                <w:t>640,001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B62B14D" w14:textId="77777777" w:rsidR="00306D82" w:rsidRDefault="00461927">
                              <w:pPr>
                                <w:spacing w:after="0" w:line="240" w:lineRule="auto"/>
                                <w:jc w:val="right"/>
                              </w:pPr>
                              <w:r>
                                <w:rPr>
                                  <w:rFonts w:ascii="Arial" w:eastAsia="Arial" w:hAnsi="Arial"/>
                                  <w:color w:val="000000"/>
                                  <w:sz w:val="16"/>
                                </w:rPr>
                                <w:t>640,001</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43895B0" w14:textId="77777777" w:rsidR="00306D82" w:rsidRDefault="00461927">
                              <w:pPr>
                                <w:spacing w:after="0" w:line="240" w:lineRule="auto"/>
                                <w:jc w:val="right"/>
                              </w:pPr>
                              <w:r>
                                <w:rPr>
                                  <w:rFonts w:ascii="Arial" w:eastAsia="Arial" w:hAnsi="Arial"/>
                                  <w:color w:val="000000"/>
                                  <w:sz w:val="16"/>
                                </w:rPr>
                                <w:t>640,001</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9D35C0C" w14:textId="77777777" w:rsidR="00306D82" w:rsidRDefault="00461927">
                              <w:pPr>
                                <w:spacing w:after="0" w:line="240" w:lineRule="auto"/>
                                <w:jc w:val="right"/>
                              </w:pPr>
                              <w:r>
                                <w:rPr>
                                  <w:rFonts w:ascii="Arial" w:eastAsia="Arial" w:hAnsi="Arial"/>
                                  <w:color w:val="000000"/>
                                  <w:sz w:val="16"/>
                                </w:rPr>
                                <w:t>100.00</w:t>
                              </w:r>
                            </w:p>
                          </w:tc>
                        </w:tr>
                        <w:tr w:rsidR="00306D82" w14:paraId="4395BAAB"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F1C655" w14:textId="77777777" w:rsidR="00306D82" w:rsidRDefault="00461927">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52ACCE" w14:textId="77777777" w:rsidR="00306D82" w:rsidRDefault="00461927">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BC3379"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0FA496"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2A0375" w14:textId="77777777" w:rsidR="00306D82" w:rsidRDefault="00461927">
                              <w:pPr>
                                <w:spacing w:after="0" w:line="240" w:lineRule="auto"/>
                                <w:jc w:val="right"/>
                              </w:pPr>
                              <w:r>
                                <w:rPr>
                                  <w:rFonts w:ascii="Arial" w:eastAsia="Arial" w:hAnsi="Arial"/>
                                  <w:color w:val="000000"/>
                                  <w:sz w:val="16"/>
                                </w:rPr>
                                <w:t>265,000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D367BD" w14:textId="77777777" w:rsidR="00306D82" w:rsidRDefault="00461927">
                              <w:pPr>
                                <w:spacing w:after="0" w:line="240" w:lineRule="auto"/>
                                <w:jc w:val="right"/>
                              </w:pPr>
                              <w:r>
                                <w:rPr>
                                  <w:rFonts w:ascii="Arial" w:eastAsia="Arial" w:hAnsi="Arial"/>
                                  <w:color w:val="000000"/>
                                  <w:sz w:val="16"/>
                                </w:rPr>
                                <w:t>265,000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3F7509" w14:textId="77777777" w:rsidR="00306D82" w:rsidRDefault="00461927">
                              <w:pPr>
                                <w:spacing w:after="0" w:line="240" w:lineRule="auto"/>
                                <w:jc w:val="right"/>
                              </w:pPr>
                              <w:r>
                                <w:rPr>
                                  <w:rFonts w:ascii="Arial" w:eastAsia="Arial" w:hAnsi="Arial"/>
                                  <w:color w:val="000000"/>
                                  <w:sz w:val="16"/>
                                </w:rPr>
                                <w:t>228,231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7996AA" w14:textId="77777777" w:rsidR="00306D82" w:rsidRDefault="00461927">
                              <w:pPr>
                                <w:spacing w:after="0" w:line="240" w:lineRule="auto"/>
                                <w:jc w:val="right"/>
                              </w:pPr>
                              <w:r>
                                <w:rPr>
                                  <w:rFonts w:ascii="Arial" w:eastAsia="Arial" w:hAnsi="Arial"/>
                                  <w:color w:val="000000"/>
                                  <w:sz w:val="16"/>
                                </w:rPr>
                                <w:t>86.12</w:t>
                              </w:r>
                            </w:p>
                          </w:tc>
                        </w:tr>
                        <w:tr w:rsidR="00306D82" w14:paraId="402085E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2713D3" w14:textId="77777777" w:rsidR="00306D82" w:rsidRDefault="00461927">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0308077" w14:textId="77777777" w:rsidR="00306D82" w:rsidRDefault="00461927">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FBCFD8B"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0578CB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9BD6247" w14:textId="77777777" w:rsidR="00306D82" w:rsidRDefault="00461927">
                              <w:pPr>
                                <w:spacing w:after="0" w:line="240" w:lineRule="auto"/>
                                <w:jc w:val="right"/>
                              </w:pPr>
                              <w:r>
                                <w:rPr>
                                  <w:rFonts w:ascii="Arial" w:eastAsia="Arial" w:hAnsi="Arial"/>
                                  <w:color w:val="000000"/>
                                  <w:sz w:val="16"/>
                                </w:rPr>
                                <w:t>370,000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7020ED" w14:textId="77777777" w:rsidR="00306D82" w:rsidRDefault="00461927">
                              <w:pPr>
                                <w:spacing w:after="0" w:line="240" w:lineRule="auto"/>
                                <w:jc w:val="right"/>
                              </w:pPr>
                              <w:r>
                                <w:rPr>
                                  <w:rFonts w:ascii="Arial" w:eastAsia="Arial" w:hAnsi="Arial"/>
                                  <w:color w:val="000000"/>
                                  <w:sz w:val="16"/>
                                </w:rPr>
                                <w:t>361,380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35ABF1E0" w14:textId="77777777" w:rsidR="00306D82" w:rsidRDefault="00461927">
                              <w:pPr>
                                <w:spacing w:after="0" w:line="240" w:lineRule="auto"/>
                                <w:jc w:val="right"/>
                              </w:pPr>
                              <w:r>
                                <w:rPr>
                                  <w:rFonts w:ascii="Arial" w:eastAsia="Arial" w:hAnsi="Arial"/>
                                  <w:color w:val="000000"/>
                                  <w:sz w:val="16"/>
                                </w:rPr>
                                <w:t>361,380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206AE6AF" w14:textId="77777777" w:rsidR="00306D82" w:rsidRDefault="00461927">
                              <w:pPr>
                                <w:spacing w:after="0" w:line="240" w:lineRule="auto"/>
                                <w:jc w:val="right"/>
                              </w:pPr>
                              <w:r>
                                <w:rPr>
                                  <w:rFonts w:ascii="Arial" w:eastAsia="Arial" w:hAnsi="Arial"/>
                                  <w:color w:val="000000"/>
                                  <w:sz w:val="16"/>
                                </w:rPr>
                                <w:t>100.00</w:t>
                              </w:r>
                            </w:p>
                          </w:tc>
                        </w:tr>
                        <w:tr w:rsidR="00306D82" w14:paraId="1224432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BE40A5" w14:textId="77777777" w:rsidR="00306D82" w:rsidRDefault="00461927">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C2BD3A" w14:textId="77777777" w:rsidR="00306D82" w:rsidRDefault="00461927">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E23841"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94FBD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8D517A" w14:textId="77777777" w:rsidR="00306D82" w:rsidRDefault="00461927">
                              <w:pPr>
                                <w:spacing w:after="0" w:line="240" w:lineRule="auto"/>
                                <w:jc w:val="right"/>
                              </w:pPr>
                              <w:r>
                                <w:rPr>
                                  <w:rFonts w:ascii="Arial" w:eastAsia="Arial" w:hAnsi="Arial"/>
                                  <w:color w:val="000000"/>
                                  <w:sz w:val="16"/>
                                </w:rPr>
                                <w:t>695,000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7B72FC" w14:textId="77777777" w:rsidR="00306D82" w:rsidRDefault="00461927">
                              <w:pPr>
                                <w:spacing w:after="0" w:line="240" w:lineRule="auto"/>
                                <w:jc w:val="right"/>
                              </w:pPr>
                              <w:r>
                                <w:rPr>
                                  <w:rFonts w:ascii="Arial" w:eastAsia="Arial" w:hAnsi="Arial"/>
                                  <w:color w:val="000000"/>
                                  <w:sz w:val="16"/>
                                </w:rPr>
                                <w:t>695,000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F71A31" w14:textId="77777777" w:rsidR="00306D82" w:rsidRDefault="00461927">
                              <w:pPr>
                                <w:spacing w:after="0" w:line="240" w:lineRule="auto"/>
                                <w:jc w:val="right"/>
                              </w:pPr>
                              <w:r>
                                <w:rPr>
                                  <w:rFonts w:ascii="Arial" w:eastAsia="Arial" w:hAnsi="Arial"/>
                                  <w:color w:val="000000"/>
                                  <w:sz w:val="16"/>
                                </w:rPr>
                                <w:t>691,942</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B4B22D" w14:textId="77777777" w:rsidR="00306D82" w:rsidRDefault="00461927">
                              <w:pPr>
                                <w:spacing w:after="0" w:line="240" w:lineRule="auto"/>
                                <w:jc w:val="right"/>
                              </w:pPr>
                              <w:r>
                                <w:rPr>
                                  <w:rFonts w:ascii="Arial" w:eastAsia="Arial" w:hAnsi="Arial"/>
                                  <w:color w:val="000000"/>
                                  <w:sz w:val="16"/>
                                </w:rPr>
                                <w:t>99.56</w:t>
                              </w:r>
                            </w:p>
                          </w:tc>
                        </w:tr>
                        <w:tr w:rsidR="00306D82" w14:paraId="0F58884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315B6E" w14:textId="77777777" w:rsidR="00306D82" w:rsidRDefault="00461927">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8D5524" w14:textId="77777777" w:rsidR="00306D82" w:rsidRDefault="00461927">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08192C"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ABA97AF"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359E13A" w14:textId="77777777" w:rsidR="00306D82" w:rsidRDefault="00461927">
                              <w:pPr>
                                <w:spacing w:after="0" w:line="240" w:lineRule="auto"/>
                                <w:jc w:val="right"/>
                              </w:pPr>
                              <w:r>
                                <w:rPr>
                                  <w:rFonts w:ascii="Arial" w:eastAsia="Arial" w:hAnsi="Arial"/>
                                  <w:color w:val="000000"/>
                                  <w:sz w:val="16"/>
                                </w:rPr>
                                <w:t>670,000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2240F1" w14:textId="77777777" w:rsidR="00306D82" w:rsidRDefault="00461927">
                              <w:pPr>
                                <w:spacing w:after="0" w:line="240" w:lineRule="auto"/>
                                <w:jc w:val="right"/>
                              </w:pPr>
                              <w:r>
                                <w:rPr>
                                  <w:rFonts w:ascii="Arial" w:eastAsia="Arial" w:hAnsi="Arial"/>
                                  <w:color w:val="000000"/>
                                  <w:sz w:val="16"/>
                                </w:rPr>
                                <w:t>670,000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1F223359" w14:textId="77777777" w:rsidR="00306D82" w:rsidRDefault="00461927">
                              <w:pPr>
                                <w:spacing w:after="0" w:line="240" w:lineRule="auto"/>
                                <w:jc w:val="right"/>
                              </w:pPr>
                              <w:r>
                                <w:rPr>
                                  <w:rFonts w:ascii="Arial" w:eastAsia="Arial" w:hAnsi="Arial"/>
                                  <w:color w:val="000000"/>
                                  <w:sz w:val="16"/>
                                </w:rPr>
                                <w:t>670,000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E188FFB" w14:textId="77777777" w:rsidR="00306D82" w:rsidRDefault="00461927">
                              <w:pPr>
                                <w:spacing w:after="0" w:line="240" w:lineRule="auto"/>
                                <w:jc w:val="right"/>
                              </w:pPr>
                              <w:r>
                                <w:rPr>
                                  <w:rFonts w:ascii="Arial" w:eastAsia="Arial" w:hAnsi="Arial"/>
                                  <w:color w:val="000000"/>
                                  <w:sz w:val="16"/>
                                </w:rPr>
                                <w:t>100.00</w:t>
                              </w:r>
                            </w:p>
                          </w:tc>
                        </w:tr>
                        <w:tr w:rsidR="00306D82" w14:paraId="433B3F7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7185AE" w14:textId="77777777" w:rsidR="00306D82" w:rsidRDefault="00461927">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223548" w14:textId="120C2748" w:rsidR="00306D82" w:rsidRDefault="00461927">
                              <w:pPr>
                                <w:spacing w:after="0" w:line="240" w:lineRule="auto"/>
                              </w:pPr>
                              <w:r>
                                <w:rPr>
                                  <w:rFonts w:ascii="Arial" w:eastAsia="Arial" w:hAnsi="Arial"/>
                                  <w:color w:val="000000"/>
                                  <w:sz w:val="16"/>
                                </w:rPr>
                                <w:t>PSP 2019 Leba</w:t>
                              </w:r>
                              <w:r w:rsidR="00295D9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62F988"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B78E1"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28F221" w14:textId="77777777" w:rsidR="00306D82" w:rsidRDefault="00461927">
                              <w:pPr>
                                <w:spacing w:after="0" w:line="240" w:lineRule="auto"/>
                                <w:jc w:val="right"/>
                              </w:pPr>
                              <w:r>
                                <w:rPr>
                                  <w:rFonts w:ascii="Arial" w:eastAsia="Arial" w:hAnsi="Arial"/>
                                  <w:color w:val="000000"/>
                                  <w:sz w:val="16"/>
                                </w:rPr>
                                <w:t>700,000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DDC423" w14:textId="77777777" w:rsidR="00306D82" w:rsidRDefault="00461927">
                              <w:pPr>
                                <w:spacing w:after="0" w:line="240" w:lineRule="auto"/>
                                <w:jc w:val="right"/>
                              </w:pPr>
                              <w:r>
                                <w:rPr>
                                  <w:rFonts w:ascii="Arial" w:eastAsia="Arial" w:hAnsi="Arial"/>
                                  <w:color w:val="000000"/>
                                  <w:sz w:val="16"/>
                                </w:rPr>
                                <w:t>682,394</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BA5EFC" w14:textId="77777777" w:rsidR="00306D82" w:rsidRDefault="00461927">
                              <w:pPr>
                                <w:spacing w:after="0" w:line="240" w:lineRule="auto"/>
                                <w:jc w:val="right"/>
                              </w:pPr>
                              <w:r>
                                <w:rPr>
                                  <w:rFonts w:ascii="Arial" w:eastAsia="Arial" w:hAnsi="Arial"/>
                                  <w:color w:val="000000"/>
                                  <w:sz w:val="16"/>
                                </w:rPr>
                                <w:t>682,394</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DAD573" w14:textId="77777777" w:rsidR="00306D82" w:rsidRDefault="00461927">
                              <w:pPr>
                                <w:spacing w:after="0" w:line="240" w:lineRule="auto"/>
                                <w:jc w:val="right"/>
                              </w:pPr>
                              <w:r>
                                <w:rPr>
                                  <w:rFonts w:ascii="Arial" w:eastAsia="Arial" w:hAnsi="Arial"/>
                                  <w:color w:val="000000"/>
                                  <w:sz w:val="16"/>
                                </w:rPr>
                                <w:t>100.00</w:t>
                              </w:r>
                            </w:p>
                          </w:tc>
                        </w:tr>
                        <w:tr w:rsidR="00306D82" w14:paraId="79BF9150"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FEBC41" w14:textId="77777777" w:rsidR="00306D82" w:rsidRDefault="00461927">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188FC68" w14:textId="4AD2DE71" w:rsidR="00306D82" w:rsidRDefault="00461927">
                              <w:pPr>
                                <w:spacing w:after="0" w:line="240" w:lineRule="auto"/>
                              </w:pPr>
                              <w:r>
                                <w:rPr>
                                  <w:rFonts w:ascii="Arial" w:eastAsia="Arial" w:hAnsi="Arial"/>
                                  <w:color w:val="000000"/>
                                  <w:sz w:val="16"/>
                                </w:rPr>
                                <w:t>PSP 2019 Leba</w:t>
                              </w:r>
                              <w:r w:rsidR="00295D9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F47DFBF"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35F848C"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26CA063"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C51D247"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9FCBF3D" w14:textId="77777777" w:rsidR="00306D82" w:rsidRDefault="00461927">
                              <w:pPr>
                                <w:spacing w:after="0" w:line="240" w:lineRule="auto"/>
                                <w:jc w:val="right"/>
                              </w:pPr>
                              <w:r>
                                <w:rPr>
                                  <w:rFonts w:ascii="Arial" w:eastAsia="Arial" w:hAnsi="Arial"/>
                                  <w:color w:val="000000"/>
                                  <w:sz w:val="16"/>
                                </w:rPr>
                                <w:t>180,623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0417202" w14:textId="77777777" w:rsidR="00306D82" w:rsidRDefault="00461927">
                              <w:pPr>
                                <w:spacing w:after="0" w:line="240" w:lineRule="auto"/>
                                <w:jc w:val="right"/>
                              </w:pPr>
                              <w:r>
                                <w:rPr>
                                  <w:rFonts w:ascii="Arial" w:eastAsia="Arial" w:hAnsi="Arial"/>
                                  <w:color w:val="000000"/>
                                  <w:sz w:val="16"/>
                                </w:rPr>
                                <w:t>90.31</w:t>
                              </w:r>
                            </w:p>
                          </w:tc>
                        </w:tr>
                        <w:tr w:rsidR="00306D82" w14:paraId="37AFD79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369B0E" w14:textId="77777777" w:rsidR="00306D82" w:rsidRDefault="00461927">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E73EA0" w14:textId="3142DE26" w:rsidR="00306D82" w:rsidRDefault="00461927">
                              <w:pPr>
                                <w:spacing w:after="0" w:line="240" w:lineRule="auto"/>
                              </w:pPr>
                              <w:r>
                                <w:rPr>
                                  <w:rFonts w:ascii="Arial" w:eastAsia="Arial" w:hAnsi="Arial"/>
                                  <w:color w:val="000000"/>
                                  <w:sz w:val="16"/>
                                </w:rPr>
                                <w:t>PSP 2019 Leba</w:t>
                              </w:r>
                              <w:r w:rsidR="00295D9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5A7875"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C15C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6BE462" w14:textId="77777777" w:rsidR="00306D82" w:rsidRDefault="00461927">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2557D3" w14:textId="77777777" w:rsidR="00306D82" w:rsidRDefault="00461927">
                              <w:pPr>
                                <w:spacing w:after="0" w:line="240" w:lineRule="auto"/>
                                <w:jc w:val="right"/>
                              </w:pPr>
                              <w:r>
                                <w:rPr>
                                  <w:rFonts w:ascii="Arial" w:eastAsia="Arial" w:hAnsi="Arial"/>
                                  <w:color w:val="000000"/>
                                  <w:sz w:val="16"/>
                                </w:rPr>
                                <w:t>600,000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A6F36C" w14:textId="77777777" w:rsidR="00306D82" w:rsidRDefault="00461927">
                              <w:pPr>
                                <w:spacing w:after="0" w:line="240" w:lineRule="auto"/>
                                <w:jc w:val="right"/>
                              </w:pPr>
                              <w:r>
                                <w:rPr>
                                  <w:rFonts w:ascii="Arial" w:eastAsia="Arial" w:hAnsi="Arial"/>
                                  <w:color w:val="000000"/>
                                  <w:sz w:val="16"/>
                                </w:rPr>
                                <w:t>600,000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D551CB" w14:textId="77777777" w:rsidR="00306D82" w:rsidRDefault="00461927">
                              <w:pPr>
                                <w:spacing w:after="0" w:line="240" w:lineRule="auto"/>
                                <w:jc w:val="right"/>
                              </w:pPr>
                              <w:r>
                                <w:rPr>
                                  <w:rFonts w:ascii="Arial" w:eastAsia="Arial" w:hAnsi="Arial"/>
                                  <w:color w:val="000000"/>
                                  <w:sz w:val="16"/>
                                </w:rPr>
                                <w:t>100.00</w:t>
                              </w:r>
                            </w:p>
                          </w:tc>
                        </w:tr>
                        <w:tr w:rsidR="00306D82" w14:paraId="611CEAEC"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EEF646" w14:textId="77777777" w:rsidR="00306D82" w:rsidRDefault="00461927">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6AD8A3" w14:textId="613D3CA3" w:rsidR="00306D82" w:rsidRDefault="00461927">
                              <w:pPr>
                                <w:spacing w:after="0" w:line="240" w:lineRule="auto"/>
                              </w:pPr>
                              <w:r>
                                <w:rPr>
                                  <w:rFonts w:ascii="Arial" w:eastAsia="Arial" w:hAnsi="Arial"/>
                                  <w:color w:val="000000"/>
                                  <w:sz w:val="16"/>
                                </w:rPr>
                                <w:t>PSP 2019 Leba</w:t>
                              </w:r>
                              <w:r w:rsidR="00295D9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705ACC5"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FC1ED50"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DB9F78C"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5A7566"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356A517" w14:textId="77777777" w:rsidR="00306D82" w:rsidRDefault="00461927">
                              <w:pPr>
                                <w:spacing w:after="0" w:line="240" w:lineRule="auto"/>
                                <w:jc w:val="right"/>
                              </w:pPr>
                              <w:r>
                                <w:rPr>
                                  <w:rFonts w:ascii="Arial" w:eastAsia="Arial" w:hAnsi="Arial"/>
                                  <w:color w:val="000000"/>
                                  <w:sz w:val="16"/>
                                </w:rPr>
                                <w:t>200,000</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E0857CB" w14:textId="77777777" w:rsidR="00306D82" w:rsidRDefault="00461927">
                              <w:pPr>
                                <w:spacing w:after="0" w:line="240" w:lineRule="auto"/>
                                <w:jc w:val="right"/>
                              </w:pPr>
                              <w:r>
                                <w:rPr>
                                  <w:rFonts w:ascii="Arial" w:eastAsia="Arial" w:hAnsi="Arial"/>
                                  <w:color w:val="000000"/>
                                  <w:sz w:val="16"/>
                                </w:rPr>
                                <w:t>100.00</w:t>
                              </w:r>
                            </w:p>
                          </w:tc>
                        </w:tr>
                        <w:tr w:rsidR="00306D82" w14:paraId="0FFF4788"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6D5A52" w14:textId="77777777" w:rsidR="00306D82" w:rsidRDefault="00461927">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EB58F" w14:textId="0A1C1FCD" w:rsidR="00306D82" w:rsidRDefault="00461927">
                              <w:pPr>
                                <w:spacing w:after="0" w:line="240" w:lineRule="auto"/>
                              </w:pPr>
                              <w:r>
                                <w:rPr>
                                  <w:rFonts w:ascii="Arial" w:eastAsia="Arial" w:hAnsi="Arial"/>
                                  <w:color w:val="000000"/>
                                  <w:sz w:val="16"/>
                                </w:rPr>
                                <w:t>PSP 2019 Leba</w:t>
                              </w:r>
                              <w:r w:rsidR="00295D90">
                                <w:rPr>
                                  <w:rFonts w:ascii="Arial" w:eastAsia="Arial" w:hAnsi="Arial"/>
                                  <w:color w:val="000000"/>
                                  <w:sz w:val="16"/>
                                </w:rPr>
                                <w:t>no</w:t>
                              </w:r>
                              <w:r>
                                <w:rPr>
                                  <w:rFonts w:ascii="Arial" w:eastAsia="Arial" w:hAnsi="Arial"/>
                                  <w:color w:val="000000"/>
                                  <w:sz w:val="16"/>
                                </w:rPr>
                                <w:t>n</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F80A83"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B81C1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1A18F6" w14:textId="77777777" w:rsidR="00306D82" w:rsidRDefault="00461927">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3C6C36" w14:textId="77777777" w:rsidR="00306D82" w:rsidRDefault="00461927">
                              <w:pPr>
                                <w:spacing w:after="0" w:line="240" w:lineRule="auto"/>
                                <w:jc w:val="right"/>
                              </w:pPr>
                              <w:r>
                                <w:rPr>
                                  <w:rFonts w:ascii="Arial" w:eastAsia="Arial" w:hAnsi="Arial"/>
                                  <w:color w:val="000000"/>
                                  <w:sz w:val="16"/>
                                </w:rPr>
                                <w:t>300,000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101B1A" w14:textId="77777777" w:rsidR="00306D82" w:rsidRDefault="00461927">
                              <w:pPr>
                                <w:spacing w:after="0" w:line="240" w:lineRule="auto"/>
                                <w:jc w:val="right"/>
                              </w:pPr>
                              <w:r>
                                <w:rPr>
                                  <w:rFonts w:ascii="Arial" w:eastAsia="Arial" w:hAnsi="Arial"/>
                                  <w:color w:val="000000"/>
                                  <w:sz w:val="16"/>
                                </w:rPr>
                                <w:t>300,000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EC72DC" w14:textId="77777777" w:rsidR="00306D82" w:rsidRDefault="00461927">
                              <w:pPr>
                                <w:spacing w:after="0" w:line="240" w:lineRule="auto"/>
                                <w:jc w:val="right"/>
                              </w:pPr>
                              <w:r>
                                <w:rPr>
                                  <w:rFonts w:ascii="Arial" w:eastAsia="Arial" w:hAnsi="Arial"/>
                                  <w:color w:val="000000"/>
                                  <w:sz w:val="16"/>
                                </w:rPr>
                                <w:t>100.00</w:t>
                              </w:r>
                            </w:p>
                          </w:tc>
                        </w:tr>
                        <w:tr w:rsidR="00306D82" w14:paraId="0D0F457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67DC36" w14:textId="77777777" w:rsidR="00306D82" w:rsidRDefault="00461927">
                              <w:pPr>
                                <w:spacing w:after="0" w:line="240" w:lineRule="auto"/>
                              </w:pPr>
                              <w:r>
                                <w:rPr>
                                  <w:rFonts w:ascii="Arial" w:eastAsia="Arial" w:hAnsi="Arial"/>
                                  <w:color w:val="000000"/>
                                  <w:sz w:val="16"/>
                                </w:rPr>
                                <w:lastRenderedPageBreak/>
                                <w:t>00119082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77D91C" w14:textId="77777777" w:rsidR="00306D82" w:rsidRDefault="00461927">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D0EAAD"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7C7D115"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ACCB21" w14:textId="77777777" w:rsidR="00306D82" w:rsidRDefault="00461927">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AF962D0" w14:textId="77777777" w:rsidR="00306D82" w:rsidRDefault="00461927">
                              <w:pPr>
                                <w:spacing w:after="0" w:line="240" w:lineRule="auto"/>
                                <w:jc w:val="right"/>
                              </w:pPr>
                              <w:r>
                                <w:rPr>
                                  <w:rFonts w:ascii="Arial" w:eastAsia="Arial" w:hAnsi="Arial"/>
                                  <w:color w:val="000000"/>
                                  <w:sz w:val="16"/>
                                </w:rPr>
                                <w:t>435,912</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2C50BDC0" w14:textId="77777777" w:rsidR="00306D82" w:rsidRDefault="00461927">
                              <w:pPr>
                                <w:spacing w:after="0" w:line="240" w:lineRule="auto"/>
                                <w:jc w:val="right"/>
                              </w:pPr>
                              <w:r>
                                <w:rPr>
                                  <w:rFonts w:ascii="Arial" w:eastAsia="Arial" w:hAnsi="Arial"/>
                                  <w:color w:val="000000"/>
                                  <w:sz w:val="16"/>
                                </w:rPr>
                                <w:t>435,912</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08C2FB7" w14:textId="77777777" w:rsidR="00306D82" w:rsidRDefault="00461927">
                              <w:pPr>
                                <w:spacing w:after="0" w:line="240" w:lineRule="auto"/>
                                <w:jc w:val="right"/>
                              </w:pPr>
                              <w:r>
                                <w:rPr>
                                  <w:rFonts w:ascii="Arial" w:eastAsia="Arial" w:hAnsi="Arial"/>
                                  <w:color w:val="000000"/>
                                  <w:sz w:val="16"/>
                                </w:rPr>
                                <w:t>100.00</w:t>
                              </w:r>
                            </w:p>
                          </w:tc>
                        </w:tr>
                        <w:tr w:rsidR="00306D82" w14:paraId="16073E17"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E8B2BC" w14:textId="77777777" w:rsidR="00306D82" w:rsidRDefault="00461927">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1D9B3C" w14:textId="77777777" w:rsidR="00306D82" w:rsidRDefault="00461927">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D9047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8D47DD"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0AB2B7" w14:textId="77777777" w:rsidR="00306D82" w:rsidRDefault="00461927">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76F09F" w14:textId="77777777" w:rsidR="00306D82" w:rsidRDefault="00461927">
                              <w:pPr>
                                <w:spacing w:after="0" w:line="240" w:lineRule="auto"/>
                                <w:jc w:val="right"/>
                              </w:pPr>
                              <w:r>
                                <w:rPr>
                                  <w:rFonts w:ascii="Arial" w:eastAsia="Arial" w:hAnsi="Arial"/>
                                  <w:color w:val="000000"/>
                                  <w:sz w:val="16"/>
                                </w:rPr>
                                <w:t>395,355</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F9CAF1" w14:textId="77777777" w:rsidR="00306D82" w:rsidRDefault="00461927">
                              <w:pPr>
                                <w:spacing w:after="0" w:line="240" w:lineRule="auto"/>
                                <w:jc w:val="right"/>
                              </w:pPr>
                              <w:r>
                                <w:rPr>
                                  <w:rFonts w:ascii="Arial" w:eastAsia="Arial" w:hAnsi="Arial"/>
                                  <w:color w:val="000000"/>
                                  <w:sz w:val="16"/>
                                </w:rPr>
                                <w:t>395,355</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B6ED2" w14:textId="77777777" w:rsidR="00306D82" w:rsidRDefault="00461927">
                              <w:pPr>
                                <w:spacing w:after="0" w:line="240" w:lineRule="auto"/>
                                <w:jc w:val="right"/>
                              </w:pPr>
                              <w:r>
                                <w:rPr>
                                  <w:rFonts w:ascii="Arial" w:eastAsia="Arial" w:hAnsi="Arial"/>
                                  <w:color w:val="000000"/>
                                  <w:sz w:val="16"/>
                                </w:rPr>
                                <w:t>100.00</w:t>
                              </w:r>
                            </w:p>
                          </w:tc>
                        </w:tr>
                        <w:tr w:rsidR="00306D82" w14:paraId="089E1D2A"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E5BCFE" w14:textId="77777777" w:rsidR="00306D82" w:rsidRDefault="00461927">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901E6F" w14:textId="77777777" w:rsidR="00306D82" w:rsidRDefault="00461927">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9EC7113"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EBABD32"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CF8F218" w14:textId="77777777" w:rsidR="00306D82" w:rsidRDefault="00461927">
                              <w:pPr>
                                <w:spacing w:after="0" w:line="240" w:lineRule="auto"/>
                                <w:jc w:val="right"/>
                              </w:pPr>
                              <w:r>
                                <w:rPr>
                                  <w:rFonts w:ascii="Arial" w:eastAsia="Arial" w:hAnsi="Arial"/>
                                  <w:color w:val="000000"/>
                                  <w:sz w:val="16"/>
                                </w:rPr>
                                <w:t>750,000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6C4EC6" w14:textId="77777777" w:rsidR="00306D82" w:rsidRDefault="00461927">
                              <w:pPr>
                                <w:spacing w:after="0" w:line="240" w:lineRule="auto"/>
                                <w:jc w:val="right"/>
                              </w:pPr>
                              <w:r>
                                <w:rPr>
                                  <w:rFonts w:ascii="Arial" w:eastAsia="Arial" w:hAnsi="Arial"/>
                                  <w:color w:val="000000"/>
                                  <w:sz w:val="16"/>
                                </w:rPr>
                                <w:t>750,000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716C36A" w14:textId="77777777" w:rsidR="00306D82" w:rsidRDefault="00461927">
                              <w:pPr>
                                <w:spacing w:after="0" w:line="240" w:lineRule="auto"/>
                                <w:jc w:val="right"/>
                              </w:pPr>
                              <w:r>
                                <w:rPr>
                                  <w:rFonts w:ascii="Arial" w:eastAsia="Arial" w:hAnsi="Arial"/>
                                  <w:color w:val="000000"/>
                                  <w:sz w:val="16"/>
                                </w:rPr>
                                <w:t>732,004</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3F53B045" w14:textId="77777777" w:rsidR="00306D82" w:rsidRDefault="00461927">
                              <w:pPr>
                                <w:spacing w:after="0" w:line="240" w:lineRule="auto"/>
                                <w:jc w:val="right"/>
                              </w:pPr>
                              <w:r>
                                <w:rPr>
                                  <w:rFonts w:ascii="Arial" w:eastAsia="Arial" w:hAnsi="Arial"/>
                                  <w:color w:val="000000"/>
                                  <w:sz w:val="16"/>
                                </w:rPr>
                                <w:t>97.60</w:t>
                              </w:r>
                            </w:p>
                          </w:tc>
                        </w:tr>
                        <w:tr w:rsidR="00306D82" w14:paraId="05EDF5EF"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D17C6C" w14:textId="77777777" w:rsidR="00306D82" w:rsidRDefault="00461927">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9EFC7F" w14:textId="77777777" w:rsidR="00306D82" w:rsidRDefault="00461927">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4975FE" w14:textId="77777777" w:rsidR="00306D82" w:rsidRDefault="00461927">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4073A7"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A1BA77" w14:textId="77777777" w:rsidR="00306D82" w:rsidRDefault="00461927">
                              <w:pPr>
                                <w:spacing w:after="0" w:line="240" w:lineRule="auto"/>
                                <w:jc w:val="right"/>
                              </w:pPr>
                              <w:r>
                                <w:rPr>
                                  <w:rFonts w:ascii="Arial" w:eastAsia="Arial" w:hAnsi="Arial"/>
                                  <w:color w:val="000000"/>
                                  <w:sz w:val="16"/>
                                </w:rPr>
                                <w:t>350,000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7B372D" w14:textId="77777777" w:rsidR="00306D82" w:rsidRDefault="00461927">
                              <w:pPr>
                                <w:spacing w:after="0" w:line="240" w:lineRule="auto"/>
                                <w:jc w:val="right"/>
                              </w:pPr>
                              <w:r>
                                <w:rPr>
                                  <w:rFonts w:ascii="Arial" w:eastAsia="Arial" w:hAnsi="Arial"/>
                                  <w:color w:val="000000"/>
                                  <w:sz w:val="16"/>
                                </w:rPr>
                                <w:t>350,000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00B248" w14:textId="77777777" w:rsidR="00306D82" w:rsidRDefault="00461927">
                              <w:pPr>
                                <w:spacing w:after="0" w:line="240" w:lineRule="auto"/>
                                <w:jc w:val="right"/>
                              </w:pPr>
                              <w:r>
                                <w:rPr>
                                  <w:rFonts w:ascii="Arial" w:eastAsia="Arial" w:hAnsi="Arial"/>
                                  <w:color w:val="000000"/>
                                  <w:sz w:val="16"/>
                                </w:rPr>
                                <w:t>350,000</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C45498" w14:textId="77777777" w:rsidR="00306D82" w:rsidRDefault="00461927">
                              <w:pPr>
                                <w:spacing w:after="0" w:line="240" w:lineRule="auto"/>
                                <w:jc w:val="right"/>
                              </w:pPr>
                              <w:r>
                                <w:rPr>
                                  <w:rFonts w:ascii="Arial" w:eastAsia="Arial" w:hAnsi="Arial"/>
                                  <w:color w:val="000000"/>
                                  <w:sz w:val="16"/>
                                </w:rPr>
                                <w:t>100.00</w:t>
                              </w:r>
                            </w:p>
                          </w:tc>
                        </w:tr>
                        <w:tr w:rsidR="00306D82" w14:paraId="183EEDF8"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5007378" w14:textId="77777777" w:rsidR="00306D82" w:rsidRDefault="00461927">
                              <w:pPr>
                                <w:spacing w:after="0" w:line="240" w:lineRule="auto"/>
                              </w:pPr>
                              <w:r>
                                <w:rPr>
                                  <w:rFonts w:ascii="Arial" w:eastAsia="Arial" w:hAnsi="Arial"/>
                                  <w:color w:val="000000"/>
                                  <w:sz w:val="16"/>
                                </w:rPr>
                                <w:t>00119083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5A8B6C" w14:textId="77777777" w:rsidR="00306D82" w:rsidRDefault="00461927">
                              <w:pPr>
                                <w:spacing w:after="0" w:line="240" w:lineRule="auto"/>
                              </w:pPr>
                              <w:r>
                                <w:rPr>
                                  <w:rFonts w:ascii="Arial" w:eastAsia="Arial" w:hAnsi="Arial"/>
                                  <w:color w:val="000000"/>
                                  <w:sz w:val="16"/>
                                </w:rPr>
                                <w:t>PSP 2019 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5A39D5B" w14:textId="77777777" w:rsidR="00306D82" w:rsidRDefault="00461927">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0D86DD9"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9FAE3BD" w14:textId="77777777" w:rsidR="00306D82" w:rsidRDefault="00461927">
                              <w:pPr>
                                <w:spacing w:after="0" w:line="240" w:lineRule="auto"/>
                                <w:jc w:val="right"/>
                              </w:pPr>
                              <w:r>
                                <w:rPr>
                                  <w:rFonts w:ascii="Arial" w:eastAsia="Arial" w:hAnsi="Arial"/>
                                  <w:color w:val="000000"/>
                                  <w:sz w:val="16"/>
                                </w:rPr>
                                <w:t>966,390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8FFB590" w14:textId="77777777" w:rsidR="00306D82" w:rsidRDefault="00461927">
                              <w:pPr>
                                <w:spacing w:after="0" w:line="240" w:lineRule="auto"/>
                                <w:jc w:val="right"/>
                              </w:pPr>
                              <w:r>
                                <w:rPr>
                                  <w:rFonts w:ascii="Arial" w:eastAsia="Arial" w:hAnsi="Arial"/>
                                  <w:color w:val="000000"/>
                                  <w:sz w:val="16"/>
                                </w:rPr>
                                <w:t>966,390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54E4F801" w14:textId="77777777" w:rsidR="00306D82" w:rsidRDefault="00461927">
                              <w:pPr>
                                <w:spacing w:after="0" w:line="240" w:lineRule="auto"/>
                                <w:jc w:val="right"/>
                              </w:pPr>
                              <w:r>
                                <w:rPr>
                                  <w:rFonts w:ascii="Arial" w:eastAsia="Arial" w:hAnsi="Arial"/>
                                  <w:color w:val="000000"/>
                                  <w:sz w:val="16"/>
                                </w:rPr>
                                <w:t>682,389</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6F0B1C05" w14:textId="77777777" w:rsidR="00306D82" w:rsidRDefault="00461927">
                              <w:pPr>
                                <w:spacing w:after="0" w:line="240" w:lineRule="auto"/>
                                <w:jc w:val="right"/>
                              </w:pPr>
                              <w:r>
                                <w:rPr>
                                  <w:rFonts w:ascii="Arial" w:eastAsia="Arial" w:hAnsi="Arial"/>
                                  <w:color w:val="000000"/>
                                  <w:sz w:val="16"/>
                                </w:rPr>
                                <w:t>70.61</w:t>
                              </w:r>
                            </w:p>
                          </w:tc>
                        </w:tr>
                        <w:tr w:rsidR="00306D82" w14:paraId="6FE2E403"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3C0A33" w14:textId="77777777" w:rsidR="00306D82" w:rsidRDefault="00461927">
                              <w:pPr>
                                <w:spacing w:after="0" w:line="240" w:lineRule="auto"/>
                              </w:pPr>
                              <w:r>
                                <w:rPr>
                                  <w:rFonts w:ascii="Arial" w:eastAsia="Arial" w:hAnsi="Arial"/>
                                  <w:color w:val="000000"/>
                                  <w:sz w:val="16"/>
                                </w:rPr>
                                <w:t>00119083</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602ED4" w14:textId="77777777" w:rsidR="00306D82" w:rsidRDefault="00461927">
                              <w:pPr>
                                <w:spacing w:after="0" w:line="240" w:lineRule="auto"/>
                              </w:pPr>
                              <w:r>
                                <w:rPr>
                                  <w:rFonts w:ascii="Arial" w:eastAsia="Arial" w:hAnsi="Arial"/>
                                  <w:color w:val="000000"/>
                                  <w:sz w:val="16"/>
                                </w:rPr>
                                <w:t>PSP 2019 Philippines</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F14EDB"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6B319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59C4B9" w14:textId="77777777" w:rsidR="00306D82" w:rsidRDefault="00461927">
                              <w:pPr>
                                <w:spacing w:after="0" w:line="240" w:lineRule="auto"/>
                                <w:jc w:val="right"/>
                              </w:pPr>
                              <w:r>
                                <w:rPr>
                                  <w:rFonts w:ascii="Arial" w:eastAsia="Arial" w:hAnsi="Arial"/>
                                  <w:color w:val="000000"/>
                                  <w:sz w:val="16"/>
                                </w:rPr>
                                <w:t>773,610</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CAB67" w14:textId="77777777" w:rsidR="00306D82" w:rsidRDefault="00461927">
                              <w:pPr>
                                <w:spacing w:after="0" w:line="240" w:lineRule="auto"/>
                                <w:jc w:val="right"/>
                              </w:pPr>
                              <w:r>
                                <w:rPr>
                                  <w:rFonts w:ascii="Arial" w:eastAsia="Arial" w:hAnsi="Arial"/>
                                  <w:color w:val="000000"/>
                                  <w:sz w:val="16"/>
                                </w:rPr>
                                <w:t>773,610</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A838C2" w14:textId="77777777" w:rsidR="00306D82" w:rsidRDefault="00461927">
                              <w:pPr>
                                <w:spacing w:after="0" w:line="240" w:lineRule="auto"/>
                                <w:jc w:val="right"/>
                              </w:pPr>
                              <w:r>
                                <w:rPr>
                                  <w:rFonts w:ascii="Arial" w:eastAsia="Arial" w:hAnsi="Arial"/>
                                  <w:color w:val="000000"/>
                                  <w:sz w:val="16"/>
                                </w:rPr>
                                <w:t>769,951</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960FA4" w14:textId="77777777" w:rsidR="00306D82" w:rsidRDefault="00461927">
                              <w:pPr>
                                <w:spacing w:after="0" w:line="240" w:lineRule="auto"/>
                                <w:jc w:val="right"/>
                              </w:pPr>
                              <w:r>
                                <w:rPr>
                                  <w:rFonts w:ascii="Arial" w:eastAsia="Arial" w:hAnsi="Arial"/>
                                  <w:color w:val="000000"/>
                                  <w:sz w:val="16"/>
                                </w:rPr>
                                <w:t>99.53</w:t>
                              </w:r>
                            </w:p>
                          </w:tc>
                        </w:tr>
                        <w:tr w:rsidR="00306D82" w14:paraId="176BC19E"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523455" w14:textId="77777777" w:rsidR="00306D82" w:rsidRDefault="00461927">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AE9AC9" w14:textId="77777777" w:rsidR="00306D82" w:rsidRDefault="00461927">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74FF3D" w14:textId="77777777" w:rsidR="00306D82" w:rsidRDefault="00461927">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670A86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AF9E1DE" w14:textId="77777777" w:rsidR="00306D82" w:rsidRDefault="00461927">
                              <w:pPr>
                                <w:spacing w:after="0" w:line="240" w:lineRule="auto"/>
                                <w:jc w:val="right"/>
                              </w:pPr>
                              <w:r>
                                <w:rPr>
                                  <w:rFonts w:ascii="Arial" w:eastAsia="Arial" w:hAnsi="Arial"/>
                                  <w:color w:val="000000"/>
                                  <w:sz w:val="16"/>
                                </w:rPr>
                                <w:t>717,885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F5AE90C" w14:textId="77777777" w:rsidR="00306D82" w:rsidRDefault="00461927">
                              <w:pPr>
                                <w:spacing w:after="0" w:line="240" w:lineRule="auto"/>
                                <w:jc w:val="right"/>
                              </w:pPr>
                              <w:r>
                                <w:rPr>
                                  <w:rFonts w:ascii="Arial" w:eastAsia="Arial" w:hAnsi="Arial"/>
                                  <w:color w:val="000000"/>
                                  <w:sz w:val="16"/>
                                </w:rPr>
                                <w:t>653,803</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0DAB64AD" w14:textId="77777777" w:rsidR="00306D82" w:rsidRDefault="00461927">
                              <w:pPr>
                                <w:spacing w:after="0" w:line="240" w:lineRule="auto"/>
                                <w:jc w:val="right"/>
                              </w:pPr>
                              <w:r>
                                <w:rPr>
                                  <w:rFonts w:ascii="Arial" w:eastAsia="Arial" w:hAnsi="Arial"/>
                                  <w:color w:val="000000"/>
                                  <w:sz w:val="16"/>
                                </w:rPr>
                                <w:t>653,803</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0342094F" w14:textId="77777777" w:rsidR="00306D82" w:rsidRDefault="00461927">
                              <w:pPr>
                                <w:spacing w:after="0" w:line="240" w:lineRule="auto"/>
                                <w:jc w:val="right"/>
                              </w:pPr>
                              <w:r>
                                <w:rPr>
                                  <w:rFonts w:ascii="Arial" w:eastAsia="Arial" w:hAnsi="Arial"/>
                                  <w:color w:val="000000"/>
                                  <w:sz w:val="16"/>
                                </w:rPr>
                                <w:t>100.00</w:t>
                              </w:r>
                            </w:p>
                          </w:tc>
                        </w:tr>
                        <w:tr w:rsidR="00306D82" w14:paraId="17DEC2BC"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EF7A6F" w14:textId="77777777" w:rsidR="00306D82" w:rsidRDefault="00461927">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38A900" w14:textId="77777777" w:rsidR="00306D82" w:rsidRDefault="00461927">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B83314" w14:textId="77777777" w:rsidR="00306D82" w:rsidRDefault="00461927">
                              <w:pPr>
                                <w:spacing w:after="0" w:line="240" w:lineRule="auto"/>
                              </w:pPr>
                              <w:r>
                                <w:rPr>
                                  <w:rFonts w:ascii="Arial" w:eastAsia="Arial" w:hAnsi="Arial"/>
                                  <w:color w:val="000000"/>
                                  <w:sz w:val="16"/>
                                </w:rPr>
                                <w:t>OHCHR</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8C4414"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1CADD9" w14:textId="77777777" w:rsidR="00306D82" w:rsidRDefault="00461927">
                              <w:pPr>
                                <w:spacing w:after="0" w:line="240" w:lineRule="auto"/>
                                <w:jc w:val="right"/>
                              </w:pPr>
                              <w:r>
                                <w:rPr>
                                  <w:rFonts w:ascii="Arial" w:eastAsia="Arial" w:hAnsi="Arial"/>
                                  <w:color w:val="000000"/>
                                  <w:sz w:val="16"/>
                                </w:rPr>
                                <w:t>166,498</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63DF6" w14:textId="77777777" w:rsidR="00306D82" w:rsidRDefault="00461927">
                              <w:pPr>
                                <w:spacing w:after="0" w:line="240" w:lineRule="auto"/>
                                <w:jc w:val="right"/>
                              </w:pPr>
                              <w:r>
                                <w:rPr>
                                  <w:rFonts w:ascii="Arial" w:eastAsia="Arial" w:hAnsi="Arial"/>
                                  <w:color w:val="000000"/>
                                  <w:sz w:val="16"/>
                                </w:rPr>
                                <w:t>166,498</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C4084C" w14:textId="77777777" w:rsidR="00306D82" w:rsidRDefault="00461927">
                              <w:pPr>
                                <w:spacing w:after="0" w:line="240" w:lineRule="auto"/>
                                <w:jc w:val="right"/>
                              </w:pPr>
                              <w:r>
                                <w:rPr>
                                  <w:rFonts w:ascii="Arial" w:eastAsia="Arial" w:hAnsi="Arial"/>
                                  <w:color w:val="000000"/>
                                  <w:sz w:val="16"/>
                                </w:rPr>
                                <w:t>165,023</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7EFDE2" w14:textId="77777777" w:rsidR="00306D82" w:rsidRDefault="00461927">
                              <w:pPr>
                                <w:spacing w:after="0" w:line="240" w:lineRule="auto"/>
                                <w:jc w:val="right"/>
                              </w:pPr>
                              <w:r>
                                <w:rPr>
                                  <w:rFonts w:ascii="Arial" w:eastAsia="Arial" w:hAnsi="Arial"/>
                                  <w:color w:val="000000"/>
                                  <w:sz w:val="16"/>
                                </w:rPr>
                                <w:t>99.11</w:t>
                              </w:r>
                            </w:p>
                          </w:tc>
                        </w:tr>
                        <w:tr w:rsidR="00306D82" w14:paraId="72D64B43"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E1750C" w14:textId="77777777" w:rsidR="00306D82" w:rsidRDefault="00461927">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F542386" w14:textId="77777777" w:rsidR="00306D82" w:rsidRDefault="00461927">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E3C789" w14:textId="77777777" w:rsidR="00306D82" w:rsidRDefault="00461927">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26AB65A"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E25D89" w14:textId="77777777" w:rsidR="00306D82" w:rsidRDefault="00461927">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2B0525" w14:textId="77777777" w:rsidR="00306D82" w:rsidRDefault="00461927">
                              <w:pPr>
                                <w:spacing w:after="0" w:line="240" w:lineRule="auto"/>
                                <w:jc w:val="right"/>
                              </w:pPr>
                              <w:r>
                                <w:rPr>
                                  <w:rFonts w:ascii="Arial" w:eastAsia="Arial" w:hAnsi="Arial"/>
                                  <w:color w:val="000000"/>
                                  <w:sz w:val="16"/>
                                </w:rPr>
                                <w:t>200,000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4A713502" w14:textId="77777777" w:rsidR="00306D82" w:rsidRDefault="00461927">
                              <w:pPr>
                                <w:spacing w:after="0" w:line="240" w:lineRule="auto"/>
                                <w:jc w:val="right"/>
                              </w:pPr>
                              <w:r>
                                <w:rPr>
                                  <w:rFonts w:ascii="Arial" w:eastAsia="Arial" w:hAnsi="Arial"/>
                                  <w:color w:val="000000"/>
                                  <w:sz w:val="16"/>
                                </w:rPr>
                                <w:t>143,838</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740B5C06" w14:textId="77777777" w:rsidR="00306D82" w:rsidRDefault="00461927">
                              <w:pPr>
                                <w:spacing w:after="0" w:line="240" w:lineRule="auto"/>
                                <w:jc w:val="right"/>
                              </w:pPr>
                              <w:r>
                                <w:rPr>
                                  <w:rFonts w:ascii="Arial" w:eastAsia="Arial" w:hAnsi="Arial"/>
                                  <w:color w:val="000000"/>
                                  <w:sz w:val="16"/>
                                </w:rPr>
                                <w:t>71.92</w:t>
                              </w:r>
                            </w:p>
                          </w:tc>
                        </w:tr>
                        <w:tr w:rsidR="00306D82" w14:paraId="23E38A4A" w14:textId="77777777" w:rsidTr="4EF15EDD">
                          <w:trPr>
                            <w:trHeight w:val="227"/>
                          </w:trPr>
                          <w:tc>
                            <w:tcPr>
                              <w:tcW w:w="10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123790" w14:textId="77777777" w:rsidR="00306D82" w:rsidRDefault="00461927">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EA4A48" w14:textId="77777777" w:rsidR="00306D82" w:rsidRDefault="00461927">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30841F" w14:textId="77777777" w:rsidR="00306D82" w:rsidRDefault="00461927">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497C8B"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3BADD3" w14:textId="77777777" w:rsidR="00306D82" w:rsidRDefault="00461927">
                              <w:pPr>
                                <w:spacing w:after="0" w:line="240" w:lineRule="auto"/>
                                <w:jc w:val="right"/>
                              </w:pPr>
                              <w:r>
                                <w:rPr>
                                  <w:rFonts w:ascii="Arial" w:eastAsia="Arial" w:hAnsi="Arial"/>
                                  <w:color w:val="000000"/>
                                  <w:sz w:val="16"/>
                                </w:rPr>
                                <w:t>655,617</w:t>
                              </w:r>
                            </w:p>
                          </w:tc>
                          <w:tc>
                            <w:tcPr>
                              <w:tcW w:w="100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883C83" w14:textId="77777777" w:rsidR="00306D82" w:rsidRDefault="00461927">
                              <w:pPr>
                                <w:spacing w:after="0" w:line="240" w:lineRule="auto"/>
                                <w:jc w:val="right"/>
                              </w:pPr>
                              <w:r>
                                <w:rPr>
                                  <w:rFonts w:ascii="Arial" w:eastAsia="Arial" w:hAnsi="Arial"/>
                                  <w:color w:val="000000"/>
                                  <w:sz w:val="16"/>
                                </w:rPr>
                                <w:t>655,617</w:t>
                              </w:r>
                            </w:p>
                          </w:tc>
                          <w:tc>
                            <w:tcPr>
                              <w:tcW w:w="102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8644A8" w14:textId="77777777" w:rsidR="00306D82" w:rsidRDefault="00461927">
                              <w:pPr>
                                <w:spacing w:after="0" w:line="240" w:lineRule="auto"/>
                                <w:jc w:val="right"/>
                              </w:pPr>
                              <w:r>
                                <w:rPr>
                                  <w:rFonts w:ascii="Arial" w:eastAsia="Arial" w:hAnsi="Arial"/>
                                  <w:color w:val="000000"/>
                                  <w:sz w:val="16"/>
                                </w:rPr>
                                <w:t>650,147</w:t>
                              </w:r>
                            </w:p>
                          </w:tc>
                          <w:tc>
                            <w:tcPr>
                              <w:tcW w:w="90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04BD6A" w14:textId="77777777" w:rsidR="00306D82" w:rsidRDefault="00461927">
                              <w:pPr>
                                <w:spacing w:after="0" w:line="240" w:lineRule="auto"/>
                                <w:jc w:val="right"/>
                              </w:pPr>
                              <w:r>
                                <w:rPr>
                                  <w:rFonts w:ascii="Arial" w:eastAsia="Arial" w:hAnsi="Arial"/>
                                  <w:color w:val="000000"/>
                                  <w:sz w:val="16"/>
                                </w:rPr>
                                <w:t>99.17</w:t>
                              </w:r>
                            </w:p>
                          </w:tc>
                        </w:tr>
                        <w:tr w:rsidR="00306D82" w14:paraId="6B58EFF7" w14:textId="77777777" w:rsidTr="4EF15EDD">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B3CF93E" w14:textId="77777777" w:rsidR="00306D82" w:rsidRDefault="00461927">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32C0DA" w14:textId="77777777" w:rsidR="00306D82" w:rsidRDefault="00461927">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F1D3274" w14:textId="77777777" w:rsidR="00306D82" w:rsidRDefault="00461927">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E255C03" w14:textId="77777777" w:rsidR="00306D82" w:rsidRDefault="00461927">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47D10E" w14:textId="77777777" w:rsidR="00306D82" w:rsidRDefault="00461927">
                              <w:pPr>
                                <w:spacing w:after="0" w:line="240" w:lineRule="auto"/>
                                <w:jc w:val="right"/>
                              </w:pPr>
                              <w:r>
                                <w:rPr>
                                  <w:rFonts w:ascii="Arial" w:eastAsia="Arial" w:hAnsi="Arial"/>
                                  <w:color w:val="000000"/>
                                  <w:sz w:val="16"/>
                                </w:rPr>
                                <w:t>260,000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2BEA7E" w14:textId="77777777" w:rsidR="00306D82" w:rsidRDefault="00461927">
                              <w:pPr>
                                <w:spacing w:after="0" w:line="240" w:lineRule="auto"/>
                                <w:jc w:val="right"/>
                              </w:pPr>
                              <w:r>
                                <w:rPr>
                                  <w:rFonts w:ascii="Arial" w:eastAsia="Arial" w:hAnsi="Arial"/>
                                  <w:color w:val="000000"/>
                                  <w:sz w:val="16"/>
                                </w:rPr>
                                <w:t>260,000</w:t>
                              </w:r>
                            </w:p>
                          </w:tc>
                          <w:tc>
                            <w:tcPr>
                              <w:tcW w:w="1020" w:type="dxa"/>
                              <w:tcBorders>
                                <w:top w:val="nil"/>
                                <w:left w:val="nil"/>
                                <w:bottom w:val="nil"/>
                                <w:right w:val="nil"/>
                              </w:tcBorders>
                              <w:shd w:val="clear" w:color="auto" w:fill="E3E8ED"/>
                              <w:tcMar>
                                <w:top w:w="59" w:type="dxa"/>
                                <w:left w:w="59" w:type="dxa"/>
                                <w:bottom w:w="59" w:type="dxa"/>
                                <w:right w:w="59" w:type="dxa"/>
                              </w:tcMar>
                              <w:vAlign w:val="center"/>
                            </w:tcPr>
                            <w:p w14:paraId="7FCFA688" w14:textId="77777777" w:rsidR="00306D82" w:rsidRDefault="00461927">
                              <w:pPr>
                                <w:spacing w:after="0" w:line="240" w:lineRule="auto"/>
                                <w:jc w:val="right"/>
                              </w:pPr>
                              <w:r>
                                <w:rPr>
                                  <w:rFonts w:ascii="Arial" w:eastAsia="Arial" w:hAnsi="Arial"/>
                                  <w:color w:val="000000"/>
                                  <w:sz w:val="16"/>
                                </w:rPr>
                                <w:t>256,096</w:t>
                              </w:r>
                            </w:p>
                          </w:tc>
                          <w:tc>
                            <w:tcPr>
                              <w:tcW w:w="901" w:type="dxa"/>
                              <w:tcBorders>
                                <w:top w:val="nil"/>
                                <w:left w:val="nil"/>
                                <w:bottom w:val="nil"/>
                                <w:right w:val="nil"/>
                              </w:tcBorders>
                              <w:shd w:val="clear" w:color="auto" w:fill="E3E8ED"/>
                              <w:tcMar>
                                <w:top w:w="59" w:type="dxa"/>
                                <w:left w:w="59" w:type="dxa"/>
                                <w:bottom w:w="59" w:type="dxa"/>
                                <w:right w:w="59" w:type="dxa"/>
                              </w:tcMar>
                              <w:vAlign w:val="center"/>
                            </w:tcPr>
                            <w:p w14:paraId="5C34A98A" w14:textId="77777777" w:rsidR="00306D82" w:rsidRDefault="00461927">
                              <w:pPr>
                                <w:spacing w:after="0" w:line="240" w:lineRule="auto"/>
                                <w:jc w:val="right"/>
                              </w:pPr>
                              <w:r>
                                <w:rPr>
                                  <w:rFonts w:ascii="Arial" w:eastAsia="Arial" w:hAnsi="Arial"/>
                                  <w:color w:val="000000"/>
                                  <w:sz w:val="16"/>
                                </w:rPr>
                                <w:t>98.50</w:t>
                              </w:r>
                            </w:p>
                          </w:tc>
                        </w:tr>
                        <w:tr w:rsidR="00C01328" w14:paraId="70282F1E"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4DFAD8F5" w14:textId="77777777" w:rsidR="00306D82" w:rsidRDefault="00461927">
                              <w:pPr>
                                <w:spacing w:after="0" w:line="240" w:lineRule="auto"/>
                              </w:pPr>
                              <w:r>
                                <w:rPr>
                                  <w:rFonts w:ascii="Arial" w:eastAsia="Arial" w:hAnsi="Arial"/>
                                  <w:b/>
                                  <w:color w:val="FFFFFF"/>
                                  <w:sz w:val="16"/>
                                </w:rPr>
                                <w:t>Policy-Social Protection: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6939AC50"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64946F86"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2D874830" w14:textId="77777777" w:rsidR="00306D82" w:rsidRDefault="00461927">
                              <w:pPr>
                                <w:spacing w:after="0" w:line="240" w:lineRule="auto"/>
                                <w:jc w:val="right"/>
                              </w:pPr>
                              <w:r>
                                <w:rPr>
                                  <w:rFonts w:ascii="Arial" w:eastAsia="Arial" w:hAnsi="Arial"/>
                                  <w:b/>
                                  <w:color w:val="FFFFFF"/>
                                  <w:sz w:val="16"/>
                                </w:rPr>
                                <w:t>69,011,580</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39E9317B" w14:textId="77777777" w:rsidR="00306D82" w:rsidRDefault="00461927">
                              <w:pPr>
                                <w:spacing w:after="0" w:line="240" w:lineRule="auto"/>
                                <w:jc w:val="right"/>
                              </w:pPr>
                              <w:r>
                                <w:rPr>
                                  <w:rFonts w:ascii="Arial" w:eastAsia="Arial" w:hAnsi="Arial"/>
                                  <w:b/>
                                  <w:color w:val="FFFFFF"/>
                                  <w:sz w:val="16"/>
                                </w:rPr>
                                <w:t>67,959,666</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421BFF92" w14:textId="77777777" w:rsidR="00306D82" w:rsidRDefault="00461927">
                              <w:pPr>
                                <w:spacing w:after="0" w:line="240" w:lineRule="auto"/>
                                <w:jc w:val="right"/>
                              </w:pPr>
                              <w:r>
                                <w:rPr>
                                  <w:rFonts w:ascii="Arial" w:eastAsia="Arial" w:hAnsi="Arial"/>
                                  <w:b/>
                                  <w:color w:val="FFFFFF"/>
                                  <w:sz w:val="16"/>
                                </w:rPr>
                                <w:t>67,158,251</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47284D3E" w14:textId="77777777" w:rsidR="00306D82" w:rsidRDefault="00461927">
                              <w:pPr>
                                <w:spacing w:after="0" w:line="240" w:lineRule="auto"/>
                                <w:jc w:val="right"/>
                              </w:pPr>
                              <w:r>
                                <w:rPr>
                                  <w:rFonts w:ascii="Arial" w:eastAsia="Arial" w:hAnsi="Arial"/>
                                  <w:b/>
                                  <w:color w:val="FFFFFF"/>
                                  <w:sz w:val="16"/>
                                </w:rPr>
                                <w:t>98.82</w:t>
                              </w:r>
                            </w:p>
                          </w:tc>
                        </w:tr>
                        <w:tr w:rsidR="00C01328" w14:paraId="485C0441" w14:textId="77777777" w:rsidTr="4EF15EDD">
                          <w:tc>
                            <w:tcPr>
                              <w:tcW w:w="1066" w:type="dxa"/>
                              <w:tcBorders>
                                <w:top w:val="nil"/>
                                <w:left w:val="nil"/>
                                <w:bottom w:val="nil"/>
                                <w:right w:val="nil"/>
                              </w:tcBorders>
                              <w:tcMar>
                                <w:top w:w="59" w:type="dxa"/>
                                <w:left w:w="59" w:type="dxa"/>
                                <w:bottom w:w="59" w:type="dxa"/>
                                <w:right w:w="59" w:type="dxa"/>
                              </w:tcMar>
                              <w:vAlign w:val="center"/>
                            </w:tcPr>
                            <w:p w14:paraId="50A48BCE" w14:textId="77777777" w:rsidR="00306D82" w:rsidRDefault="00306D82">
                              <w:pPr>
                                <w:spacing w:after="0" w:line="240" w:lineRule="auto"/>
                              </w:pPr>
                            </w:p>
                          </w:tc>
                          <w:tc>
                            <w:tcPr>
                              <w:tcW w:w="8558" w:type="dxa"/>
                              <w:gridSpan w:val="7"/>
                              <w:tcBorders>
                                <w:top w:val="nil"/>
                                <w:left w:val="nil"/>
                                <w:bottom w:val="nil"/>
                                <w:right w:val="nil"/>
                              </w:tcBorders>
                              <w:tcMar>
                                <w:top w:w="59" w:type="dxa"/>
                                <w:left w:w="59" w:type="dxa"/>
                                <w:bottom w:w="59" w:type="dxa"/>
                                <w:right w:w="59" w:type="dxa"/>
                              </w:tcMar>
                              <w:vAlign w:val="center"/>
                            </w:tcPr>
                            <w:p w14:paraId="53944C0E" w14:textId="77777777" w:rsidR="00306D82" w:rsidRDefault="00306D82">
                              <w:pPr>
                                <w:spacing w:after="0" w:line="240" w:lineRule="auto"/>
                              </w:pPr>
                            </w:p>
                          </w:tc>
                        </w:tr>
                        <w:tr w:rsidR="00C01328" w14:paraId="5476608B" w14:textId="77777777" w:rsidTr="4EF15EDD">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0D1C0383" w14:textId="77777777" w:rsidR="00306D82" w:rsidRDefault="00461927">
                              <w:pPr>
                                <w:spacing w:after="0" w:line="240" w:lineRule="auto"/>
                              </w:pPr>
                              <w:r>
                                <w:rPr>
                                  <w:rFonts w:ascii="Arial" w:eastAsia="Arial" w:hAnsi="Arial"/>
                                  <w:b/>
                                  <w:color w:val="FFFFFF"/>
                                  <w:sz w:val="16"/>
                                </w:rPr>
                                <w:t>Grand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7BB2568A" w14:textId="77777777" w:rsidR="00306D82" w:rsidRDefault="00306D82">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03AEDF60" w14:textId="77777777" w:rsidR="00306D82" w:rsidRDefault="00306D82">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66BC276F" w14:textId="77777777" w:rsidR="00306D82" w:rsidRDefault="00461927">
                              <w:pPr>
                                <w:spacing w:after="0" w:line="240" w:lineRule="auto"/>
                                <w:jc w:val="right"/>
                              </w:pPr>
                              <w:r>
                                <w:rPr>
                                  <w:rFonts w:ascii="Arial" w:eastAsia="Arial" w:hAnsi="Arial"/>
                                  <w:b/>
                                  <w:color w:val="FFFFFF"/>
                                  <w:sz w:val="16"/>
                                </w:rPr>
                                <w:t>267,898,970</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5B41CB0D" w14:textId="77777777" w:rsidR="00306D82" w:rsidRDefault="00461927">
                              <w:pPr>
                                <w:spacing w:after="0" w:line="240" w:lineRule="auto"/>
                                <w:jc w:val="right"/>
                              </w:pPr>
                              <w:r>
                                <w:rPr>
                                  <w:rFonts w:ascii="Arial" w:eastAsia="Arial" w:hAnsi="Arial"/>
                                  <w:b/>
                                  <w:color w:val="FFFFFF"/>
                                  <w:sz w:val="16"/>
                                </w:rPr>
                                <w:t>223,787,135</w:t>
                              </w:r>
                            </w:p>
                          </w:tc>
                          <w:tc>
                            <w:tcPr>
                              <w:tcW w:w="1020" w:type="dxa"/>
                              <w:tcBorders>
                                <w:top w:val="nil"/>
                                <w:left w:val="nil"/>
                                <w:bottom w:val="nil"/>
                                <w:right w:val="nil"/>
                              </w:tcBorders>
                              <w:shd w:val="clear" w:color="auto" w:fill="66809D"/>
                              <w:tcMar>
                                <w:top w:w="59" w:type="dxa"/>
                                <w:left w:w="59" w:type="dxa"/>
                                <w:bottom w:w="59" w:type="dxa"/>
                                <w:right w:w="59" w:type="dxa"/>
                              </w:tcMar>
                              <w:vAlign w:val="center"/>
                            </w:tcPr>
                            <w:p w14:paraId="0617A9FD" w14:textId="77777777" w:rsidR="00306D82" w:rsidRDefault="00461927">
                              <w:pPr>
                                <w:spacing w:after="0" w:line="240" w:lineRule="auto"/>
                                <w:jc w:val="right"/>
                              </w:pPr>
                              <w:r>
                                <w:rPr>
                                  <w:rFonts w:ascii="Arial" w:eastAsia="Arial" w:hAnsi="Arial"/>
                                  <w:b/>
                                  <w:color w:val="FFFFFF"/>
                                  <w:sz w:val="16"/>
                                </w:rPr>
                                <w:t>178,161,093</w:t>
                              </w:r>
                            </w:p>
                          </w:tc>
                          <w:tc>
                            <w:tcPr>
                              <w:tcW w:w="901" w:type="dxa"/>
                              <w:tcBorders>
                                <w:top w:val="nil"/>
                                <w:left w:val="nil"/>
                                <w:bottom w:val="nil"/>
                                <w:right w:val="nil"/>
                              </w:tcBorders>
                              <w:shd w:val="clear" w:color="auto" w:fill="66809D"/>
                              <w:tcMar>
                                <w:top w:w="59" w:type="dxa"/>
                                <w:left w:w="59" w:type="dxa"/>
                                <w:bottom w:w="59" w:type="dxa"/>
                                <w:right w:w="59" w:type="dxa"/>
                              </w:tcMar>
                              <w:vAlign w:val="center"/>
                            </w:tcPr>
                            <w:p w14:paraId="54E0F07A" w14:textId="77777777" w:rsidR="00306D82" w:rsidRDefault="00461927">
                              <w:pPr>
                                <w:spacing w:after="0" w:line="240" w:lineRule="auto"/>
                                <w:jc w:val="right"/>
                              </w:pPr>
                              <w:r>
                                <w:rPr>
                                  <w:rFonts w:ascii="Segoe UI" w:eastAsia="Segoe UI" w:hAnsi="Segoe UI"/>
                                  <w:b/>
                                  <w:color w:val="FFFFFF"/>
                                  <w:sz w:val="16"/>
                                </w:rPr>
                                <w:t>79.61</w:t>
                              </w:r>
                            </w:p>
                          </w:tc>
                        </w:tr>
                      </w:tbl>
                      <w:p w14:paraId="5C62A7BC" w14:textId="77777777" w:rsidR="00306D82" w:rsidRDefault="00306D82">
                        <w:pPr>
                          <w:spacing w:after="0" w:line="240" w:lineRule="auto"/>
                        </w:pPr>
                      </w:p>
                    </w:tc>
                    <w:tc>
                      <w:tcPr>
                        <w:tcW w:w="1146" w:type="dxa"/>
                      </w:tcPr>
                      <w:p w14:paraId="4FC9BF12" w14:textId="77777777" w:rsidR="00306D82" w:rsidRDefault="00306D82">
                        <w:pPr>
                          <w:pStyle w:val="EmptyCellLayoutStyle"/>
                          <w:spacing w:after="0" w:line="240" w:lineRule="auto"/>
                        </w:pPr>
                      </w:p>
                    </w:tc>
                  </w:tr>
                </w:tbl>
                <w:p w14:paraId="5A3D6804" w14:textId="77777777" w:rsidR="00306D82" w:rsidRDefault="00306D82">
                  <w:pPr>
                    <w:spacing w:after="0" w:line="240" w:lineRule="auto"/>
                  </w:pPr>
                </w:p>
              </w:tc>
            </w:tr>
          </w:tbl>
          <w:p w14:paraId="38FF7BE8" w14:textId="77777777" w:rsidR="00306D82" w:rsidRDefault="00306D82">
            <w:pPr>
              <w:spacing w:after="0" w:line="240" w:lineRule="auto"/>
            </w:pPr>
          </w:p>
        </w:tc>
      </w:tr>
    </w:tbl>
    <w:p w14:paraId="2EB46CDC" w14:textId="77777777" w:rsidR="00306D82" w:rsidRDefault="00461927">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306D82" w14:paraId="1B86157A" w14:textId="77777777" w:rsidTr="4EF15ED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3717F31B" w14:textId="77777777">
              <w:trPr>
                <w:trHeight w:val="36"/>
              </w:trPr>
              <w:tc>
                <w:tcPr>
                  <w:tcW w:w="11905" w:type="dxa"/>
                </w:tcPr>
                <w:p w14:paraId="5AC0F230" w14:textId="77777777" w:rsidR="00306D82" w:rsidRDefault="00306D82">
                  <w:pPr>
                    <w:pStyle w:val="EmptyCellLayoutStyle"/>
                    <w:spacing w:after="0" w:line="240" w:lineRule="auto"/>
                  </w:pPr>
                </w:p>
              </w:tc>
            </w:tr>
            <w:tr w:rsidR="00306D82" w14:paraId="4EED52F1"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306D82" w14:paraId="45547E55" w14:textId="77777777">
                    <w:trPr>
                      <w:trHeight w:val="297"/>
                    </w:trPr>
                    <w:tc>
                      <w:tcPr>
                        <w:tcW w:w="1123" w:type="dxa"/>
                      </w:tcPr>
                      <w:p w14:paraId="2CD61A37" w14:textId="77777777" w:rsidR="00306D82" w:rsidRDefault="00306D82">
                        <w:pPr>
                          <w:pStyle w:val="EmptyCellLayoutStyle"/>
                          <w:spacing w:after="0" w:line="240" w:lineRule="auto"/>
                        </w:pPr>
                      </w:p>
                    </w:tc>
                    <w:tc>
                      <w:tcPr>
                        <w:tcW w:w="3" w:type="dxa"/>
                      </w:tcPr>
                      <w:p w14:paraId="2CB88DCB" w14:textId="77777777" w:rsidR="00306D82" w:rsidRDefault="00306D82">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306D82" w14:paraId="72BAB8F6" w14:textId="77777777">
                          <w:trPr>
                            <w:trHeight w:val="219"/>
                          </w:trPr>
                          <w:tc>
                            <w:tcPr>
                              <w:tcW w:w="9636" w:type="dxa"/>
                              <w:tcBorders>
                                <w:top w:val="nil"/>
                                <w:left w:val="nil"/>
                                <w:bottom w:val="nil"/>
                                <w:right w:val="nil"/>
                              </w:tcBorders>
                              <w:tcMar>
                                <w:top w:w="39" w:type="dxa"/>
                                <w:left w:w="39" w:type="dxa"/>
                                <w:bottom w:w="39" w:type="dxa"/>
                                <w:right w:w="39" w:type="dxa"/>
                              </w:tcMar>
                            </w:tcPr>
                            <w:p w14:paraId="3F24681B" w14:textId="77777777" w:rsidR="00306D82" w:rsidRDefault="00461927">
                              <w:pPr>
                                <w:spacing w:after="0" w:line="240" w:lineRule="auto"/>
                              </w:pPr>
                              <w:r>
                                <w:rPr>
                                  <w:rFonts w:ascii="Arial" w:eastAsia="Arial" w:hAnsi="Arial"/>
                                  <w:b/>
                                  <w:color w:val="2DABE0"/>
                                  <w:sz w:val="21"/>
                                </w:rPr>
                                <w:t>Annex 2. EXPENDITURE BY PROJECT GROUPED BY COUNTRY</w:t>
                              </w:r>
                            </w:p>
                          </w:tc>
                        </w:tr>
                      </w:tbl>
                      <w:p w14:paraId="00569774" w14:textId="77777777" w:rsidR="00306D82" w:rsidRDefault="00306D82">
                        <w:pPr>
                          <w:spacing w:after="0" w:line="240" w:lineRule="auto"/>
                        </w:pPr>
                      </w:p>
                    </w:tc>
                    <w:tc>
                      <w:tcPr>
                        <w:tcW w:w="1142" w:type="dxa"/>
                      </w:tcPr>
                      <w:p w14:paraId="14FCE7C7" w14:textId="77777777" w:rsidR="00306D82" w:rsidRDefault="00306D82">
                        <w:pPr>
                          <w:pStyle w:val="EmptyCellLayoutStyle"/>
                          <w:spacing w:after="0" w:line="240" w:lineRule="auto"/>
                        </w:pPr>
                      </w:p>
                    </w:tc>
                  </w:tr>
                  <w:tr w:rsidR="00306D82" w14:paraId="4258BA81" w14:textId="77777777">
                    <w:trPr>
                      <w:trHeight w:val="21"/>
                    </w:trPr>
                    <w:tc>
                      <w:tcPr>
                        <w:tcW w:w="1123" w:type="dxa"/>
                      </w:tcPr>
                      <w:p w14:paraId="557F5E32" w14:textId="77777777" w:rsidR="00306D82" w:rsidRDefault="00306D82">
                        <w:pPr>
                          <w:pStyle w:val="EmptyCellLayoutStyle"/>
                          <w:spacing w:after="0" w:line="240" w:lineRule="auto"/>
                        </w:pPr>
                      </w:p>
                    </w:tc>
                    <w:tc>
                      <w:tcPr>
                        <w:tcW w:w="3" w:type="dxa"/>
                      </w:tcPr>
                      <w:p w14:paraId="124D95FC" w14:textId="77777777" w:rsidR="00306D82" w:rsidRDefault="00306D82">
                        <w:pPr>
                          <w:pStyle w:val="EmptyCellLayoutStyle"/>
                          <w:spacing w:after="0" w:line="240" w:lineRule="auto"/>
                        </w:pPr>
                      </w:p>
                    </w:tc>
                    <w:tc>
                      <w:tcPr>
                        <w:tcW w:w="9636" w:type="dxa"/>
                      </w:tcPr>
                      <w:p w14:paraId="457F94A7" w14:textId="77777777" w:rsidR="00306D82" w:rsidRDefault="00306D82">
                        <w:pPr>
                          <w:pStyle w:val="EmptyCellLayoutStyle"/>
                          <w:spacing w:after="0" w:line="240" w:lineRule="auto"/>
                        </w:pPr>
                      </w:p>
                    </w:tc>
                    <w:tc>
                      <w:tcPr>
                        <w:tcW w:w="1142" w:type="dxa"/>
                      </w:tcPr>
                      <w:p w14:paraId="4A7695AC" w14:textId="77777777" w:rsidR="00306D82" w:rsidRDefault="00306D82">
                        <w:pPr>
                          <w:pStyle w:val="EmptyCellLayoutStyle"/>
                          <w:spacing w:after="0" w:line="240" w:lineRule="auto"/>
                        </w:pPr>
                      </w:p>
                    </w:tc>
                  </w:tr>
                  <w:tr w:rsidR="00C01328" w14:paraId="74CE2E36" w14:textId="77777777" w:rsidTr="00C01328">
                    <w:trPr>
                      <w:trHeight w:val="504"/>
                    </w:trPr>
                    <w:tc>
                      <w:tcPr>
                        <w:tcW w:w="1123" w:type="dxa"/>
                      </w:tcPr>
                      <w:p w14:paraId="60F7CA97" w14:textId="77777777" w:rsidR="00306D82" w:rsidRDefault="00306D82">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306D82" w14:paraId="083A57C6" w14:textId="77777777">
                          <w:trPr>
                            <w:trHeight w:val="426"/>
                          </w:trPr>
                          <w:tc>
                            <w:tcPr>
                              <w:tcW w:w="9639" w:type="dxa"/>
                              <w:tcBorders>
                                <w:top w:val="nil"/>
                                <w:left w:val="nil"/>
                                <w:bottom w:val="nil"/>
                                <w:right w:val="nil"/>
                              </w:tcBorders>
                              <w:tcMar>
                                <w:top w:w="39" w:type="dxa"/>
                                <w:left w:w="39" w:type="dxa"/>
                                <w:bottom w:w="39" w:type="dxa"/>
                                <w:right w:w="39" w:type="dxa"/>
                              </w:tcMar>
                            </w:tcPr>
                            <w:p w14:paraId="1D23F9FE" w14:textId="013CEB52" w:rsidR="00306D82" w:rsidRDefault="00461927">
                              <w:pPr>
                                <w:spacing w:after="0" w:line="240" w:lineRule="auto"/>
                              </w:pPr>
                              <w:r>
                                <w:rPr>
                                  <w:rFonts w:ascii="Arial" w:eastAsia="Arial" w:hAnsi="Arial"/>
                                  <w:color w:val="000000"/>
                                </w:rPr>
                                <w:t>Annex 2 displays the net funded amounts, expenditures reported and the financial delivery rates by Country by project</w:t>
                              </w:r>
                              <w:r w:rsidR="00295D90">
                                <w:rPr>
                                  <w:rFonts w:ascii="Arial" w:eastAsia="Arial" w:hAnsi="Arial"/>
                                  <w:color w:val="000000"/>
                                </w:rPr>
                                <w:t xml:space="preserve"> </w:t>
                              </w:r>
                              <w:r>
                                <w:rPr>
                                  <w:rFonts w:ascii="Arial" w:eastAsia="Arial" w:hAnsi="Arial"/>
                                  <w:color w:val="000000"/>
                                </w:rPr>
                                <w:t>and Participating Organization</w:t>
                              </w:r>
                            </w:p>
                          </w:tc>
                        </w:tr>
                      </w:tbl>
                      <w:p w14:paraId="4145F9E2" w14:textId="77777777" w:rsidR="00306D82" w:rsidRDefault="00306D82">
                        <w:pPr>
                          <w:spacing w:after="0" w:line="240" w:lineRule="auto"/>
                        </w:pPr>
                      </w:p>
                    </w:tc>
                    <w:tc>
                      <w:tcPr>
                        <w:tcW w:w="1142" w:type="dxa"/>
                      </w:tcPr>
                      <w:p w14:paraId="17500B4C" w14:textId="77777777" w:rsidR="00306D82" w:rsidRDefault="00306D82">
                        <w:pPr>
                          <w:pStyle w:val="EmptyCellLayoutStyle"/>
                          <w:spacing w:after="0" w:line="240" w:lineRule="auto"/>
                        </w:pPr>
                      </w:p>
                    </w:tc>
                  </w:tr>
                </w:tbl>
                <w:p w14:paraId="24CFB206" w14:textId="77777777" w:rsidR="00306D82" w:rsidRDefault="00306D82">
                  <w:pPr>
                    <w:spacing w:after="0" w:line="240" w:lineRule="auto"/>
                  </w:pPr>
                </w:p>
              </w:tc>
            </w:tr>
          </w:tbl>
          <w:p w14:paraId="0193BB53" w14:textId="77777777" w:rsidR="00306D82" w:rsidRDefault="00306D82">
            <w:pPr>
              <w:spacing w:after="0" w:line="240" w:lineRule="auto"/>
            </w:pPr>
          </w:p>
        </w:tc>
      </w:tr>
      <w:tr w:rsidR="00306D82" w14:paraId="576CCDA1" w14:textId="77777777" w:rsidTr="4EF15EDD">
        <w:trPr>
          <w:trHeight w:val="89"/>
        </w:trPr>
        <w:tc>
          <w:tcPr>
            <w:tcW w:w="11905" w:type="dxa"/>
          </w:tcPr>
          <w:p w14:paraId="01F2B740" w14:textId="77777777" w:rsidR="00306D82" w:rsidRDefault="00306D82">
            <w:pPr>
              <w:pStyle w:val="EmptyCellLayoutStyle"/>
              <w:spacing w:after="0" w:line="240" w:lineRule="auto"/>
            </w:pPr>
          </w:p>
        </w:tc>
      </w:tr>
      <w:tr w:rsidR="00306D82" w14:paraId="1FF62017" w14:textId="77777777" w:rsidTr="4EF15EDD">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6D82" w14:paraId="1F2B8D6E" w14:textId="77777777" w:rsidTr="4EF15EDD">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306D82" w14:paraId="1B45A9E1" w14:textId="77777777" w:rsidTr="4EF15EDD">
                    <w:trPr>
                      <w:trHeight w:val="312"/>
                    </w:trPr>
                    <w:tc>
                      <w:tcPr>
                        <w:tcW w:w="1092" w:type="dxa"/>
                      </w:tcPr>
                      <w:p w14:paraId="0419849B" w14:textId="77777777" w:rsidR="00306D82" w:rsidRDefault="00306D82">
                        <w:pPr>
                          <w:pStyle w:val="EmptyCellLayoutStyle"/>
                          <w:spacing w:after="0" w:line="240" w:lineRule="auto"/>
                        </w:pPr>
                      </w:p>
                    </w:tc>
                    <w:tc>
                      <w:tcPr>
                        <w:tcW w:w="24" w:type="dxa"/>
                      </w:tcPr>
                      <w:p w14:paraId="6200D857" w14:textId="77777777" w:rsidR="00306D82" w:rsidRDefault="00306D82">
                        <w:pPr>
                          <w:pStyle w:val="EmptyCellLayoutStyle"/>
                          <w:spacing w:after="0" w:line="240" w:lineRule="auto"/>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306D82" w14:paraId="0A861A78" w14:textId="77777777">
                          <w:trPr>
                            <w:trHeight w:val="234"/>
                          </w:trPr>
                          <w:tc>
                            <w:tcPr>
                              <w:tcW w:w="9660" w:type="dxa"/>
                              <w:tcBorders>
                                <w:top w:val="nil"/>
                                <w:left w:val="nil"/>
                                <w:bottom w:val="nil"/>
                                <w:right w:val="nil"/>
                              </w:tcBorders>
                              <w:tcMar>
                                <w:top w:w="39" w:type="dxa"/>
                                <w:left w:w="39" w:type="dxa"/>
                                <w:bottom w:w="39" w:type="dxa"/>
                                <w:right w:w="39" w:type="dxa"/>
                              </w:tcMar>
                            </w:tcPr>
                            <w:p w14:paraId="55787DFC" w14:textId="77777777" w:rsidR="00306D82" w:rsidRDefault="00461927">
                              <w:pPr>
                                <w:spacing w:after="0" w:line="240" w:lineRule="auto"/>
                              </w:pPr>
                              <w:r>
                                <w:rPr>
                                  <w:rFonts w:ascii="Arial" w:eastAsia="Arial" w:hAnsi="Arial"/>
                                  <w:b/>
                                  <w:color w:val="66809D"/>
                                </w:rPr>
                                <w:t>Table Annex 2 Expenditure by Project, grouped by Country</w:t>
                              </w:r>
                            </w:p>
                          </w:tc>
                        </w:tr>
                      </w:tbl>
                      <w:p w14:paraId="55B232FA" w14:textId="77777777" w:rsidR="00306D82" w:rsidRDefault="00306D82">
                        <w:pPr>
                          <w:spacing w:after="0" w:line="240" w:lineRule="auto"/>
                        </w:pPr>
                      </w:p>
                    </w:tc>
                    <w:tc>
                      <w:tcPr>
                        <w:tcW w:w="1128" w:type="dxa"/>
                      </w:tcPr>
                      <w:p w14:paraId="305A824E" w14:textId="77777777" w:rsidR="00306D82" w:rsidRDefault="00306D82">
                        <w:pPr>
                          <w:pStyle w:val="EmptyCellLayoutStyle"/>
                          <w:spacing w:after="0" w:line="240" w:lineRule="auto"/>
                        </w:pPr>
                      </w:p>
                    </w:tc>
                  </w:tr>
                  <w:tr w:rsidR="00306D82" w14:paraId="5863E281" w14:textId="77777777" w:rsidTr="4EF15EDD">
                    <w:trPr>
                      <w:trHeight w:val="22"/>
                    </w:trPr>
                    <w:tc>
                      <w:tcPr>
                        <w:tcW w:w="1092" w:type="dxa"/>
                      </w:tcPr>
                      <w:p w14:paraId="5A92D169" w14:textId="77777777" w:rsidR="00306D82" w:rsidRDefault="00306D82">
                        <w:pPr>
                          <w:pStyle w:val="EmptyCellLayoutStyle"/>
                          <w:spacing w:after="0" w:line="240" w:lineRule="auto"/>
                        </w:pPr>
                      </w:p>
                    </w:tc>
                    <w:tc>
                      <w:tcPr>
                        <w:tcW w:w="24" w:type="dxa"/>
                      </w:tcPr>
                      <w:p w14:paraId="4D789D95" w14:textId="77777777" w:rsidR="00306D82" w:rsidRDefault="00306D82">
                        <w:pPr>
                          <w:pStyle w:val="EmptyCellLayoutStyle"/>
                          <w:spacing w:after="0" w:line="240" w:lineRule="auto"/>
                        </w:pPr>
                      </w:p>
                    </w:tc>
                    <w:tc>
                      <w:tcPr>
                        <w:tcW w:w="9660" w:type="dxa"/>
                      </w:tcPr>
                      <w:p w14:paraId="2742414F" w14:textId="77777777" w:rsidR="00306D82" w:rsidRDefault="00306D82">
                        <w:pPr>
                          <w:pStyle w:val="EmptyCellLayoutStyle"/>
                          <w:spacing w:after="0" w:line="240" w:lineRule="auto"/>
                        </w:pPr>
                      </w:p>
                    </w:tc>
                    <w:tc>
                      <w:tcPr>
                        <w:tcW w:w="1128" w:type="dxa"/>
                      </w:tcPr>
                      <w:p w14:paraId="33D047EB" w14:textId="77777777" w:rsidR="00306D82" w:rsidRDefault="00306D82">
                        <w:pPr>
                          <w:pStyle w:val="EmptyCellLayoutStyle"/>
                          <w:spacing w:after="0" w:line="240" w:lineRule="auto"/>
                        </w:pPr>
                      </w:p>
                    </w:tc>
                  </w:tr>
                  <w:tr w:rsidR="00C01328" w14:paraId="0B4754A1" w14:textId="77777777" w:rsidTr="4EF15EDD">
                    <w:tc>
                      <w:tcPr>
                        <w:tcW w:w="1092" w:type="dxa"/>
                      </w:tcPr>
                      <w:p w14:paraId="0AF54A6E" w14:textId="77777777" w:rsidR="00306D82" w:rsidRDefault="00306D82">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C01328" w14:paraId="0A9202FB" w14:textId="77777777" w:rsidTr="4EF15EDD">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7F351016" w14:textId="77777777" w:rsidR="00306D82" w:rsidRDefault="00461927">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55FB7BC7" w14:textId="77777777" w:rsidR="00306D82" w:rsidRDefault="00461927">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BC86F24" w14:textId="77777777" w:rsidR="00306D82" w:rsidRDefault="00461927">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435C767E" w14:textId="77777777" w:rsidR="00306D82" w:rsidRDefault="00461927">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4D3AA560" w14:textId="77777777" w:rsidR="00306D82" w:rsidRDefault="00461927">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5DE73967" w14:textId="77777777" w:rsidR="00306D82" w:rsidRDefault="00461927">
                              <w:pPr>
                                <w:spacing w:after="0" w:line="240" w:lineRule="auto"/>
                                <w:jc w:val="center"/>
                              </w:pPr>
                              <w:r>
                                <w:rPr>
                                  <w:rFonts w:ascii="Arial" w:eastAsia="Arial" w:hAnsi="Arial"/>
                                  <w:b/>
                                  <w:color w:val="FFFFFF"/>
                                  <w:sz w:val="16"/>
                                </w:rPr>
                                <w:t>Delivery Rate %</w:t>
                              </w:r>
                            </w:p>
                          </w:tc>
                        </w:tr>
                        <w:tr w:rsidR="00C01328" w14:paraId="2431E93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891381" w14:textId="77777777" w:rsidR="00306D82" w:rsidRDefault="00461927">
                              <w:pPr>
                                <w:spacing w:after="0" w:line="240" w:lineRule="auto"/>
                              </w:pPr>
                              <w:r>
                                <w:rPr>
                                  <w:rFonts w:ascii="Arial" w:eastAsia="Arial" w:hAnsi="Arial"/>
                                  <w:b/>
                                  <w:color w:val="FFFFFF"/>
                                  <w:sz w:val="16"/>
                                </w:rPr>
                                <w:t>Afghanistan</w:t>
                              </w:r>
                            </w:p>
                          </w:tc>
                        </w:tr>
                        <w:tr w:rsidR="00306D82" w14:paraId="643F3D7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CBFD01" w14:textId="77777777" w:rsidR="00306D82" w:rsidRDefault="00461927">
                              <w:pPr>
                                <w:spacing w:after="0" w:line="240" w:lineRule="auto"/>
                              </w:pPr>
                              <w:r>
                                <w:rPr>
                                  <w:rFonts w:ascii="Arial" w:eastAsia="Arial" w:hAnsi="Arial"/>
                                  <w:color w:val="000000"/>
                                  <w:sz w:val="16"/>
                                </w:rPr>
                                <w:t>00132386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B5E10A" w14:textId="77777777" w:rsidR="00306D82" w:rsidRDefault="00461927">
                              <w:pPr>
                                <w:spacing w:after="0" w:line="240" w:lineRule="auto"/>
                              </w:pPr>
                              <w:r>
                                <w:rPr>
                                  <w:rFonts w:ascii="Arial" w:eastAsia="Arial" w:hAnsi="Arial"/>
                                  <w:color w:val="000000"/>
                                  <w:sz w:val="16"/>
                                </w:rPr>
                                <w:t>FDE-2022-Afghanistan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86EFAA"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8A4F49F" w14:textId="77777777" w:rsidR="00306D82" w:rsidRDefault="00461927">
                              <w:pPr>
                                <w:spacing w:after="0" w:line="240" w:lineRule="auto"/>
                                <w:jc w:val="right"/>
                              </w:pPr>
                              <w:r>
                                <w:rPr>
                                  <w:rFonts w:ascii="Arial" w:eastAsia="Arial" w:hAnsi="Arial"/>
                                  <w:color w:val="000000"/>
                                  <w:sz w:val="16"/>
                                </w:rPr>
                                <w:t>141,802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494385" w14:textId="77777777" w:rsidR="00306D82" w:rsidRDefault="00461927">
                              <w:pPr>
                                <w:spacing w:after="0" w:line="240" w:lineRule="auto"/>
                                <w:jc w:val="right"/>
                              </w:pPr>
                              <w:r>
                                <w:rPr>
                                  <w:rFonts w:ascii="Arial" w:eastAsia="Arial" w:hAnsi="Arial"/>
                                  <w:color w:val="000000"/>
                                  <w:sz w:val="16"/>
                                </w:rPr>
                                <w:t>141,802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AFEAEF" w14:textId="77777777" w:rsidR="00306D82" w:rsidRDefault="00461927">
                              <w:pPr>
                                <w:spacing w:after="0" w:line="240" w:lineRule="auto"/>
                                <w:jc w:val="right"/>
                              </w:pPr>
                              <w:r>
                                <w:rPr>
                                  <w:rFonts w:ascii="Arial" w:eastAsia="Arial" w:hAnsi="Arial"/>
                                  <w:color w:val="000000"/>
                                  <w:sz w:val="16"/>
                                </w:rPr>
                                <w:t>139,001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BD48D58" w14:textId="77777777" w:rsidR="00306D82" w:rsidRDefault="00461927">
                              <w:pPr>
                                <w:spacing w:after="0" w:line="240" w:lineRule="auto"/>
                                <w:jc w:val="right"/>
                              </w:pPr>
                              <w:r>
                                <w:rPr>
                                  <w:rFonts w:ascii="Arial" w:eastAsia="Arial" w:hAnsi="Arial"/>
                                  <w:color w:val="000000"/>
                                  <w:sz w:val="16"/>
                                </w:rPr>
                                <w:t>98.02</w:t>
                              </w:r>
                            </w:p>
                          </w:tc>
                        </w:tr>
                        <w:tr w:rsidR="00306D82" w14:paraId="6365B4F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26BA0D" w14:textId="77777777" w:rsidR="00306D82" w:rsidRDefault="00461927">
                              <w:pPr>
                                <w:spacing w:after="0" w:line="240" w:lineRule="auto"/>
                              </w:pPr>
                              <w:r>
                                <w:rPr>
                                  <w:rFonts w:ascii="Arial" w:eastAsia="Arial" w:hAnsi="Arial"/>
                                  <w:color w:val="000000"/>
                                  <w:sz w:val="16"/>
                                </w:rPr>
                                <w:t>00132386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BC762B" w14:textId="77777777" w:rsidR="00306D82" w:rsidRDefault="00461927">
                              <w:pPr>
                                <w:spacing w:after="0" w:line="240" w:lineRule="auto"/>
                              </w:pPr>
                              <w:r>
                                <w:rPr>
                                  <w:rFonts w:ascii="Arial" w:eastAsia="Arial" w:hAnsi="Arial"/>
                                  <w:color w:val="000000"/>
                                  <w:sz w:val="16"/>
                                </w:rPr>
                                <w:t>FDE-2022-Afghanistan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0E034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9F677F" w14:textId="77777777" w:rsidR="00306D82" w:rsidRDefault="00461927">
                              <w:pPr>
                                <w:spacing w:after="0" w:line="240" w:lineRule="auto"/>
                                <w:jc w:val="right"/>
                              </w:pPr>
                              <w:r>
                                <w:rPr>
                                  <w:rFonts w:ascii="Arial" w:eastAsia="Arial" w:hAnsi="Arial"/>
                                  <w:color w:val="000000"/>
                                  <w:sz w:val="16"/>
                                </w:rPr>
                                <w:t>106,973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52444A" w14:textId="77777777" w:rsidR="00306D82" w:rsidRDefault="00461927">
                              <w:pPr>
                                <w:spacing w:after="0" w:line="240" w:lineRule="auto"/>
                                <w:jc w:val="right"/>
                              </w:pPr>
                              <w:r>
                                <w:rPr>
                                  <w:rFonts w:ascii="Arial" w:eastAsia="Arial" w:hAnsi="Arial"/>
                                  <w:color w:val="000000"/>
                                  <w:sz w:val="16"/>
                                </w:rPr>
                                <w:t>106,973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12737E" w14:textId="77777777" w:rsidR="00306D82" w:rsidRDefault="00461927">
                              <w:pPr>
                                <w:spacing w:after="0" w:line="240" w:lineRule="auto"/>
                                <w:jc w:val="right"/>
                              </w:pPr>
                              <w:r>
                                <w:rPr>
                                  <w:rFonts w:ascii="Arial" w:eastAsia="Arial" w:hAnsi="Arial"/>
                                  <w:color w:val="000000"/>
                                  <w:sz w:val="16"/>
                                </w:rPr>
                                <w:t>37,188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E593D8" w14:textId="77777777" w:rsidR="00306D82" w:rsidRDefault="00461927">
                              <w:pPr>
                                <w:spacing w:after="0" w:line="240" w:lineRule="auto"/>
                                <w:jc w:val="right"/>
                              </w:pPr>
                              <w:r>
                                <w:rPr>
                                  <w:rFonts w:ascii="Arial" w:eastAsia="Arial" w:hAnsi="Arial"/>
                                  <w:color w:val="000000"/>
                                  <w:sz w:val="16"/>
                                </w:rPr>
                                <w:t>34.76</w:t>
                              </w:r>
                            </w:p>
                          </w:tc>
                        </w:tr>
                        <w:tr w:rsidR="00C01328" w14:paraId="23B508AF"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FDC25FF" w14:textId="77777777" w:rsidR="00306D82" w:rsidRDefault="00461927">
                              <w:pPr>
                                <w:spacing w:after="0" w:line="240" w:lineRule="auto"/>
                              </w:pPr>
                              <w:r>
                                <w:rPr>
                                  <w:rFonts w:ascii="Arial" w:eastAsia="Arial" w:hAnsi="Arial"/>
                                  <w:b/>
                                  <w:color w:val="000000"/>
                                  <w:sz w:val="16"/>
                                </w:rPr>
                                <w:t>Afghanistan: Total</w:t>
                              </w:r>
                            </w:p>
                          </w:tc>
                          <w:tc>
                            <w:tcPr>
                              <w:tcW w:w="1371" w:type="dxa"/>
                              <w:tcBorders>
                                <w:top w:val="nil"/>
                                <w:left w:val="nil"/>
                                <w:bottom w:val="nil"/>
                                <w:right w:val="nil"/>
                              </w:tcBorders>
                              <w:tcMar>
                                <w:top w:w="59" w:type="dxa"/>
                                <w:left w:w="59" w:type="dxa"/>
                                <w:bottom w:w="59" w:type="dxa"/>
                                <w:right w:w="59" w:type="dxa"/>
                              </w:tcMar>
                              <w:vAlign w:val="center"/>
                            </w:tcPr>
                            <w:p w14:paraId="66E29AB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E5748D6" w14:textId="77777777" w:rsidR="00306D82" w:rsidRDefault="00461927">
                              <w:pPr>
                                <w:spacing w:after="0" w:line="240" w:lineRule="auto"/>
                                <w:jc w:val="right"/>
                              </w:pPr>
                              <w:r>
                                <w:rPr>
                                  <w:rFonts w:ascii="Arial" w:eastAsia="Arial" w:hAnsi="Arial"/>
                                  <w:b/>
                                  <w:color w:val="000000"/>
                                  <w:sz w:val="16"/>
                                </w:rPr>
                                <w:t>248,775</w:t>
                              </w:r>
                            </w:p>
                          </w:tc>
                          <w:tc>
                            <w:tcPr>
                              <w:tcW w:w="1328" w:type="dxa"/>
                              <w:tcBorders>
                                <w:top w:val="nil"/>
                                <w:left w:val="nil"/>
                                <w:bottom w:val="nil"/>
                                <w:right w:val="nil"/>
                              </w:tcBorders>
                              <w:tcMar>
                                <w:top w:w="59" w:type="dxa"/>
                                <w:left w:w="59" w:type="dxa"/>
                                <w:bottom w:w="59" w:type="dxa"/>
                                <w:right w:w="59" w:type="dxa"/>
                              </w:tcMar>
                              <w:vAlign w:val="center"/>
                            </w:tcPr>
                            <w:p w14:paraId="1591FD1B" w14:textId="77777777" w:rsidR="00306D82" w:rsidRDefault="00461927">
                              <w:pPr>
                                <w:spacing w:after="0" w:line="240" w:lineRule="auto"/>
                                <w:jc w:val="right"/>
                              </w:pPr>
                              <w:r>
                                <w:rPr>
                                  <w:rFonts w:ascii="Arial" w:eastAsia="Arial" w:hAnsi="Arial"/>
                                  <w:b/>
                                  <w:color w:val="000000"/>
                                  <w:sz w:val="16"/>
                                </w:rPr>
                                <w:t>248,775</w:t>
                              </w:r>
                            </w:p>
                          </w:tc>
                          <w:tc>
                            <w:tcPr>
                              <w:tcW w:w="1215" w:type="dxa"/>
                              <w:tcBorders>
                                <w:top w:val="nil"/>
                                <w:left w:val="nil"/>
                                <w:bottom w:val="nil"/>
                                <w:right w:val="nil"/>
                              </w:tcBorders>
                              <w:tcMar>
                                <w:top w:w="59" w:type="dxa"/>
                                <w:left w:w="59" w:type="dxa"/>
                                <w:bottom w:w="59" w:type="dxa"/>
                                <w:right w:w="59" w:type="dxa"/>
                              </w:tcMar>
                              <w:vAlign w:val="center"/>
                            </w:tcPr>
                            <w:p w14:paraId="1CA7B39A" w14:textId="77777777" w:rsidR="00306D82" w:rsidRDefault="00461927">
                              <w:pPr>
                                <w:spacing w:after="0" w:line="240" w:lineRule="auto"/>
                                <w:jc w:val="right"/>
                              </w:pPr>
                              <w:r>
                                <w:rPr>
                                  <w:rFonts w:ascii="Arial" w:eastAsia="Arial" w:hAnsi="Arial"/>
                                  <w:b/>
                                  <w:color w:val="000000"/>
                                  <w:sz w:val="16"/>
                                </w:rPr>
                                <w:t>176,189</w:t>
                              </w:r>
                            </w:p>
                          </w:tc>
                          <w:tc>
                            <w:tcPr>
                              <w:tcW w:w="1050" w:type="dxa"/>
                              <w:tcBorders>
                                <w:top w:val="nil"/>
                                <w:left w:val="nil"/>
                                <w:bottom w:val="nil"/>
                                <w:right w:val="nil"/>
                              </w:tcBorders>
                              <w:tcMar>
                                <w:top w:w="59" w:type="dxa"/>
                                <w:left w:w="59" w:type="dxa"/>
                                <w:bottom w:w="59" w:type="dxa"/>
                                <w:right w:w="59" w:type="dxa"/>
                              </w:tcMar>
                              <w:vAlign w:val="center"/>
                            </w:tcPr>
                            <w:p w14:paraId="68A1D6A9" w14:textId="77777777" w:rsidR="00306D82" w:rsidRDefault="00461927">
                              <w:pPr>
                                <w:spacing w:after="0" w:line="240" w:lineRule="auto"/>
                                <w:jc w:val="right"/>
                              </w:pPr>
                              <w:r>
                                <w:rPr>
                                  <w:rFonts w:ascii="Arial" w:eastAsia="Arial" w:hAnsi="Arial"/>
                                  <w:b/>
                                  <w:color w:val="000000"/>
                                  <w:sz w:val="16"/>
                                </w:rPr>
                                <w:t>70.82</w:t>
                              </w:r>
                            </w:p>
                          </w:tc>
                        </w:tr>
                        <w:tr w:rsidR="00C01328" w14:paraId="0C92A18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31ADBA4" w14:textId="77777777" w:rsidR="00306D82" w:rsidRDefault="00306D82">
                              <w:pPr>
                                <w:spacing w:after="0" w:line="240" w:lineRule="auto"/>
                              </w:pPr>
                            </w:p>
                          </w:tc>
                        </w:tr>
                        <w:tr w:rsidR="00C01328" w14:paraId="36ABB35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04B381E" w14:textId="77777777" w:rsidR="00306D82" w:rsidRDefault="00461927">
                              <w:pPr>
                                <w:spacing w:after="0" w:line="240" w:lineRule="auto"/>
                              </w:pPr>
                              <w:r>
                                <w:rPr>
                                  <w:rFonts w:ascii="Arial" w:eastAsia="Arial" w:hAnsi="Arial"/>
                                  <w:b/>
                                  <w:color w:val="FFFFFF"/>
                                  <w:sz w:val="16"/>
                                </w:rPr>
                                <w:t>Albania</w:t>
                              </w:r>
                            </w:p>
                          </w:tc>
                        </w:tr>
                        <w:tr w:rsidR="00306D82" w14:paraId="56D49A6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0CD0B2" w14:textId="77777777" w:rsidR="00306D82" w:rsidRDefault="00461927">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AF3BAB" w14:textId="77777777" w:rsidR="00306D82" w:rsidRDefault="00461927">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90E47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4997ECD" w14:textId="77777777" w:rsidR="00306D82" w:rsidRDefault="00461927">
                              <w:pPr>
                                <w:spacing w:after="0" w:line="240" w:lineRule="auto"/>
                                <w:jc w:val="right"/>
                              </w:pPr>
                              <w:r>
                                <w:rPr>
                                  <w:rFonts w:ascii="Arial" w:eastAsia="Arial" w:hAnsi="Arial"/>
                                  <w:color w:val="000000"/>
                                  <w:sz w:val="16"/>
                                </w:rPr>
                                <w:t>730,000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FA24295" w14:textId="77777777" w:rsidR="00306D82" w:rsidRDefault="00461927">
                              <w:pPr>
                                <w:spacing w:after="0" w:line="240" w:lineRule="auto"/>
                                <w:jc w:val="right"/>
                              </w:pPr>
                              <w:r>
                                <w:rPr>
                                  <w:rFonts w:ascii="Arial" w:eastAsia="Arial" w:hAnsi="Arial"/>
                                  <w:color w:val="000000"/>
                                  <w:sz w:val="16"/>
                                </w:rPr>
                                <w:t>730,000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E12C3C" w14:textId="77777777" w:rsidR="00306D82" w:rsidRDefault="00461927">
                              <w:pPr>
                                <w:spacing w:after="0" w:line="240" w:lineRule="auto"/>
                                <w:jc w:val="right"/>
                              </w:pPr>
                              <w:r>
                                <w:rPr>
                                  <w:rFonts w:ascii="Arial" w:eastAsia="Arial" w:hAnsi="Arial"/>
                                  <w:color w:val="000000"/>
                                  <w:sz w:val="16"/>
                                </w:rPr>
                                <w:t>708,320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F6AFF65" w14:textId="77777777" w:rsidR="00306D82" w:rsidRDefault="00461927">
                              <w:pPr>
                                <w:spacing w:after="0" w:line="240" w:lineRule="auto"/>
                                <w:jc w:val="right"/>
                              </w:pPr>
                              <w:r>
                                <w:rPr>
                                  <w:rFonts w:ascii="Arial" w:eastAsia="Arial" w:hAnsi="Arial"/>
                                  <w:color w:val="000000"/>
                                  <w:sz w:val="16"/>
                                </w:rPr>
                                <w:t>97.03</w:t>
                              </w:r>
                            </w:p>
                          </w:tc>
                        </w:tr>
                        <w:tr w:rsidR="00306D82" w14:paraId="65F8CEB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357EE0" w14:textId="77777777" w:rsidR="00306D82" w:rsidRDefault="00461927">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511617" w14:textId="77777777" w:rsidR="00306D82" w:rsidRDefault="00461927">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C94B78"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610FA3" w14:textId="77777777" w:rsidR="00306D82" w:rsidRDefault="00461927">
                              <w:pPr>
                                <w:spacing w:after="0" w:line="240" w:lineRule="auto"/>
                                <w:jc w:val="right"/>
                              </w:pPr>
                              <w:r>
                                <w:rPr>
                                  <w:rFonts w:ascii="Arial" w:eastAsia="Arial" w:hAnsi="Arial"/>
                                  <w:color w:val="000000"/>
                                  <w:sz w:val="16"/>
                                </w:rPr>
                                <w:t>470,000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A1C046" w14:textId="77777777" w:rsidR="00306D82" w:rsidRDefault="00461927">
                              <w:pPr>
                                <w:spacing w:after="0" w:line="240" w:lineRule="auto"/>
                                <w:jc w:val="right"/>
                              </w:pPr>
                              <w:r>
                                <w:rPr>
                                  <w:rFonts w:ascii="Arial" w:eastAsia="Arial" w:hAnsi="Arial"/>
                                  <w:color w:val="000000"/>
                                  <w:sz w:val="16"/>
                                </w:rPr>
                                <w:t>470,000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5A1205" w14:textId="77777777" w:rsidR="00306D82" w:rsidRDefault="00461927">
                              <w:pPr>
                                <w:spacing w:after="0" w:line="240" w:lineRule="auto"/>
                                <w:jc w:val="right"/>
                              </w:pPr>
                              <w:r>
                                <w:rPr>
                                  <w:rFonts w:ascii="Arial" w:eastAsia="Arial" w:hAnsi="Arial"/>
                                  <w:color w:val="000000"/>
                                  <w:sz w:val="16"/>
                                </w:rPr>
                                <w:t>469,310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724CCB" w14:textId="77777777" w:rsidR="00306D82" w:rsidRDefault="00461927">
                              <w:pPr>
                                <w:spacing w:after="0" w:line="240" w:lineRule="auto"/>
                                <w:jc w:val="right"/>
                              </w:pPr>
                              <w:r>
                                <w:rPr>
                                  <w:rFonts w:ascii="Arial" w:eastAsia="Arial" w:hAnsi="Arial"/>
                                  <w:color w:val="000000"/>
                                  <w:sz w:val="16"/>
                                </w:rPr>
                                <w:t>99.85</w:t>
                              </w:r>
                            </w:p>
                          </w:tc>
                        </w:tr>
                        <w:tr w:rsidR="00306D82" w14:paraId="2CE74EF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1EA9C2" w14:textId="77777777" w:rsidR="00306D82" w:rsidRDefault="00461927">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632D33" w14:textId="77777777" w:rsidR="00306D82" w:rsidRDefault="00461927">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BC9E06E"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B3D32D"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B91886"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EEA8D7" w14:textId="77777777" w:rsidR="00306D82" w:rsidRDefault="00461927">
                              <w:pPr>
                                <w:spacing w:after="0" w:line="240" w:lineRule="auto"/>
                                <w:jc w:val="right"/>
                              </w:pPr>
                              <w:r>
                                <w:rPr>
                                  <w:rFonts w:ascii="Arial" w:eastAsia="Arial" w:hAnsi="Arial"/>
                                  <w:color w:val="000000"/>
                                  <w:sz w:val="16"/>
                                </w:rPr>
                                <w:t>199,999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D029FA" w14:textId="77777777" w:rsidR="00306D82" w:rsidRDefault="00461927">
                              <w:pPr>
                                <w:spacing w:after="0" w:line="240" w:lineRule="auto"/>
                                <w:jc w:val="right"/>
                              </w:pPr>
                              <w:r>
                                <w:rPr>
                                  <w:rFonts w:ascii="Arial" w:eastAsia="Arial" w:hAnsi="Arial"/>
                                  <w:color w:val="000000"/>
                                  <w:sz w:val="16"/>
                                </w:rPr>
                                <w:t>100.00</w:t>
                              </w:r>
                            </w:p>
                          </w:tc>
                        </w:tr>
                        <w:tr w:rsidR="00306D82" w14:paraId="0A22838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CDFA5B" w14:textId="77777777" w:rsidR="00306D82" w:rsidRDefault="00461927">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0A429C" w14:textId="77777777" w:rsidR="00306D82" w:rsidRDefault="00461927">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AA346F"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AA7763"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B314D7"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349F4" w14:textId="77777777" w:rsidR="00306D82" w:rsidRDefault="00461927">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A90B47" w14:textId="77777777" w:rsidR="00306D82" w:rsidRDefault="00461927">
                              <w:pPr>
                                <w:spacing w:after="0" w:line="240" w:lineRule="auto"/>
                                <w:jc w:val="right"/>
                              </w:pPr>
                              <w:r>
                                <w:rPr>
                                  <w:rFonts w:ascii="Arial" w:eastAsia="Arial" w:hAnsi="Arial"/>
                                  <w:color w:val="000000"/>
                                  <w:sz w:val="16"/>
                                </w:rPr>
                                <w:t>100.00</w:t>
                              </w:r>
                            </w:p>
                          </w:tc>
                        </w:tr>
                        <w:tr w:rsidR="00306D82" w14:paraId="1DEA7BA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1C98A0" w14:textId="77777777" w:rsidR="00306D82" w:rsidRDefault="00461927">
                              <w:pPr>
                                <w:spacing w:after="0" w:line="240" w:lineRule="auto"/>
                              </w:pPr>
                              <w:r>
                                <w:rPr>
                                  <w:rFonts w:ascii="Arial" w:eastAsia="Arial" w:hAnsi="Arial"/>
                                  <w:color w:val="000000"/>
                                  <w:sz w:val="16"/>
                                </w:rPr>
                                <w:t>00122110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9181004" w14:textId="77777777" w:rsidR="00306D82" w:rsidRDefault="00461927">
                              <w:pPr>
                                <w:spacing w:after="0" w:line="240" w:lineRule="auto"/>
                              </w:pPr>
                              <w:r>
                                <w:rPr>
                                  <w:rFonts w:ascii="Arial" w:eastAsia="Arial" w:hAnsi="Arial"/>
                                  <w:color w:val="000000"/>
                                  <w:sz w:val="16"/>
                                </w:rPr>
                                <w:t>FC1 2020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B2B0D6A"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AEA2E7" w14:textId="77777777" w:rsidR="00306D82" w:rsidRDefault="00461927">
                              <w:pPr>
                                <w:spacing w:after="0" w:line="240" w:lineRule="auto"/>
                                <w:jc w:val="right"/>
                              </w:pPr>
                              <w:r>
                                <w:rPr>
                                  <w:rFonts w:ascii="Arial" w:eastAsia="Arial" w:hAnsi="Arial"/>
                                  <w:color w:val="000000"/>
                                  <w:sz w:val="16"/>
                                </w:rPr>
                                <w:t>135,000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C5A72" w14:textId="77777777" w:rsidR="00306D82" w:rsidRDefault="00461927">
                              <w:pPr>
                                <w:spacing w:after="0" w:line="240" w:lineRule="auto"/>
                                <w:jc w:val="right"/>
                              </w:pPr>
                              <w:r>
                                <w:rPr>
                                  <w:rFonts w:ascii="Arial" w:eastAsia="Arial" w:hAnsi="Arial"/>
                                  <w:color w:val="000000"/>
                                  <w:sz w:val="16"/>
                                </w:rPr>
                                <w:t>135,000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16C226" w14:textId="77777777" w:rsidR="00306D82" w:rsidRDefault="00461927">
                              <w:pPr>
                                <w:spacing w:after="0" w:line="240" w:lineRule="auto"/>
                                <w:jc w:val="right"/>
                              </w:pPr>
                              <w:r>
                                <w:rPr>
                                  <w:rFonts w:ascii="Arial" w:eastAsia="Arial" w:hAnsi="Arial"/>
                                  <w:color w:val="000000"/>
                                  <w:sz w:val="16"/>
                                </w:rPr>
                                <w:t>135,000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22F3A8" w14:textId="77777777" w:rsidR="00306D82" w:rsidRDefault="00461927">
                              <w:pPr>
                                <w:spacing w:after="0" w:line="240" w:lineRule="auto"/>
                                <w:jc w:val="right"/>
                              </w:pPr>
                              <w:r>
                                <w:rPr>
                                  <w:rFonts w:ascii="Arial" w:eastAsia="Arial" w:hAnsi="Arial"/>
                                  <w:color w:val="000000"/>
                                  <w:sz w:val="16"/>
                                </w:rPr>
                                <w:t>100.00</w:t>
                              </w:r>
                            </w:p>
                          </w:tc>
                        </w:tr>
                        <w:tr w:rsidR="00306D82" w14:paraId="46198D5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9686D1" w14:textId="77777777" w:rsidR="00306D82" w:rsidRDefault="00461927">
                              <w:pPr>
                                <w:spacing w:after="0" w:line="240" w:lineRule="auto"/>
                              </w:pPr>
                              <w:r>
                                <w:rPr>
                                  <w:rFonts w:ascii="Arial" w:eastAsia="Arial" w:hAnsi="Arial"/>
                                  <w:color w:val="000000"/>
                                  <w:sz w:val="16"/>
                                </w:rPr>
                                <w:t>00122110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BECEE6" w14:textId="77777777" w:rsidR="00306D82" w:rsidRDefault="00461927">
                              <w:pPr>
                                <w:spacing w:after="0" w:line="240" w:lineRule="auto"/>
                              </w:pPr>
                              <w:r>
                                <w:rPr>
                                  <w:rFonts w:ascii="Arial" w:eastAsia="Arial" w:hAnsi="Arial"/>
                                  <w:color w:val="000000"/>
                                  <w:sz w:val="16"/>
                                </w:rPr>
                                <w:t>FC1 2020 Albania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1438A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CD41B2" w14:textId="77777777" w:rsidR="00306D82" w:rsidRDefault="00461927">
                              <w:pPr>
                                <w:spacing w:after="0" w:line="240" w:lineRule="auto"/>
                                <w:jc w:val="right"/>
                              </w:pPr>
                              <w:r>
                                <w:rPr>
                                  <w:rFonts w:ascii="Arial" w:eastAsia="Arial" w:hAnsi="Arial"/>
                                  <w:color w:val="000000"/>
                                  <w:sz w:val="16"/>
                                </w:rPr>
                                <w:t>415,000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5E0EE7" w14:textId="77777777" w:rsidR="00306D82" w:rsidRDefault="00461927">
                              <w:pPr>
                                <w:spacing w:after="0" w:line="240" w:lineRule="auto"/>
                                <w:jc w:val="right"/>
                              </w:pPr>
                              <w:r>
                                <w:rPr>
                                  <w:rFonts w:ascii="Arial" w:eastAsia="Arial" w:hAnsi="Arial"/>
                                  <w:color w:val="000000"/>
                                  <w:sz w:val="16"/>
                                </w:rPr>
                                <w:t>415,000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E6119" w14:textId="77777777" w:rsidR="00306D82" w:rsidRDefault="00461927">
                              <w:pPr>
                                <w:spacing w:after="0" w:line="240" w:lineRule="auto"/>
                                <w:jc w:val="right"/>
                              </w:pPr>
                              <w:r>
                                <w:rPr>
                                  <w:rFonts w:ascii="Arial" w:eastAsia="Arial" w:hAnsi="Arial"/>
                                  <w:color w:val="000000"/>
                                  <w:sz w:val="16"/>
                                </w:rPr>
                                <w:t>413,640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8FEA3A" w14:textId="77777777" w:rsidR="00306D82" w:rsidRDefault="00461927">
                              <w:pPr>
                                <w:spacing w:after="0" w:line="240" w:lineRule="auto"/>
                                <w:jc w:val="right"/>
                              </w:pPr>
                              <w:r>
                                <w:rPr>
                                  <w:rFonts w:ascii="Arial" w:eastAsia="Arial" w:hAnsi="Arial"/>
                                  <w:color w:val="000000"/>
                                  <w:sz w:val="16"/>
                                </w:rPr>
                                <w:t>99.67</w:t>
                              </w:r>
                            </w:p>
                          </w:tc>
                        </w:tr>
                        <w:tr w:rsidR="00306D82" w14:paraId="51CB4CC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D50D78A" w14:textId="77777777" w:rsidR="00306D82" w:rsidRDefault="00461927">
                              <w:pPr>
                                <w:spacing w:after="0" w:line="240" w:lineRule="auto"/>
                              </w:pPr>
                              <w:r>
                                <w:rPr>
                                  <w:rFonts w:ascii="Arial" w:eastAsia="Arial" w:hAnsi="Arial"/>
                                  <w:color w:val="000000"/>
                                  <w:sz w:val="16"/>
                                </w:rPr>
                                <w:t>00122110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69B02A" w14:textId="77777777" w:rsidR="00306D82" w:rsidRDefault="00461927">
                              <w:pPr>
                                <w:spacing w:after="0" w:line="240" w:lineRule="auto"/>
                              </w:pPr>
                              <w:r>
                                <w:rPr>
                                  <w:rFonts w:ascii="Arial" w:eastAsia="Arial" w:hAnsi="Arial"/>
                                  <w:color w:val="000000"/>
                                  <w:sz w:val="16"/>
                                </w:rPr>
                                <w:t>FC1 2020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97E55E"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472423" w14:textId="77777777" w:rsidR="00306D82" w:rsidRDefault="00461927">
                              <w:pPr>
                                <w:spacing w:after="0" w:line="240" w:lineRule="auto"/>
                                <w:jc w:val="right"/>
                              </w:pPr>
                              <w:r>
                                <w:rPr>
                                  <w:rFonts w:ascii="Arial" w:eastAsia="Arial" w:hAnsi="Arial"/>
                                  <w:color w:val="000000"/>
                                  <w:sz w:val="16"/>
                                </w:rPr>
                                <w:t>305,000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42219E" w14:textId="77777777" w:rsidR="00306D82" w:rsidRDefault="00461927">
                              <w:pPr>
                                <w:spacing w:after="0" w:line="240" w:lineRule="auto"/>
                                <w:jc w:val="right"/>
                              </w:pPr>
                              <w:r>
                                <w:rPr>
                                  <w:rFonts w:ascii="Arial" w:eastAsia="Arial" w:hAnsi="Arial"/>
                                  <w:color w:val="000000"/>
                                  <w:sz w:val="16"/>
                                </w:rPr>
                                <w:t>305,000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106825" w14:textId="77777777" w:rsidR="00306D82" w:rsidRDefault="00461927">
                              <w:pPr>
                                <w:spacing w:after="0" w:line="240" w:lineRule="auto"/>
                                <w:jc w:val="right"/>
                              </w:pPr>
                              <w:r>
                                <w:rPr>
                                  <w:rFonts w:ascii="Arial" w:eastAsia="Arial" w:hAnsi="Arial"/>
                                  <w:color w:val="000000"/>
                                  <w:sz w:val="16"/>
                                </w:rPr>
                                <w:t>307,357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C77FA54" w14:textId="77777777" w:rsidR="00306D82" w:rsidRDefault="00461927">
                              <w:pPr>
                                <w:spacing w:after="0" w:line="240" w:lineRule="auto"/>
                                <w:jc w:val="right"/>
                              </w:pPr>
                              <w:r>
                                <w:rPr>
                                  <w:rFonts w:ascii="Arial" w:eastAsia="Arial" w:hAnsi="Arial"/>
                                  <w:color w:val="000000"/>
                                  <w:sz w:val="16"/>
                                </w:rPr>
                                <w:t>100.77</w:t>
                              </w:r>
                            </w:p>
                          </w:tc>
                        </w:tr>
                        <w:tr w:rsidR="00C01328" w14:paraId="56DBED3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4CFCE7" w14:textId="77777777" w:rsidR="00306D82" w:rsidRDefault="00461927">
                              <w:pPr>
                                <w:spacing w:after="0" w:line="240" w:lineRule="auto"/>
                              </w:pPr>
                              <w:r>
                                <w:rPr>
                                  <w:rFonts w:ascii="Arial" w:eastAsia="Arial" w:hAnsi="Arial"/>
                                  <w:b/>
                                  <w:color w:val="000000"/>
                                  <w:sz w:val="16"/>
                                </w:rPr>
                                <w:t>Albania: Total</w:t>
                              </w:r>
                            </w:p>
                          </w:tc>
                          <w:tc>
                            <w:tcPr>
                              <w:tcW w:w="1371" w:type="dxa"/>
                              <w:tcBorders>
                                <w:top w:val="nil"/>
                                <w:left w:val="nil"/>
                                <w:bottom w:val="nil"/>
                                <w:right w:val="nil"/>
                              </w:tcBorders>
                              <w:tcMar>
                                <w:top w:w="59" w:type="dxa"/>
                                <w:left w:w="59" w:type="dxa"/>
                                <w:bottom w:w="59" w:type="dxa"/>
                                <w:right w:w="59" w:type="dxa"/>
                              </w:tcMar>
                              <w:vAlign w:val="center"/>
                            </w:tcPr>
                            <w:p w14:paraId="56F9FF7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FCB686D" w14:textId="77777777" w:rsidR="00306D82" w:rsidRDefault="00461927">
                              <w:pPr>
                                <w:spacing w:after="0" w:line="240" w:lineRule="auto"/>
                                <w:jc w:val="right"/>
                              </w:pPr>
                              <w:r>
                                <w:rPr>
                                  <w:rFonts w:ascii="Arial" w:eastAsia="Arial" w:hAnsi="Arial"/>
                                  <w:b/>
                                  <w:color w:val="000000"/>
                                  <w:sz w:val="16"/>
                                </w:rPr>
                                <w:t>2,355,000</w:t>
                              </w:r>
                            </w:p>
                          </w:tc>
                          <w:tc>
                            <w:tcPr>
                              <w:tcW w:w="1328" w:type="dxa"/>
                              <w:tcBorders>
                                <w:top w:val="nil"/>
                                <w:left w:val="nil"/>
                                <w:bottom w:val="nil"/>
                                <w:right w:val="nil"/>
                              </w:tcBorders>
                              <w:tcMar>
                                <w:top w:w="59" w:type="dxa"/>
                                <w:left w:w="59" w:type="dxa"/>
                                <w:bottom w:w="59" w:type="dxa"/>
                                <w:right w:w="59" w:type="dxa"/>
                              </w:tcMar>
                              <w:vAlign w:val="center"/>
                            </w:tcPr>
                            <w:p w14:paraId="49720DC4" w14:textId="77777777" w:rsidR="00306D82" w:rsidRDefault="00461927">
                              <w:pPr>
                                <w:spacing w:after="0" w:line="240" w:lineRule="auto"/>
                                <w:jc w:val="right"/>
                              </w:pPr>
                              <w:r>
                                <w:rPr>
                                  <w:rFonts w:ascii="Arial" w:eastAsia="Arial" w:hAnsi="Arial"/>
                                  <w:b/>
                                  <w:color w:val="000000"/>
                                  <w:sz w:val="16"/>
                                </w:rPr>
                                <w:t>2,355,000</w:t>
                              </w:r>
                            </w:p>
                          </w:tc>
                          <w:tc>
                            <w:tcPr>
                              <w:tcW w:w="1215" w:type="dxa"/>
                              <w:tcBorders>
                                <w:top w:val="nil"/>
                                <w:left w:val="nil"/>
                                <w:bottom w:val="nil"/>
                                <w:right w:val="nil"/>
                              </w:tcBorders>
                              <w:tcMar>
                                <w:top w:w="59" w:type="dxa"/>
                                <w:left w:w="59" w:type="dxa"/>
                                <w:bottom w:w="59" w:type="dxa"/>
                                <w:right w:w="59" w:type="dxa"/>
                              </w:tcMar>
                              <w:vAlign w:val="center"/>
                            </w:tcPr>
                            <w:p w14:paraId="3786EED2" w14:textId="77777777" w:rsidR="00306D82" w:rsidRDefault="00461927">
                              <w:pPr>
                                <w:spacing w:after="0" w:line="240" w:lineRule="auto"/>
                                <w:jc w:val="right"/>
                              </w:pPr>
                              <w:r>
                                <w:rPr>
                                  <w:rFonts w:ascii="Arial" w:eastAsia="Arial" w:hAnsi="Arial"/>
                                  <w:b/>
                                  <w:color w:val="000000"/>
                                  <w:sz w:val="16"/>
                                </w:rPr>
                                <w:t>2,333,626</w:t>
                              </w:r>
                            </w:p>
                          </w:tc>
                          <w:tc>
                            <w:tcPr>
                              <w:tcW w:w="1050" w:type="dxa"/>
                              <w:tcBorders>
                                <w:top w:val="nil"/>
                                <w:left w:val="nil"/>
                                <w:bottom w:val="nil"/>
                                <w:right w:val="nil"/>
                              </w:tcBorders>
                              <w:tcMar>
                                <w:top w:w="59" w:type="dxa"/>
                                <w:left w:w="59" w:type="dxa"/>
                                <w:bottom w:w="59" w:type="dxa"/>
                                <w:right w:w="59" w:type="dxa"/>
                              </w:tcMar>
                              <w:vAlign w:val="center"/>
                            </w:tcPr>
                            <w:p w14:paraId="4E84C73A" w14:textId="77777777" w:rsidR="00306D82" w:rsidRDefault="00461927">
                              <w:pPr>
                                <w:spacing w:after="0" w:line="240" w:lineRule="auto"/>
                                <w:jc w:val="right"/>
                              </w:pPr>
                              <w:r>
                                <w:rPr>
                                  <w:rFonts w:ascii="Arial" w:eastAsia="Arial" w:hAnsi="Arial"/>
                                  <w:b/>
                                  <w:color w:val="000000"/>
                                  <w:sz w:val="16"/>
                                </w:rPr>
                                <w:t>99.09</w:t>
                              </w:r>
                            </w:p>
                          </w:tc>
                        </w:tr>
                        <w:tr w:rsidR="00C01328" w14:paraId="3F45E674"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E281518" w14:textId="77777777" w:rsidR="00306D82" w:rsidRDefault="00306D82">
                              <w:pPr>
                                <w:spacing w:after="0" w:line="240" w:lineRule="auto"/>
                              </w:pPr>
                            </w:p>
                          </w:tc>
                        </w:tr>
                        <w:tr w:rsidR="00C01328" w14:paraId="7D087DBE"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7A6CA34" w14:textId="77777777" w:rsidR="00306D82" w:rsidRDefault="00461927">
                              <w:pPr>
                                <w:spacing w:after="0" w:line="240" w:lineRule="auto"/>
                              </w:pPr>
                              <w:r>
                                <w:rPr>
                                  <w:rFonts w:ascii="Arial" w:eastAsia="Arial" w:hAnsi="Arial"/>
                                  <w:b/>
                                  <w:color w:val="FFFFFF"/>
                                  <w:sz w:val="16"/>
                                </w:rPr>
                                <w:t>Angola</w:t>
                              </w:r>
                            </w:p>
                          </w:tc>
                        </w:tr>
                        <w:tr w:rsidR="00306D82" w14:paraId="3596CC9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CCE4B3" w14:textId="77777777" w:rsidR="00306D82" w:rsidRDefault="00461927">
                              <w:pPr>
                                <w:spacing w:after="0" w:line="240" w:lineRule="auto"/>
                              </w:pPr>
                              <w:r>
                                <w:rPr>
                                  <w:rFonts w:ascii="Arial" w:eastAsia="Arial" w:hAnsi="Arial"/>
                                  <w:color w:val="000000"/>
                                  <w:sz w:val="16"/>
                                </w:rPr>
                                <w:t>00122777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6E7879" w14:textId="77777777" w:rsidR="00306D82" w:rsidRDefault="00461927">
                              <w:pPr>
                                <w:spacing w:after="0" w:line="240" w:lineRule="auto"/>
                              </w:pPr>
                              <w:r>
                                <w:rPr>
                                  <w:rFonts w:ascii="Arial" w:eastAsia="Arial" w:hAnsi="Arial"/>
                                  <w:color w:val="000000"/>
                                  <w:sz w:val="16"/>
                                </w:rPr>
                                <w:t>FC2 2020 Angola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D10A4CE"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8F4D6C"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E9A1939" w14:textId="77777777" w:rsidR="00306D82" w:rsidRDefault="00461927">
                              <w:pPr>
                                <w:spacing w:after="0" w:line="240" w:lineRule="auto"/>
                                <w:jc w:val="right"/>
                              </w:pPr>
                              <w:r>
                                <w:rPr>
                                  <w:rFonts w:ascii="Arial" w:eastAsia="Arial" w:hAnsi="Arial"/>
                                  <w:color w:val="000000"/>
                                  <w:sz w:val="16"/>
                                </w:rPr>
                                <w:t>249,712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C69C9C" w14:textId="77777777" w:rsidR="00306D82" w:rsidRDefault="00461927">
                              <w:pPr>
                                <w:spacing w:after="0" w:line="240" w:lineRule="auto"/>
                                <w:jc w:val="right"/>
                              </w:pPr>
                              <w:r>
                                <w:rPr>
                                  <w:rFonts w:ascii="Arial" w:eastAsia="Arial" w:hAnsi="Arial"/>
                                  <w:color w:val="000000"/>
                                  <w:sz w:val="16"/>
                                </w:rPr>
                                <w:t>249,712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730514" w14:textId="77777777" w:rsidR="00306D82" w:rsidRDefault="00461927">
                              <w:pPr>
                                <w:spacing w:after="0" w:line="240" w:lineRule="auto"/>
                                <w:jc w:val="right"/>
                              </w:pPr>
                              <w:r>
                                <w:rPr>
                                  <w:rFonts w:ascii="Arial" w:eastAsia="Arial" w:hAnsi="Arial"/>
                                  <w:color w:val="000000"/>
                                  <w:sz w:val="16"/>
                                </w:rPr>
                                <w:t>100.00</w:t>
                              </w:r>
                            </w:p>
                          </w:tc>
                        </w:tr>
                        <w:tr w:rsidR="00C01328" w14:paraId="4C7EA52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532E410" w14:textId="77777777" w:rsidR="00306D82" w:rsidRDefault="00461927">
                              <w:pPr>
                                <w:spacing w:after="0" w:line="240" w:lineRule="auto"/>
                              </w:pPr>
                              <w:r>
                                <w:rPr>
                                  <w:rFonts w:ascii="Arial" w:eastAsia="Arial" w:hAnsi="Arial"/>
                                  <w:b/>
                                  <w:color w:val="000000"/>
                                  <w:sz w:val="16"/>
                                </w:rPr>
                                <w:t>Angola: Total</w:t>
                              </w:r>
                            </w:p>
                          </w:tc>
                          <w:tc>
                            <w:tcPr>
                              <w:tcW w:w="1371" w:type="dxa"/>
                              <w:tcBorders>
                                <w:top w:val="nil"/>
                                <w:left w:val="nil"/>
                                <w:bottom w:val="nil"/>
                                <w:right w:val="nil"/>
                              </w:tcBorders>
                              <w:tcMar>
                                <w:top w:w="59" w:type="dxa"/>
                                <w:left w:w="59" w:type="dxa"/>
                                <w:bottom w:w="59" w:type="dxa"/>
                                <w:right w:w="59" w:type="dxa"/>
                              </w:tcMar>
                              <w:vAlign w:val="center"/>
                            </w:tcPr>
                            <w:p w14:paraId="6AAB2D7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3FB196C"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130B281E" w14:textId="77777777" w:rsidR="00306D82" w:rsidRDefault="00461927">
                              <w:pPr>
                                <w:spacing w:after="0" w:line="240" w:lineRule="auto"/>
                                <w:jc w:val="right"/>
                              </w:pPr>
                              <w:r>
                                <w:rPr>
                                  <w:rFonts w:ascii="Arial" w:eastAsia="Arial" w:hAnsi="Arial"/>
                                  <w:b/>
                                  <w:color w:val="000000"/>
                                  <w:sz w:val="16"/>
                                </w:rPr>
                                <w:t>249,712</w:t>
                              </w:r>
                            </w:p>
                          </w:tc>
                          <w:tc>
                            <w:tcPr>
                              <w:tcW w:w="1215" w:type="dxa"/>
                              <w:tcBorders>
                                <w:top w:val="nil"/>
                                <w:left w:val="nil"/>
                                <w:bottom w:val="nil"/>
                                <w:right w:val="nil"/>
                              </w:tcBorders>
                              <w:tcMar>
                                <w:top w:w="59" w:type="dxa"/>
                                <w:left w:w="59" w:type="dxa"/>
                                <w:bottom w:w="59" w:type="dxa"/>
                                <w:right w:w="59" w:type="dxa"/>
                              </w:tcMar>
                              <w:vAlign w:val="center"/>
                            </w:tcPr>
                            <w:p w14:paraId="2E0EBF3F" w14:textId="77777777" w:rsidR="00306D82" w:rsidRDefault="00461927">
                              <w:pPr>
                                <w:spacing w:after="0" w:line="240" w:lineRule="auto"/>
                                <w:jc w:val="right"/>
                              </w:pPr>
                              <w:r>
                                <w:rPr>
                                  <w:rFonts w:ascii="Arial" w:eastAsia="Arial" w:hAnsi="Arial"/>
                                  <w:b/>
                                  <w:color w:val="000000"/>
                                  <w:sz w:val="16"/>
                                </w:rPr>
                                <w:t>249,712</w:t>
                              </w:r>
                            </w:p>
                          </w:tc>
                          <w:tc>
                            <w:tcPr>
                              <w:tcW w:w="1050" w:type="dxa"/>
                              <w:tcBorders>
                                <w:top w:val="nil"/>
                                <w:left w:val="nil"/>
                                <w:bottom w:val="nil"/>
                                <w:right w:val="nil"/>
                              </w:tcBorders>
                              <w:tcMar>
                                <w:top w:w="59" w:type="dxa"/>
                                <w:left w:w="59" w:type="dxa"/>
                                <w:bottom w:w="59" w:type="dxa"/>
                                <w:right w:w="59" w:type="dxa"/>
                              </w:tcMar>
                              <w:vAlign w:val="center"/>
                            </w:tcPr>
                            <w:p w14:paraId="06CB9E25" w14:textId="77777777" w:rsidR="00306D82" w:rsidRDefault="00461927">
                              <w:pPr>
                                <w:spacing w:after="0" w:line="240" w:lineRule="auto"/>
                                <w:jc w:val="right"/>
                              </w:pPr>
                              <w:r>
                                <w:rPr>
                                  <w:rFonts w:ascii="Arial" w:eastAsia="Arial" w:hAnsi="Arial"/>
                                  <w:b/>
                                  <w:color w:val="000000"/>
                                  <w:sz w:val="16"/>
                                </w:rPr>
                                <w:t>100.00</w:t>
                              </w:r>
                            </w:p>
                          </w:tc>
                        </w:tr>
                        <w:tr w:rsidR="00C01328" w14:paraId="78A075AF"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1923CA8" w14:textId="77777777" w:rsidR="00306D82" w:rsidRDefault="00306D82">
                              <w:pPr>
                                <w:spacing w:after="0" w:line="240" w:lineRule="auto"/>
                              </w:pPr>
                            </w:p>
                          </w:tc>
                        </w:tr>
                        <w:tr w:rsidR="00C01328" w14:paraId="2DD1EED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ECFA8B8" w14:textId="77777777" w:rsidR="00306D82" w:rsidRDefault="00461927">
                              <w:pPr>
                                <w:spacing w:after="0" w:line="240" w:lineRule="auto"/>
                              </w:pPr>
                              <w:r>
                                <w:rPr>
                                  <w:rFonts w:ascii="Arial" w:eastAsia="Arial" w:hAnsi="Arial"/>
                                  <w:b/>
                                  <w:color w:val="FFFFFF"/>
                                  <w:sz w:val="16"/>
                                </w:rPr>
                                <w:t>Argentina</w:t>
                              </w:r>
                            </w:p>
                          </w:tc>
                        </w:tr>
                        <w:tr w:rsidR="00306D82" w14:paraId="147B2B7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C4DF62" w14:textId="77777777" w:rsidR="00306D82" w:rsidRDefault="00461927">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BAA9AA" w14:textId="77777777" w:rsidR="00306D82" w:rsidRDefault="00461927">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0BAA49" w14:textId="77777777" w:rsidR="00306D82" w:rsidRDefault="00461927">
                              <w:pPr>
                                <w:spacing w:after="0" w:line="240" w:lineRule="auto"/>
                              </w:pPr>
                              <w:r>
                                <w:rPr>
                                  <w:rFonts w:ascii="Arial" w:eastAsia="Arial" w:hAnsi="Arial"/>
                                  <w:color w:val="000000"/>
                                  <w:sz w:val="16"/>
                                </w:rPr>
                                <w:t>ECLAC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908FF4" w14:textId="77777777" w:rsidR="00306D82" w:rsidRDefault="00461927">
                              <w:pPr>
                                <w:spacing w:after="0" w:line="240" w:lineRule="auto"/>
                                <w:jc w:val="right"/>
                              </w:pPr>
                              <w:r>
                                <w:rPr>
                                  <w:rFonts w:ascii="Arial" w:eastAsia="Arial" w:hAnsi="Arial"/>
                                  <w:color w:val="000000"/>
                                  <w:sz w:val="16"/>
                                </w:rPr>
                                <w:t>401,250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EF70E2" w14:textId="77777777" w:rsidR="00306D82" w:rsidRDefault="00461927">
                              <w:pPr>
                                <w:spacing w:after="0" w:line="240" w:lineRule="auto"/>
                                <w:jc w:val="right"/>
                              </w:pPr>
                              <w:r>
                                <w:rPr>
                                  <w:rFonts w:ascii="Arial" w:eastAsia="Arial" w:hAnsi="Arial"/>
                                  <w:color w:val="000000"/>
                                  <w:sz w:val="16"/>
                                </w:rPr>
                                <w:t>401,242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CA87DB" w14:textId="77777777" w:rsidR="00306D82" w:rsidRDefault="00461927">
                              <w:pPr>
                                <w:spacing w:after="0" w:line="240" w:lineRule="auto"/>
                                <w:jc w:val="right"/>
                              </w:pPr>
                              <w:r>
                                <w:rPr>
                                  <w:rFonts w:ascii="Arial" w:eastAsia="Arial" w:hAnsi="Arial"/>
                                  <w:color w:val="000000"/>
                                  <w:sz w:val="16"/>
                                </w:rPr>
                                <w:t>401,242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CAE335" w14:textId="77777777" w:rsidR="00306D82" w:rsidRDefault="00461927">
                              <w:pPr>
                                <w:spacing w:after="0" w:line="240" w:lineRule="auto"/>
                                <w:jc w:val="right"/>
                              </w:pPr>
                              <w:r>
                                <w:rPr>
                                  <w:rFonts w:ascii="Arial" w:eastAsia="Arial" w:hAnsi="Arial"/>
                                  <w:color w:val="000000"/>
                                  <w:sz w:val="16"/>
                                </w:rPr>
                                <w:t>100.00</w:t>
                              </w:r>
                            </w:p>
                          </w:tc>
                        </w:tr>
                        <w:tr w:rsidR="00306D82" w14:paraId="74175E7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3F4B72" w14:textId="77777777" w:rsidR="00306D82" w:rsidRDefault="00461927">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3E3EBD" w14:textId="77777777" w:rsidR="00306D82" w:rsidRDefault="00461927">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F9A8D5"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CEDADB" w14:textId="77777777" w:rsidR="00306D82" w:rsidRDefault="00461927">
                              <w:pPr>
                                <w:spacing w:after="0" w:line="240" w:lineRule="auto"/>
                                <w:jc w:val="right"/>
                              </w:pPr>
                              <w:r>
                                <w:rPr>
                                  <w:rFonts w:ascii="Arial" w:eastAsia="Arial" w:hAnsi="Arial"/>
                                  <w:color w:val="000000"/>
                                  <w:sz w:val="16"/>
                                </w:rPr>
                                <w:t>431,424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AED77A" w14:textId="77777777" w:rsidR="00306D82" w:rsidRDefault="00461927">
                              <w:pPr>
                                <w:spacing w:after="0" w:line="240" w:lineRule="auto"/>
                                <w:jc w:val="right"/>
                              </w:pPr>
                              <w:r>
                                <w:rPr>
                                  <w:rFonts w:ascii="Arial" w:eastAsia="Arial" w:hAnsi="Arial"/>
                                  <w:color w:val="000000"/>
                                  <w:sz w:val="16"/>
                                </w:rPr>
                                <w:t>424,843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8D4DF2" w14:textId="77777777" w:rsidR="00306D82" w:rsidRDefault="00461927">
                              <w:pPr>
                                <w:spacing w:after="0" w:line="240" w:lineRule="auto"/>
                                <w:jc w:val="right"/>
                              </w:pPr>
                              <w:r>
                                <w:rPr>
                                  <w:rFonts w:ascii="Arial" w:eastAsia="Arial" w:hAnsi="Arial"/>
                                  <w:color w:val="000000"/>
                                  <w:sz w:val="16"/>
                                </w:rPr>
                                <w:t>424,843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F402AC" w14:textId="77777777" w:rsidR="00306D82" w:rsidRDefault="00461927">
                              <w:pPr>
                                <w:spacing w:after="0" w:line="240" w:lineRule="auto"/>
                                <w:jc w:val="right"/>
                              </w:pPr>
                              <w:r>
                                <w:rPr>
                                  <w:rFonts w:ascii="Arial" w:eastAsia="Arial" w:hAnsi="Arial"/>
                                  <w:color w:val="000000"/>
                                  <w:sz w:val="16"/>
                                </w:rPr>
                                <w:t>100.00</w:t>
                              </w:r>
                            </w:p>
                          </w:tc>
                        </w:tr>
                        <w:tr w:rsidR="00306D82" w14:paraId="4FD5B9A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F8F0CB6" w14:textId="77777777" w:rsidR="00306D82" w:rsidRDefault="00461927">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E77F1A" w14:textId="77777777" w:rsidR="00306D82" w:rsidRDefault="00461927">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03F23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7120A5" w14:textId="77777777" w:rsidR="00306D82" w:rsidRDefault="00461927">
                              <w:pPr>
                                <w:spacing w:after="0" w:line="240" w:lineRule="auto"/>
                                <w:jc w:val="right"/>
                              </w:pPr>
                              <w:r>
                                <w:rPr>
                                  <w:rFonts w:ascii="Arial" w:eastAsia="Arial" w:hAnsi="Arial"/>
                                  <w:color w:val="000000"/>
                                  <w:sz w:val="16"/>
                                </w:rPr>
                                <w:t>796,999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FE37E8" w14:textId="77777777" w:rsidR="00306D82" w:rsidRDefault="00461927">
                              <w:pPr>
                                <w:spacing w:after="0" w:line="240" w:lineRule="auto"/>
                                <w:jc w:val="right"/>
                              </w:pPr>
                              <w:r>
                                <w:rPr>
                                  <w:rFonts w:ascii="Arial" w:eastAsia="Arial" w:hAnsi="Arial"/>
                                  <w:color w:val="000000"/>
                                  <w:sz w:val="16"/>
                                </w:rPr>
                                <w:t>796,999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B36A38" w14:textId="77777777" w:rsidR="00306D82" w:rsidRDefault="00461927">
                              <w:pPr>
                                <w:spacing w:after="0" w:line="240" w:lineRule="auto"/>
                                <w:jc w:val="right"/>
                              </w:pPr>
                              <w:r>
                                <w:rPr>
                                  <w:rFonts w:ascii="Arial" w:eastAsia="Arial" w:hAnsi="Arial"/>
                                  <w:color w:val="000000"/>
                                  <w:sz w:val="16"/>
                                </w:rPr>
                                <w:t>785,120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FE9CE4" w14:textId="77777777" w:rsidR="00306D82" w:rsidRDefault="00461927">
                              <w:pPr>
                                <w:spacing w:after="0" w:line="240" w:lineRule="auto"/>
                                <w:jc w:val="right"/>
                              </w:pPr>
                              <w:r>
                                <w:rPr>
                                  <w:rFonts w:ascii="Arial" w:eastAsia="Arial" w:hAnsi="Arial"/>
                                  <w:color w:val="000000"/>
                                  <w:sz w:val="16"/>
                                </w:rPr>
                                <w:t>98.51</w:t>
                              </w:r>
                            </w:p>
                          </w:tc>
                        </w:tr>
                        <w:tr w:rsidR="00306D82" w14:paraId="478D8CA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405259" w14:textId="77777777" w:rsidR="00306D82" w:rsidRDefault="00461927">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A404E3" w14:textId="77777777" w:rsidR="00306D82" w:rsidRDefault="00461927">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5C492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6F9BC9" w14:textId="77777777" w:rsidR="00306D82" w:rsidRDefault="00461927">
                              <w:pPr>
                                <w:spacing w:after="0" w:line="240" w:lineRule="auto"/>
                                <w:jc w:val="right"/>
                              </w:pPr>
                              <w:r>
                                <w:rPr>
                                  <w:rFonts w:ascii="Arial" w:eastAsia="Arial" w:hAnsi="Arial"/>
                                  <w:color w:val="000000"/>
                                  <w:sz w:val="16"/>
                                </w:rPr>
                                <w:t>370,327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B84B75" w14:textId="77777777" w:rsidR="00306D82" w:rsidRDefault="00461927">
                              <w:pPr>
                                <w:spacing w:after="0" w:line="240" w:lineRule="auto"/>
                                <w:jc w:val="right"/>
                              </w:pPr>
                              <w:r>
                                <w:rPr>
                                  <w:rFonts w:ascii="Arial" w:eastAsia="Arial" w:hAnsi="Arial"/>
                                  <w:color w:val="000000"/>
                                  <w:sz w:val="16"/>
                                </w:rPr>
                                <w:t>370,327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38E63" w14:textId="77777777" w:rsidR="00306D82" w:rsidRDefault="00461927">
                              <w:pPr>
                                <w:spacing w:after="0" w:line="240" w:lineRule="auto"/>
                                <w:jc w:val="right"/>
                              </w:pPr>
                              <w:r>
                                <w:rPr>
                                  <w:rFonts w:ascii="Arial" w:eastAsia="Arial" w:hAnsi="Arial"/>
                                  <w:color w:val="000000"/>
                                  <w:sz w:val="16"/>
                                </w:rPr>
                                <w:t>369,426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EA3F5C" w14:textId="77777777" w:rsidR="00306D82" w:rsidRDefault="00461927">
                              <w:pPr>
                                <w:spacing w:after="0" w:line="240" w:lineRule="auto"/>
                                <w:jc w:val="right"/>
                              </w:pPr>
                              <w:r>
                                <w:rPr>
                                  <w:rFonts w:ascii="Arial" w:eastAsia="Arial" w:hAnsi="Arial"/>
                                  <w:color w:val="000000"/>
                                  <w:sz w:val="16"/>
                                </w:rPr>
                                <w:t>99.76</w:t>
                              </w:r>
                            </w:p>
                          </w:tc>
                        </w:tr>
                        <w:tr w:rsidR="00C01328" w14:paraId="38780961"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C58DF06" w14:textId="77777777" w:rsidR="00306D82" w:rsidRDefault="00461927">
                              <w:pPr>
                                <w:spacing w:after="0" w:line="240" w:lineRule="auto"/>
                              </w:pPr>
                              <w:r>
                                <w:rPr>
                                  <w:rFonts w:ascii="Arial" w:eastAsia="Arial" w:hAnsi="Arial"/>
                                  <w:b/>
                                  <w:color w:val="000000"/>
                                  <w:sz w:val="16"/>
                                </w:rPr>
                                <w:t>Argentina: Total</w:t>
                              </w:r>
                            </w:p>
                          </w:tc>
                          <w:tc>
                            <w:tcPr>
                              <w:tcW w:w="1371" w:type="dxa"/>
                              <w:tcBorders>
                                <w:top w:val="nil"/>
                                <w:left w:val="nil"/>
                                <w:bottom w:val="nil"/>
                                <w:right w:val="nil"/>
                              </w:tcBorders>
                              <w:tcMar>
                                <w:top w:w="59" w:type="dxa"/>
                                <w:left w:w="59" w:type="dxa"/>
                                <w:bottom w:w="59" w:type="dxa"/>
                                <w:right w:w="59" w:type="dxa"/>
                              </w:tcMar>
                              <w:vAlign w:val="center"/>
                            </w:tcPr>
                            <w:p w14:paraId="3264D42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12B62C3" w14:textId="77777777" w:rsidR="00306D82" w:rsidRDefault="00461927">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5878AC14" w14:textId="77777777" w:rsidR="00306D82" w:rsidRDefault="00461927">
                              <w:pPr>
                                <w:spacing w:after="0" w:line="240" w:lineRule="auto"/>
                                <w:jc w:val="right"/>
                              </w:pPr>
                              <w:r>
                                <w:rPr>
                                  <w:rFonts w:ascii="Arial" w:eastAsia="Arial" w:hAnsi="Arial"/>
                                  <w:b/>
                                  <w:color w:val="000000"/>
                                  <w:sz w:val="16"/>
                                </w:rPr>
                                <w:t>1,993,411</w:t>
                              </w:r>
                            </w:p>
                          </w:tc>
                          <w:tc>
                            <w:tcPr>
                              <w:tcW w:w="1215" w:type="dxa"/>
                              <w:tcBorders>
                                <w:top w:val="nil"/>
                                <w:left w:val="nil"/>
                                <w:bottom w:val="nil"/>
                                <w:right w:val="nil"/>
                              </w:tcBorders>
                              <w:tcMar>
                                <w:top w:w="59" w:type="dxa"/>
                                <w:left w:w="59" w:type="dxa"/>
                                <w:bottom w:w="59" w:type="dxa"/>
                                <w:right w:w="59" w:type="dxa"/>
                              </w:tcMar>
                              <w:vAlign w:val="center"/>
                            </w:tcPr>
                            <w:p w14:paraId="286E61EB" w14:textId="77777777" w:rsidR="00306D82" w:rsidRDefault="00461927">
                              <w:pPr>
                                <w:spacing w:after="0" w:line="240" w:lineRule="auto"/>
                                <w:jc w:val="right"/>
                              </w:pPr>
                              <w:r>
                                <w:rPr>
                                  <w:rFonts w:ascii="Arial" w:eastAsia="Arial" w:hAnsi="Arial"/>
                                  <w:b/>
                                  <w:color w:val="000000"/>
                                  <w:sz w:val="16"/>
                                </w:rPr>
                                <w:t>1,980,631</w:t>
                              </w:r>
                            </w:p>
                          </w:tc>
                          <w:tc>
                            <w:tcPr>
                              <w:tcW w:w="1050" w:type="dxa"/>
                              <w:tcBorders>
                                <w:top w:val="nil"/>
                                <w:left w:val="nil"/>
                                <w:bottom w:val="nil"/>
                                <w:right w:val="nil"/>
                              </w:tcBorders>
                              <w:tcMar>
                                <w:top w:w="59" w:type="dxa"/>
                                <w:left w:w="59" w:type="dxa"/>
                                <w:bottom w:w="59" w:type="dxa"/>
                                <w:right w:w="59" w:type="dxa"/>
                              </w:tcMar>
                              <w:vAlign w:val="center"/>
                            </w:tcPr>
                            <w:p w14:paraId="2DAF485E" w14:textId="77777777" w:rsidR="00306D82" w:rsidRDefault="00461927">
                              <w:pPr>
                                <w:spacing w:after="0" w:line="240" w:lineRule="auto"/>
                                <w:jc w:val="right"/>
                              </w:pPr>
                              <w:r>
                                <w:rPr>
                                  <w:rFonts w:ascii="Arial" w:eastAsia="Arial" w:hAnsi="Arial"/>
                                  <w:b/>
                                  <w:color w:val="000000"/>
                                  <w:sz w:val="16"/>
                                </w:rPr>
                                <w:t>99.36</w:t>
                              </w:r>
                            </w:p>
                          </w:tc>
                        </w:tr>
                        <w:tr w:rsidR="00C01328" w14:paraId="41CDCDC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00C8FCC" w14:textId="77777777" w:rsidR="00306D82" w:rsidRDefault="00306D82">
                              <w:pPr>
                                <w:spacing w:after="0" w:line="240" w:lineRule="auto"/>
                              </w:pPr>
                            </w:p>
                          </w:tc>
                        </w:tr>
                        <w:tr w:rsidR="00C01328" w14:paraId="494F1C2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F5C02F8" w14:textId="77777777" w:rsidR="00306D82" w:rsidRDefault="00461927">
                              <w:pPr>
                                <w:spacing w:after="0" w:line="240" w:lineRule="auto"/>
                              </w:pPr>
                              <w:r>
                                <w:rPr>
                                  <w:rFonts w:ascii="Arial" w:eastAsia="Arial" w:hAnsi="Arial"/>
                                  <w:b/>
                                  <w:color w:val="FFFFFF"/>
                                  <w:sz w:val="16"/>
                                </w:rPr>
                                <w:t>Armenia</w:t>
                              </w:r>
                            </w:p>
                          </w:tc>
                        </w:tr>
                        <w:tr w:rsidR="00306D82" w14:paraId="7768592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F7CB32" w14:textId="77777777" w:rsidR="00306D82" w:rsidRDefault="00461927">
                              <w:pPr>
                                <w:spacing w:after="0" w:line="240" w:lineRule="auto"/>
                              </w:pPr>
                              <w:r>
                                <w:rPr>
                                  <w:rFonts w:ascii="Arial" w:eastAsia="Arial" w:hAnsi="Arial"/>
                                  <w:color w:val="000000"/>
                                  <w:sz w:val="16"/>
                                </w:rPr>
                                <w:t>00122111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F3B44DD" w14:textId="77777777" w:rsidR="00306D82" w:rsidRDefault="00461927">
                              <w:pPr>
                                <w:spacing w:after="0" w:line="240" w:lineRule="auto"/>
                              </w:pPr>
                              <w:r>
                                <w:rPr>
                                  <w:rFonts w:ascii="Arial" w:eastAsia="Arial" w:hAnsi="Arial"/>
                                  <w:color w:val="000000"/>
                                  <w:sz w:val="16"/>
                                </w:rPr>
                                <w:t>FC1 2020 Armenia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CD83F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A4C5E9E" w14:textId="77777777" w:rsidR="00306D82" w:rsidRDefault="00461927">
                              <w:pPr>
                                <w:spacing w:after="0" w:line="240" w:lineRule="auto"/>
                                <w:jc w:val="right"/>
                              </w:pPr>
                              <w:r>
                                <w:rPr>
                                  <w:rFonts w:ascii="Arial" w:eastAsia="Arial" w:hAnsi="Arial"/>
                                  <w:color w:val="000000"/>
                                  <w:sz w:val="16"/>
                                </w:rPr>
                                <w:t>549,980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D69CC1" w14:textId="77777777" w:rsidR="00306D82" w:rsidRDefault="00461927">
                              <w:pPr>
                                <w:spacing w:after="0" w:line="240" w:lineRule="auto"/>
                                <w:jc w:val="right"/>
                              </w:pPr>
                              <w:r>
                                <w:rPr>
                                  <w:rFonts w:ascii="Arial" w:eastAsia="Arial" w:hAnsi="Arial"/>
                                  <w:color w:val="000000"/>
                                  <w:sz w:val="16"/>
                                </w:rPr>
                                <w:t>549,980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486B49" w14:textId="77777777" w:rsidR="00306D82" w:rsidRDefault="00461927">
                              <w:pPr>
                                <w:spacing w:after="0" w:line="240" w:lineRule="auto"/>
                                <w:jc w:val="right"/>
                              </w:pPr>
                              <w:r>
                                <w:rPr>
                                  <w:rFonts w:ascii="Arial" w:eastAsia="Arial" w:hAnsi="Arial"/>
                                  <w:color w:val="000000"/>
                                  <w:sz w:val="16"/>
                                </w:rPr>
                                <w:t>549,458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489AD3" w14:textId="77777777" w:rsidR="00306D82" w:rsidRDefault="00461927">
                              <w:pPr>
                                <w:spacing w:after="0" w:line="240" w:lineRule="auto"/>
                                <w:jc w:val="right"/>
                              </w:pPr>
                              <w:r>
                                <w:rPr>
                                  <w:rFonts w:ascii="Arial" w:eastAsia="Arial" w:hAnsi="Arial"/>
                                  <w:color w:val="000000"/>
                                  <w:sz w:val="16"/>
                                </w:rPr>
                                <w:t>99.91</w:t>
                              </w:r>
                            </w:p>
                          </w:tc>
                        </w:tr>
                        <w:tr w:rsidR="00306D82" w14:paraId="24E4BFB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323351" w14:textId="77777777" w:rsidR="00306D82" w:rsidRDefault="00461927">
                              <w:pPr>
                                <w:spacing w:after="0" w:line="240" w:lineRule="auto"/>
                              </w:pPr>
                              <w:r>
                                <w:rPr>
                                  <w:rFonts w:ascii="Arial" w:eastAsia="Arial" w:hAnsi="Arial"/>
                                  <w:color w:val="000000"/>
                                  <w:sz w:val="16"/>
                                </w:rPr>
                                <w:t>00122111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E7A323" w14:textId="77777777" w:rsidR="00306D82" w:rsidRDefault="00461927">
                              <w:pPr>
                                <w:spacing w:after="0" w:line="240" w:lineRule="auto"/>
                              </w:pPr>
                              <w:r>
                                <w:rPr>
                                  <w:rFonts w:ascii="Arial" w:eastAsia="Arial" w:hAnsi="Arial"/>
                                  <w:color w:val="000000"/>
                                  <w:sz w:val="16"/>
                                </w:rPr>
                                <w:t>FC1 2020 Armenia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6A412A"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52E516" w14:textId="77777777" w:rsidR="00306D82" w:rsidRDefault="00461927">
                              <w:pPr>
                                <w:spacing w:after="0" w:line="240" w:lineRule="auto"/>
                                <w:jc w:val="right"/>
                              </w:pPr>
                              <w:r>
                                <w:rPr>
                                  <w:rFonts w:ascii="Arial" w:eastAsia="Arial" w:hAnsi="Arial"/>
                                  <w:color w:val="000000"/>
                                  <w:sz w:val="16"/>
                                </w:rPr>
                                <w:t>224,700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2B6E83" w14:textId="77777777" w:rsidR="00306D82" w:rsidRDefault="00461927">
                              <w:pPr>
                                <w:spacing w:after="0" w:line="240" w:lineRule="auto"/>
                                <w:jc w:val="right"/>
                              </w:pPr>
                              <w:r>
                                <w:rPr>
                                  <w:rFonts w:ascii="Arial" w:eastAsia="Arial" w:hAnsi="Arial"/>
                                  <w:color w:val="000000"/>
                                  <w:sz w:val="16"/>
                                </w:rPr>
                                <w:t>224,700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3B5242" w14:textId="77777777" w:rsidR="00306D82" w:rsidRDefault="00461927">
                              <w:pPr>
                                <w:spacing w:after="0" w:line="240" w:lineRule="auto"/>
                                <w:jc w:val="right"/>
                              </w:pPr>
                              <w:r>
                                <w:rPr>
                                  <w:rFonts w:ascii="Arial" w:eastAsia="Arial" w:hAnsi="Arial"/>
                                  <w:color w:val="000000"/>
                                  <w:sz w:val="16"/>
                                </w:rPr>
                                <w:t>224,700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CF906F" w14:textId="77777777" w:rsidR="00306D82" w:rsidRDefault="00461927">
                              <w:pPr>
                                <w:spacing w:after="0" w:line="240" w:lineRule="auto"/>
                                <w:jc w:val="right"/>
                              </w:pPr>
                              <w:r>
                                <w:rPr>
                                  <w:rFonts w:ascii="Arial" w:eastAsia="Arial" w:hAnsi="Arial"/>
                                  <w:color w:val="000000"/>
                                  <w:sz w:val="16"/>
                                </w:rPr>
                                <w:t>100.00</w:t>
                              </w:r>
                            </w:p>
                          </w:tc>
                        </w:tr>
                        <w:tr w:rsidR="00306D82" w14:paraId="3AF5DB4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9C0E65" w14:textId="77777777" w:rsidR="00306D82" w:rsidRDefault="00461927">
                              <w:pPr>
                                <w:spacing w:after="0" w:line="240" w:lineRule="auto"/>
                              </w:pPr>
                              <w:r>
                                <w:rPr>
                                  <w:rFonts w:ascii="Arial" w:eastAsia="Arial" w:hAnsi="Arial"/>
                                  <w:color w:val="000000"/>
                                  <w:sz w:val="16"/>
                                </w:rPr>
                                <w:t>00122111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BE13200" w14:textId="77777777" w:rsidR="00306D82" w:rsidRDefault="00461927">
                              <w:pPr>
                                <w:spacing w:after="0" w:line="240" w:lineRule="auto"/>
                              </w:pPr>
                              <w:r>
                                <w:rPr>
                                  <w:rFonts w:ascii="Arial" w:eastAsia="Arial" w:hAnsi="Arial"/>
                                  <w:color w:val="000000"/>
                                  <w:sz w:val="16"/>
                                </w:rPr>
                                <w:t>FC1 2020 Armenia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94806D5"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3B1B9C" w14:textId="77777777" w:rsidR="00306D82" w:rsidRDefault="00461927">
                              <w:pPr>
                                <w:spacing w:after="0" w:line="240" w:lineRule="auto"/>
                                <w:jc w:val="right"/>
                              </w:pPr>
                              <w:r>
                                <w:rPr>
                                  <w:rFonts w:ascii="Arial" w:eastAsia="Arial" w:hAnsi="Arial"/>
                                  <w:color w:val="000000"/>
                                  <w:sz w:val="16"/>
                                </w:rPr>
                                <w:t>223,650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9ED74E" w14:textId="77777777" w:rsidR="00306D82" w:rsidRDefault="00461927">
                              <w:pPr>
                                <w:spacing w:after="0" w:line="240" w:lineRule="auto"/>
                                <w:jc w:val="right"/>
                              </w:pPr>
                              <w:r>
                                <w:rPr>
                                  <w:rFonts w:ascii="Arial" w:eastAsia="Arial" w:hAnsi="Arial"/>
                                  <w:color w:val="000000"/>
                                  <w:sz w:val="16"/>
                                </w:rPr>
                                <w:t>223,650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9B6CEE8" w14:textId="77777777" w:rsidR="00306D82" w:rsidRDefault="00461927">
                              <w:pPr>
                                <w:spacing w:after="0" w:line="240" w:lineRule="auto"/>
                                <w:jc w:val="right"/>
                              </w:pPr>
                              <w:r>
                                <w:rPr>
                                  <w:rFonts w:ascii="Arial" w:eastAsia="Arial" w:hAnsi="Arial"/>
                                  <w:color w:val="000000"/>
                                  <w:sz w:val="16"/>
                                </w:rPr>
                                <w:t>223,650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2C98FD" w14:textId="77777777" w:rsidR="00306D82" w:rsidRDefault="00461927">
                              <w:pPr>
                                <w:spacing w:after="0" w:line="240" w:lineRule="auto"/>
                                <w:jc w:val="right"/>
                              </w:pPr>
                              <w:r>
                                <w:rPr>
                                  <w:rFonts w:ascii="Arial" w:eastAsia="Arial" w:hAnsi="Arial"/>
                                  <w:color w:val="000000"/>
                                  <w:sz w:val="16"/>
                                </w:rPr>
                                <w:t>100.00</w:t>
                              </w:r>
                            </w:p>
                          </w:tc>
                        </w:tr>
                        <w:tr w:rsidR="00306D82" w14:paraId="1FC769B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EB1E6D" w14:textId="77777777" w:rsidR="00306D82" w:rsidRDefault="00461927">
                              <w:pPr>
                                <w:spacing w:after="0" w:line="240" w:lineRule="auto"/>
                              </w:pPr>
                              <w:r>
                                <w:rPr>
                                  <w:rFonts w:ascii="Arial" w:eastAsia="Arial" w:hAnsi="Arial"/>
                                  <w:color w:val="000000"/>
                                  <w:sz w:val="16"/>
                                </w:rPr>
                                <w:t>00132302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FADBF7" w14:textId="77777777" w:rsidR="00306D82" w:rsidRDefault="00461927">
                              <w:pPr>
                                <w:spacing w:after="0" w:line="240" w:lineRule="auto"/>
                              </w:pPr>
                              <w:r>
                                <w:rPr>
                                  <w:rFonts w:ascii="Arial" w:eastAsia="Arial" w:hAnsi="Arial"/>
                                  <w:color w:val="000000"/>
                                  <w:sz w:val="16"/>
                                </w:rPr>
                                <w:t>PDE-2022-ARMENIA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D57E8E"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64CFAC"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7FDB43" w14:textId="77777777" w:rsidR="00306D82" w:rsidRDefault="00461927">
                              <w:pPr>
                                <w:spacing w:after="0" w:line="240" w:lineRule="auto"/>
                                <w:jc w:val="right"/>
                              </w:pPr>
                              <w:r>
                                <w:rPr>
                                  <w:rFonts w:ascii="Arial" w:eastAsia="Arial" w:hAnsi="Arial"/>
                                  <w:color w:val="000000"/>
                                  <w:sz w:val="16"/>
                                </w:rPr>
                                <w:t>124,443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B9B1D" w14:textId="77777777" w:rsidR="00306D82" w:rsidRDefault="00461927">
                              <w:pPr>
                                <w:spacing w:after="0" w:line="240" w:lineRule="auto"/>
                                <w:jc w:val="right"/>
                              </w:pPr>
                              <w:r>
                                <w:rPr>
                                  <w:rFonts w:ascii="Arial" w:eastAsia="Arial" w:hAnsi="Arial"/>
                                  <w:color w:val="000000"/>
                                  <w:sz w:val="16"/>
                                </w:rPr>
                                <w:t>124,443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4A9874" w14:textId="77777777" w:rsidR="00306D82" w:rsidRDefault="00461927">
                              <w:pPr>
                                <w:spacing w:after="0" w:line="240" w:lineRule="auto"/>
                                <w:jc w:val="right"/>
                              </w:pPr>
                              <w:r>
                                <w:rPr>
                                  <w:rFonts w:ascii="Arial" w:eastAsia="Arial" w:hAnsi="Arial"/>
                                  <w:color w:val="000000"/>
                                  <w:sz w:val="16"/>
                                </w:rPr>
                                <w:t>100.00</w:t>
                              </w:r>
                            </w:p>
                          </w:tc>
                        </w:tr>
                        <w:tr w:rsidR="00306D82" w14:paraId="68835A5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2F6793" w14:textId="77777777" w:rsidR="00306D82" w:rsidRDefault="00461927">
                              <w:pPr>
                                <w:spacing w:after="0" w:line="240" w:lineRule="auto"/>
                              </w:pPr>
                              <w:r>
                                <w:rPr>
                                  <w:rFonts w:ascii="Arial" w:eastAsia="Arial" w:hAnsi="Arial"/>
                                  <w:color w:val="000000"/>
                                  <w:sz w:val="16"/>
                                </w:rPr>
                                <w:t>00132302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5A540ED" w14:textId="77777777" w:rsidR="00306D82" w:rsidRDefault="00461927">
                              <w:pPr>
                                <w:spacing w:after="0" w:line="240" w:lineRule="auto"/>
                              </w:pPr>
                              <w:r>
                                <w:rPr>
                                  <w:rFonts w:ascii="Arial" w:eastAsia="Arial" w:hAnsi="Arial"/>
                                  <w:color w:val="000000"/>
                                  <w:sz w:val="16"/>
                                </w:rPr>
                                <w:t>PDE-2022-ARMENIA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B8ABB9"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AA0BA23"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11BA11"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1BE07D" w14:textId="77777777" w:rsidR="00306D82" w:rsidRDefault="00461927">
                              <w:pPr>
                                <w:spacing w:after="0" w:line="240" w:lineRule="auto"/>
                                <w:jc w:val="right"/>
                              </w:pPr>
                              <w:r>
                                <w:rPr>
                                  <w:rFonts w:ascii="Arial" w:eastAsia="Arial" w:hAnsi="Arial"/>
                                  <w:color w:val="000000"/>
                                  <w:sz w:val="16"/>
                                </w:rPr>
                                <w:t>125,000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A7FEBBD" w14:textId="77777777" w:rsidR="00306D82" w:rsidRDefault="00461927">
                              <w:pPr>
                                <w:spacing w:after="0" w:line="240" w:lineRule="auto"/>
                                <w:jc w:val="right"/>
                              </w:pPr>
                              <w:r>
                                <w:rPr>
                                  <w:rFonts w:ascii="Arial" w:eastAsia="Arial" w:hAnsi="Arial"/>
                                  <w:color w:val="000000"/>
                                  <w:sz w:val="16"/>
                                </w:rPr>
                                <w:t>100.00</w:t>
                              </w:r>
                            </w:p>
                          </w:tc>
                        </w:tr>
                        <w:tr w:rsidR="00C01328" w14:paraId="2C70D2C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2DD403" w14:textId="77777777" w:rsidR="00306D82" w:rsidRDefault="00461927">
                              <w:pPr>
                                <w:spacing w:after="0" w:line="240" w:lineRule="auto"/>
                              </w:pPr>
                              <w:r>
                                <w:rPr>
                                  <w:rFonts w:ascii="Arial" w:eastAsia="Arial" w:hAnsi="Arial"/>
                                  <w:b/>
                                  <w:color w:val="000000"/>
                                  <w:sz w:val="16"/>
                                </w:rPr>
                                <w:t>Armenia: Total</w:t>
                              </w:r>
                            </w:p>
                          </w:tc>
                          <w:tc>
                            <w:tcPr>
                              <w:tcW w:w="1371" w:type="dxa"/>
                              <w:tcBorders>
                                <w:top w:val="nil"/>
                                <w:left w:val="nil"/>
                                <w:bottom w:val="nil"/>
                                <w:right w:val="nil"/>
                              </w:tcBorders>
                              <w:tcMar>
                                <w:top w:w="59" w:type="dxa"/>
                                <w:left w:w="59" w:type="dxa"/>
                                <w:bottom w:w="59" w:type="dxa"/>
                                <w:right w:w="59" w:type="dxa"/>
                              </w:tcMar>
                              <w:vAlign w:val="center"/>
                            </w:tcPr>
                            <w:p w14:paraId="2CAD701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4B1D024" w14:textId="77777777" w:rsidR="00306D82" w:rsidRDefault="00461927">
                              <w:pPr>
                                <w:spacing w:after="0" w:line="240" w:lineRule="auto"/>
                                <w:jc w:val="right"/>
                              </w:pPr>
                              <w:r>
                                <w:rPr>
                                  <w:rFonts w:ascii="Arial" w:eastAsia="Arial" w:hAnsi="Arial"/>
                                  <w:b/>
                                  <w:color w:val="000000"/>
                                  <w:sz w:val="16"/>
                                </w:rPr>
                                <w:t>1,248,330</w:t>
                              </w:r>
                            </w:p>
                          </w:tc>
                          <w:tc>
                            <w:tcPr>
                              <w:tcW w:w="1328" w:type="dxa"/>
                              <w:tcBorders>
                                <w:top w:val="nil"/>
                                <w:left w:val="nil"/>
                                <w:bottom w:val="nil"/>
                                <w:right w:val="nil"/>
                              </w:tcBorders>
                              <w:tcMar>
                                <w:top w:w="59" w:type="dxa"/>
                                <w:left w:w="59" w:type="dxa"/>
                                <w:bottom w:w="59" w:type="dxa"/>
                                <w:right w:w="59" w:type="dxa"/>
                              </w:tcMar>
                              <w:vAlign w:val="center"/>
                            </w:tcPr>
                            <w:p w14:paraId="048ABEE3" w14:textId="77777777" w:rsidR="00306D82" w:rsidRDefault="00461927">
                              <w:pPr>
                                <w:spacing w:after="0" w:line="240" w:lineRule="auto"/>
                                <w:jc w:val="right"/>
                              </w:pPr>
                              <w:r>
                                <w:rPr>
                                  <w:rFonts w:ascii="Arial" w:eastAsia="Arial" w:hAnsi="Arial"/>
                                  <w:b/>
                                  <w:color w:val="000000"/>
                                  <w:sz w:val="16"/>
                                </w:rPr>
                                <w:t>1,247,773</w:t>
                              </w:r>
                            </w:p>
                          </w:tc>
                          <w:tc>
                            <w:tcPr>
                              <w:tcW w:w="1215" w:type="dxa"/>
                              <w:tcBorders>
                                <w:top w:val="nil"/>
                                <w:left w:val="nil"/>
                                <w:bottom w:val="nil"/>
                                <w:right w:val="nil"/>
                              </w:tcBorders>
                              <w:tcMar>
                                <w:top w:w="59" w:type="dxa"/>
                                <w:left w:w="59" w:type="dxa"/>
                                <w:bottom w:w="59" w:type="dxa"/>
                                <w:right w:w="59" w:type="dxa"/>
                              </w:tcMar>
                              <w:vAlign w:val="center"/>
                            </w:tcPr>
                            <w:p w14:paraId="59C9BAB8" w14:textId="77777777" w:rsidR="00306D82" w:rsidRDefault="00461927">
                              <w:pPr>
                                <w:spacing w:after="0" w:line="240" w:lineRule="auto"/>
                                <w:jc w:val="right"/>
                              </w:pPr>
                              <w:r>
                                <w:rPr>
                                  <w:rFonts w:ascii="Arial" w:eastAsia="Arial" w:hAnsi="Arial"/>
                                  <w:b/>
                                  <w:color w:val="000000"/>
                                  <w:sz w:val="16"/>
                                </w:rPr>
                                <w:t>1,247,251</w:t>
                              </w:r>
                            </w:p>
                          </w:tc>
                          <w:tc>
                            <w:tcPr>
                              <w:tcW w:w="1050" w:type="dxa"/>
                              <w:tcBorders>
                                <w:top w:val="nil"/>
                                <w:left w:val="nil"/>
                                <w:bottom w:val="nil"/>
                                <w:right w:val="nil"/>
                              </w:tcBorders>
                              <w:tcMar>
                                <w:top w:w="59" w:type="dxa"/>
                                <w:left w:w="59" w:type="dxa"/>
                                <w:bottom w:w="59" w:type="dxa"/>
                                <w:right w:w="59" w:type="dxa"/>
                              </w:tcMar>
                              <w:vAlign w:val="center"/>
                            </w:tcPr>
                            <w:p w14:paraId="2B0CFDC9" w14:textId="77777777" w:rsidR="00306D82" w:rsidRDefault="00461927">
                              <w:pPr>
                                <w:spacing w:after="0" w:line="240" w:lineRule="auto"/>
                                <w:jc w:val="right"/>
                              </w:pPr>
                              <w:r>
                                <w:rPr>
                                  <w:rFonts w:ascii="Arial" w:eastAsia="Arial" w:hAnsi="Arial"/>
                                  <w:b/>
                                  <w:color w:val="000000"/>
                                  <w:sz w:val="16"/>
                                </w:rPr>
                                <w:t>99.96</w:t>
                              </w:r>
                            </w:p>
                          </w:tc>
                        </w:tr>
                        <w:tr w:rsidR="00C01328" w14:paraId="2826026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F53C096" w14:textId="77777777" w:rsidR="00306D82" w:rsidRDefault="00306D82">
                              <w:pPr>
                                <w:spacing w:after="0" w:line="240" w:lineRule="auto"/>
                              </w:pPr>
                            </w:p>
                          </w:tc>
                        </w:tr>
                        <w:tr w:rsidR="00C01328" w14:paraId="04E1FB0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537B18A" w14:textId="77777777" w:rsidR="00306D82" w:rsidRDefault="00461927">
                              <w:pPr>
                                <w:spacing w:after="0" w:line="240" w:lineRule="auto"/>
                              </w:pPr>
                              <w:r>
                                <w:rPr>
                                  <w:rFonts w:ascii="Arial" w:eastAsia="Arial" w:hAnsi="Arial"/>
                                  <w:b/>
                                  <w:color w:val="FFFFFF"/>
                                  <w:sz w:val="16"/>
                                </w:rPr>
                                <w:t>Azerbaijan</w:t>
                              </w:r>
                            </w:p>
                          </w:tc>
                        </w:tr>
                        <w:tr w:rsidR="00306D82" w14:paraId="46D2AB0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684E8D" w14:textId="77777777" w:rsidR="00306D82" w:rsidRDefault="00461927">
                              <w:pPr>
                                <w:spacing w:after="0" w:line="240" w:lineRule="auto"/>
                              </w:pPr>
                              <w:r>
                                <w:rPr>
                                  <w:rFonts w:ascii="Arial" w:eastAsia="Arial" w:hAnsi="Arial"/>
                                  <w:color w:val="000000"/>
                                  <w:sz w:val="16"/>
                                </w:rPr>
                                <w:t>00122112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89A5F98" w14:textId="77777777" w:rsidR="00306D82" w:rsidRDefault="00461927">
                              <w:pPr>
                                <w:spacing w:after="0" w:line="240" w:lineRule="auto"/>
                              </w:pPr>
                              <w:r>
                                <w:rPr>
                                  <w:rFonts w:ascii="Arial" w:eastAsia="Arial" w:hAnsi="Arial"/>
                                  <w:color w:val="000000"/>
                                  <w:sz w:val="16"/>
                                </w:rPr>
                                <w:t>FC1 2020 Azerbaijan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524B7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126212B" w14:textId="77777777" w:rsidR="00306D82" w:rsidRDefault="00461927">
                              <w:pPr>
                                <w:spacing w:after="0" w:line="240" w:lineRule="auto"/>
                                <w:jc w:val="right"/>
                              </w:pPr>
                              <w:r>
                                <w:rPr>
                                  <w:rFonts w:ascii="Arial" w:eastAsia="Arial" w:hAnsi="Arial"/>
                                  <w:color w:val="000000"/>
                                  <w:sz w:val="16"/>
                                </w:rPr>
                                <w:t>799,990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ED36203" w14:textId="77777777" w:rsidR="00306D82" w:rsidRDefault="00461927">
                              <w:pPr>
                                <w:spacing w:after="0" w:line="240" w:lineRule="auto"/>
                                <w:jc w:val="right"/>
                              </w:pPr>
                              <w:r>
                                <w:rPr>
                                  <w:rFonts w:ascii="Arial" w:eastAsia="Arial" w:hAnsi="Arial"/>
                                  <w:color w:val="000000"/>
                                  <w:sz w:val="16"/>
                                </w:rPr>
                                <w:t>799,990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63DC70" w14:textId="353D4F89"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752,164</w:t>
                              </w:r>
                              <w:r w:rsidRPr="57300437">
                                <w:rPr>
                                  <w:rStyle w:val="FootnoteReference"/>
                                  <w:rFonts w:ascii="Arial" w:eastAsia="Arial" w:hAnsi="Arial"/>
                                  <w:color w:val="000000" w:themeColor="text1"/>
                                  <w:sz w:val="16"/>
                                  <w:szCs w:val="16"/>
                                </w:rPr>
                                <w:footnoteReference w:id="31"/>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0C9C3C" w14:textId="77777777" w:rsidR="00306D82" w:rsidRDefault="00461927">
                              <w:pPr>
                                <w:spacing w:after="0" w:line="240" w:lineRule="auto"/>
                                <w:jc w:val="right"/>
                              </w:pPr>
                              <w:r>
                                <w:rPr>
                                  <w:rFonts w:ascii="Arial" w:eastAsia="Arial" w:hAnsi="Arial"/>
                                  <w:color w:val="000000"/>
                                  <w:sz w:val="16"/>
                                </w:rPr>
                                <w:t>94.02</w:t>
                              </w:r>
                            </w:p>
                          </w:tc>
                        </w:tr>
                        <w:tr w:rsidR="00306D82" w14:paraId="270C3F9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F8D1DD" w14:textId="77777777" w:rsidR="00306D82" w:rsidRDefault="00461927">
                              <w:pPr>
                                <w:spacing w:after="0" w:line="240" w:lineRule="auto"/>
                              </w:pPr>
                              <w:r>
                                <w:rPr>
                                  <w:rFonts w:ascii="Arial" w:eastAsia="Arial" w:hAnsi="Arial"/>
                                  <w:color w:val="000000"/>
                                  <w:sz w:val="16"/>
                                </w:rPr>
                                <w:t>00122112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97D158" w14:textId="77777777" w:rsidR="00306D82" w:rsidRDefault="00461927">
                              <w:pPr>
                                <w:spacing w:after="0" w:line="240" w:lineRule="auto"/>
                              </w:pPr>
                              <w:r>
                                <w:rPr>
                                  <w:rFonts w:ascii="Arial" w:eastAsia="Arial" w:hAnsi="Arial"/>
                                  <w:color w:val="000000"/>
                                  <w:sz w:val="16"/>
                                </w:rPr>
                                <w:t>FC1 2020 Azerbaijan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46F071"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82DFDD"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D2FFB2"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A82468" w14:textId="119DB7E9"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199,879</w:t>
                              </w:r>
                              <w:r w:rsidRPr="57300437">
                                <w:rPr>
                                  <w:rStyle w:val="FootnoteReference"/>
                                  <w:rFonts w:ascii="Arial" w:eastAsia="Arial" w:hAnsi="Arial"/>
                                  <w:color w:val="000000" w:themeColor="text1"/>
                                  <w:sz w:val="16"/>
                                  <w:szCs w:val="16"/>
                                </w:rPr>
                                <w:footnoteReference w:id="32"/>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899454" w14:textId="77777777" w:rsidR="00306D82" w:rsidRDefault="00461927">
                              <w:pPr>
                                <w:spacing w:after="0" w:line="240" w:lineRule="auto"/>
                                <w:jc w:val="right"/>
                              </w:pPr>
                              <w:r>
                                <w:rPr>
                                  <w:rFonts w:ascii="Arial" w:eastAsia="Arial" w:hAnsi="Arial"/>
                                  <w:color w:val="000000"/>
                                  <w:sz w:val="16"/>
                                </w:rPr>
                                <w:t>99.94</w:t>
                              </w:r>
                            </w:p>
                          </w:tc>
                        </w:tr>
                        <w:tr w:rsidR="00C01328" w14:paraId="58841E4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BF08556" w14:textId="77777777" w:rsidR="00306D82" w:rsidRDefault="00461927">
                              <w:pPr>
                                <w:spacing w:after="0" w:line="240" w:lineRule="auto"/>
                              </w:pPr>
                              <w:r>
                                <w:rPr>
                                  <w:rFonts w:ascii="Arial" w:eastAsia="Arial" w:hAnsi="Arial"/>
                                  <w:b/>
                                  <w:color w:val="000000"/>
                                  <w:sz w:val="16"/>
                                </w:rPr>
                                <w:t>Azerbaijan: Total</w:t>
                              </w:r>
                            </w:p>
                          </w:tc>
                          <w:tc>
                            <w:tcPr>
                              <w:tcW w:w="1371" w:type="dxa"/>
                              <w:tcBorders>
                                <w:top w:val="nil"/>
                                <w:left w:val="nil"/>
                                <w:bottom w:val="nil"/>
                                <w:right w:val="nil"/>
                              </w:tcBorders>
                              <w:tcMar>
                                <w:top w:w="59" w:type="dxa"/>
                                <w:left w:w="59" w:type="dxa"/>
                                <w:bottom w:w="59" w:type="dxa"/>
                                <w:right w:w="59" w:type="dxa"/>
                              </w:tcMar>
                              <w:vAlign w:val="center"/>
                            </w:tcPr>
                            <w:p w14:paraId="7C0957CA"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D79DB7E" w14:textId="77777777" w:rsidR="00306D82" w:rsidRDefault="00461927">
                              <w:pPr>
                                <w:spacing w:after="0" w:line="240" w:lineRule="auto"/>
                                <w:jc w:val="right"/>
                              </w:pPr>
                              <w:r>
                                <w:rPr>
                                  <w:rFonts w:ascii="Arial" w:eastAsia="Arial" w:hAnsi="Arial"/>
                                  <w:b/>
                                  <w:color w:val="000000"/>
                                  <w:sz w:val="16"/>
                                </w:rPr>
                                <w:t>999,990</w:t>
                              </w:r>
                            </w:p>
                          </w:tc>
                          <w:tc>
                            <w:tcPr>
                              <w:tcW w:w="1328" w:type="dxa"/>
                              <w:tcBorders>
                                <w:top w:val="nil"/>
                                <w:left w:val="nil"/>
                                <w:bottom w:val="nil"/>
                                <w:right w:val="nil"/>
                              </w:tcBorders>
                              <w:tcMar>
                                <w:top w:w="59" w:type="dxa"/>
                                <w:left w:w="59" w:type="dxa"/>
                                <w:bottom w:w="59" w:type="dxa"/>
                                <w:right w:w="59" w:type="dxa"/>
                              </w:tcMar>
                              <w:vAlign w:val="center"/>
                            </w:tcPr>
                            <w:p w14:paraId="16E63509" w14:textId="77777777" w:rsidR="00306D82" w:rsidRDefault="00461927">
                              <w:pPr>
                                <w:spacing w:after="0" w:line="240" w:lineRule="auto"/>
                                <w:jc w:val="right"/>
                              </w:pPr>
                              <w:r>
                                <w:rPr>
                                  <w:rFonts w:ascii="Arial" w:eastAsia="Arial" w:hAnsi="Arial"/>
                                  <w:b/>
                                  <w:color w:val="000000"/>
                                  <w:sz w:val="16"/>
                                </w:rPr>
                                <w:t>999,990</w:t>
                              </w:r>
                            </w:p>
                          </w:tc>
                          <w:tc>
                            <w:tcPr>
                              <w:tcW w:w="1215" w:type="dxa"/>
                              <w:tcBorders>
                                <w:top w:val="nil"/>
                                <w:left w:val="nil"/>
                                <w:bottom w:val="nil"/>
                                <w:right w:val="nil"/>
                              </w:tcBorders>
                              <w:tcMar>
                                <w:top w:w="59" w:type="dxa"/>
                                <w:left w:w="59" w:type="dxa"/>
                                <w:bottom w:w="59" w:type="dxa"/>
                                <w:right w:w="59" w:type="dxa"/>
                              </w:tcMar>
                              <w:vAlign w:val="center"/>
                            </w:tcPr>
                            <w:p w14:paraId="188D5FF5" w14:textId="77777777" w:rsidR="00306D82" w:rsidRDefault="00461927">
                              <w:pPr>
                                <w:spacing w:after="0" w:line="240" w:lineRule="auto"/>
                                <w:jc w:val="right"/>
                              </w:pPr>
                              <w:r>
                                <w:rPr>
                                  <w:rFonts w:ascii="Arial" w:eastAsia="Arial" w:hAnsi="Arial"/>
                                  <w:b/>
                                  <w:color w:val="000000"/>
                                  <w:sz w:val="16"/>
                                </w:rPr>
                                <w:t>952,043</w:t>
                              </w:r>
                            </w:p>
                          </w:tc>
                          <w:tc>
                            <w:tcPr>
                              <w:tcW w:w="1050" w:type="dxa"/>
                              <w:tcBorders>
                                <w:top w:val="nil"/>
                                <w:left w:val="nil"/>
                                <w:bottom w:val="nil"/>
                                <w:right w:val="nil"/>
                              </w:tcBorders>
                              <w:tcMar>
                                <w:top w:w="59" w:type="dxa"/>
                                <w:left w:w="59" w:type="dxa"/>
                                <w:bottom w:w="59" w:type="dxa"/>
                                <w:right w:w="59" w:type="dxa"/>
                              </w:tcMar>
                              <w:vAlign w:val="center"/>
                            </w:tcPr>
                            <w:p w14:paraId="02A6EAA3" w14:textId="77777777" w:rsidR="00306D82" w:rsidRDefault="00461927">
                              <w:pPr>
                                <w:spacing w:after="0" w:line="240" w:lineRule="auto"/>
                                <w:jc w:val="right"/>
                              </w:pPr>
                              <w:r>
                                <w:rPr>
                                  <w:rFonts w:ascii="Arial" w:eastAsia="Arial" w:hAnsi="Arial"/>
                                  <w:b/>
                                  <w:color w:val="000000"/>
                                  <w:sz w:val="16"/>
                                </w:rPr>
                                <w:t>95.21</w:t>
                              </w:r>
                            </w:p>
                          </w:tc>
                        </w:tr>
                        <w:tr w:rsidR="00C01328" w14:paraId="14B8B74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5F8A199B" w14:textId="77777777" w:rsidR="00306D82" w:rsidRDefault="00306D82">
                              <w:pPr>
                                <w:spacing w:after="0" w:line="240" w:lineRule="auto"/>
                              </w:pPr>
                            </w:p>
                          </w:tc>
                        </w:tr>
                        <w:tr w:rsidR="00C01328" w14:paraId="1FE00E4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D5C73D1" w14:textId="77777777" w:rsidR="00306D82" w:rsidRDefault="00461927">
                              <w:pPr>
                                <w:spacing w:after="0" w:line="240" w:lineRule="auto"/>
                              </w:pPr>
                              <w:r>
                                <w:rPr>
                                  <w:rFonts w:ascii="Arial" w:eastAsia="Arial" w:hAnsi="Arial"/>
                                  <w:b/>
                                  <w:color w:val="FFFFFF"/>
                                  <w:sz w:val="16"/>
                                </w:rPr>
                                <w:lastRenderedPageBreak/>
                                <w:t>Bahamas (the)</w:t>
                              </w:r>
                            </w:p>
                          </w:tc>
                        </w:tr>
                        <w:tr w:rsidR="00306D82" w14:paraId="5380775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908DEF" w14:textId="77777777" w:rsidR="00306D82" w:rsidRDefault="00461927">
                              <w:pPr>
                                <w:spacing w:after="0" w:line="240" w:lineRule="auto"/>
                              </w:pPr>
                              <w:r>
                                <w:rPr>
                                  <w:rFonts w:ascii="Arial" w:eastAsia="Arial" w:hAnsi="Arial"/>
                                  <w:color w:val="000000"/>
                                  <w:sz w:val="16"/>
                                </w:rPr>
                                <w:t>00132279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A2095A" w14:textId="77777777" w:rsidR="00306D82" w:rsidRDefault="00461927">
                              <w:pPr>
                                <w:spacing w:after="0" w:line="240" w:lineRule="auto"/>
                              </w:pPr>
                              <w:r>
                                <w:rPr>
                                  <w:rFonts w:ascii="Arial" w:eastAsia="Arial" w:hAnsi="Arial"/>
                                  <w:color w:val="000000"/>
                                  <w:sz w:val="16"/>
                                </w:rPr>
                                <w:t>PSIDS-2021-BAB</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04DA18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3A9E18" w14:textId="77777777" w:rsidR="00306D82" w:rsidRDefault="00461927">
                              <w:pPr>
                                <w:spacing w:after="0" w:line="240" w:lineRule="auto"/>
                                <w:jc w:val="right"/>
                              </w:pPr>
                              <w:r>
                                <w:rPr>
                                  <w:rFonts w:ascii="Arial" w:eastAsia="Arial" w:hAnsi="Arial"/>
                                  <w:color w:val="000000"/>
                                  <w:sz w:val="16"/>
                                </w:rPr>
                                <w:t>297,460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CFE7B1" w14:textId="77777777" w:rsidR="00306D82" w:rsidRDefault="00461927">
                              <w:pPr>
                                <w:spacing w:after="0" w:line="240" w:lineRule="auto"/>
                                <w:jc w:val="right"/>
                              </w:pPr>
                              <w:r>
                                <w:rPr>
                                  <w:rFonts w:ascii="Arial" w:eastAsia="Arial" w:hAnsi="Arial"/>
                                  <w:color w:val="000000"/>
                                  <w:sz w:val="16"/>
                                </w:rPr>
                                <w:t>125,796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F85D80"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927B612" w14:textId="77777777" w:rsidR="00306D82" w:rsidRDefault="00461927">
                              <w:pPr>
                                <w:spacing w:after="0" w:line="240" w:lineRule="auto"/>
                                <w:jc w:val="right"/>
                              </w:pPr>
                              <w:r>
                                <w:rPr>
                                  <w:rFonts w:ascii="Arial" w:eastAsia="Arial" w:hAnsi="Arial"/>
                                  <w:color w:val="000000"/>
                                  <w:sz w:val="16"/>
                                </w:rPr>
                                <w:t>-</w:t>
                              </w:r>
                            </w:p>
                          </w:tc>
                        </w:tr>
                        <w:tr w:rsidR="00306D82" w14:paraId="2033D46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6F94FC" w14:textId="77777777" w:rsidR="00306D82" w:rsidRDefault="00461927">
                              <w:pPr>
                                <w:spacing w:after="0" w:line="240" w:lineRule="auto"/>
                              </w:pPr>
                              <w:r>
                                <w:rPr>
                                  <w:rFonts w:ascii="Arial" w:eastAsia="Arial" w:hAnsi="Arial"/>
                                  <w:color w:val="000000"/>
                                  <w:sz w:val="16"/>
                                </w:rPr>
                                <w:t>00132279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B3407F" w14:textId="77777777" w:rsidR="00306D82" w:rsidRDefault="00461927">
                              <w:pPr>
                                <w:spacing w:after="0" w:line="240" w:lineRule="auto"/>
                              </w:pPr>
                              <w:r>
                                <w:rPr>
                                  <w:rFonts w:ascii="Arial" w:eastAsia="Arial" w:hAnsi="Arial"/>
                                  <w:color w:val="000000"/>
                                  <w:sz w:val="16"/>
                                </w:rPr>
                                <w:t>PSIDS-2021-BAB</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BDFD6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AF9B9C" w14:textId="77777777" w:rsidR="00306D82" w:rsidRDefault="00461927">
                              <w:pPr>
                                <w:spacing w:after="0" w:line="240" w:lineRule="auto"/>
                                <w:jc w:val="right"/>
                              </w:pPr>
                              <w:r>
                                <w:rPr>
                                  <w:rFonts w:ascii="Arial" w:eastAsia="Arial" w:hAnsi="Arial"/>
                                  <w:color w:val="000000"/>
                                  <w:sz w:val="16"/>
                                </w:rPr>
                                <w:t>284,620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F169D2" w14:textId="77777777" w:rsidR="00306D82" w:rsidRDefault="00461927">
                              <w:pPr>
                                <w:spacing w:after="0" w:line="240" w:lineRule="auto"/>
                                <w:jc w:val="right"/>
                              </w:pPr>
                              <w:r>
                                <w:rPr>
                                  <w:rFonts w:ascii="Arial" w:eastAsia="Arial" w:hAnsi="Arial"/>
                                  <w:color w:val="000000"/>
                                  <w:sz w:val="16"/>
                                </w:rPr>
                                <w:t>117,900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754EF8" w14:textId="77777777" w:rsidR="00306D82" w:rsidRDefault="00461927">
                              <w:pPr>
                                <w:spacing w:after="0" w:line="240" w:lineRule="auto"/>
                                <w:jc w:val="right"/>
                              </w:pPr>
                              <w:r>
                                <w:rPr>
                                  <w:rFonts w:ascii="Arial" w:eastAsia="Arial" w:hAnsi="Arial"/>
                                  <w:color w:val="000000"/>
                                  <w:sz w:val="16"/>
                                </w:rPr>
                                <w:t>75,969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6343FB" w14:textId="77777777" w:rsidR="00306D82" w:rsidRDefault="00461927">
                              <w:pPr>
                                <w:spacing w:after="0" w:line="240" w:lineRule="auto"/>
                                <w:jc w:val="right"/>
                              </w:pPr>
                              <w:r>
                                <w:rPr>
                                  <w:rFonts w:ascii="Arial" w:eastAsia="Arial" w:hAnsi="Arial"/>
                                  <w:color w:val="000000"/>
                                  <w:sz w:val="16"/>
                                </w:rPr>
                                <w:t>64.44</w:t>
                              </w:r>
                            </w:p>
                          </w:tc>
                        </w:tr>
                        <w:tr w:rsidR="00306D82" w14:paraId="4DC9F44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F67B4D9" w14:textId="77777777" w:rsidR="00306D82" w:rsidRDefault="00461927">
                              <w:pPr>
                                <w:spacing w:after="0" w:line="240" w:lineRule="auto"/>
                              </w:pPr>
                              <w:r>
                                <w:rPr>
                                  <w:rFonts w:ascii="Arial" w:eastAsia="Arial" w:hAnsi="Arial"/>
                                  <w:color w:val="000000"/>
                                  <w:sz w:val="16"/>
                                </w:rPr>
                                <w:t>00132279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91F5B2" w14:textId="77777777" w:rsidR="00306D82" w:rsidRDefault="00461927">
                              <w:pPr>
                                <w:spacing w:after="0" w:line="240" w:lineRule="auto"/>
                              </w:pPr>
                              <w:r>
                                <w:rPr>
                                  <w:rFonts w:ascii="Arial" w:eastAsia="Arial" w:hAnsi="Arial"/>
                                  <w:color w:val="000000"/>
                                  <w:sz w:val="16"/>
                                </w:rPr>
                                <w:t>PSIDS-2021-BAB</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8B9A16"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A31176" w14:textId="77777777" w:rsidR="00306D82" w:rsidRDefault="00461927">
                              <w:pPr>
                                <w:spacing w:after="0" w:line="240" w:lineRule="auto"/>
                                <w:jc w:val="right"/>
                              </w:pPr>
                              <w:r>
                                <w:rPr>
                                  <w:rFonts w:ascii="Arial" w:eastAsia="Arial" w:hAnsi="Arial"/>
                                  <w:color w:val="000000"/>
                                  <w:sz w:val="16"/>
                                </w:rPr>
                                <w:t>148,704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E1C30B" w14:textId="77777777" w:rsidR="00306D82" w:rsidRDefault="00461927">
                              <w:pPr>
                                <w:spacing w:after="0" w:line="240" w:lineRule="auto"/>
                                <w:jc w:val="right"/>
                              </w:pPr>
                              <w:r>
                                <w:rPr>
                                  <w:rFonts w:ascii="Arial" w:eastAsia="Arial" w:hAnsi="Arial"/>
                                  <w:color w:val="000000"/>
                                  <w:sz w:val="16"/>
                                </w:rPr>
                                <w:t>148,704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2045B67" w14:textId="77777777" w:rsidR="00306D82" w:rsidRDefault="00461927">
                              <w:pPr>
                                <w:spacing w:after="0" w:line="240" w:lineRule="auto"/>
                                <w:jc w:val="right"/>
                              </w:pPr>
                              <w:r>
                                <w:rPr>
                                  <w:rFonts w:ascii="Arial" w:eastAsia="Arial" w:hAnsi="Arial"/>
                                  <w:color w:val="000000"/>
                                  <w:sz w:val="16"/>
                                </w:rPr>
                                <w:t>14,708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337987" w14:textId="77777777" w:rsidR="00306D82" w:rsidRDefault="00461927">
                              <w:pPr>
                                <w:spacing w:after="0" w:line="240" w:lineRule="auto"/>
                                <w:jc w:val="right"/>
                              </w:pPr>
                              <w:r>
                                <w:rPr>
                                  <w:rFonts w:ascii="Arial" w:eastAsia="Arial" w:hAnsi="Arial"/>
                                  <w:color w:val="000000"/>
                                  <w:sz w:val="16"/>
                                </w:rPr>
                                <w:t>9.89</w:t>
                              </w:r>
                            </w:p>
                          </w:tc>
                        </w:tr>
                        <w:tr w:rsidR="00306D82" w14:paraId="378125C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AE1A05" w14:textId="77777777" w:rsidR="00306D82" w:rsidRDefault="00461927">
                              <w:pPr>
                                <w:spacing w:after="0" w:line="240" w:lineRule="auto"/>
                              </w:pPr>
                              <w:r>
                                <w:rPr>
                                  <w:rFonts w:ascii="Arial" w:eastAsia="Arial" w:hAnsi="Arial"/>
                                  <w:color w:val="000000"/>
                                  <w:sz w:val="16"/>
                                </w:rPr>
                                <w:t>00132279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2908CF" w14:textId="77777777" w:rsidR="00306D82" w:rsidRDefault="00461927">
                              <w:pPr>
                                <w:spacing w:after="0" w:line="240" w:lineRule="auto"/>
                              </w:pPr>
                              <w:r>
                                <w:rPr>
                                  <w:rFonts w:ascii="Arial" w:eastAsia="Arial" w:hAnsi="Arial"/>
                                  <w:color w:val="000000"/>
                                  <w:sz w:val="16"/>
                                </w:rPr>
                                <w:t>PSIDS-2021-BAB</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43C29E"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8E03EF" w14:textId="77777777" w:rsidR="00306D82" w:rsidRDefault="00461927">
                              <w:pPr>
                                <w:spacing w:after="0" w:line="240" w:lineRule="auto"/>
                                <w:jc w:val="right"/>
                              </w:pPr>
                              <w:r>
                                <w:rPr>
                                  <w:rFonts w:ascii="Arial" w:eastAsia="Arial" w:hAnsi="Arial"/>
                                  <w:color w:val="000000"/>
                                  <w:sz w:val="16"/>
                                </w:rPr>
                                <w:t>562,016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39CE2D" w14:textId="77777777" w:rsidR="00306D82" w:rsidRDefault="00461927">
                              <w:pPr>
                                <w:spacing w:after="0" w:line="240" w:lineRule="auto"/>
                                <w:jc w:val="right"/>
                              </w:pPr>
                              <w:r>
                                <w:rPr>
                                  <w:rFonts w:ascii="Arial" w:eastAsia="Arial" w:hAnsi="Arial"/>
                                  <w:color w:val="000000"/>
                                  <w:sz w:val="16"/>
                                </w:rPr>
                                <w:t>254,000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A772D5" w14:textId="77777777" w:rsidR="00306D82" w:rsidRDefault="00461927">
                              <w:pPr>
                                <w:spacing w:after="0" w:line="240" w:lineRule="auto"/>
                                <w:jc w:val="right"/>
                              </w:pPr>
                              <w:r>
                                <w:rPr>
                                  <w:rFonts w:ascii="Arial" w:eastAsia="Arial" w:hAnsi="Arial"/>
                                  <w:color w:val="000000"/>
                                  <w:sz w:val="16"/>
                                </w:rPr>
                                <w:t>207,658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ED3117" w14:textId="77777777" w:rsidR="00306D82" w:rsidRDefault="00461927">
                              <w:pPr>
                                <w:spacing w:after="0" w:line="240" w:lineRule="auto"/>
                                <w:jc w:val="right"/>
                              </w:pPr>
                              <w:r>
                                <w:rPr>
                                  <w:rFonts w:ascii="Arial" w:eastAsia="Arial" w:hAnsi="Arial"/>
                                  <w:color w:val="000000"/>
                                  <w:sz w:val="16"/>
                                </w:rPr>
                                <w:t>81.76</w:t>
                              </w:r>
                            </w:p>
                          </w:tc>
                        </w:tr>
                        <w:tr w:rsidR="00C01328" w14:paraId="593CDDCF"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0934F1B" w14:textId="77777777" w:rsidR="00306D82" w:rsidRDefault="00461927">
                              <w:pPr>
                                <w:spacing w:after="0" w:line="240" w:lineRule="auto"/>
                              </w:pPr>
                              <w:r>
                                <w:rPr>
                                  <w:rFonts w:ascii="Arial" w:eastAsia="Arial" w:hAnsi="Arial"/>
                                  <w:b/>
                                  <w:color w:val="000000"/>
                                  <w:sz w:val="16"/>
                                </w:rPr>
                                <w:t>Bahamas (the): Total</w:t>
                              </w:r>
                            </w:p>
                          </w:tc>
                          <w:tc>
                            <w:tcPr>
                              <w:tcW w:w="1371" w:type="dxa"/>
                              <w:tcBorders>
                                <w:top w:val="nil"/>
                                <w:left w:val="nil"/>
                                <w:bottom w:val="nil"/>
                                <w:right w:val="nil"/>
                              </w:tcBorders>
                              <w:tcMar>
                                <w:top w:w="59" w:type="dxa"/>
                                <w:left w:w="59" w:type="dxa"/>
                                <w:bottom w:w="59" w:type="dxa"/>
                                <w:right w:w="59" w:type="dxa"/>
                              </w:tcMar>
                              <w:vAlign w:val="center"/>
                            </w:tcPr>
                            <w:p w14:paraId="0DAC6BB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AAD3462" w14:textId="77777777" w:rsidR="00306D82" w:rsidRDefault="00461927">
                              <w:pPr>
                                <w:spacing w:after="0" w:line="240" w:lineRule="auto"/>
                                <w:jc w:val="right"/>
                              </w:pPr>
                              <w:r>
                                <w:rPr>
                                  <w:rFonts w:ascii="Arial" w:eastAsia="Arial" w:hAnsi="Arial"/>
                                  <w:b/>
                                  <w:color w:val="000000"/>
                                  <w:sz w:val="16"/>
                                </w:rPr>
                                <w:t>1,292,800</w:t>
                              </w:r>
                            </w:p>
                          </w:tc>
                          <w:tc>
                            <w:tcPr>
                              <w:tcW w:w="1328" w:type="dxa"/>
                              <w:tcBorders>
                                <w:top w:val="nil"/>
                                <w:left w:val="nil"/>
                                <w:bottom w:val="nil"/>
                                <w:right w:val="nil"/>
                              </w:tcBorders>
                              <w:tcMar>
                                <w:top w:w="59" w:type="dxa"/>
                                <w:left w:w="59" w:type="dxa"/>
                                <w:bottom w:w="59" w:type="dxa"/>
                                <w:right w:w="59" w:type="dxa"/>
                              </w:tcMar>
                              <w:vAlign w:val="center"/>
                            </w:tcPr>
                            <w:p w14:paraId="51BF5277" w14:textId="77777777" w:rsidR="00306D82" w:rsidRDefault="00461927">
                              <w:pPr>
                                <w:spacing w:after="0" w:line="240" w:lineRule="auto"/>
                                <w:jc w:val="right"/>
                              </w:pPr>
                              <w:r>
                                <w:rPr>
                                  <w:rFonts w:ascii="Arial" w:eastAsia="Arial" w:hAnsi="Arial"/>
                                  <w:b/>
                                  <w:color w:val="000000"/>
                                  <w:sz w:val="16"/>
                                </w:rPr>
                                <w:t>646,400</w:t>
                              </w:r>
                            </w:p>
                          </w:tc>
                          <w:tc>
                            <w:tcPr>
                              <w:tcW w:w="1215" w:type="dxa"/>
                              <w:tcBorders>
                                <w:top w:val="nil"/>
                                <w:left w:val="nil"/>
                                <w:bottom w:val="nil"/>
                                <w:right w:val="nil"/>
                              </w:tcBorders>
                              <w:tcMar>
                                <w:top w:w="59" w:type="dxa"/>
                                <w:left w:w="59" w:type="dxa"/>
                                <w:bottom w:w="59" w:type="dxa"/>
                                <w:right w:w="59" w:type="dxa"/>
                              </w:tcMar>
                              <w:vAlign w:val="center"/>
                            </w:tcPr>
                            <w:p w14:paraId="33CB8848" w14:textId="77777777" w:rsidR="00306D82" w:rsidRDefault="00461927">
                              <w:pPr>
                                <w:spacing w:after="0" w:line="240" w:lineRule="auto"/>
                                <w:jc w:val="right"/>
                              </w:pPr>
                              <w:r>
                                <w:rPr>
                                  <w:rFonts w:ascii="Arial" w:eastAsia="Arial" w:hAnsi="Arial"/>
                                  <w:b/>
                                  <w:color w:val="000000"/>
                                  <w:sz w:val="16"/>
                                </w:rPr>
                                <w:t>298,336</w:t>
                              </w:r>
                            </w:p>
                          </w:tc>
                          <w:tc>
                            <w:tcPr>
                              <w:tcW w:w="1050" w:type="dxa"/>
                              <w:tcBorders>
                                <w:top w:val="nil"/>
                                <w:left w:val="nil"/>
                                <w:bottom w:val="nil"/>
                                <w:right w:val="nil"/>
                              </w:tcBorders>
                              <w:tcMar>
                                <w:top w:w="59" w:type="dxa"/>
                                <w:left w:w="59" w:type="dxa"/>
                                <w:bottom w:w="59" w:type="dxa"/>
                                <w:right w:w="59" w:type="dxa"/>
                              </w:tcMar>
                              <w:vAlign w:val="center"/>
                            </w:tcPr>
                            <w:p w14:paraId="2237FEF6" w14:textId="77777777" w:rsidR="00306D82" w:rsidRDefault="00461927">
                              <w:pPr>
                                <w:spacing w:after="0" w:line="240" w:lineRule="auto"/>
                                <w:jc w:val="right"/>
                              </w:pPr>
                              <w:r>
                                <w:rPr>
                                  <w:rFonts w:ascii="Arial" w:eastAsia="Arial" w:hAnsi="Arial"/>
                                  <w:b/>
                                  <w:color w:val="000000"/>
                                  <w:sz w:val="16"/>
                                </w:rPr>
                                <w:t>46.15</w:t>
                              </w:r>
                            </w:p>
                          </w:tc>
                        </w:tr>
                        <w:tr w:rsidR="00C01328" w14:paraId="53DC99E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F16421E" w14:textId="77777777" w:rsidR="00306D82" w:rsidRDefault="00306D82">
                              <w:pPr>
                                <w:spacing w:after="0" w:line="240" w:lineRule="auto"/>
                              </w:pPr>
                            </w:p>
                          </w:tc>
                        </w:tr>
                        <w:tr w:rsidR="00C01328" w14:paraId="693F592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108F29B" w14:textId="77777777" w:rsidR="00306D82" w:rsidRDefault="00461927">
                              <w:pPr>
                                <w:spacing w:after="0" w:line="240" w:lineRule="auto"/>
                              </w:pPr>
                              <w:r>
                                <w:rPr>
                                  <w:rFonts w:ascii="Arial" w:eastAsia="Arial" w:hAnsi="Arial"/>
                                  <w:b/>
                                  <w:color w:val="FFFFFF"/>
                                  <w:sz w:val="16"/>
                                </w:rPr>
                                <w:t>Bangladesh</w:t>
                              </w:r>
                            </w:p>
                          </w:tc>
                        </w:tr>
                        <w:tr w:rsidR="00306D82" w14:paraId="445D29B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4C32FE" w14:textId="77777777" w:rsidR="00306D82" w:rsidRDefault="00461927">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C4CFD7D" w14:textId="77777777" w:rsidR="00306D82" w:rsidRDefault="00461927">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A55545"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C4D5A9"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745AAEE" w14:textId="77777777" w:rsidR="00306D82" w:rsidRDefault="00461927">
                              <w:pPr>
                                <w:spacing w:after="0" w:line="240" w:lineRule="auto"/>
                                <w:jc w:val="right"/>
                              </w:pPr>
                              <w:r>
                                <w:rPr>
                                  <w:rFonts w:ascii="Arial" w:eastAsia="Arial" w:hAnsi="Arial"/>
                                  <w:color w:val="000000"/>
                                  <w:sz w:val="16"/>
                                </w:rPr>
                                <w:t>478,497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6BB5F67" w14:textId="77777777" w:rsidR="00306D82" w:rsidRDefault="00461927">
                              <w:pPr>
                                <w:spacing w:after="0" w:line="240" w:lineRule="auto"/>
                                <w:jc w:val="right"/>
                              </w:pPr>
                              <w:r>
                                <w:rPr>
                                  <w:rFonts w:ascii="Arial" w:eastAsia="Arial" w:hAnsi="Arial"/>
                                  <w:color w:val="000000"/>
                                  <w:sz w:val="16"/>
                                </w:rPr>
                                <w:t>478,497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D47BE51" w14:textId="77777777" w:rsidR="00306D82" w:rsidRDefault="00461927">
                              <w:pPr>
                                <w:spacing w:after="0" w:line="240" w:lineRule="auto"/>
                                <w:jc w:val="right"/>
                              </w:pPr>
                              <w:r>
                                <w:rPr>
                                  <w:rFonts w:ascii="Arial" w:eastAsia="Arial" w:hAnsi="Arial"/>
                                  <w:color w:val="000000"/>
                                  <w:sz w:val="16"/>
                                </w:rPr>
                                <w:t>100.00</w:t>
                              </w:r>
                            </w:p>
                          </w:tc>
                        </w:tr>
                        <w:tr w:rsidR="00306D82" w14:paraId="1EB887D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15B708" w14:textId="77777777" w:rsidR="00306D82" w:rsidRDefault="00461927">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1B832C" w14:textId="77777777" w:rsidR="00306D82" w:rsidRDefault="00461927">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8423F2"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63E996"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4DDD6" w14:textId="77777777" w:rsidR="00306D82" w:rsidRDefault="00461927">
                              <w:pPr>
                                <w:spacing w:after="0" w:line="240" w:lineRule="auto"/>
                                <w:jc w:val="right"/>
                              </w:pPr>
                              <w:r>
                                <w:rPr>
                                  <w:rFonts w:ascii="Arial" w:eastAsia="Arial" w:hAnsi="Arial"/>
                                  <w:color w:val="000000"/>
                                  <w:sz w:val="16"/>
                                </w:rPr>
                                <w:t>492,802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BF1303" w14:textId="77777777" w:rsidR="00306D82" w:rsidRDefault="00461927">
                              <w:pPr>
                                <w:spacing w:after="0" w:line="240" w:lineRule="auto"/>
                                <w:jc w:val="right"/>
                              </w:pPr>
                              <w:r>
                                <w:rPr>
                                  <w:rFonts w:ascii="Arial" w:eastAsia="Arial" w:hAnsi="Arial"/>
                                  <w:color w:val="000000"/>
                                  <w:sz w:val="16"/>
                                </w:rPr>
                                <w:t>492,802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4943BE" w14:textId="77777777" w:rsidR="00306D82" w:rsidRDefault="00461927">
                              <w:pPr>
                                <w:spacing w:after="0" w:line="240" w:lineRule="auto"/>
                                <w:jc w:val="right"/>
                              </w:pPr>
                              <w:r>
                                <w:rPr>
                                  <w:rFonts w:ascii="Arial" w:eastAsia="Arial" w:hAnsi="Arial"/>
                                  <w:color w:val="000000"/>
                                  <w:sz w:val="16"/>
                                </w:rPr>
                                <w:t>100.00</w:t>
                              </w:r>
                            </w:p>
                          </w:tc>
                        </w:tr>
                        <w:tr w:rsidR="00306D82" w14:paraId="2B95883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404FAC" w14:textId="77777777" w:rsidR="00306D82" w:rsidRDefault="00461927">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3D4A08" w14:textId="77777777" w:rsidR="00306D82" w:rsidRDefault="00461927">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4DF8DD"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50F59A"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EADB15" w14:textId="77777777" w:rsidR="00306D82" w:rsidRDefault="00461927">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E368B4" w14:textId="77777777" w:rsidR="00306D82" w:rsidRDefault="00461927">
                              <w:pPr>
                                <w:spacing w:after="0" w:line="240" w:lineRule="auto"/>
                                <w:jc w:val="right"/>
                              </w:pPr>
                              <w:r>
                                <w:rPr>
                                  <w:rFonts w:ascii="Arial" w:eastAsia="Arial" w:hAnsi="Arial"/>
                                  <w:color w:val="000000"/>
                                  <w:sz w:val="16"/>
                                </w:rPr>
                                <w:t>487,414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34A473" w14:textId="77777777" w:rsidR="00306D82" w:rsidRDefault="00461927">
                              <w:pPr>
                                <w:spacing w:after="0" w:line="240" w:lineRule="auto"/>
                                <w:jc w:val="right"/>
                              </w:pPr>
                              <w:r>
                                <w:rPr>
                                  <w:rFonts w:ascii="Arial" w:eastAsia="Arial" w:hAnsi="Arial"/>
                                  <w:color w:val="000000"/>
                                  <w:sz w:val="16"/>
                                </w:rPr>
                                <w:t>97.48</w:t>
                              </w:r>
                            </w:p>
                          </w:tc>
                        </w:tr>
                        <w:tr w:rsidR="00306D82" w14:paraId="465D66F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96DDC0" w14:textId="77777777" w:rsidR="00306D82" w:rsidRDefault="00461927">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C5E4B2" w14:textId="77777777" w:rsidR="00306D82" w:rsidRDefault="00461927">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E34141"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4B241E"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B57401" w14:textId="77777777" w:rsidR="00306D82" w:rsidRDefault="00461927">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3033CA" w14:textId="77777777" w:rsidR="00306D82" w:rsidRDefault="00461927">
                              <w:pPr>
                                <w:spacing w:after="0" w:line="240" w:lineRule="auto"/>
                                <w:jc w:val="right"/>
                              </w:pPr>
                              <w:r>
                                <w:rPr>
                                  <w:rFonts w:ascii="Arial" w:eastAsia="Arial" w:hAnsi="Arial"/>
                                  <w:color w:val="000000"/>
                                  <w:sz w:val="16"/>
                                </w:rPr>
                                <w:t>499,996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3F95A9" w14:textId="77777777" w:rsidR="00306D82" w:rsidRDefault="00461927">
                              <w:pPr>
                                <w:spacing w:after="0" w:line="240" w:lineRule="auto"/>
                                <w:jc w:val="right"/>
                              </w:pPr>
                              <w:r>
                                <w:rPr>
                                  <w:rFonts w:ascii="Arial" w:eastAsia="Arial" w:hAnsi="Arial"/>
                                  <w:color w:val="000000"/>
                                  <w:sz w:val="16"/>
                                </w:rPr>
                                <w:t>100.00</w:t>
                              </w:r>
                            </w:p>
                          </w:tc>
                        </w:tr>
                        <w:tr w:rsidR="00306D82" w14:paraId="12677E5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843BADF" w14:textId="77777777" w:rsidR="00306D82" w:rsidRDefault="00461927">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64A5C6" w14:textId="77777777" w:rsidR="00306D82" w:rsidRDefault="00461927">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386F94"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1D41A8" w14:textId="77777777" w:rsidR="00306D82" w:rsidRDefault="00461927">
                              <w:pPr>
                                <w:spacing w:after="0" w:line="240" w:lineRule="auto"/>
                                <w:jc w:val="right"/>
                              </w:pPr>
                              <w:r w:rsidRPr="57300437">
                                <w:rPr>
                                  <w:rFonts w:ascii="Arial" w:eastAsia="Arial" w:hAnsi="Arial"/>
                                  <w:color w:val="000000" w:themeColor="text1"/>
                                  <w:sz w:val="16"/>
                                  <w:szCs w:val="16"/>
                                </w:rPr>
                                <w:t>197,095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A6C890C" w14:textId="77777777" w:rsidR="00306D82" w:rsidRDefault="00461927">
                              <w:pPr>
                                <w:spacing w:after="0" w:line="240" w:lineRule="auto"/>
                                <w:jc w:val="right"/>
                              </w:pPr>
                              <w:r>
                                <w:rPr>
                                  <w:rFonts w:ascii="Arial" w:eastAsia="Arial" w:hAnsi="Arial"/>
                                  <w:color w:val="000000"/>
                                  <w:sz w:val="16"/>
                                </w:rPr>
                                <w:t>174,006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0D261FC" w14:textId="77777777" w:rsidR="00306D82" w:rsidRDefault="00461927">
                              <w:pPr>
                                <w:spacing w:after="0" w:line="240" w:lineRule="auto"/>
                                <w:jc w:val="right"/>
                              </w:pPr>
                              <w:r>
                                <w:rPr>
                                  <w:rFonts w:ascii="Arial" w:eastAsia="Arial" w:hAnsi="Arial"/>
                                  <w:color w:val="000000"/>
                                  <w:sz w:val="16"/>
                                </w:rPr>
                                <w:t>174,006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05C51B" w14:textId="77777777" w:rsidR="00306D82" w:rsidRDefault="00461927">
                              <w:pPr>
                                <w:spacing w:after="0" w:line="240" w:lineRule="auto"/>
                                <w:jc w:val="right"/>
                              </w:pPr>
                              <w:r>
                                <w:rPr>
                                  <w:rFonts w:ascii="Arial" w:eastAsia="Arial" w:hAnsi="Arial"/>
                                  <w:color w:val="000000"/>
                                  <w:sz w:val="16"/>
                                </w:rPr>
                                <w:t>100.00</w:t>
                              </w:r>
                            </w:p>
                          </w:tc>
                        </w:tr>
                        <w:tr w:rsidR="00306D82" w14:paraId="7AE7887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67A2A8" w14:textId="77777777" w:rsidR="00306D82" w:rsidRDefault="00461927">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D7DDF3" w14:textId="77777777" w:rsidR="00306D82" w:rsidRDefault="00461927">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6A81BA"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FF9D3B" w14:textId="77777777" w:rsidR="00306D82" w:rsidRDefault="00461927">
                              <w:pPr>
                                <w:spacing w:after="0" w:line="240" w:lineRule="auto"/>
                                <w:jc w:val="right"/>
                              </w:pPr>
                              <w:r w:rsidRPr="57300437">
                                <w:rPr>
                                  <w:rFonts w:ascii="Arial" w:eastAsia="Arial" w:hAnsi="Arial"/>
                                  <w:color w:val="000000" w:themeColor="text1"/>
                                  <w:sz w:val="16"/>
                                  <w:szCs w:val="16"/>
                                </w:rPr>
                                <w:t>244,175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3FA032" w14:textId="77777777" w:rsidR="00306D82" w:rsidRDefault="00461927">
                              <w:pPr>
                                <w:spacing w:after="0" w:line="240" w:lineRule="auto"/>
                                <w:jc w:val="right"/>
                              </w:pPr>
                              <w:r>
                                <w:rPr>
                                  <w:rFonts w:ascii="Arial" w:eastAsia="Arial" w:hAnsi="Arial"/>
                                  <w:color w:val="000000"/>
                                  <w:sz w:val="16"/>
                                </w:rPr>
                                <w:t>244,175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F18E1B" w14:textId="77777777" w:rsidR="00306D82" w:rsidRDefault="00461927">
                              <w:pPr>
                                <w:spacing w:after="0" w:line="240" w:lineRule="auto"/>
                                <w:jc w:val="right"/>
                              </w:pPr>
                              <w:r>
                                <w:rPr>
                                  <w:rFonts w:ascii="Arial" w:eastAsia="Arial" w:hAnsi="Arial"/>
                                  <w:color w:val="000000"/>
                                  <w:sz w:val="16"/>
                                </w:rPr>
                                <w:t>244,175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E589E2" w14:textId="77777777" w:rsidR="00306D82" w:rsidRDefault="00461927">
                              <w:pPr>
                                <w:spacing w:after="0" w:line="240" w:lineRule="auto"/>
                                <w:jc w:val="right"/>
                              </w:pPr>
                              <w:r>
                                <w:rPr>
                                  <w:rFonts w:ascii="Arial" w:eastAsia="Arial" w:hAnsi="Arial"/>
                                  <w:color w:val="000000"/>
                                  <w:sz w:val="16"/>
                                </w:rPr>
                                <w:t>100.00</w:t>
                              </w:r>
                            </w:p>
                          </w:tc>
                        </w:tr>
                        <w:tr w:rsidR="00306D82" w14:paraId="5EF89B9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6BA74F" w14:textId="77777777" w:rsidR="00306D82" w:rsidRDefault="00461927">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FE4641" w14:textId="77777777" w:rsidR="00306D82" w:rsidRDefault="00461927">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DA338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F7D56D" w14:textId="77777777" w:rsidR="00306D82" w:rsidRDefault="00461927">
                              <w:pPr>
                                <w:spacing w:after="0" w:line="240" w:lineRule="auto"/>
                                <w:jc w:val="right"/>
                              </w:pPr>
                              <w:r>
                                <w:rPr>
                                  <w:rFonts w:ascii="Arial" w:eastAsia="Arial" w:hAnsi="Arial"/>
                                  <w:color w:val="000000"/>
                                  <w:sz w:val="16"/>
                                </w:rPr>
                                <w:t>359,945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C39B73" w14:textId="77777777" w:rsidR="00306D82" w:rsidRDefault="00461927">
                              <w:pPr>
                                <w:spacing w:after="0" w:line="240" w:lineRule="auto"/>
                                <w:jc w:val="right"/>
                              </w:pPr>
                              <w:r>
                                <w:rPr>
                                  <w:rFonts w:ascii="Arial" w:eastAsia="Arial" w:hAnsi="Arial"/>
                                  <w:color w:val="000000"/>
                                  <w:sz w:val="16"/>
                                </w:rPr>
                                <w:t>359,945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E2F775A" w14:textId="77777777" w:rsidR="00306D82" w:rsidRDefault="00461927">
                              <w:pPr>
                                <w:spacing w:after="0" w:line="240" w:lineRule="auto"/>
                                <w:jc w:val="right"/>
                              </w:pPr>
                              <w:r>
                                <w:rPr>
                                  <w:rFonts w:ascii="Arial" w:eastAsia="Arial" w:hAnsi="Arial"/>
                                  <w:color w:val="000000"/>
                                  <w:sz w:val="16"/>
                                </w:rPr>
                                <w:t>359,944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E0272BE" w14:textId="77777777" w:rsidR="00306D82" w:rsidRDefault="00461927">
                              <w:pPr>
                                <w:spacing w:after="0" w:line="240" w:lineRule="auto"/>
                                <w:jc w:val="right"/>
                              </w:pPr>
                              <w:r>
                                <w:rPr>
                                  <w:rFonts w:ascii="Arial" w:eastAsia="Arial" w:hAnsi="Arial"/>
                                  <w:color w:val="000000"/>
                                  <w:sz w:val="16"/>
                                </w:rPr>
                                <w:t>100.00</w:t>
                              </w:r>
                            </w:p>
                          </w:tc>
                        </w:tr>
                        <w:tr w:rsidR="00306D82" w14:paraId="3E1C2B2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75F562" w14:textId="77777777" w:rsidR="00306D82" w:rsidRDefault="00461927">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5357F1" w14:textId="77777777" w:rsidR="00306D82" w:rsidRDefault="00461927">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6179E4"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8DF94B" w14:textId="77777777" w:rsidR="00306D82" w:rsidRDefault="00461927">
                              <w:pPr>
                                <w:spacing w:after="0" w:line="240" w:lineRule="auto"/>
                                <w:jc w:val="right"/>
                              </w:pPr>
                              <w:r>
                                <w:rPr>
                                  <w:rFonts w:ascii="Arial" w:eastAsia="Arial" w:hAnsi="Arial"/>
                                  <w:color w:val="000000"/>
                                  <w:sz w:val="16"/>
                                </w:rPr>
                                <w:t>197,095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A1596F" w14:textId="77777777" w:rsidR="00306D82" w:rsidRDefault="00461927">
                              <w:pPr>
                                <w:spacing w:after="0" w:line="240" w:lineRule="auto"/>
                                <w:jc w:val="right"/>
                              </w:pPr>
                              <w:r>
                                <w:rPr>
                                  <w:rFonts w:ascii="Arial" w:eastAsia="Arial" w:hAnsi="Arial"/>
                                  <w:color w:val="000000"/>
                                  <w:sz w:val="16"/>
                                </w:rPr>
                                <w:t>197,095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0D118" w14:textId="77777777" w:rsidR="00306D82" w:rsidRDefault="00461927">
                              <w:pPr>
                                <w:spacing w:after="0" w:line="240" w:lineRule="auto"/>
                                <w:jc w:val="right"/>
                              </w:pPr>
                              <w:r>
                                <w:rPr>
                                  <w:rFonts w:ascii="Arial" w:eastAsia="Arial" w:hAnsi="Arial"/>
                                  <w:color w:val="000000"/>
                                  <w:sz w:val="16"/>
                                </w:rPr>
                                <w:t>197,095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923587" w14:textId="77777777" w:rsidR="00306D82" w:rsidRDefault="00461927">
                              <w:pPr>
                                <w:spacing w:after="0" w:line="240" w:lineRule="auto"/>
                                <w:jc w:val="right"/>
                              </w:pPr>
                              <w:r>
                                <w:rPr>
                                  <w:rFonts w:ascii="Arial" w:eastAsia="Arial" w:hAnsi="Arial"/>
                                  <w:color w:val="000000"/>
                                  <w:sz w:val="16"/>
                                </w:rPr>
                                <w:t>100.00</w:t>
                              </w:r>
                            </w:p>
                          </w:tc>
                        </w:tr>
                        <w:tr w:rsidR="00306D82" w14:paraId="0191159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B11A7E" w14:textId="77777777" w:rsidR="00306D82" w:rsidRDefault="00461927">
                              <w:pPr>
                                <w:spacing w:after="0" w:line="240" w:lineRule="auto"/>
                              </w:pPr>
                              <w:r>
                                <w:rPr>
                                  <w:rFonts w:ascii="Arial" w:eastAsia="Arial" w:hAnsi="Arial"/>
                                  <w:color w:val="000000"/>
                                  <w:sz w:val="16"/>
                                </w:rPr>
                                <w:t>00132558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5226A4" w14:textId="77777777" w:rsidR="00306D82" w:rsidRDefault="00461927">
                              <w:pPr>
                                <w:spacing w:after="0" w:line="240" w:lineRule="auto"/>
                              </w:pPr>
                              <w:r>
                                <w:rPr>
                                  <w:rFonts w:ascii="Arial" w:eastAsia="Arial" w:hAnsi="Arial"/>
                                  <w:color w:val="000000"/>
                                  <w:sz w:val="16"/>
                                </w:rPr>
                                <w:t>PDE-2022-Bangladesh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CA15DBC"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95CE64"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1B84AE" w14:textId="77777777" w:rsidR="00306D82" w:rsidRDefault="00461927">
                              <w:pPr>
                                <w:spacing w:after="0" w:line="240" w:lineRule="auto"/>
                                <w:jc w:val="right"/>
                              </w:pPr>
                              <w:r>
                                <w:rPr>
                                  <w:rFonts w:ascii="Arial" w:eastAsia="Arial" w:hAnsi="Arial"/>
                                  <w:color w:val="000000"/>
                                  <w:sz w:val="16"/>
                                </w:rPr>
                                <w:t>93,229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DBDE372" w14:textId="77777777" w:rsidR="00306D82" w:rsidRDefault="00461927">
                              <w:pPr>
                                <w:spacing w:after="0" w:line="240" w:lineRule="auto"/>
                                <w:jc w:val="right"/>
                              </w:pPr>
                              <w:r>
                                <w:rPr>
                                  <w:rFonts w:ascii="Arial" w:eastAsia="Arial" w:hAnsi="Arial"/>
                                  <w:color w:val="000000"/>
                                  <w:sz w:val="16"/>
                                </w:rPr>
                                <w:t>93,229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CB7D42" w14:textId="77777777" w:rsidR="00306D82" w:rsidRDefault="00461927">
                              <w:pPr>
                                <w:spacing w:after="0" w:line="240" w:lineRule="auto"/>
                                <w:jc w:val="right"/>
                              </w:pPr>
                              <w:r>
                                <w:rPr>
                                  <w:rFonts w:ascii="Arial" w:eastAsia="Arial" w:hAnsi="Arial"/>
                                  <w:color w:val="000000"/>
                                  <w:sz w:val="16"/>
                                </w:rPr>
                                <w:t>100.00</w:t>
                              </w:r>
                            </w:p>
                          </w:tc>
                        </w:tr>
                        <w:tr w:rsidR="00306D82" w14:paraId="12650D0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F5CF58" w14:textId="77777777" w:rsidR="00306D82" w:rsidRDefault="00461927">
                              <w:pPr>
                                <w:spacing w:after="0" w:line="240" w:lineRule="auto"/>
                              </w:pPr>
                              <w:r>
                                <w:rPr>
                                  <w:rFonts w:ascii="Arial" w:eastAsia="Arial" w:hAnsi="Arial"/>
                                  <w:color w:val="000000"/>
                                  <w:sz w:val="16"/>
                                </w:rPr>
                                <w:t>00132558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20311F" w14:textId="77777777" w:rsidR="00306D82" w:rsidRDefault="00461927">
                              <w:pPr>
                                <w:spacing w:after="0" w:line="240" w:lineRule="auto"/>
                              </w:pPr>
                              <w:r>
                                <w:rPr>
                                  <w:rFonts w:ascii="Arial" w:eastAsia="Arial" w:hAnsi="Arial"/>
                                  <w:color w:val="000000"/>
                                  <w:sz w:val="16"/>
                                </w:rPr>
                                <w:t>PDE-2022-Bangladesh</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094283"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4963AC"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818D49"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15EE27" w14:textId="77777777" w:rsidR="00306D82" w:rsidRDefault="00461927">
                              <w:pPr>
                                <w:spacing w:after="0" w:line="240" w:lineRule="auto"/>
                                <w:jc w:val="right"/>
                              </w:pPr>
                              <w:r>
                                <w:rPr>
                                  <w:rFonts w:ascii="Arial" w:eastAsia="Arial" w:hAnsi="Arial"/>
                                  <w:color w:val="000000"/>
                                  <w:sz w:val="16"/>
                                </w:rPr>
                                <w:t>150,000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5E36B2" w14:textId="77777777" w:rsidR="00306D82" w:rsidRDefault="00461927">
                              <w:pPr>
                                <w:spacing w:after="0" w:line="240" w:lineRule="auto"/>
                                <w:jc w:val="right"/>
                              </w:pPr>
                              <w:r>
                                <w:rPr>
                                  <w:rFonts w:ascii="Arial" w:eastAsia="Arial" w:hAnsi="Arial"/>
                                  <w:color w:val="000000"/>
                                  <w:sz w:val="16"/>
                                </w:rPr>
                                <w:t>100.00</w:t>
                              </w:r>
                            </w:p>
                          </w:tc>
                        </w:tr>
                        <w:tr w:rsidR="00C01328" w14:paraId="5CB79AE8"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9B28304" w14:textId="77777777" w:rsidR="00306D82" w:rsidRDefault="00461927">
                              <w:pPr>
                                <w:spacing w:after="0" w:line="240" w:lineRule="auto"/>
                              </w:pPr>
                              <w:r>
                                <w:rPr>
                                  <w:rFonts w:ascii="Arial" w:eastAsia="Arial" w:hAnsi="Arial"/>
                                  <w:b/>
                                  <w:color w:val="000000"/>
                                  <w:sz w:val="16"/>
                                </w:rPr>
                                <w:t>Bangladesh: Total</w:t>
                              </w:r>
                            </w:p>
                          </w:tc>
                          <w:tc>
                            <w:tcPr>
                              <w:tcW w:w="1371" w:type="dxa"/>
                              <w:tcBorders>
                                <w:top w:val="nil"/>
                                <w:left w:val="nil"/>
                                <w:bottom w:val="nil"/>
                                <w:right w:val="nil"/>
                              </w:tcBorders>
                              <w:tcMar>
                                <w:top w:w="59" w:type="dxa"/>
                                <w:left w:w="59" w:type="dxa"/>
                                <w:bottom w:w="59" w:type="dxa"/>
                                <w:right w:w="59" w:type="dxa"/>
                              </w:tcMar>
                              <w:vAlign w:val="center"/>
                            </w:tcPr>
                            <w:p w14:paraId="50B0AAA7"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48FB085" w14:textId="77777777" w:rsidR="00306D82" w:rsidRDefault="00461927">
                              <w:pPr>
                                <w:spacing w:after="0" w:line="240" w:lineRule="auto"/>
                                <w:jc w:val="right"/>
                              </w:pPr>
                              <w:r>
                                <w:rPr>
                                  <w:rFonts w:ascii="Arial" w:eastAsia="Arial" w:hAnsi="Arial"/>
                                  <w:b/>
                                  <w:color w:val="000000"/>
                                  <w:sz w:val="16"/>
                                </w:rPr>
                                <w:t>3,248,310</w:t>
                              </w:r>
                            </w:p>
                          </w:tc>
                          <w:tc>
                            <w:tcPr>
                              <w:tcW w:w="1328" w:type="dxa"/>
                              <w:tcBorders>
                                <w:top w:val="nil"/>
                                <w:left w:val="nil"/>
                                <w:bottom w:val="nil"/>
                                <w:right w:val="nil"/>
                              </w:tcBorders>
                              <w:tcMar>
                                <w:top w:w="59" w:type="dxa"/>
                                <w:left w:w="59" w:type="dxa"/>
                                <w:bottom w:w="59" w:type="dxa"/>
                                <w:right w:w="59" w:type="dxa"/>
                              </w:tcMar>
                              <w:vAlign w:val="center"/>
                            </w:tcPr>
                            <w:p w14:paraId="3773AEB7" w14:textId="77777777" w:rsidR="00306D82" w:rsidRDefault="00461927">
                              <w:pPr>
                                <w:spacing w:after="0" w:line="240" w:lineRule="auto"/>
                                <w:jc w:val="right"/>
                              </w:pPr>
                              <w:r>
                                <w:rPr>
                                  <w:rFonts w:ascii="Arial" w:eastAsia="Arial" w:hAnsi="Arial"/>
                                  <w:b/>
                                  <w:color w:val="000000"/>
                                  <w:sz w:val="16"/>
                                </w:rPr>
                                <w:t>3,189,750</w:t>
                              </w:r>
                            </w:p>
                          </w:tc>
                          <w:tc>
                            <w:tcPr>
                              <w:tcW w:w="1215" w:type="dxa"/>
                              <w:tcBorders>
                                <w:top w:val="nil"/>
                                <w:left w:val="nil"/>
                                <w:bottom w:val="nil"/>
                                <w:right w:val="nil"/>
                              </w:tcBorders>
                              <w:tcMar>
                                <w:top w:w="59" w:type="dxa"/>
                                <w:left w:w="59" w:type="dxa"/>
                                <w:bottom w:w="59" w:type="dxa"/>
                                <w:right w:w="59" w:type="dxa"/>
                              </w:tcMar>
                              <w:vAlign w:val="center"/>
                            </w:tcPr>
                            <w:p w14:paraId="6C02787F" w14:textId="77777777" w:rsidR="00306D82" w:rsidRDefault="00461927">
                              <w:pPr>
                                <w:spacing w:after="0" w:line="240" w:lineRule="auto"/>
                                <w:jc w:val="right"/>
                              </w:pPr>
                              <w:r>
                                <w:rPr>
                                  <w:rFonts w:ascii="Arial" w:eastAsia="Arial" w:hAnsi="Arial"/>
                                  <w:b/>
                                  <w:color w:val="000000"/>
                                  <w:sz w:val="16"/>
                                </w:rPr>
                                <w:t>3,177,159</w:t>
                              </w:r>
                            </w:p>
                          </w:tc>
                          <w:tc>
                            <w:tcPr>
                              <w:tcW w:w="1050" w:type="dxa"/>
                              <w:tcBorders>
                                <w:top w:val="nil"/>
                                <w:left w:val="nil"/>
                                <w:bottom w:val="nil"/>
                                <w:right w:val="nil"/>
                              </w:tcBorders>
                              <w:tcMar>
                                <w:top w:w="59" w:type="dxa"/>
                                <w:left w:w="59" w:type="dxa"/>
                                <w:bottom w:w="59" w:type="dxa"/>
                                <w:right w:w="59" w:type="dxa"/>
                              </w:tcMar>
                              <w:vAlign w:val="center"/>
                            </w:tcPr>
                            <w:p w14:paraId="35D58E0F" w14:textId="77777777" w:rsidR="00306D82" w:rsidRDefault="00461927">
                              <w:pPr>
                                <w:spacing w:after="0" w:line="240" w:lineRule="auto"/>
                                <w:jc w:val="right"/>
                              </w:pPr>
                              <w:r>
                                <w:rPr>
                                  <w:rFonts w:ascii="Arial" w:eastAsia="Arial" w:hAnsi="Arial"/>
                                  <w:b/>
                                  <w:color w:val="000000"/>
                                  <w:sz w:val="16"/>
                                </w:rPr>
                                <w:t>99.61</w:t>
                              </w:r>
                            </w:p>
                          </w:tc>
                        </w:tr>
                        <w:tr w:rsidR="00C01328" w14:paraId="3D7C48F4"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ABE9EBC" w14:textId="77777777" w:rsidR="00306D82" w:rsidRDefault="00306D82">
                              <w:pPr>
                                <w:spacing w:after="0" w:line="240" w:lineRule="auto"/>
                              </w:pPr>
                            </w:p>
                          </w:tc>
                        </w:tr>
                        <w:tr w:rsidR="00C01328" w14:paraId="34D06D45"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4079A7F" w14:textId="77777777" w:rsidR="00306D82" w:rsidRDefault="00461927">
                              <w:pPr>
                                <w:spacing w:after="0" w:line="240" w:lineRule="auto"/>
                              </w:pPr>
                              <w:r>
                                <w:rPr>
                                  <w:rFonts w:ascii="Arial" w:eastAsia="Arial" w:hAnsi="Arial"/>
                                  <w:b/>
                                  <w:color w:val="FFFFFF"/>
                                  <w:sz w:val="16"/>
                                </w:rPr>
                                <w:t>Barbados</w:t>
                              </w:r>
                            </w:p>
                          </w:tc>
                        </w:tr>
                        <w:tr w:rsidR="00306D82" w14:paraId="51783EA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AFCB826" w14:textId="77777777" w:rsidR="00306D82" w:rsidRDefault="00461927">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C31599B" w14:textId="77777777" w:rsidR="00306D82" w:rsidRDefault="00461927">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C4753F1"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76C2D14" w14:textId="77777777" w:rsidR="00306D82" w:rsidRDefault="00461927">
                              <w:pPr>
                                <w:spacing w:after="0" w:line="240" w:lineRule="auto"/>
                                <w:jc w:val="right"/>
                              </w:pPr>
                              <w:r>
                                <w:rPr>
                                  <w:rFonts w:ascii="Arial" w:eastAsia="Arial" w:hAnsi="Arial"/>
                                  <w:color w:val="000000"/>
                                  <w:sz w:val="16"/>
                                </w:rPr>
                                <w:t>372,181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C0A1AA7" w14:textId="77777777" w:rsidR="00306D82" w:rsidRDefault="00461927">
                              <w:pPr>
                                <w:spacing w:after="0" w:line="240" w:lineRule="auto"/>
                                <w:jc w:val="right"/>
                              </w:pPr>
                              <w:r>
                                <w:rPr>
                                  <w:rFonts w:ascii="Arial" w:eastAsia="Arial" w:hAnsi="Arial"/>
                                  <w:color w:val="000000"/>
                                  <w:sz w:val="16"/>
                                </w:rPr>
                                <w:t>314,528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AD4FF6" w14:textId="77777777" w:rsidR="00306D82" w:rsidRDefault="00461927">
                              <w:pPr>
                                <w:spacing w:after="0" w:line="240" w:lineRule="auto"/>
                                <w:jc w:val="right"/>
                              </w:pPr>
                              <w:r>
                                <w:rPr>
                                  <w:rFonts w:ascii="Arial" w:eastAsia="Arial" w:hAnsi="Arial"/>
                                  <w:color w:val="000000"/>
                                  <w:sz w:val="16"/>
                                </w:rPr>
                                <w:t>314,528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E15B4C" w14:textId="77777777" w:rsidR="00306D82" w:rsidRDefault="00461927">
                              <w:pPr>
                                <w:spacing w:after="0" w:line="240" w:lineRule="auto"/>
                                <w:jc w:val="right"/>
                              </w:pPr>
                              <w:r>
                                <w:rPr>
                                  <w:rFonts w:ascii="Arial" w:eastAsia="Arial" w:hAnsi="Arial"/>
                                  <w:color w:val="000000"/>
                                  <w:sz w:val="16"/>
                                </w:rPr>
                                <w:t>100.00</w:t>
                              </w:r>
                            </w:p>
                          </w:tc>
                        </w:tr>
                        <w:tr w:rsidR="00306D82" w14:paraId="2CB6062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08C140" w14:textId="77777777" w:rsidR="00306D82" w:rsidRDefault="00461927">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EA5E49" w14:textId="77777777" w:rsidR="00306D82" w:rsidRDefault="00461927">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2FEC89"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9231B0" w14:textId="77777777" w:rsidR="00306D82" w:rsidRDefault="00461927">
                              <w:pPr>
                                <w:spacing w:after="0" w:line="240" w:lineRule="auto"/>
                                <w:jc w:val="right"/>
                              </w:pPr>
                              <w:r>
                                <w:rPr>
                                  <w:rFonts w:ascii="Arial" w:eastAsia="Arial" w:hAnsi="Arial"/>
                                  <w:color w:val="000000"/>
                                  <w:sz w:val="16"/>
                                </w:rPr>
                                <w:t>411,667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8918C2" w14:textId="77777777" w:rsidR="00306D82" w:rsidRDefault="00461927">
                              <w:pPr>
                                <w:spacing w:after="0" w:line="240" w:lineRule="auto"/>
                                <w:jc w:val="right"/>
                              </w:pPr>
                              <w:r>
                                <w:rPr>
                                  <w:rFonts w:ascii="Arial" w:eastAsia="Arial" w:hAnsi="Arial"/>
                                  <w:color w:val="000000"/>
                                  <w:sz w:val="16"/>
                                </w:rPr>
                                <w:t>411,667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87B2ED" w14:textId="77777777" w:rsidR="00306D82" w:rsidRDefault="00461927">
                              <w:pPr>
                                <w:spacing w:after="0" w:line="240" w:lineRule="auto"/>
                                <w:jc w:val="right"/>
                              </w:pPr>
                              <w:r>
                                <w:rPr>
                                  <w:rFonts w:ascii="Arial" w:eastAsia="Arial" w:hAnsi="Arial"/>
                                  <w:color w:val="000000"/>
                                  <w:sz w:val="16"/>
                                </w:rPr>
                                <w:t>411,667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E80FE1" w14:textId="77777777" w:rsidR="00306D82" w:rsidRDefault="00461927">
                              <w:pPr>
                                <w:spacing w:after="0" w:line="240" w:lineRule="auto"/>
                                <w:jc w:val="right"/>
                              </w:pPr>
                              <w:r>
                                <w:rPr>
                                  <w:rFonts w:ascii="Arial" w:eastAsia="Arial" w:hAnsi="Arial"/>
                                  <w:color w:val="000000"/>
                                  <w:sz w:val="16"/>
                                </w:rPr>
                                <w:t>100.00</w:t>
                              </w:r>
                            </w:p>
                          </w:tc>
                        </w:tr>
                        <w:tr w:rsidR="00306D82" w14:paraId="23735F4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16D0B8" w14:textId="77777777" w:rsidR="00306D82" w:rsidRDefault="00461927">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5218C8" w14:textId="77777777" w:rsidR="00306D82" w:rsidRDefault="00461927">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8D86BF"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4774247" w14:textId="77777777" w:rsidR="00306D82" w:rsidRDefault="00461927">
                              <w:pPr>
                                <w:spacing w:after="0" w:line="240" w:lineRule="auto"/>
                                <w:jc w:val="right"/>
                              </w:pPr>
                              <w:r>
                                <w:rPr>
                                  <w:rFonts w:ascii="Arial" w:eastAsia="Arial" w:hAnsi="Arial"/>
                                  <w:color w:val="000000"/>
                                  <w:sz w:val="16"/>
                                </w:rPr>
                                <w:t>931,579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365F0F" w14:textId="77777777" w:rsidR="00306D82" w:rsidRDefault="00461927">
                              <w:pPr>
                                <w:spacing w:after="0" w:line="240" w:lineRule="auto"/>
                                <w:jc w:val="right"/>
                              </w:pPr>
                              <w:r>
                                <w:rPr>
                                  <w:rFonts w:ascii="Arial" w:eastAsia="Arial" w:hAnsi="Arial"/>
                                  <w:color w:val="000000"/>
                                  <w:sz w:val="16"/>
                                </w:rPr>
                                <w:t>931,579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E97DF1" w14:textId="77777777" w:rsidR="00306D82" w:rsidRDefault="00461927">
                              <w:pPr>
                                <w:spacing w:after="0" w:line="240" w:lineRule="auto"/>
                                <w:jc w:val="right"/>
                              </w:pPr>
                              <w:r>
                                <w:rPr>
                                  <w:rFonts w:ascii="Arial" w:eastAsia="Arial" w:hAnsi="Arial"/>
                                  <w:color w:val="000000"/>
                                  <w:sz w:val="16"/>
                                </w:rPr>
                                <w:t>877,148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9168EE" w14:textId="77777777" w:rsidR="00306D82" w:rsidRDefault="00461927">
                              <w:pPr>
                                <w:spacing w:after="0" w:line="240" w:lineRule="auto"/>
                                <w:jc w:val="right"/>
                              </w:pPr>
                              <w:r>
                                <w:rPr>
                                  <w:rFonts w:ascii="Arial" w:eastAsia="Arial" w:hAnsi="Arial"/>
                                  <w:color w:val="000000"/>
                                  <w:sz w:val="16"/>
                                </w:rPr>
                                <w:t>94.16</w:t>
                              </w:r>
                            </w:p>
                          </w:tc>
                        </w:tr>
                        <w:tr w:rsidR="00306D82" w14:paraId="6F82D3C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A36ED" w14:textId="77777777" w:rsidR="00306D82" w:rsidRDefault="00461927">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B9F4AB" w14:textId="77777777" w:rsidR="00306D82" w:rsidRDefault="00461927">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EC2467"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3D6CEA" w14:textId="77777777" w:rsidR="00306D82" w:rsidRDefault="00461927">
                              <w:pPr>
                                <w:spacing w:after="0" w:line="240" w:lineRule="auto"/>
                                <w:jc w:val="right"/>
                              </w:pPr>
                              <w:r>
                                <w:rPr>
                                  <w:rFonts w:ascii="Arial" w:eastAsia="Arial" w:hAnsi="Arial"/>
                                  <w:color w:val="000000"/>
                                  <w:sz w:val="16"/>
                                </w:rPr>
                                <w:t>404,334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88439E" w14:textId="77777777" w:rsidR="00306D82" w:rsidRDefault="00461927">
                              <w:pPr>
                                <w:spacing w:after="0" w:line="240" w:lineRule="auto"/>
                                <w:jc w:val="right"/>
                              </w:pPr>
                              <w:r>
                                <w:rPr>
                                  <w:rFonts w:ascii="Arial" w:eastAsia="Arial" w:hAnsi="Arial"/>
                                  <w:color w:val="000000"/>
                                  <w:sz w:val="16"/>
                                </w:rPr>
                                <w:t>404,334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96F2D7" w14:textId="77777777" w:rsidR="00306D82" w:rsidRDefault="00461927">
                              <w:pPr>
                                <w:spacing w:after="0" w:line="240" w:lineRule="auto"/>
                                <w:jc w:val="right"/>
                              </w:pPr>
                              <w:r>
                                <w:rPr>
                                  <w:rFonts w:ascii="Arial" w:eastAsia="Arial" w:hAnsi="Arial"/>
                                  <w:color w:val="000000"/>
                                  <w:sz w:val="16"/>
                                </w:rPr>
                                <w:t>391,935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EF1846" w14:textId="77777777" w:rsidR="00306D82" w:rsidRDefault="00461927">
                              <w:pPr>
                                <w:spacing w:after="0" w:line="240" w:lineRule="auto"/>
                                <w:jc w:val="right"/>
                              </w:pPr>
                              <w:r>
                                <w:rPr>
                                  <w:rFonts w:ascii="Arial" w:eastAsia="Arial" w:hAnsi="Arial"/>
                                  <w:color w:val="000000"/>
                                  <w:sz w:val="16"/>
                                </w:rPr>
                                <w:t>96.93</w:t>
                              </w:r>
                            </w:p>
                          </w:tc>
                        </w:tr>
                        <w:tr w:rsidR="00306D82" w14:paraId="67E9F15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03426E" w14:textId="77777777" w:rsidR="00306D82" w:rsidRDefault="00461927">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D181967" w14:textId="77777777" w:rsidR="00306D82" w:rsidRDefault="00461927">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935B0A"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0184136" w14:textId="77777777" w:rsidR="00306D82" w:rsidRDefault="00461927">
                              <w:pPr>
                                <w:spacing w:after="0" w:line="240" w:lineRule="auto"/>
                                <w:jc w:val="right"/>
                              </w:pPr>
                              <w:r>
                                <w:rPr>
                                  <w:rFonts w:ascii="Arial" w:eastAsia="Arial" w:hAnsi="Arial"/>
                                  <w:color w:val="000000"/>
                                  <w:sz w:val="16"/>
                                </w:rPr>
                                <w:t>880,239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8A7F66" w14:textId="77777777" w:rsidR="00306D82" w:rsidRDefault="00461927">
                              <w:pPr>
                                <w:spacing w:after="0" w:line="240" w:lineRule="auto"/>
                                <w:jc w:val="right"/>
                              </w:pPr>
                              <w:r>
                                <w:rPr>
                                  <w:rFonts w:ascii="Arial" w:eastAsia="Arial" w:hAnsi="Arial"/>
                                  <w:color w:val="000000"/>
                                  <w:sz w:val="16"/>
                                </w:rPr>
                                <w:t>880,239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4635AC" w14:textId="77777777" w:rsidR="00306D82" w:rsidRDefault="00461927">
                              <w:pPr>
                                <w:spacing w:after="0" w:line="240" w:lineRule="auto"/>
                                <w:jc w:val="right"/>
                              </w:pPr>
                              <w:r>
                                <w:rPr>
                                  <w:rFonts w:ascii="Arial" w:eastAsia="Arial" w:hAnsi="Arial"/>
                                  <w:color w:val="000000"/>
                                  <w:sz w:val="16"/>
                                </w:rPr>
                                <w:t>880,239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85DFDC" w14:textId="77777777" w:rsidR="00306D82" w:rsidRDefault="00461927">
                              <w:pPr>
                                <w:spacing w:after="0" w:line="240" w:lineRule="auto"/>
                                <w:jc w:val="right"/>
                              </w:pPr>
                              <w:r>
                                <w:rPr>
                                  <w:rFonts w:ascii="Arial" w:eastAsia="Arial" w:hAnsi="Arial"/>
                                  <w:color w:val="000000"/>
                                  <w:sz w:val="16"/>
                                </w:rPr>
                                <w:t>100.00</w:t>
                              </w:r>
                            </w:p>
                          </w:tc>
                        </w:tr>
                        <w:tr w:rsidR="00306D82" w14:paraId="4DF41F7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DCAD37" w14:textId="77777777" w:rsidR="00306D82" w:rsidRDefault="00461927">
                              <w:pPr>
                                <w:spacing w:after="0" w:line="240" w:lineRule="auto"/>
                              </w:pPr>
                              <w:r>
                                <w:rPr>
                                  <w:rFonts w:ascii="Arial" w:eastAsia="Arial" w:hAnsi="Arial"/>
                                  <w:color w:val="000000"/>
                                  <w:sz w:val="16"/>
                                </w:rPr>
                                <w:t>00122114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EDCE33" w14:textId="77777777" w:rsidR="00306D82" w:rsidRDefault="00461927">
                              <w:pPr>
                                <w:spacing w:after="0" w:line="240" w:lineRule="auto"/>
                              </w:pPr>
                              <w:r>
                                <w:rPr>
                                  <w:rFonts w:ascii="Arial" w:eastAsia="Arial" w:hAnsi="Arial"/>
                                  <w:color w:val="000000"/>
                                  <w:sz w:val="16"/>
                                </w:rPr>
                                <w:t>FC1 2020 Barbados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0C75B5"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0C9245" w14:textId="77777777" w:rsidR="00306D82" w:rsidRDefault="00461927">
                              <w:pPr>
                                <w:spacing w:after="0" w:line="240" w:lineRule="auto"/>
                                <w:jc w:val="right"/>
                              </w:pPr>
                              <w:r>
                                <w:rPr>
                                  <w:rFonts w:ascii="Arial" w:eastAsia="Arial" w:hAnsi="Arial"/>
                                  <w:color w:val="000000"/>
                                  <w:sz w:val="16"/>
                                </w:rPr>
                                <w:t>225,770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544219" w14:textId="77777777" w:rsidR="00306D82" w:rsidRDefault="00461927">
                              <w:pPr>
                                <w:spacing w:after="0" w:line="240" w:lineRule="auto"/>
                                <w:jc w:val="right"/>
                              </w:pPr>
                              <w:r>
                                <w:rPr>
                                  <w:rFonts w:ascii="Arial" w:eastAsia="Arial" w:hAnsi="Arial"/>
                                  <w:color w:val="000000"/>
                                  <w:sz w:val="16"/>
                                </w:rPr>
                                <w:t>178,556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789B9D" w14:textId="77777777" w:rsidR="00306D82" w:rsidRDefault="00461927">
                              <w:pPr>
                                <w:spacing w:after="0" w:line="240" w:lineRule="auto"/>
                                <w:jc w:val="right"/>
                              </w:pPr>
                              <w:r>
                                <w:rPr>
                                  <w:rFonts w:ascii="Arial" w:eastAsia="Arial" w:hAnsi="Arial"/>
                                  <w:color w:val="000000"/>
                                  <w:sz w:val="16"/>
                                </w:rPr>
                                <w:t>178,556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F6AA67" w14:textId="77777777" w:rsidR="00306D82" w:rsidRDefault="00461927">
                              <w:pPr>
                                <w:spacing w:after="0" w:line="240" w:lineRule="auto"/>
                                <w:jc w:val="right"/>
                              </w:pPr>
                              <w:r>
                                <w:rPr>
                                  <w:rFonts w:ascii="Arial" w:eastAsia="Arial" w:hAnsi="Arial"/>
                                  <w:color w:val="000000"/>
                                  <w:sz w:val="16"/>
                                </w:rPr>
                                <w:t>100.00</w:t>
                              </w:r>
                            </w:p>
                          </w:tc>
                        </w:tr>
                        <w:tr w:rsidR="00306D82" w14:paraId="4301934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68D1CF" w14:textId="77777777" w:rsidR="00306D82" w:rsidRDefault="00461927">
                              <w:pPr>
                                <w:spacing w:after="0" w:line="240" w:lineRule="auto"/>
                              </w:pPr>
                              <w:r>
                                <w:rPr>
                                  <w:rFonts w:ascii="Arial" w:eastAsia="Arial" w:hAnsi="Arial"/>
                                  <w:color w:val="000000"/>
                                  <w:sz w:val="16"/>
                                </w:rPr>
                                <w:t>00122114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545AC0B" w14:textId="77777777" w:rsidR="00306D82" w:rsidRDefault="00461927">
                              <w:pPr>
                                <w:spacing w:after="0" w:line="240" w:lineRule="auto"/>
                              </w:pPr>
                              <w:r>
                                <w:rPr>
                                  <w:rFonts w:ascii="Arial" w:eastAsia="Arial" w:hAnsi="Arial"/>
                                  <w:color w:val="000000"/>
                                  <w:sz w:val="16"/>
                                </w:rPr>
                                <w:t>FC1 2020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CE6048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48836A" w14:textId="77777777" w:rsidR="00306D82" w:rsidRDefault="00461927">
                              <w:pPr>
                                <w:spacing w:after="0" w:line="240" w:lineRule="auto"/>
                                <w:jc w:val="right"/>
                              </w:pPr>
                              <w:r>
                                <w:rPr>
                                  <w:rFonts w:ascii="Arial" w:eastAsia="Arial" w:hAnsi="Arial"/>
                                  <w:color w:val="000000"/>
                                  <w:sz w:val="16"/>
                                </w:rPr>
                                <w:t>574,140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E64138" w14:textId="77777777" w:rsidR="00306D82" w:rsidRDefault="00461927">
                              <w:pPr>
                                <w:spacing w:after="0" w:line="240" w:lineRule="auto"/>
                                <w:jc w:val="right"/>
                              </w:pPr>
                              <w:r>
                                <w:rPr>
                                  <w:rFonts w:ascii="Arial" w:eastAsia="Arial" w:hAnsi="Arial"/>
                                  <w:color w:val="000000"/>
                                  <w:sz w:val="16"/>
                                </w:rPr>
                                <w:t>574,140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60AE4E" w14:textId="77777777" w:rsidR="00306D82" w:rsidRDefault="00461927">
                              <w:pPr>
                                <w:spacing w:after="0" w:line="240" w:lineRule="auto"/>
                                <w:jc w:val="right"/>
                              </w:pPr>
                              <w:r>
                                <w:rPr>
                                  <w:rFonts w:ascii="Arial" w:eastAsia="Arial" w:hAnsi="Arial"/>
                                  <w:color w:val="000000"/>
                                  <w:sz w:val="16"/>
                                </w:rPr>
                                <w:t>530,078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0B9936" w14:textId="77777777" w:rsidR="00306D82" w:rsidRDefault="00461927">
                              <w:pPr>
                                <w:spacing w:after="0" w:line="240" w:lineRule="auto"/>
                                <w:jc w:val="right"/>
                              </w:pPr>
                              <w:r>
                                <w:rPr>
                                  <w:rFonts w:ascii="Arial" w:eastAsia="Arial" w:hAnsi="Arial"/>
                                  <w:color w:val="000000"/>
                                  <w:sz w:val="16"/>
                                </w:rPr>
                                <w:t>92.33</w:t>
                              </w:r>
                            </w:p>
                          </w:tc>
                        </w:tr>
                        <w:tr w:rsidR="00306D82" w14:paraId="0B2D8B7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7B9210" w14:textId="77777777" w:rsidR="00306D82" w:rsidRDefault="00461927">
                              <w:pPr>
                                <w:spacing w:after="0" w:line="240" w:lineRule="auto"/>
                              </w:pPr>
                              <w:r>
                                <w:rPr>
                                  <w:rFonts w:ascii="Arial" w:eastAsia="Arial" w:hAnsi="Arial"/>
                                  <w:color w:val="000000"/>
                                  <w:sz w:val="16"/>
                                </w:rPr>
                                <w:t>00122114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9F3B0A" w14:textId="77777777" w:rsidR="00306D82" w:rsidRDefault="00461927">
                              <w:pPr>
                                <w:spacing w:after="0" w:line="240" w:lineRule="auto"/>
                              </w:pPr>
                              <w:r>
                                <w:rPr>
                                  <w:rFonts w:ascii="Arial" w:eastAsia="Arial" w:hAnsi="Arial"/>
                                  <w:color w:val="000000"/>
                                  <w:sz w:val="16"/>
                                </w:rPr>
                                <w:t>FC1 2020 Barbados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A8D68F"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C0350" w14:textId="77777777" w:rsidR="00306D82" w:rsidRDefault="00461927">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580C52" w14:textId="77777777" w:rsidR="00306D82" w:rsidRDefault="00461927">
                              <w:pPr>
                                <w:spacing w:after="0" w:line="240" w:lineRule="auto"/>
                                <w:jc w:val="right"/>
                              </w:pPr>
                              <w:r>
                                <w:rPr>
                                  <w:rFonts w:ascii="Arial" w:eastAsia="Arial" w:hAnsi="Arial"/>
                                  <w:color w:val="000000"/>
                                  <w:sz w:val="16"/>
                                </w:rPr>
                                <w:t>200,090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DD9415" w14:textId="77777777" w:rsidR="00306D82" w:rsidRDefault="00461927">
                              <w:pPr>
                                <w:spacing w:after="0" w:line="240" w:lineRule="auto"/>
                                <w:jc w:val="right"/>
                              </w:pPr>
                              <w:r>
                                <w:rPr>
                                  <w:rFonts w:ascii="Arial" w:eastAsia="Arial" w:hAnsi="Arial"/>
                                  <w:color w:val="000000"/>
                                  <w:sz w:val="16"/>
                                </w:rPr>
                                <w:t>135,944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86D1DA" w14:textId="77777777" w:rsidR="00306D82" w:rsidRDefault="00461927">
                              <w:pPr>
                                <w:spacing w:after="0" w:line="240" w:lineRule="auto"/>
                                <w:jc w:val="right"/>
                              </w:pPr>
                              <w:r>
                                <w:rPr>
                                  <w:rFonts w:ascii="Arial" w:eastAsia="Arial" w:hAnsi="Arial"/>
                                  <w:color w:val="000000"/>
                                  <w:sz w:val="16"/>
                                </w:rPr>
                                <w:t>67.94</w:t>
                              </w:r>
                            </w:p>
                          </w:tc>
                        </w:tr>
                        <w:tr w:rsidR="00306D82" w14:paraId="5715EC5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4B093F" w14:textId="77777777" w:rsidR="00306D82" w:rsidRDefault="00461927">
                              <w:pPr>
                                <w:spacing w:after="0" w:line="240" w:lineRule="auto"/>
                              </w:pPr>
                              <w:r>
                                <w:rPr>
                                  <w:rFonts w:ascii="Arial" w:eastAsia="Arial" w:hAnsi="Arial"/>
                                  <w:color w:val="000000"/>
                                  <w:sz w:val="16"/>
                                </w:rPr>
                                <w:t>00122782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AEB39D" w14:textId="77777777" w:rsidR="00306D82" w:rsidRDefault="00461927">
                              <w:pPr>
                                <w:spacing w:after="0" w:line="240" w:lineRule="auto"/>
                              </w:pPr>
                              <w:r>
                                <w:rPr>
                                  <w:rFonts w:ascii="Arial" w:eastAsia="Arial" w:hAnsi="Arial"/>
                                  <w:color w:val="000000"/>
                                  <w:sz w:val="16"/>
                                </w:rPr>
                                <w:t>FC2 2020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2D8672"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8B995B"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871F03"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BD7FBF" w14:textId="77777777" w:rsidR="00306D82" w:rsidRDefault="00461927">
                              <w:pPr>
                                <w:spacing w:after="0" w:line="240" w:lineRule="auto"/>
                                <w:jc w:val="right"/>
                              </w:pPr>
                              <w:r>
                                <w:rPr>
                                  <w:rFonts w:ascii="Arial" w:eastAsia="Arial" w:hAnsi="Arial"/>
                                  <w:color w:val="000000"/>
                                  <w:sz w:val="16"/>
                                </w:rPr>
                                <w:t>187,694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DA8B12" w14:textId="77777777" w:rsidR="00306D82" w:rsidRDefault="00461927">
                              <w:pPr>
                                <w:spacing w:after="0" w:line="240" w:lineRule="auto"/>
                                <w:jc w:val="right"/>
                              </w:pPr>
                              <w:r>
                                <w:rPr>
                                  <w:rFonts w:ascii="Arial" w:eastAsia="Arial" w:hAnsi="Arial"/>
                                  <w:color w:val="000000"/>
                                  <w:sz w:val="16"/>
                                </w:rPr>
                                <w:t>93.85</w:t>
                              </w:r>
                            </w:p>
                          </w:tc>
                        </w:tr>
                        <w:tr w:rsidR="00306D82" w14:paraId="6265670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194F73" w14:textId="77777777" w:rsidR="00306D82" w:rsidRDefault="00461927">
                              <w:pPr>
                                <w:spacing w:after="0" w:line="240" w:lineRule="auto"/>
                              </w:pPr>
                              <w:r>
                                <w:rPr>
                                  <w:rFonts w:ascii="Arial" w:eastAsia="Arial" w:hAnsi="Arial"/>
                                  <w:color w:val="000000"/>
                                  <w:sz w:val="16"/>
                                </w:rPr>
                                <w:t>00129902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09DA4E" w14:textId="77777777" w:rsidR="00306D82" w:rsidRDefault="00461927">
                              <w:pPr>
                                <w:spacing w:after="0" w:line="240" w:lineRule="auto"/>
                              </w:pPr>
                              <w:r>
                                <w:rPr>
                                  <w:rFonts w:ascii="Arial" w:eastAsia="Arial" w:hAnsi="Arial"/>
                                  <w:color w:val="000000"/>
                                  <w:sz w:val="16"/>
                                </w:rPr>
                                <w:t>PSIDS-2021-AGBS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08889F"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6E3500" w14:textId="77777777" w:rsidR="00306D82" w:rsidRDefault="00461927">
                              <w:pPr>
                                <w:spacing w:after="0" w:line="240" w:lineRule="auto"/>
                                <w:jc w:val="right"/>
                              </w:pPr>
                              <w:r>
                                <w:rPr>
                                  <w:rFonts w:ascii="Arial" w:eastAsia="Arial" w:hAnsi="Arial"/>
                                  <w:color w:val="000000"/>
                                  <w:sz w:val="16"/>
                                </w:rPr>
                                <w:t>520,020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F3F06E" w14:textId="77777777" w:rsidR="00306D82" w:rsidRDefault="00461927">
                              <w:pPr>
                                <w:spacing w:after="0" w:line="240" w:lineRule="auto"/>
                                <w:jc w:val="right"/>
                              </w:pPr>
                              <w:r>
                                <w:rPr>
                                  <w:rFonts w:ascii="Arial" w:eastAsia="Arial" w:hAnsi="Arial"/>
                                  <w:color w:val="000000"/>
                                  <w:sz w:val="16"/>
                                </w:rPr>
                                <w:t>520,020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5B84FA" w14:textId="77777777" w:rsidR="00306D82" w:rsidRDefault="00461927">
                              <w:pPr>
                                <w:spacing w:after="0" w:line="240" w:lineRule="auto"/>
                                <w:jc w:val="right"/>
                              </w:pPr>
                              <w:r>
                                <w:rPr>
                                  <w:rFonts w:ascii="Arial" w:eastAsia="Arial" w:hAnsi="Arial"/>
                                  <w:color w:val="000000"/>
                                  <w:sz w:val="16"/>
                                </w:rPr>
                                <w:t>337,460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093C92" w14:textId="77777777" w:rsidR="00306D82" w:rsidRDefault="00461927">
                              <w:pPr>
                                <w:spacing w:after="0" w:line="240" w:lineRule="auto"/>
                                <w:jc w:val="right"/>
                              </w:pPr>
                              <w:r>
                                <w:rPr>
                                  <w:rFonts w:ascii="Arial" w:eastAsia="Arial" w:hAnsi="Arial"/>
                                  <w:color w:val="000000"/>
                                  <w:sz w:val="16"/>
                                </w:rPr>
                                <w:t>64.89</w:t>
                              </w:r>
                            </w:p>
                          </w:tc>
                        </w:tr>
                        <w:tr w:rsidR="00306D82" w14:paraId="02F2F4C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2E8E5F" w14:textId="77777777" w:rsidR="00306D82" w:rsidRDefault="00461927">
                              <w:pPr>
                                <w:spacing w:after="0" w:line="240" w:lineRule="auto"/>
                              </w:pPr>
                              <w:r>
                                <w:rPr>
                                  <w:rFonts w:ascii="Arial" w:eastAsia="Arial" w:hAnsi="Arial"/>
                                  <w:color w:val="000000"/>
                                  <w:sz w:val="16"/>
                                </w:rPr>
                                <w:t>00129902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018C502" w14:textId="77777777" w:rsidR="00306D82" w:rsidRDefault="00461927">
                              <w:pPr>
                                <w:spacing w:after="0" w:line="240" w:lineRule="auto"/>
                              </w:pPr>
                              <w:r>
                                <w:rPr>
                                  <w:rFonts w:ascii="Arial" w:eastAsia="Arial" w:hAnsi="Arial"/>
                                  <w:color w:val="000000"/>
                                  <w:sz w:val="16"/>
                                </w:rPr>
                                <w:t>PSIDS-2021-AGBS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14A7FD1"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166792" w14:textId="77777777" w:rsidR="00306D82" w:rsidRDefault="00461927">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9009B5" w14:textId="77777777" w:rsidR="00306D82" w:rsidRDefault="00461927">
                              <w:pPr>
                                <w:spacing w:after="0" w:line="240" w:lineRule="auto"/>
                                <w:jc w:val="right"/>
                              </w:pPr>
                              <w:r>
                                <w:rPr>
                                  <w:rFonts w:ascii="Arial" w:eastAsia="Arial" w:hAnsi="Arial"/>
                                  <w:color w:val="000000"/>
                                  <w:sz w:val="16"/>
                                </w:rPr>
                                <w:t>214,000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D12B09" w14:textId="77777777" w:rsidR="00306D82" w:rsidRDefault="00461927">
                              <w:pPr>
                                <w:spacing w:after="0" w:line="240" w:lineRule="auto"/>
                                <w:jc w:val="right"/>
                              </w:pPr>
                              <w:r>
                                <w:rPr>
                                  <w:rFonts w:ascii="Arial" w:eastAsia="Arial" w:hAnsi="Arial"/>
                                  <w:color w:val="000000"/>
                                  <w:sz w:val="16"/>
                                </w:rPr>
                                <w:t>85,767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36CE0A6" w14:textId="77777777" w:rsidR="00306D82" w:rsidRDefault="00461927">
                              <w:pPr>
                                <w:spacing w:after="0" w:line="240" w:lineRule="auto"/>
                                <w:jc w:val="right"/>
                              </w:pPr>
                              <w:r>
                                <w:rPr>
                                  <w:rFonts w:ascii="Arial" w:eastAsia="Arial" w:hAnsi="Arial"/>
                                  <w:color w:val="000000"/>
                                  <w:sz w:val="16"/>
                                </w:rPr>
                                <w:t>40.08</w:t>
                              </w:r>
                            </w:p>
                          </w:tc>
                        </w:tr>
                        <w:tr w:rsidR="00306D82" w14:paraId="4E68BCD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A46FA6" w14:textId="77777777" w:rsidR="00306D82" w:rsidRDefault="00461927">
                              <w:pPr>
                                <w:spacing w:after="0" w:line="240" w:lineRule="auto"/>
                              </w:pPr>
                              <w:r>
                                <w:rPr>
                                  <w:rFonts w:ascii="Arial" w:eastAsia="Arial" w:hAnsi="Arial"/>
                                  <w:color w:val="000000"/>
                                  <w:sz w:val="16"/>
                                </w:rPr>
                                <w:t>00129902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5BFD7C" w14:textId="77777777" w:rsidR="00306D82" w:rsidRDefault="00461927">
                              <w:pPr>
                                <w:spacing w:after="0" w:line="240" w:lineRule="auto"/>
                              </w:pPr>
                              <w:r>
                                <w:rPr>
                                  <w:rFonts w:ascii="Arial" w:eastAsia="Arial" w:hAnsi="Arial"/>
                                  <w:color w:val="000000"/>
                                  <w:sz w:val="16"/>
                                </w:rPr>
                                <w:t>PSIDS-2021-AGBS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186826"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603513" w14:textId="77777777" w:rsidR="00306D82" w:rsidRDefault="00461927">
                              <w:pPr>
                                <w:spacing w:after="0" w:line="240" w:lineRule="auto"/>
                                <w:jc w:val="right"/>
                              </w:pPr>
                              <w:r>
                                <w:rPr>
                                  <w:rFonts w:ascii="Arial" w:eastAsia="Arial" w:hAnsi="Arial"/>
                                  <w:color w:val="000000"/>
                                  <w:sz w:val="16"/>
                                </w:rPr>
                                <w:t>990,530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E0E760" w14:textId="77777777" w:rsidR="00306D82" w:rsidRDefault="00461927">
                              <w:pPr>
                                <w:spacing w:after="0" w:line="240" w:lineRule="auto"/>
                                <w:jc w:val="right"/>
                              </w:pPr>
                              <w:r>
                                <w:rPr>
                                  <w:rFonts w:ascii="Arial" w:eastAsia="Arial" w:hAnsi="Arial"/>
                                  <w:color w:val="000000"/>
                                  <w:sz w:val="16"/>
                                </w:rPr>
                                <w:t>990,530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194709" w14:textId="77777777" w:rsidR="00306D82" w:rsidRDefault="00461927">
                              <w:pPr>
                                <w:spacing w:after="0" w:line="240" w:lineRule="auto"/>
                                <w:jc w:val="right"/>
                              </w:pPr>
                              <w:r>
                                <w:rPr>
                                  <w:rFonts w:ascii="Arial" w:eastAsia="Arial" w:hAnsi="Arial"/>
                                  <w:color w:val="000000"/>
                                  <w:sz w:val="16"/>
                                </w:rPr>
                                <w:t>433,205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C6F318" w14:textId="77777777" w:rsidR="00306D82" w:rsidRDefault="00461927">
                              <w:pPr>
                                <w:spacing w:after="0" w:line="240" w:lineRule="auto"/>
                                <w:jc w:val="right"/>
                              </w:pPr>
                              <w:r>
                                <w:rPr>
                                  <w:rFonts w:ascii="Arial" w:eastAsia="Arial" w:hAnsi="Arial"/>
                                  <w:color w:val="000000"/>
                                  <w:sz w:val="16"/>
                                </w:rPr>
                                <w:t>43.73</w:t>
                              </w:r>
                            </w:p>
                          </w:tc>
                        </w:tr>
                        <w:tr w:rsidR="00306D82" w14:paraId="1E269E7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21EEEF" w14:textId="77777777" w:rsidR="00306D82" w:rsidRDefault="00461927">
                              <w:pPr>
                                <w:spacing w:after="0" w:line="240" w:lineRule="auto"/>
                              </w:pPr>
                              <w:r>
                                <w:rPr>
                                  <w:rFonts w:ascii="Arial" w:eastAsia="Arial" w:hAnsi="Arial"/>
                                  <w:color w:val="000000"/>
                                  <w:sz w:val="16"/>
                                </w:rPr>
                                <w:t>00129902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D80457" w14:textId="77777777" w:rsidR="00306D82" w:rsidRDefault="00461927">
                              <w:pPr>
                                <w:spacing w:after="0" w:line="240" w:lineRule="auto"/>
                              </w:pPr>
                              <w:r>
                                <w:rPr>
                                  <w:rFonts w:ascii="Arial" w:eastAsia="Arial" w:hAnsi="Arial"/>
                                  <w:color w:val="000000"/>
                                  <w:sz w:val="16"/>
                                </w:rPr>
                                <w:t>PSIDS-2021-AGBS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2B5C50"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B8159AE" w14:textId="77777777" w:rsidR="00306D82" w:rsidRDefault="00461927">
                              <w:pPr>
                                <w:spacing w:after="0" w:line="240" w:lineRule="auto"/>
                                <w:jc w:val="right"/>
                              </w:pPr>
                              <w:r>
                                <w:rPr>
                                  <w:rFonts w:ascii="Arial" w:eastAsia="Arial" w:hAnsi="Arial"/>
                                  <w:color w:val="000000"/>
                                  <w:sz w:val="16"/>
                                </w:rPr>
                                <w:t>444,050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C5A4246" w14:textId="77777777" w:rsidR="00306D82" w:rsidRDefault="00461927">
                              <w:pPr>
                                <w:spacing w:after="0" w:line="240" w:lineRule="auto"/>
                                <w:jc w:val="right"/>
                              </w:pPr>
                              <w:r>
                                <w:rPr>
                                  <w:rFonts w:ascii="Arial" w:eastAsia="Arial" w:hAnsi="Arial"/>
                                  <w:color w:val="000000"/>
                                  <w:sz w:val="16"/>
                                </w:rPr>
                                <w:t>444,049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AD5E01" w14:textId="77777777" w:rsidR="00306D82" w:rsidRDefault="00461927">
                              <w:pPr>
                                <w:spacing w:after="0" w:line="240" w:lineRule="auto"/>
                                <w:jc w:val="right"/>
                              </w:pPr>
                              <w:r>
                                <w:rPr>
                                  <w:rFonts w:ascii="Arial" w:eastAsia="Arial" w:hAnsi="Arial"/>
                                  <w:color w:val="000000"/>
                                  <w:sz w:val="16"/>
                                </w:rPr>
                                <w:t>338,337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FC3FC1" w14:textId="77777777" w:rsidR="00306D82" w:rsidRDefault="00461927">
                              <w:pPr>
                                <w:spacing w:after="0" w:line="240" w:lineRule="auto"/>
                                <w:jc w:val="right"/>
                              </w:pPr>
                              <w:r>
                                <w:rPr>
                                  <w:rFonts w:ascii="Arial" w:eastAsia="Arial" w:hAnsi="Arial"/>
                                  <w:color w:val="000000"/>
                                  <w:sz w:val="16"/>
                                </w:rPr>
                                <w:t>76.19</w:t>
                              </w:r>
                            </w:p>
                          </w:tc>
                        </w:tr>
                        <w:tr w:rsidR="00306D82" w14:paraId="78EF3A2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99FC6B" w14:textId="77777777" w:rsidR="00306D82" w:rsidRDefault="00461927">
                              <w:pPr>
                                <w:spacing w:after="0" w:line="240" w:lineRule="auto"/>
                              </w:pPr>
                              <w:r>
                                <w:rPr>
                                  <w:rFonts w:ascii="Arial" w:eastAsia="Arial" w:hAnsi="Arial"/>
                                  <w:color w:val="000000"/>
                                  <w:sz w:val="16"/>
                                </w:rPr>
                                <w:t>00131832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756FC3" w14:textId="77777777" w:rsidR="00306D82" w:rsidRDefault="00461927">
                              <w:pPr>
                                <w:spacing w:after="0" w:line="240" w:lineRule="auto"/>
                              </w:pPr>
                              <w:r>
                                <w:rPr>
                                  <w:rFonts w:ascii="Arial" w:eastAsia="Arial" w:hAnsi="Arial"/>
                                  <w:color w:val="000000"/>
                                  <w:sz w:val="16"/>
                                </w:rPr>
                                <w:t>PSIDS-2021-DSG</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4D4BFC"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68A23E" w14:textId="77777777" w:rsidR="00306D82" w:rsidRDefault="00461927">
                              <w:pPr>
                                <w:spacing w:after="0" w:line="240" w:lineRule="auto"/>
                                <w:jc w:val="right"/>
                              </w:pPr>
                              <w:r>
                                <w:rPr>
                                  <w:rFonts w:ascii="Arial" w:eastAsia="Arial" w:hAnsi="Arial"/>
                                  <w:color w:val="000000"/>
                                  <w:sz w:val="16"/>
                                </w:rPr>
                                <w:t>824,800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24F7FE" w14:textId="77777777" w:rsidR="00306D82" w:rsidRDefault="00461927">
                              <w:pPr>
                                <w:spacing w:after="0" w:line="240" w:lineRule="auto"/>
                                <w:jc w:val="right"/>
                              </w:pPr>
                              <w:r>
                                <w:rPr>
                                  <w:rFonts w:ascii="Arial" w:eastAsia="Arial" w:hAnsi="Arial"/>
                                  <w:color w:val="000000"/>
                                  <w:sz w:val="16"/>
                                </w:rPr>
                                <w:t>824,800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4AB272" w14:textId="77777777" w:rsidR="00306D82" w:rsidRDefault="00461927">
                              <w:pPr>
                                <w:spacing w:after="0" w:line="240" w:lineRule="auto"/>
                                <w:jc w:val="right"/>
                              </w:pPr>
                              <w:r>
                                <w:rPr>
                                  <w:rFonts w:ascii="Arial" w:eastAsia="Arial" w:hAnsi="Arial"/>
                                  <w:color w:val="000000"/>
                                  <w:sz w:val="16"/>
                                </w:rPr>
                                <w:t>466,323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ACC430" w14:textId="77777777" w:rsidR="00306D82" w:rsidRDefault="00461927">
                              <w:pPr>
                                <w:spacing w:after="0" w:line="240" w:lineRule="auto"/>
                                <w:jc w:val="right"/>
                              </w:pPr>
                              <w:r>
                                <w:rPr>
                                  <w:rFonts w:ascii="Arial" w:eastAsia="Arial" w:hAnsi="Arial"/>
                                  <w:color w:val="000000"/>
                                  <w:sz w:val="16"/>
                                </w:rPr>
                                <w:t>56.54</w:t>
                              </w:r>
                            </w:p>
                          </w:tc>
                        </w:tr>
                        <w:tr w:rsidR="00306D82" w14:paraId="7010EE2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C97E143" w14:textId="77777777" w:rsidR="00306D82" w:rsidRDefault="00461927">
                              <w:pPr>
                                <w:spacing w:after="0" w:line="240" w:lineRule="auto"/>
                              </w:pPr>
                              <w:r>
                                <w:rPr>
                                  <w:rFonts w:ascii="Arial" w:eastAsia="Arial" w:hAnsi="Arial"/>
                                  <w:color w:val="000000"/>
                                  <w:sz w:val="16"/>
                                </w:rPr>
                                <w:t>00131832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9A98635" w14:textId="77777777" w:rsidR="00306D82" w:rsidRDefault="00461927">
                              <w:pPr>
                                <w:spacing w:after="0" w:line="240" w:lineRule="auto"/>
                              </w:pPr>
                              <w:r>
                                <w:rPr>
                                  <w:rFonts w:ascii="Arial" w:eastAsia="Arial" w:hAnsi="Arial"/>
                                  <w:color w:val="000000"/>
                                  <w:sz w:val="16"/>
                                </w:rPr>
                                <w:t>PSIDS-2021-DSG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78E61F1"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50275A" w14:textId="77777777" w:rsidR="00306D82" w:rsidRDefault="00461927">
                              <w:pPr>
                                <w:spacing w:after="0" w:line="240" w:lineRule="auto"/>
                                <w:jc w:val="right"/>
                              </w:pPr>
                              <w:r>
                                <w:rPr>
                                  <w:rFonts w:ascii="Arial" w:eastAsia="Arial" w:hAnsi="Arial"/>
                                  <w:color w:val="000000"/>
                                  <w:sz w:val="16"/>
                                </w:rPr>
                                <w:t>605,000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028880" w14:textId="77777777" w:rsidR="00306D82" w:rsidRDefault="00461927">
                              <w:pPr>
                                <w:spacing w:after="0" w:line="240" w:lineRule="auto"/>
                                <w:jc w:val="right"/>
                              </w:pPr>
                              <w:r>
                                <w:rPr>
                                  <w:rFonts w:ascii="Arial" w:eastAsia="Arial" w:hAnsi="Arial"/>
                                  <w:color w:val="000000"/>
                                  <w:sz w:val="16"/>
                                </w:rPr>
                                <w:t>605,000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3B8A6A" w14:textId="77777777" w:rsidR="00306D82" w:rsidRDefault="00461927">
                              <w:pPr>
                                <w:spacing w:after="0" w:line="240" w:lineRule="auto"/>
                                <w:jc w:val="right"/>
                              </w:pPr>
                              <w:r>
                                <w:rPr>
                                  <w:rFonts w:ascii="Arial" w:eastAsia="Arial" w:hAnsi="Arial"/>
                                  <w:color w:val="000000"/>
                                  <w:sz w:val="16"/>
                                </w:rPr>
                                <w:t>285,297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D39DE46" w14:textId="77777777" w:rsidR="00306D82" w:rsidRDefault="00461927">
                              <w:pPr>
                                <w:spacing w:after="0" w:line="240" w:lineRule="auto"/>
                                <w:jc w:val="right"/>
                              </w:pPr>
                              <w:r>
                                <w:rPr>
                                  <w:rFonts w:ascii="Arial" w:eastAsia="Arial" w:hAnsi="Arial"/>
                                  <w:color w:val="000000"/>
                                  <w:sz w:val="16"/>
                                </w:rPr>
                                <w:t>47.16</w:t>
                              </w:r>
                            </w:p>
                          </w:tc>
                        </w:tr>
                        <w:tr w:rsidR="00306D82" w14:paraId="6D1BF1A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8C6BDC" w14:textId="77777777" w:rsidR="00306D82" w:rsidRDefault="00461927">
                              <w:pPr>
                                <w:spacing w:after="0" w:line="240" w:lineRule="auto"/>
                              </w:pPr>
                              <w:r>
                                <w:rPr>
                                  <w:rFonts w:ascii="Arial" w:eastAsia="Arial" w:hAnsi="Arial"/>
                                  <w:color w:val="000000"/>
                                  <w:sz w:val="16"/>
                                </w:rPr>
                                <w:t>00132194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12CB23" w14:textId="77777777" w:rsidR="00306D82" w:rsidRDefault="00461927">
                              <w:pPr>
                                <w:spacing w:after="0" w:line="240" w:lineRule="auto"/>
                              </w:pPr>
                              <w:r>
                                <w:rPr>
                                  <w:rFonts w:ascii="Arial" w:eastAsia="Arial" w:hAnsi="Arial"/>
                                  <w:color w:val="000000"/>
                                  <w:sz w:val="16"/>
                                </w:rPr>
                                <w:t>PSIDS-21-Barbados_Montserrat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07CCFE"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4FE67D" w14:textId="77777777" w:rsidR="00306D82" w:rsidRDefault="00461927">
                              <w:pPr>
                                <w:spacing w:after="0" w:line="240" w:lineRule="auto"/>
                                <w:jc w:val="right"/>
                              </w:pPr>
                              <w:r>
                                <w:rPr>
                                  <w:rFonts w:ascii="Arial" w:eastAsia="Arial" w:hAnsi="Arial"/>
                                  <w:color w:val="000000"/>
                                  <w:sz w:val="16"/>
                                </w:rPr>
                                <w:t>523,751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4A4EC9" w14:textId="77777777" w:rsidR="00306D82" w:rsidRDefault="00461927">
                              <w:pPr>
                                <w:spacing w:after="0" w:line="240" w:lineRule="auto"/>
                                <w:jc w:val="right"/>
                              </w:pPr>
                              <w:r>
                                <w:rPr>
                                  <w:rFonts w:ascii="Arial" w:eastAsia="Arial" w:hAnsi="Arial"/>
                                  <w:color w:val="000000"/>
                                  <w:sz w:val="16"/>
                                </w:rPr>
                                <w:t>261,876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BD34C8" w14:textId="77777777" w:rsidR="00306D82" w:rsidRDefault="00461927">
                              <w:pPr>
                                <w:spacing w:after="0" w:line="240" w:lineRule="auto"/>
                                <w:jc w:val="right"/>
                              </w:pPr>
                              <w:r>
                                <w:rPr>
                                  <w:rFonts w:ascii="Arial" w:eastAsia="Arial" w:hAnsi="Arial"/>
                                  <w:color w:val="000000"/>
                                  <w:sz w:val="16"/>
                                </w:rPr>
                                <w:t>172,334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9ECC99" w14:textId="77777777" w:rsidR="00306D82" w:rsidRDefault="00461927">
                              <w:pPr>
                                <w:spacing w:after="0" w:line="240" w:lineRule="auto"/>
                                <w:jc w:val="right"/>
                              </w:pPr>
                              <w:r>
                                <w:rPr>
                                  <w:rFonts w:ascii="Arial" w:eastAsia="Arial" w:hAnsi="Arial"/>
                                  <w:color w:val="000000"/>
                                  <w:sz w:val="16"/>
                                </w:rPr>
                                <w:t>65.81</w:t>
                              </w:r>
                            </w:p>
                          </w:tc>
                        </w:tr>
                        <w:tr w:rsidR="00306D82" w14:paraId="4DF678E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129F55" w14:textId="77777777" w:rsidR="00306D82" w:rsidRDefault="00461927">
                              <w:pPr>
                                <w:spacing w:after="0" w:line="240" w:lineRule="auto"/>
                              </w:pPr>
                              <w:r>
                                <w:rPr>
                                  <w:rFonts w:ascii="Arial" w:eastAsia="Arial" w:hAnsi="Arial"/>
                                  <w:color w:val="000000"/>
                                  <w:sz w:val="16"/>
                                </w:rPr>
                                <w:t>00132194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9776FE6" w14:textId="77777777" w:rsidR="00306D82" w:rsidRDefault="00461927">
                              <w:pPr>
                                <w:spacing w:after="0" w:line="240" w:lineRule="auto"/>
                              </w:pPr>
                              <w:r>
                                <w:rPr>
                                  <w:rFonts w:ascii="Arial" w:eastAsia="Arial" w:hAnsi="Arial"/>
                                  <w:color w:val="000000"/>
                                  <w:sz w:val="16"/>
                                </w:rPr>
                                <w:t>PSIDS-21-Barbados_Montserrat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60C933C"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B7945FB" w14:textId="77777777" w:rsidR="00306D82" w:rsidRDefault="00461927">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7E7837" w14:textId="77777777" w:rsidR="00306D82" w:rsidRDefault="00461927">
                              <w:pPr>
                                <w:spacing w:after="0" w:line="240" w:lineRule="auto"/>
                                <w:jc w:val="right"/>
                              </w:pPr>
                              <w:r>
                                <w:rPr>
                                  <w:rFonts w:ascii="Arial" w:eastAsia="Arial" w:hAnsi="Arial"/>
                                  <w:color w:val="000000"/>
                                  <w:sz w:val="16"/>
                                </w:rPr>
                                <w:t>107,000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D69B25" w14:textId="77777777" w:rsidR="00306D82" w:rsidRDefault="00461927">
                              <w:pPr>
                                <w:spacing w:after="0" w:line="240" w:lineRule="auto"/>
                                <w:jc w:val="right"/>
                              </w:pPr>
                              <w:r>
                                <w:rPr>
                                  <w:rFonts w:ascii="Arial" w:eastAsia="Arial" w:hAnsi="Arial"/>
                                  <w:color w:val="000000"/>
                                  <w:sz w:val="16"/>
                                </w:rPr>
                                <w:t>58,436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00A80A8" w14:textId="77777777" w:rsidR="00306D82" w:rsidRDefault="00461927">
                              <w:pPr>
                                <w:spacing w:after="0" w:line="240" w:lineRule="auto"/>
                                <w:jc w:val="right"/>
                              </w:pPr>
                              <w:r>
                                <w:rPr>
                                  <w:rFonts w:ascii="Arial" w:eastAsia="Arial" w:hAnsi="Arial"/>
                                  <w:color w:val="000000"/>
                                  <w:sz w:val="16"/>
                                </w:rPr>
                                <w:t>54.61</w:t>
                              </w:r>
                            </w:p>
                          </w:tc>
                        </w:tr>
                        <w:tr w:rsidR="00306D82" w14:paraId="28E9C86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8A42BE" w14:textId="77777777" w:rsidR="00306D82" w:rsidRDefault="00461927">
                              <w:pPr>
                                <w:spacing w:after="0" w:line="240" w:lineRule="auto"/>
                              </w:pPr>
                              <w:r>
                                <w:rPr>
                                  <w:rFonts w:ascii="Arial" w:eastAsia="Arial" w:hAnsi="Arial"/>
                                  <w:color w:val="000000"/>
                                  <w:sz w:val="16"/>
                                </w:rPr>
                                <w:t>00132642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2F254C" w14:textId="3923656E" w:rsidR="00306D82" w:rsidRDefault="00461927">
                              <w:pPr>
                                <w:spacing w:after="0" w:line="240" w:lineRule="auto"/>
                              </w:pPr>
                              <w:r w:rsidRPr="57300437">
                                <w:rPr>
                                  <w:rFonts w:ascii="Arial" w:eastAsia="Arial" w:hAnsi="Arial"/>
                                  <w:color w:val="000000" w:themeColor="text1"/>
                                  <w:sz w:val="16"/>
                                  <w:szCs w:val="16"/>
                                </w:rPr>
                                <w:t xml:space="preserve">Barbados MCO Food Security </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B6D03E"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5FA91F"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E7F8DB"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42C74B" w14:textId="77777777" w:rsidR="00306D82" w:rsidRDefault="00461927">
                              <w:pPr>
                                <w:spacing w:after="0" w:line="240" w:lineRule="auto"/>
                                <w:jc w:val="right"/>
                              </w:pPr>
                              <w:r>
                                <w:rPr>
                                  <w:rFonts w:ascii="Arial" w:eastAsia="Arial" w:hAnsi="Arial"/>
                                  <w:color w:val="000000"/>
                                  <w:sz w:val="16"/>
                                </w:rPr>
                                <w:t>107,490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E46B00" w14:textId="77777777" w:rsidR="00306D82" w:rsidRDefault="00461927">
                              <w:pPr>
                                <w:spacing w:after="0" w:line="240" w:lineRule="auto"/>
                                <w:jc w:val="right"/>
                              </w:pPr>
                              <w:r>
                                <w:rPr>
                                  <w:rFonts w:ascii="Arial" w:eastAsia="Arial" w:hAnsi="Arial"/>
                                  <w:color w:val="000000"/>
                                  <w:sz w:val="16"/>
                                </w:rPr>
                                <w:t>71.66</w:t>
                              </w:r>
                            </w:p>
                          </w:tc>
                        </w:tr>
                        <w:tr w:rsidR="00306D82" w14:paraId="3F4C8E4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BAC6F4" w14:textId="77777777" w:rsidR="00306D82" w:rsidRDefault="00461927">
                              <w:pPr>
                                <w:spacing w:after="0" w:line="240" w:lineRule="auto"/>
                              </w:pPr>
                              <w:r>
                                <w:rPr>
                                  <w:rFonts w:ascii="Arial" w:eastAsia="Arial" w:hAnsi="Arial"/>
                                  <w:color w:val="000000"/>
                                  <w:sz w:val="16"/>
                                </w:rPr>
                                <w:t>00132642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76F51D0" w14:textId="6DAAA405" w:rsidR="00306D82" w:rsidRDefault="00461927">
                              <w:pPr>
                                <w:spacing w:after="0" w:line="240" w:lineRule="auto"/>
                              </w:pPr>
                              <w:r w:rsidRPr="57300437">
                                <w:rPr>
                                  <w:rFonts w:ascii="Arial" w:eastAsia="Arial" w:hAnsi="Arial"/>
                                  <w:color w:val="000000" w:themeColor="text1"/>
                                  <w:sz w:val="16"/>
                                  <w:szCs w:val="16"/>
                                </w:rPr>
                                <w:t xml:space="preserve">Barbados MCO Food Security </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A263DE"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4DE042E"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532BF4"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CA2847" w14:textId="77777777" w:rsidR="00306D82" w:rsidRDefault="00461927">
                              <w:pPr>
                                <w:spacing w:after="0" w:line="240" w:lineRule="auto"/>
                                <w:jc w:val="right"/>
                              </w:pPr>
                              <w:r>
                                <w:rPr>
                                  <w:rFonts w:ascii="Arial" w:eastAsia="Arial" w:hAnsi="Arial"/>
                                  <w:color w:val="000000"/>
                                  <w:sz w:val="16"/>
                                </w:rPr>
                                <w:t>97,611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77F05B" w14:textId="77777777" w:rsidR="00306D82" w:rsidRDefault="00461927">
                              <w:pPr>
                                <w:spacing w:after="0" w:line="240" w:lineRule="auto"/>
                                <w:jc w:val="right"/>
                              </w:pPr>
                              <w:r>
                                <w:rPr>
                                  <w:rFonts w:ascii="Arial" w:eastAsia="Arial" w:hAnsi="Arial"/>
                                  <w:color w:val="000000"/>
                                  <w:sz w:val="16"/>
                                </w:rPr>
                                <w:t>97.61</w:t>
                              </w:r>
                            </w:p>
                          </w:tc>
                        </w:tr>
                        <w:tr w:rsidR="00306D82" w14:paraId="029D955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FA1A1E" w14:textId="77777777" w:rsidR="00306D82" w:rsidRDefault="00461927">
                              <w:pPr>
                                <w:spacing w:after="0" w:line="240" w:lineRule="auto"/>
                              </w:pPr>
                              <w:r>
                                <w:rPr>
                                  <w:rFonts w:ascii="Arial" w:eastAsia="Arial" w:hAnsi="Arial"/>
                                  <w:color w:val="000000"/>
                                  <w:sz w:val="16"/>
                                </w:rPr>
                                <w:lastRenderedPageBreak/>
                                <w:t>00132642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C8EE2D" w14:textId="7B8BA50A" w:rsidR="00306D82" w:rsidRDefault="00461927">
                              <w:pPr>
                                <w:spacing w:after="0" w:line="240" w:lineRule="auto"/>
                              </w:pPr>
                              <w:r w:rsidRPr="57300437">
                                <w:rPr>
                                  <w:rFonts w:ascii="Arial" w:eastAsia="Arial" w:hAnsi="Arial"/>
                                  <w:color w:val="000000" w:themeColor="text1"/>
                                  <w:sz w:val="16"/>
                                  <w:szCs w:val="16"/>
                                </w:rPr>
                                <w:t xml:space="preserve">Barbados MCO Food Security </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662928"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45EAA1"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46E926"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6B154C" w14:textId="77777777" w:rsidR="00306D82" w:rsidRDefault="00461927">
                              <w:pPr>
                                <w:spacing w:after="0" w:line="240" w:lineRule="auto"/>
                                <w:jc w:val="right"/>
                              </w:pPr>
                              <w:r>
                                <w:rPr>
                                  <w:rFonts w:ascii="Arial" w:eastAsia="Arial" w:hAnsi="Arial"/>
                                  <w:color w:val="000000"/>
                                  <w:sz w:val="16"/>
                                </w:rPr>
                                <w:t>150,000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1CCAD2" w14:textId="77777777" w:rsidR="00306D82" w:rsidRDefault="00461927">
                              <w:pPr>
                                <w:spacing w:after="0" w:line="240" w:lineRule="auto"/>
                                <w:jc w:val="right"/>
                              </w:pPr>
                              <w:r>
                                <w:rPr>
                                  <w:rFonts w:ascii="Arial" w:eastAsia="Arial" w:hAnsi="Arial"/>
                                  <w:color w:val="000000"/>
                                  <w:sz w:val="16"/>
                                </w:rPr>
                                <w:t>100.00</w:t>
                              </w:r>
                            </w:p>
                          </w:tc>
                        </w:tr>
                        <w:tr w:rsidR="00C01328" w14:paraId="4FD399E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276BCD0" w14:textId="77777777" w:rsidR="00306D82" w:rsidRDefault="00461927">
                              <w:pPr>
                                <w:spacing w:after="0" w:line="240" w:lineRule="auto"/>
                              </w:pPr>
                              <w:r>
                                <w:rPr>
                                  <w:rFonts w:ascii="Arial" w:eastAsia="Arial" w:hAnsi="Arial"/>
                                  <w:b/>
                                  <w:color w:val="000000"/>
                                  <w:sz w:val="16"/>
                                </w:rPr>
                                <w:t>Barbados: Total</w:t>
                              </w:r>
                            </w:p>
                          </w:tc>
                          <w:tc>
                            <w:tcPr>
                              <w:tcW w:w="1371" w:type="dxa"/>
                              <w:tcBorders>
                                <w:top w:val="nil"/>
                                <w:left w:val="nil"/>
                                <w:bottom w:val="nil"/>
                                <w:right w:val="nil"/>
                              </w:tcBorders>
                              <w:tcMar>
                                <w:top w:w="59" w:type="dxa"/>
                                <w:left w:w="59" w:type="dxa"/>
                                <w:bottom w:w="59" w:type="dxa"/>
                                <w:right w:w="59" w:type="dxa"/>
                              </w:tcMar>
                              <w:vAlign w:val="center"/>
                            </w:tcPr>
                            <w:p w14:paraId="531C0F4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682CBB0" w14:textId="77777777" w:rsidR="00306D82" w:rsidRDefault="00461927">
                              <w:pPr>
                                <w:spacing w:after="0" w:line="240" w:lineRule="auto"/>
                                <w:jc w:val="right"/>
                              </w:pPr>
                              <w:r>
                                <w:rPr>
                                  <w:rFonts w:ascii="Arial" w:eastAsia="Arial" w:hAnsi="Arial"/>
                                  <w:b/>
                                  <w:color w:val="000000"/>
                                  <w:sz w:val="16"/>
                                </w:rPr>
                                <w:t>8,936,151</w:t>
                              </w:r>
                            </w:p>
                          </w:tc>
                          <w:tc>
                            <w:tcPr>
                              <w:tcW w:w="1328" w:type="dxa"/>
                              <w:tcBorders>
                                <w:top w:val="nil"/>
                                <w:left w:val="nil"/>
                                <w:bottom w:val="nil"/>
                                <w:right w:val="nil"/>
                              </w:tcBorders>
                              <w:tcMar>
                                <w:top w:w="59" w:type="dxa"/>
                                <w:left w:w="59" w:type="dxa"/>
                                <w:bottom w:w="59" w:type="dxa"/>
                                <w:right w:w="59" w:type="dxa"/>
                              </w:tcMar>
                              <w:vAlign w:val="center"/>
                            </w:tcPr>
                            <w:p w14:paraId="12CD2849" w14:textId="77777777" w:rsidR="00306D82" w:rsidRDefault="00461927">
                              <w:pPr>
                                <w:spacing w:after="0" w:line="240" w:lineRule="auto"/>
                                <w:jc w:val="right"/>
                              </w:pPr>
                              <w:r>
                                <w:rPr>
                                  <w:rFonts w:ascii="Arial" w:eastAsia="Arial" w:hAnsi="Arial"/>
                                  <w:b/>
                                  <w:color w:val="000000"/>
                                  <w:sz w:val="16"/>
                                </w:rPr>
                                <w:t>8,462,408</w:t>
                              </w:r>
                            </w:p>
                          </w:tc>
                          <w:tc>
                            <w:tcPr>
                              <w:tcW w:w="1215" w:type="dxa"/>
                              <w:tcBorders>
                                <w:top w:val="nil"/>
                                <w:left w:val="nil"/>
                                <w:bottom w:val="nil"/>
                                <w:right w:val="nil"/>
                              </w:tcBorders>
                              <w:tcMar>
                                <w:top w:w="59" w:type="dxa"/>
                                <w:left w:w="59" w:type="dxa"/>
                                <w:bottom w:w="59" w:type="dxa"/>
                                <w:right w:w="59" w:type="dxa"/>
                              </w:tcMar>
                              <w:vAlign w:val="center"/>
                            </w:tcPr>
                            <w:p w14:paraId="638F2A0C" w14:textId="77777777" w:rsidR="00306D82" w:rsidRDefault="00461927">
                              <w:pPr>
                                <w:spacing w:after="0" w:line="240" w:lineRule="auto"/>
                                <w:jc w:val="right"/>
                              </w:pPr>
                              <w:r>
                                <w:rPr>
                                  <w:rFonts w:ascii="Arial" w:eastAsia="Arial" w:hAnsi="Arial"/>
                                  <w:b/>
                                  <w:color w:val="000000"/>
                                  <w:sz w:val="16"/>
                                </w:rPr>
                                <w:t>6,440,047</w:t>
                              </w:r>
                            </w:p>
                          </w:tc>
                          <w:tc>
                            <w:tcPr>
                              <w:tcW w:w="1050" w:type="dxa"/>
                              <w:tcBorders>
                                <w:top w:val="nil"/>
                                <w:left w:val="nil"/>
                                <w:bottom w:val="nil"/>
                                <w:right w:val="nil"/>
                              </w:tcBorders>
                              <w:tcMar>
                                <w:top w:w="59" w:type="dxa"/>
                                <w:left w:w="59" w:type="dxa"/>
                                <w:bottom w:w="59" w:type="dxa"/>
                                <w:right w:w="59" w:type="dxa"/>
                              </w:tcMar>
                              <w:vAlign w:val="center"/>
                            </w:tcPr>
                            <w:p w14:paraId="064CEAAD" w14:textId="77777777" w:rsidR="00306D82" w:rsidRDefault="00461927">
                              <w:pPr>
                                <w:spacing w:after="0" w:line="240" w:lineRule="auto"/>
                                <w:jc w:val="right"/>
                              </w:pPr>
                              <w:r>
                                <w:rPr>
                                  <w:rFonts w:ascii="Arial" w:eastAsia="Arial" w:hAnsi="Arial"/>
                                  <w:b/>
                                  <w:color w:val="000000"/>
                                  <w:sz w:val="16"/>
                                </w:rPr>
                                <w:t>76.10</w:t>
                              </w:r>
                            </w:p>
                          </w:tc>
                        </w:tr>
                        <w:tr w:rsidR="00C01328" w14:paraId="099CA97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3C52A50" w14:textId="77777777" w:rsidR="00306D82" w:rsidRDefault="00306D82">
                              <w:pPr>
                                <w:spacing w:after="0" w:line="240" w:lineRule="auto"/>
                              </w:pPr>
                            </w:p>
                          </w:tc>
                        </w:tr>
                        <w:tr w:rsidR="00C01328" w14:paraId="0A955E7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A1E4153" w14:textId="77777777" w:rsidR="00306D82" w:rsidRDefault="00461927">
                              <w:pPr>
                                <w:spacing w:after="0" w:line="240" w:lineRule="auto"/>
                              </w:pPr>
                              <w:r>
                                <w:rPr>
                                  <w:rFonts w:ascii="Arial" w:eastAsia="Arial" w:hAnsi="Arial"/>
                                  <w:b/>
                                  <w:color w:val="FFFFFF"/>
                                  <w:sz w:val="16"/>
                                </w:rPr>
                                <w:t>Belarus</w:t>
                              </w:r>
                            </w:p>
                          </w:tc>
                        </w:tr>
                        <w:tr w:rsidR="00306D82" w14:paraId="7EA9E44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54C1A3" w14:textId="77777777" w:rsidR="00306D82" w:rsidRDefault="00461927">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95409E" w14:textId="77777777" w:rsidR="00306D82" w:rsidRDefault="00461927">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DC9BE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B56CB96" w14:textId="77777777" w:rsidR="00306D82" w:rsidRDefault="00461927">
                              <w:pPr>
                                <w:spacing w:after="0" w:line="240" w:lineRule="auto"/>
                                <w:jc w:val="right"/>
                              </w:pPr>
                              <w:r>
                                <w:rPr>
                                  <w:rFonts w:ascii="Arial" w:eastAsia="Arial" w:hAnsi="Arial"/>
                                  <w:color w:val="000000"/>
                                  <w:sz w:val="16"/>
                                </w:rPr>
                                <w:t>468,103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BCCEFF6" w14:textId="77777777" w:rsidR="00306D82" w:rsidRDefault="00461927">
                              <w:pPr>
                                <w:spacing w:after="0" w:line="240" w:lineRule="auto"/>
                                <w:jc w:val="right"/>
                              </w:pPr>
                              <w:r>
                                <w:rPr>
                                  <w:rFonts w:ascii="Arial" w:eastAsia="Arial" w:hAnsi="Arial"/>
                                  <w:color w:val="000000"/>
                                  <w:sz w:val="16"/>
                                </w:rPr>
                                <w:t>468,103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1EB298" w14:textId="77777777" w:rsidR="00306D82" w:rsidRDefault="00461927">
                              <w:pPr>
                                <w:spacing w:after="0" w:line="240" w:lineRule="auto"/>
                                <w:jc w:val="right"/>
                              </w:pPr>
                              <w:r>
                                <w:rPr>
                                  <w:rFonts w:ascii="Arial" w:eastAsia="Arial" w:hAnsi="Arial"/>
                                  <w:color w:val="000000"/>
                                  <w:sz w:val="16"/>
                                </w:rPr>
                                <w:t>443,392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B63F5F" w14:textId="77777777" w:rsidR="00306D82" w:rsidRDefault="00461927">
                              <w:pPr>
                                <w:spacing w:after="0" w:line="240" w:lineRule="auto"/>
                                <w:jc w:val="right"/>
                              </w:pPr>
                              <w:r>
                                <w:rPr>
                                  <w:rFonts w:ascii="Arial" w:eastAsia="Arial" w:hAnsi="Arial"/>
                                  <w:color w:val="000000"/>
                                  <w:sz w:val="16"/>
                                </w:rPr>
                                <w:t>94.72</w:t>
                              </w:r>
                            </w:p>
                          </w:tc>
                        </w:tr>
                        <w:tr w:rsidR="00306D82" w14:paraId="54BB08F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A807B5" w14:textId="77777777" w:rsidR="00306D82" w:rsidRDefault="00461927">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3C8B57" w14:textId="77777777" w:rsidR="00306D82" w:rsidRDefault="00461927">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BA4141"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661A60" w14:textId="77777777" w:rsidR="00306D82" w:rsidRDefault="00461927">
                              <w:pPr>
                                <w:spacing w:after="0" w:line="240" w:lineRule="auto"/>
                                <w:jc w:val="right"/>
                              </w:pPr>
                              <w:r>
                                <w:rPr>
                                  <w:rFonts w:ascii="Arial" w:eastAsia="Arial" w:hAnsi="Arial"/>
                                  <w:color w:val="000000"/>
                                  <w:sz w:val="16"/>
                                </w:rPr>
                                <w:t>187,250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0EC4D1" w14:textId="77777777" w:rsidR="00306D82" w:rsidRDefault="00461927">
                              <w:pPr>
                                <w:spacing w:after="0" w:line="240" w:lineRule="auto"/>
                                <w:jc w:val="right"/>
                              </w:pPr>
                              <w:r>
                                <w:rPr>
                                  <w:rFonts w:ascii="Arial" w:eastAsia="Arial" w:hAnsi="Arial"/>
                                  <w:color w:val="000000"/>
                                  <w:sz w:val="16"/>
                                </w:rPr>
                                <w:t>187,250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A16E00" w14:textId="77777777" w:rsidR="00306D82" w:rsidRDefault="00461927">
                              <w:pPr>
                                <w:spacing w:after="0" w:line="240" w:lineRule="auto"/>
                                <w:jc w:val="right"/>
                              </w:pPr>
                              <w:r>
                                <w:rPr>
                                  <w:rFonts w:ascii="Arial" w:eastAsia="Arial" w:hAnsi="Arial"/>
                                  <w:color w:val="000000"/>
                                  <w:sz w:val="16"/>
                                </w:rPr>
                                <w:t>187,595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05DB4E" w14:textId="77777777" w:rsidR="00306D82" w:rsidRDefault="00461927">
                              <w:pPr>
                                <w:spacing w:after="0" w:line="240" w:lineRule="auto"/>
                                <w:jc w:val="right"/>
                              </w:pPr>
                              <w:r>
                                <w:rPr>
                                  <w:rFonts w:ascii="Arial" w:eastAsia="Arial" w:hAnsi="Arial"/>
                                  <w:color w:val="000000"/>
                                  <w:sz w:val="16"/>
                                </w:rPr>
                                <w:t>100.18</w:t>
                              </w:r>
                            </w:p>
                          </w:tc>
                        </w:tr>
                        <w:tr w:rsidR="00306D82" w14:paraId="16C3812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54C0F5" w14:textId="77777777" w:rsidR="00306D82" w:rsidRDefault="00461927">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C7B31D3" w14:textId="77777777" w:rsidR="00306D82" w:rsidRDefault="00461927">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3335AF"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9F3FBB" w14:textId="77777777" w:rsidR="00306D82" w:rsidRDefault="00461927">
                              <w:pPr>
                                <w:spacing w:after="0" w:line="240" w:lineRule="auto"/>
                                <w:jc w:val="right"/>
                              </w:pPr>
                              <w:r>
                                <w:rPr>
                                  <w:rFonts w:ascii="Arial" w:eastAsia="Arial" w:hAnsi="Arial"/>
                                  <w:color w:val="000000"/>
                                  <w:sz w:val="16"/>
                                </w:rPr>
                                <w:t>368,695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5CDBE0" w14:textId="77777777" w:rsidR="00306D82" w:rsidRDefault="00461927">
                              <w:pPr>
                                <w:spacing w:after="0" w:line="240" w:lineRule="auto"/>
                                <w:jc w:val="right"/>
                              </w:pPr>
                              <w:r>
                                <w:rPr>
                                  <w:rFonts w:ascii="Arial" w:eastAsia="Arial" w:hAnsi="Arial"/>
                                  <w:color w:val="000000"/>
                                  <w:sz w:val="16"/>
                                </w:rPr>
                                <w:t>368,695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D6BEC6E" w14:textId="77777777" w:rsidR="00306D82" w:rsidRDefault="00461927">
                              <w:pPr>
                                <w:spacing w:after="0" w:line="240" w:lineRule="auto"/>
                                <w:jc w:val="right"/>
                              </w:pPr>
                              <w:r>
                                <w:rPr>
                                  <w:rFonts w:ascii="Arial" w:eastAsia="Arial" w:hAnsi="Arial"/>
                                  <w:color w:val="000000"/>
                                  <w:sz w:val="16"/>
                                </w:rPr>
                                <w:t>367,917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59F974" w14:textId="77777777" w:rsidR="00306D82" w:rsidRDefault="00461927">
                              <w:pPr>
                                <w:spacing w:after="0" w:line="240" w:lineRule="auto"/>
                                <w:jc w:val="right"/>
                              </w:pPr>
                              <w:r>
                                <w:rPr>
                                  <w:rFonts w:ascii="Arial" w:eastAsia="Arial" w:hAnsi="Arial"/>
                                  <w:color w:val="000000"/>
                                  <w:sz w:val="16"/>
                                </w:rPr>
                                <w:t>99.79</w:t>
                              </w:r>
                            </w:p>
                          </w:tc>
                        </w:tr>
                        <w:tr w:rsidR="00306D82" w14:paraId="1413A5B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3F715D" w14:textId="77777777" w:rsidR="00306D82" w:rsidRDefault="00461927">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ECF912" w14:textId="77777777" w:rsidR="00306D82" w:rsidRDefault="00461927">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1C165C"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9293B3" w14:textId="77777777" w:rsidR="00306D82" w:rsidRDefault="00461927">
                              <w:pPr>
                                <w:spacing w:after="0" w:line="240" w:lineRule="auto"/>
                                <w:jc w:val="right"/>
                              </w:pPr>
                              <w:r>
                                <w:rPr>
                                  <w:rFonts w:ascii="Arial" w:eastAsia="Arial" w:hAnsi="Arial"/>
                                  <w:color w:val="000000"/>
                                  <w:sz w:val="16"/>
                                </w:rPr>
                                <w:t>155,744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39106C" w14:textId="77777777" w:rsidR="00306D82" w:rsidRDefault="00461927">
                              <w:pPr>
                                <w:spacing w:after="0" w:line="240" w:lineRule="auto"/>
                                <w:jc w:val="right"/>
                              </w:pPr>
                              <w:r>
                                <w:rPr>
                                  <w:rFonts w:ascii="Arial" w:eastAsia="Arial" w:hAnsi="Arial"/>
                                  <w:color w:val="000000"/>
                                  <w:sz w:val="16"/>
                                </w:rPr>
                                <w:t>155,744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37C344" w14:textId="77777777" w:rsidR="00306D82" w:rsidRDefault="00461927">
                              <w:pPr>
                                <w:spacing w:after="0" w:line="240" w:lineRule="auto"/>
                                <w:jc w:val="right"/>
                              </w:pPr>
                              <w:r>
                                <w:rPr>
                                  <w:rFonts w:ascii="Arial" w:eastAsia="Arial" w:hAnsi="Arial"/>
                                  <w:color w:val="000000"/>
                                  <w:sz w:val="16"/>
                                </w:rPr>
                                <w:t>155,744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4B0534" w14:textId="77777777" w:rsidR="00306D82" w:rsidRDefault="00461927">
                              <w:pPr>
                                <w:spacing w:after="0" w:line="240" w:lineRule="auto"/>
                                <w:jc w:val="right"/>
                              </w:pPr>
                              <w:r>
                                <w:rPr>
                                  <w:rFonts w:ascii="Arial" w:eastAsia="Arial" w:hAnsi="Arial"/>
                                  <w:color w:val="000000"/>
                                  <w:sz w:val="16"/>
                                </w:rPr>
                                <w:t>100.00</w:t>
                              </w:r>
                            </w:p>
                          </w:tc>
                        </w:tr>
                        <w:tr w:rsidR="00C01328" w14:paraId="3FEEC29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C805E9" w14:textId="77777777" w:rsidR="00306D82" w:rsidRDefault="00461927">
                              <w:pPr>
                                <w:spacing w:after="0" w:line="240" w:lineRule="auto"/>
                              </w:pPr>
                              <w:r>
                                <w:rPr>
                                  <w:rFonts w:ascii="Arial" w:eastAsia="Arial" w:hAnsi="Arial"/>
                                  <w:b/>
                                  <w:color w:val="000000"/>
                                  <w:sz w:val="16"/>
                                </w:rPr>
                                <w:t>Belarus: Total</w:t>
                              </w:r>
                            </w:p>
                          </w:tc>
                          <w:tc>
                            <w:tcPr>
                              <w:tcW w:w="1371" w:type="dxa"/>
                              <w:tcBorders>
                                <w:top w:val="nil"/>
                                <w:left w:val="nil"/>
                                <w:bottom w:val="nil"/>
                                <w:right w:val="nil"/>
                              </w:tcBorders>
                              <w:tcMar>
                                <w:top w:w="59" w:type="dxa"/>
                                <w:left w:w="59" w:type="dxa"/>
                                <w:bottom w:w="59" w:type="dxa"/>
                                <w:right w:w="59" w:type="dxa"/>
                              </w:tcMar>
                              <w:vAlign w:val="center"/>
                            </w:tcPr>
                            <w:p w14:paraId="68B88BE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ADC65BB" w14:textId="77777777" w:rsidR="00306D82" w:rsidRDefault="00461927">
                              <w:pPr>
                                <w:spacing w:after="0" w:line="240" w:lineRule="auto"/>
                                <w:jc w:val="right"/>
                              </w:pPr>
                              <w:r>
                                <w:rPr>
                                  <w:rFonts w:ascii="Arial" w:eastAsia="Arial" w:hAnsi="Arial"/>
                                  <w:b/>
                                  <w:color w:val="000000"/>
                                  <w:sz w:val="16"/>
                                </w:rPr>
                                <w:t>1,179,792</w:t>
                              </w:r>
                            </w:p>
                          </w:tc>
                          <w:tc>
                            <w:tcPr>
                              <w:tcW w:w="1328" w:type="dxa"/>
                              <w:tcBorders>
                                <w:top w:val="nil"/>
                                <w:left w:val="nil"/>
                                <w:bottom w:val="nil"/>
                                <w:right w:val="nil"/>
                              </w:tcBorders>
                              <w:tcMar>
                                <w:top w:w="59" w:type="dxa"/>
                                <w:left w:w="59" w:type="dxa"/>
                                <w:bottom w:w="59" w:type="dxa"/>
                                <w:right w:w="59" w:type="dxa"/>
                              </w:tcMar>
                              <w:vAlign w:val="center"/>
                            </w:tcPr>
                            <w:p w14:paraId="4437629E" w14:textId="77777777" w:rsidR="00306D82" w:rsidRDefault="00461927">
                              <w:pPr>
                                <w:spacing w:after="0" w:line="240" w:lineRule="auto"/>
                                <w:jc w:val="right"/>
                              </w:pPr>
                              <w:r>
                                <w:rPr>
                                  <w:rFonts w:ascii="Arial" w:eastAsia="Arial" w:hAnsi="Arial"/>
                                  <w:b/>
                                  <w:color w:val="000000"/>
                                  <w:sz w:val="16"/>
                                </w:rPr>
                                <w:t>1,179,792</w:t>
                              </w:r>
                            </w:p>
                          </w:tc>
                          <w:tc>
                            <w:tcPr>
                              <w:tcW w:w="1215" w:type="dxa"/>
                              <w:tcBorders>
                                <w:top w:val="nil"/>
                                <w:left w:val="nil"/>
                                <w:bottom w:val="nil"/>
                                <w:right w:val="nil"/>
                              </w:tcBorders>
                              <w:tcMar>
                                <w:top w:w="59" w:type="dxa"/>
                                <w:left w:w="59" w:type="dxa"/>
                                <w:bottom w:w="59" w:type="dxa"/>
                                <w:right w:w="59" w:type="dxa"/>
                              </w:tcMar>
                              <w:vAlign w:val="center"/>
                            </w:tcPr>
                            <w:p w14:paraId="1BCF1D45" w14:textId="77777777" w:rsidR="00306D82" w:rsidRDefault="00461927">
                              <w:pPr>
                                <w:spacing w:after="0" w:line="240" w:lineRule="auto"/>
                                <w:jc w:val="right"/>
                              </w:pPr>
                              <w:r>
                                <w:rPr>
                                  <w:rFonts w:ascii="Arial" w:eastAsia="Arial" w:hAnsi="Arial"/>
                                  <w:b/>
                                  <w:color w:val="000000"/>
                                  <w:sz w:val="16"/>
                                </w:rPr>
                                <w:t>1,154,648</w:t>
                              </w:r>
                            </w:p>
                          </w:tc>
                          <w:tc>
                            <w:tcPr>
                              <w:tcW w:w="1050" w:type="dxa"/>
                              <w:tcBorders>
                                <w:top w:val="nil"/>
                                <w:left w:val="nil"/>
                                <w:bottom w:val="nil"/>
                                <w:right w:val="nil"/>
                              </w:tcBorders>
                              <w:tcMar>
                                <w:top w:w="59" w:type="dxa"/>
                                <w:left w:w="59" w:type="dxa"/>
                                <w:bottom w:w="59" w:type="dxa"/>
                                <w:right w:w="59" w:type="dxa"/>
                              </w:tcMar>
                              <w:vAlign w:val="center"/>
                            </w:tcPr>
                            <w:p w14:paraId="73A299AF" w14:textId="77777777" w:rsidR="00306D82" w:rsidRDefault="00461927">
                              <w:pPr>
                                <w:spacing w:after="0" w:line="240" w:lineRule="auto"/>
                                <w:jc w:val="right"/>
                              </w:pPr>
                              <w:r>
                                <w:rPr>
                                  <w:rFonts w:ascii="Arial" w:eastAsia="Arial" w:hAnsi="Arial"/>
                                  <w:b/>
                                  <w:color w:val="000000"/>
                                  <w:sz w:val="16"/>
                                </w:rPr>
                                <w:t>97.87</w:t>
                              </w:r>
                            </w:p>
                          </w:tc>
                        </w:tr>
                        <w:tr w:rsidR="00C01328" w14:paraId="1ABB6688"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5AAEF0B" w14:textId="77777777" w:rsidR="00306D82" w:rsidRDefault="00306D82">
                              <w:pPr>
                                <w:spacing w:after="0" w:line="240" w:lineRule="auto"/>
                              </w:pPr>
                            </w:p>
                          </w:tc>
                        </w:tr>
                        <w:tr w:rsidR="00C01328" w14:paraId="75BB7BB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259425B" w14:textId="77777777" w:rsidR="00306D82" w:rsidRDefault="00461927">
                              <w:pPr>
                                <w:spacing w:after="0" w:line="240" w:lineRule="auto"/>
                              </w:pPr>
                              <w:r>
                                <w:rPr>
                                  <w:rFonts w:ascii="Arial" w:eastAsia="Arial" w:hAnsi="Arial"/>
                                  <w:b/>
                                  <w:color w:val="FFFFFF"/>
                                  <w:sz w:val="16"/>
                                </w:rPr>
                                <w:t>Belize</w:t>
                              </w:r>
                            </w:p>
                          </w:tc>
                        </w:tr>
                        <w:tr w:rsidR="00306D82" w14:paraId="70CD9BC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864784" w14:textId="77777777" w:rsidR="00306D82" w:rsidRDefault="00461927">
                              <w:pPr>
                                <w:spacing w:after="0" w:line="240" w:lineRule="auto"/>
                              </w:pPr>
                              <w:r>
                                <w:rPr>
                                  <w:rFonts w:ascii="Arial" w:eastAsia="Arial" w:hAnsi="Arial"/>
                                  <w:color w:val="000000"/>
                                  <w:sz w:val="16"/>
                                </w:rPr>
                                <w:t>00129903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E726E98" w14:textId="77777777" w:rsidR="00306D82" w:rsidRDefault="00461927">
                              <w:pPr>
                                <w:spacing w:after="0" w:line="240" w:lineRule="auto"/>
                              </w:pPr>
                              <w:r>
                                <w:rPr>
                                  <w:rFonts w:ascii="Arial" w:eastAsia="Arial" w:hAnsi="Arial"/>
                                  <w:color w:val="000000"/>
                                  <w:sz w:val="16"/>
                                </w:rPr>
                                <w:t>PSIDS-2021-Belize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097651"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0CC4A3" w14:textId="77777777" w:rsidR="00306D82" w:rsidRDefault="00461927">
                              <w:pPr>
                                <w:spacing w:after="0" w:line="240" w:lineRule="auto"/>
                                <w:jc w:val="right"/>
                              </w:pPr>
                              <w:r>
                                <w:rPr>
                                  <w:rFonts w:ascii="Arial" w:eastAsia="Arial" w:hAnsi="Arial"/>
                                  <w:color w:val="000000"/>
                                  <w:sz w:val="16"/>
                                </w:rPr>
                                <w:t>294,267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E0786E" w14:textId="77777777" w:rsidR="00306D82" w:rsidRDefault="00461927">
                              <w:pPr>
                                <w:spacing w:after="0" w:line="240" w:lineRule="auto"/>
                                <w:jc w:val="right"/>
                              </w:pPr>
                              <w:r>
                                <w:rPr>
                                  <w:rFonts w:ascii="Arial" w:eastAsia="Arial" w:hAnsi="Arial"/>
                                  <w:color w:val="000000"/>
                                  <w:sz w:val="16"/>
                                </w:rPr>
                                <w:t>294,267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B78FE49" w14:textId="77777777" w:rsidR="00306D82" w:rsidRDefault="00461927">
                              <w:pPr>
                                <w:spacing w:after="0" w:line="240" w:lineRule="auto"/>
                                <w:jc w:val="right"/>
                              </w:pPr>
                              <w:r>
                                <w:rPr>
                                  <w:rFonts w:ascii="Arial" w:eastAsia="Arial" w:hAnsi="Arial"/>
                                  <w:color w:val="000000"/>
                                  <w:sz w:val="16"/>
                                </w:rPr>
                                <w:t>277,757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BC006B1" w14:textId="77777777" w:rsidR="00306D82" w:rsidRDefault="00461927">
                              <w:pPr>
                                <w:spacing w:after="0" w:line="240" w:lineRule="auto"/>
                                <w:jc w:val="right"/>
                              </w:pPr>
                              <w:r>
                                <w:rPr>
                                  <w:rFonts w:ascii="Arial" w:eastAsia="Arial" w:hAnsi="Arial"/>
                                  <w:color w:val="000000"/>
                                  <w:sz w:val="16"/>
                                </w:rPr>
                                <w:t>94.39</w:t>
                              </w:r>
                            </w:p>
                          </w:tc>
                        </w:tr>
                        <w:tr w:rsidR="00306D82" w14:paraId="67D1C82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DDF537" w14:textId="77777777" w:rsidR="00306D82" w:rsidRDefault="00461927">
                              <w:pPr>
                                <w:spacing w:after="0" w:line="240" w:lineRule="auto"/>
                              </w:pPr>
                              <w:r>
                                <w:rPr>
                                  <w:rFonts w:ascii="Arial" w:eastAsia="Arial" w:hAnsi="Arial"/>
                                  <w:color w:val="000000"/>
                                  <w:sz w:val="16"/>
                                </w:rPr>
                                <w:t>00129903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15033D" w14:textId="77777777" w:rsidR="00306D82" w:rsidRDefault="00461927">
                              <w:pPr>
                                <w:spacing w:after="0" w:line="240" w:lineRule="auto"/>
                              </w:pPr>
                              <w:r>
                                <w:rPr>
                                  <w:rFonts w:ascii="Arial" w:eastAsia="Arial" w:hAnsi="Arial"/>
                                  <w:color w:val="000000"/>
                                  <w:sz w:val="16"/>
                                </w:rPr>
                                <w:t>PSIDS-2021-Belize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A2735"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2EF33F" w14:textId="77777777" w:rsidR="00306D82" w:rsidRDefault="00461927">
                              <w:pPr>
                                <w:spacing w:after="0" w:line="240" w:lineRule="auto"/>
                                <w:jc w:val="right"/>
                              </w:pPr>
                              <w:r>
                                <w:rPr>
                                  <w:rFonts w:ascii="Arial" w:eastAsia="Arial" w:hAnsi="Arial"/>
                                  <w:color w:val="000000"/>
                                  <w:sz w:val="16"/>
                                </w:rPr>
                                <w:t>245,443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368D4D" w14:textId="77777777" w:rsidR="00306D82" w:rsidRDefault="00461927">
                              <w:pPr>
                                <w:spacing w:after="0" w:line="240" w:lineRule="auto"/>
                                <w:jc w:val="right"/>
                              </w:pPr>
                              <w:r>
                                <w:rPr>
                                  <w:rFonts w:ascii="Arial" w:eastAsia="Arial" w:hAnsi="Arial"/>
                                  <w:color w:val="000000"/>
                                  <w:sz w:val="16"/>
                                </w:rPr>
                                <w:t>245,443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D7C5DF" w14:textId="77777777" w:rsidR="00306D82" w:rsidRDefault="00461927">
                              <w:pPr>
                                <w:spacing w:after="0" w:line="240" w:lineRule="auto"/>
                                <w:jc w:val="right"/>
                              </w:pPr>
                              <w:r>
                                <w:rPr>
                                  <w:rFonts w:ascii="Arial" w:eastAsia="Arial" w:hAnsi="Arial"/>
                                  <w:color w:val="000000"/>
                                  <w:sz w:val="16"/>
                                </w:rPr>
                                <w:t>156,196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CEE270" w14:textId="77777777" w:rsidR="00306D82" w:rsidRDefault="00461927">
                              <w:pPr>
                                <w:spacing w:after="0" w:line="240" w:lineRule="auto"/>
                                <w:jc w:val="right"/>
                              </w:pPr>
                              <w:r>
                                <w:rPr>
                                  <w:rFonts w:ascii="Arial" w:eastAsia="Arial" w:hAnsi="Arial"/>
                                  <w:color w:val="000000"/>
                                  <w:sz w:val="16"/>
                                </w:rPr>
                                <w:t>63.64</w:t>
                              </w:r>
                            </w:p>
                          </w:tc>
                        </w:tr>
                        <w:tr w:rsidR="00306D82" w14:paraId="5ACB006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F7E4AB" w14:textId="77777777" w:rsidR="00306D82" w:rsidRDefault="00461927">
                              <w:pPr>
                                <w:spacing w:after="0" w:line="240" w:lineRule="auto"/>
                              </w:pPr>
                              <w:r>
                                <w:rPr>
                                  <w:rFonts w:ascii="Arial" w:eastAsia="Arial" w:hAnsi="Arial"/>
                                  <w:color w:val="000000"/>
                                  <w:sz w:val="16"/>
                                </w:rPr>
                                <w:t>00129903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20C5AEC" w14:textId="77777777" w:rsidR="00306D82" w:rsidRDefault="00461927">
                              <w:pPr>
                                <w:spacing w:after="0" w:line="240" w:lineRule="auto"/>
                              </w:pPr>
                              <w:r>
                                <w:rPr>
                                  <w:rFonts w:ascii="Arial" w:eastAsia="Arial" w:hAnsi="Arial"/>
                                  <w:color w:val="000000"/>
                                  <w:sz w:val="16"/>
                                </w:rPr>
                                <w:t>PSIDS-2021-Belize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08F1AA"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2BF01B" w14:textId="77777777" w:rsidR="00306D82" w:rsidRDefault="00461927">
                              <w:pPr>
                                <w:spacing w:after="0" w:line="240" w:lineRule="auto"/>
                                <w:jc w:val="right"/>
                              </w:pPr>
                              <w:r>
                                <w:rPr>
                                  <w:rFonts w:ascii="Arial" w:eastAsia="Arial" w:hAnsi="Arial"/>
                                  <w:color w:val="000000"/>
                                  <w:sz w:val="16"/>
                                </w:rPr>
                                <w:t>178,690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1A724A2" w14:textId="77777777" w:rsidR="00306D82" w:rsidRDefault="00461927">
                              <w:pPr>
                                <w:spacing w:after="0" w:line="240" w:lineRule="auto"/>
                                <w:jc w:val="right"/>
                              </w:pPr>
                              <w:r>
                                <w:rPr>
                                  <w:rFonts w:ascii="Arial" w:eastAsia="Arial" w:hAnsi="Arial"/>
                                  <w:color w:val="000000"/>
                                  <w:sz w:val="16"/>
                                </w:rPr>
                                <w:t>178,690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435391D" w14:textId="77777777" w:rsidR="00306D82" w:rsidRDefault="00461927">
                              <w:pPr>
                                <w:spacing w:after="0" w:line="240" w:lineRule="auto"/>
                                <w:jc w:val="right"/>
                              </w:pPr>
                              <w:r>
                                <w:rPr>
                                  <w:rFonts w:ascii="Arial" w:eastAsia="Arial" w:hAnsi="Arial"/>
                                  <w:color w:val="000000"/>
                                  <w:sz w:val="16"/>
                                </w:rPr>
                                <w:t>162,373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DCD458" w14:textId="77777777" w:rsidR="00306D82" w:rsidRDefault="00461927">
                              <w:pPr>
                                <w:spacing w:after="0" w:line="240" w:lineRule="auto"/>
                                <w:jc w:val="right"/>
                              </w:pPr>
                              <w:r>
                                <w:rPr>
                                  <w:rFonts w:ascii="Arial" w:eastAsia="Arial" w:hAnsi="Arial"/>
                                  <w:color w:val="000000"/>
                                  <w:sz w:val="16"/>
                                </w:rPr>
                                <w:t>90.87</w:t>
                              </w:r>
                            </w:p>
                          </w:tc>
                        </w:tr>
                        <w:tr w:rsidR="00306D82" w14:paraId="30676DC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DB0705" w14:textId="77777777" w:rsidR="00306D82" w:rsidRDefault="00461927">
                              <w:pPr>
                                <w:spacing w:after="0" w:line="240" w:lineRule="auto"/>
                              </w:pPr>
                              <w:r>
                                <w:rPr>
                                  <w:rFonts w:ascii="Arial" w:eastAsia="Arial" w:hAnsi="Arial"/>
                                  <w:color w:val="000000"/>
                                  <w:sz w:val="16"/>
                                </w:rPr>
                                <w:t>00132388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A92CF9" w14:textId="77777777" w:rsidR="00306D82" w:rsidRDefault="00461927">
                              <w:pPr>
                                <w:spacing w:after="0" w:line="240" w:lineRule="auto"/>
                              </w:pPr>
                              <w:r>
                                <w:rPr>
                                  <w:rFonts w:ascii="Arial" w:eastAsia="Arial" w:hAnsi="Arial"/>
                                  <w:color w:val="000000"/>
                                  <w:sz w:val="16"/>
                                </w:rPr>
                                <w:t>PDE-2022-Belize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2F245A"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9246A4" w14:textId="77777777" w:rsidR="00306D82" w:rsidRDefault="00461927">
                              <w:pPr>
                                <w:spacing w:after="0" w:line="240" w:lineRule="auto"/>
                                <w:jc w:val="right"/>
                              </w:pPr>
                              <w:r>
                                <w:rPr>
                                  <w:rFonts w:ascii="Arial" w:eastAsia="Arial" w:hAnsi="Arial"/>
                                  <w:color w:val="000000"/>
                                  <w:sz w:val="16"/>
                                </w:rPr>
                                <w:t>23,005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ACF963" w14:textId="77777777" w:rsidR="00306D82" w:rsidRDefault="00461927">
                              <w:pPr>
                                <w:spacing w:after="0" w:line="240" w:lineRule="auto"/>
                                <w:jc w:val="right"/>
                              </w:pPr>
                              <w:r>
                                <w:rPr>
                                  <w:rFonts w:ascii="Arial" w:eastAsia="Arial" w:hAnsi="Arial"/>
                                  <w:color w:val="000000"/>
                                  <w:sz w:val="16"/>
                                </w:rPr>
                                <w:t>23,005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E835D1" w14:textId="77777777" w:rsidR="00306D82" w:rsidRDefault="00461927">
                              <w:pPr>
                                <w:spacing w:after="0" w:line="240" w:lineRule="auto"/>
                                <w:jc w:val="right"/>
                              </w:pPr>
                              <w:r>
                                <w:rPr>
                                  <w:rFonts w:ascii="Arial" w:eastAsia="Arial" w:hAnsi="Arial"/>
                                  <w:color w:val="000000"/>
                                  <w:sz w:val="16"/>
                                </w:rPr>
                                <w:t>21,752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654728" w14:textId="77777777" w:rsidR="00306D82" w:rsidRDefault="00461927">
                              <w:pPr>
                                <w:spacing w:after="0" w:line="240" w:lineRule="auto"/>
                                <w:jc w:val="right"/>
                              </w:pPr>
                              <w:r>
                                <w:rPr>
                                  <w:rFonts w:ascii="Arial" w:eastAsia="Arial" w:hAnsi="Arial"/>
                                  <w:color w:val="000000"/>
                                  <w:sz w:val="16"/>
                                </w:rPr>
                                <w:t>94.56</w:t>
                              </w:r>
                            </w:p>
                          </w:tc>
                        </w:tr>
                        <w:tr w:rsidR="00306D82" w14:paraId="12A1D9C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EC01A8" w14:textId="77777777" w:rsidR="00306D82" w:rsidRDefault="00461927">
                              <w:pPr>
                                <w:spacing w:after="0" w:line="240" w:lineRule="auto"/>
                              </w:pPr>
                              <w:r>
                                <w:rPr>
                                  <w:rFonts w:ascii="Arial" w:eastAsia="Arial" w:hAnsi="Arial"/>
                                  <w:color w:val="000000"/>
                                  <w:sz w:val="16"/>
                                </w:rPr>
                                <w:t>00132388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0835A4" w14:textId="77777777" w:rsidR="00306D82" w:rsidRDefault="00461927">
                              <w:pPr>
                                <w:spacing w:after="0" w:line="240" w:lineRule="auto"/>
                              </w:pPr>
                              <w:r>
                                <w:rPr>
                                  <w:rFonts w:ascii="Arial" w:eastAsia="Arial" w:hAnsi="Arial"/>
                                  <w:color w:val="000000"/>
                                  <w:sz w:val="16"/>
                                </w:rPr>
                                <w:t>PDE-2022-Belize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4FEA37B"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7D2636C" w14:textId="77777777" w:rsidR="00306D82" w:rsidRDefault="00461927">
                              <w:pPr>
                                <w:spacing w:after="0" w:line="240" w:lineRule="auto"/>
                                <w:jc w:val="right"/>
                              </w:pPr>
                              <w:r>
                                <w:rPr>
                                  <w:rFonts w:ascii="Arial" w:eastAsia="Arial" w:hAnsi="Arial"/>
                                  <w:color w:val="000000"/>
                                  <w:sz w:val="16"/>
                                </w:rPr>
                                <w:t>53,072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D3D19D9" w14:textId="77777777" w:rsidR="00306D82" w:rsidRDefault="00461927">
                              <w:pPr>
                                <w:spacing w:after="0" w:line="240" w:lineRule="auto"/>
                                <w:jc w:val="right"/>
                              </w:pPr>
                              <w:r>
                                <w:rPr>
                                  <w:rFonts w:ascii="Arial" w:eastAsia="Arial" w:hAnsi="Arial"/>
                                  <w:color w:val="000000"/>
                                  <w:sz w:val="16"/>
                                </w:rPr>
                                <w:t>52,405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157E15" w14:textId="77777777" w:rsidR="00306D82" w:rsidRDefault="00461927">
                              <w:pPr>
                                <w:spacing w:after="0" w:line="240" w:lineRule="auto"/>
                                <w:jc w:val="right"/>
                              </w:pPr>
                              <w:r>
                                <w:rPr>
                                  <w:rFonts w:ascii="Arial" w:eastAsia="Arial" w:hAnsi="Arial"/>
                                  <w:color w:val="000000"/>
                                  <w:sz w:val="16"/>
                                </w:rPr>
                                <w:t>52,405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F92ED2F" w14:textId="77777777" w:rsidR="00306D82" w:rsidRDefault="00461927">
                              <w:pPr>
                                <w:spacing w:after="0" w:line="240" w:lineRule="auto"/>
                                <w:jc w:val="right"/>
                              </w:pPr>
                              <w:r>
                                <w:rPr>
                                  <w:rFonts w:ascii="Arial" w:eastAsia="Arial" w:hAnsi="Arial"/>
                                  <w:color w:val="000000"/>
                                  <w:sz w:val="16"/>
                                </w:rPr>
                                <w:t>100.00</w:t>
                              </w:r>
                            </w:p>
                          </w:tc>
                        </w:tr>
                        <w:tr w:rsidR="00306D82" w14:paraId="1EDBE8C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2D4A03" w14:textId="77777777" w:rsidR="00306D82" w:rsidRDefault="00461927">
                              <w:pPr>
                                <w:spacing w:after="0" w:line="240" w:lineRule="auto"/>
                              </w:pPr>
                              <w:r>
                                <w:rPr>
                                  <w:rFonts w:ascii="Arial" w:eastAsia="Arial" w:hAnsi="Arial"/>
                                  <w:color w:val="000000"/>
                                  <w:sz w:val="16"/>
                                </w:rPr>
                                <w:t>00132388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7D4C4C" w14:textId="77777777" w:rsidR="00306D82" w:rsidRDefault="00461927">
                              <w:pPr>
                                <w:spacing w:after="0" w:line="240" w:lineRule="auto"/>
                              </w:pPr>
                              <w:r>
                                <w:rPr>
                                  <w:rFonts w:ascii="Arial" w:eastAsia="Arial" w:hAnsi="Arial"/>
                                  <w:color w:val="000000"/>
                                  <w:sz w:val="16"/>
                                </w:rPr>
                                <w:t>PDE-2022-Belize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E4FF70"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284108" w14:textId="77777777" w:rsidR="00306D82" w:rsidRDefault="00461927">
                              <w:pPr>
                                <w:spacing w:after="0" w:line="240" w:lineRule="auto"/>
                                <w:jc w:val="right"/>
                              </w:pPr>
                              <w:r>
                                <w:rPr>
                                  <w:rFonts w:ascii="Arial" w:eastAsia="Arial" w:hAnsi="Arial"/>
                                  <w:color w:val="000000"/>
                                  <w:sz w:val="16"/>
                                </w:rPr>
                                <w:t>58,850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53A579" w14:textId="77777777" w:rsidR="00306D82" w:rsidRDefault="00461927">
                              <w:pPr>
                                <w:spacing w:after="0" w:line="240" w:lineRule="auto"/>
                                <w:jc w:val="right"/>
                              </w:pPr>
                              <w:r>
                                <w:rPr>
                                  <w:rFonts w:ascii="Arial" w:eastAsia="Arial" w:hAnsi="Arial"/>
                                  <w:color w:val="000000"/>
                                  <w:sz w:val="16"/>
                                </w:rPr>
                                <w:t>58,850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FFFD6F" w14:textId="77777777" w:rsidR="00306D82" w:rsidRDefault="00461927">
                              <w:pPr>
                                <w:spacing w:after="0" w:line="240" w:lineRule="auto"/>
                                <w:jc w:val="right"/>
                              </w:pPr>
                              <w:r>
                                <w:rPr>
                                  <w:rFonts w:ascii="Arial" w:eastAsia="Arial" w:hAnsi="Arial"/>
                                  <w:color w:val="000000"/>
                                  <w:sz w:val="16"/>
                                </w:rPr>
                                <w:t>58,850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AA4313" w14:textId="77777777" w:rsidR="00306D82" w:rsidRDefault="00461927">
                              <w:pPr>
                                <w:spacing w:after="0" w:line="240" w:lineRule="auto"/>
                                <w:jc w:val="right"/>
                              </w:pPr>
                              <w:r>
                                <w:rPr>
                                  <w:rFonts w:ascii="Arial" w:eastAsia="Arial" w:hAnsi="Arial"/>
                                  <w:color w:val="000000"/>
                                  <w:sz w:val="16"/>
                                </w:rPr>
                                <w:t>100.00</w:t>
                              </w:r>
                            </w:p>
                          </w:tc>
                        </w:tr>
                        <w:tr w:rsidR="00306D82" w14:paraId="4433B14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7DC899" w14:textId="77777777" w:rsidR="00306D82" w:rsidRDefault="00461927">
                              <w:pPr>
                                <w:spacing w:after="0" w:line="240" w:lineRule="auto"/>
                              </w:pPr>
                              <w:r>
                                <w:rPr>
                                  <w:rFonts w:ascii="Arial" w:eastAsia="Arial" w:hAnsi="Arial"/>
                                  <w:color w:val="000000"/>
                                  <w:sz w:val="16"/>
                                </w:rPr>
                                <w:t>00132388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58584A9" w14:textId="77777777" w:rsidR="00306D82" w:rsidRDefault="00461927">
                              <w:pPr>
                                <w:spacing w:after="0" w:line="240" w:lineRule="auto"/>
                              </w:pPr>
                              <w:r>
                                <w:rPr>
                                  <w:rFonts w:ascii="Arial" w:eastAsia="Arial" w:hAnsi="Arial"/>
                                  <w:color w:val="000000"/>
                                  <w:sz w:val="16"/>
                                </w:rPr>
                                <w:t>PDE-2022-Belize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E3F3F5B"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B6E588D" w14:textId="77777777" w:rsidR="00306D82" w:rsidRDefault="00461927">
                              <w:pPr>
                                <w:spacing w:after="0" w:line="240" w:lineRule="auto"/>
                                <w:jc w:val="right"/>
                              </w:pPr>
                              <w:r>
                                <w:rPr>
                                  <w:rFonts w:ascii="Arial" w:eastAsia="Arial" w:hAnsi="Arial"/>
                                  <w:color w:val="000000"/>
                                  <w:sz w:val="16"/>
                                </w:rPr>
                                <w:t>115,020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4818E6" w14:textId="77777777" w:rsidR="00306D82" w:rsidRDefault="00461927">
                              <w:pPr>
                                <w:spacing w:after="0" w:line="240" w:lineRule="auto"/>
                                <w:jc w:val="right"/>
                              </w:pPr>
                              <w:r>
                                <w:rPr>
                                  <w:rFonts w:ascii="Arial" w:eastAsia="Arial" w:hAnsi="Arial"/>
                                  <w:color w:val="000000"/>
                                  <w:sz w:val="16"/>
                                </w:rPr>
                                <w:t>115,020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F01D2E" w14:textId="77777777" w:rsidR="00306D82" w:rsidRDefault="00461927">
                              <w:pPr>
                                <w:spacing w:after="0" w:line="240" w:lineRule="auto"/>
                                <w:jc w:val="right"/>
                              </w:pPr>
                              <w:r>
                                <w:rPr>
                                  <w:rFonts w:ascii="Arial" w:eastAsia="Arial" w:hAnsi="Arial"/>
                                  <w:color w:val="000000"/>
                                  <w:sz w:val="16"/>
                                </w:rPr>
                                <w:t>54,219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99C173A" w14:textId="77777777" w:rsidR="00306D82" w:rsidRDefault="00461927">
                              <w:pPr>
                                <w:spacing w:after="0" w:line="240" w:lineRule="auto"/>
                                <w:jc w:val="right"/>
                              </w:pPr>
                              <w:r>
                                <w:rPr>
                                  <w:rFonts w:ascii="Arial" w:eastAsia="Arial" w:hAnsi="Arial"/>
                                  <w:color w:val="000000"/>
                                  <w:sz w:val="16"/>
                                </w:rPr>
                                <w:t>47.14</w:t>
                              </w:r>
                            </w:p>
                          </w:tc>
                        </w:tr>
                        <w:tr w:rsidR="00C01328" w14:paraId="72EDE4E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E26081B" w14:textId="77777777" w:rsidR="00306D82" w:rsidRDefault="00461927">
                              <w:pPr>
                                <w:spacing w:after="0" w:line="240" w:lineRule="auto"/>
                              </w:pPr>
                              <w:r>
                                <w:rPr>
                                  <w:rFonts w:ascii="Arial" w:eastAsia="Arial" w:hAnsi="Arial"/>
                                  <w:b/>
                                  <w:color w:val="000000"/>
                                  <w:sz w:val="16"/>
                                </w:rPr>
                                <w:t>Belize: Total</w:t>
                              </w:r>
                            </w:p>
                          </w:tc>
                          <w:tc>
                            <w:tcPr>
                              <w:tcW w:w="1371" w:type="dxa"/>
                              <w:tcBorders>
                                <w:top w:val="nil"/>
                                <w:left w:val="nil"/>
                                <w:bottom w:val="nil"/>
                                <w:right w:val="nil"/>
                              </w:tcBorders>
                              <w:tcMar>
                                <w:top w:w="59" w:type="dxa"/>
                                <w:left w:w="59" w:type="dxa"/>
                                <w:bottom w:w="59" w:type="dxa"/>
                                <w:right w:w="59" w:type="dxa"/>
                              </w:tcMar>
                              <w:vAlign w:val="center"/>
                            </w:tcPr>
                            <w:p w14:paraId="1695D2D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CC52BE4" w14:textId="77777777" w:rsidR="00306D82" w:rsidRDefault="00461927">
                              <w:pPr>
                                <w:spacing w:after="0" w:line="240" w:lineRule="auto"/>
                                <w:jc w:val="right"/>
                              </w:pPr>
                              <w:r>
                                <w:rPr>
                                  <w:rFonts w:ascii="Arial" w:eastAsia="Arial" w:hAnsi="Arial"/>
                                  <w:b/>
                                  <w:color w:val="000000"/>
                                  <w:sz w:val="16"/>
                                </w:rPr>
                                <w:t>968,347</w:t>
                              </w:r>
                            </w:p>
                          </w:tc>
                          <w:tc>
                            <w:tcPr>
                              <w:tcW w:w="1328" w:type="dxa"/>
                              <w:tcBorders>
                                <w:top w:val="nil"/>
                                <w:left w:val="nil"/>
                                <w:bottom w:val="nil"/>
                                <w:right w:val="nil"/>
                              </w:tcBorders>
                              <w:tcMar>
                                <w:top w:w="59" w:type="dxa"/>
                                <w:left w:w="59" w:type="dxa"/>
                                <w:bottom w:w="59" w:type="dxa"/>
                                <w:right w:w="59" w:type="dxa"/>
                              </w:tcMar>
                              <w:vAlign w:val="center"/>
                            </w:tcPr>
                            <w:p w14:paraId="03317165" w14:textId="77777777" w:rsidR="00306D82" w:rsidRDefault="00461927">
                              <w:pPr>
                                <w:spacing w:after="0" w:line="240" w:lineRule="auto"/>
                                <w:jc w:val="right"/>
                              </w:pPr>
                              <w:r>
                                <w:rPr>
                                  <w:rFonts w:ascii="Arial" w:eastAsia="Arial" w:hAnsi="Arial"/>
                                  <w:b/>
                                  <w:color w:val="000000"/>
                                  <w:sz w:val="16"/>
                                </w:rPr>
                                <w:t>967,680</w:t>
                              </w:r>
                            </w:p>
                          </w:tc>
                          <w:tc>
                            <w:tcPr>
                              <w:tcW w:w="1215" w:type="dxa"/>
                              <w:tcBorders>
                                <w:top w:val="nil"/>
                                <w:left w:val="nil"/>
                                <w:bottom w:val="nil"/>
                                <w:right w:val="nil"/>
                              </w:tcBorders>
                              <w:tcMar>
                                <w:top w:w="59" w:type="dxa"/>
                                <w:left w:w="59" w:type="dxa"/>
                                <w:bottom w:w="59" w:type="dxa"/>
                                <w:right w:w="59" w:type="dxa"/>
                              </w:tcMar>
                              <w:vAlign w:val="center"/>
                            </w:tcPr>
                            <w:p w14:paraId="1AD7DF93" w14:textId="77777777" w:rsidR="00306D82" w:rsidRDefault="00461927">
                              <w:pPr>
                                <w:spacing w:after="0" w:line="240" w:lineRule="auto"/>
                                <w:jc w:val="right"/>
                              </w:pPr>
                              <w:r>
                                <w:rPr>
                                  <w:rFonts w:ascii="Arial" w:eastAsia="Arial" w:hAnsi="Arial"/>
                                  <w:b/>
                                  <w:color w:val="000000"/>
                                  <w:sz w:val="16"/>
                                </w:rPr>
                                <w:t>783,552</w:t>
                              </w:r>
                            </w:p>
                          </w:tc>
                          <w:tc>
                            <w:tcPr>
                              <w:tcW w:w="1050" w:type="dxa"/>
                              <w:tcBorders>
                                <w:top w:val="nil"/>
                                <w:left w:val="nil"/>
                                <w:bottom w:val="nil"/>
                                <w:right w:val="nil"/>
                              </w:tcBorders>
                              <w:tcMar>
                                <w:top w:w="59" w:type="dxa"/>
                                <w:left w:w="59" w:type="dxa"/>
                                <w:bottom w:w="59" w:type="dxa"/>
                                <w:right w:w="59" w:type="dxa"/>
                              </w:tcMar>
                              <w:vAlign w:val="center"/>
                            </w:tcPr>
                            <w:p w14:paraId="66A8C080" w14:textId="77777777" w:rsidR="00306D82" w:rsidRDefault="00461927">
                              <w:pPr>
                                <w:spacing w:after="0" w:line="240" w:lineRule="auto"/>
                                <w:jc w:val="right"/>
                              </w:pPr>
                              <w:r>
                                <w:rPr>
                                  <w:rFonts w:ascii="Arial" w:eastAsia="Arial" w:hAnsi="Arial"/>
                                  <w:b/>
                                  <w:color w:val="000000"/>
                                  <w:sz w:val="16"/>
                                </w:rPr>
                                <w:t>80.97</w:t>
                              </w:r>
                            </w:p>
                          </w:tc>
                        </w:tr>
                        <w:tr w:rsidR="00C01328" w14:paraId="46813C78"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B72B201" w14:textId="77777777" w:rsidR="00306D82" w:rsidRDefault="00306D82">
                              <w:pPr>
                                <w:spacing w:after="0" w:line="240" w:lineRule="auto"/>
                              </w:pPr>
                            </w:p>
                          </w:tc>
                        </w:tr>
                        <w:tr w:rsidR="00C01328" w14:paraId="244E0B4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6F9A494" w14:textId="77777777" w:rsidR="00306D82" w:rsidRDefault="00461927">
                              <w:pPr>
                                <w:spacing w:after="0" w:line="240" w:lineRule="auto"/>
                              </w:pPr>
                              <w:r>
                                <w:rPr>
                                  <w:rFonts w:ascii="Arial" w:eastAsia="Arial" w:hAnsi="Arial"/>
                                  <w:b/>
                                  <w:color w:val="FFFFFF"/>
                                  <w:sz w:val="16"/>
                                </w:rPr>
                                <w:t>Benin</w:t>
                              </w:r>
                            </w:p>
                          </w:tc>
                        </w:tr>
                        <w:tr w:rsidR="00306D82" w14:paraId="5F69037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13A6BD" w14:textId="77777777" w:rsidR="00306D82" w:rsidRDefault="00461927">
                              <w:pPr>
                                <w:spacing w:after="0" w:line="240" w:lineRule="auto"/>
                              </w:pPr>
                              <w:r>
                                <w:rPr>
                                  <w:rFonts w:ascii="Arial" w:eastAsia="Arial" w:hAnsi="Arial"/>
                                  <w:color w:val="000000"/>
                                  <w:sz w:val="16"/>
                                </w:rPr>
                                <w:t>00122116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F09BD8" w14:textId="77777777" w:rsidR="00306D82" w:rsidRDefault="00461927">
                              <w:pPr>
                                <w:spacing w:after="0" w:line="240" w:lineRule="auto"/>
                              </w:pPr>
                              <w:r>
                                <w:rPr>
                                  <w:rFonts w:ascii="Arial" w:eastAsia="Arial" w:hAnsi="Arial"/>
                                  <w:color w:val="000000"/>
                                  <w:sz w:val="16"/>
                                </w:rPr>
                                <w:t>FC1 2020 Benin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9778A0" w14:textId="77777777" w:rsidR="00306D82" w:rsidRDefault="00461927">
                              <w:pPr>
                                <w:spacing w:after="0" w:line="240" w:lineRule="auto"/>
                              </w:pPr>
                              <w:r>
                                <w:rPr>
                                  <w:rFonts w:ascii="Arial" w:eastAsia="Arial" w:hAnsi="Arial"/>
                                  <w:color w:val="000000"/>
                                  <w:sz w:val="16"/>
                                </w:rPr>
                                <w:t>ECA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3FB4CB9"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BB0A54" w14:textId="77777777" w:rsidR="00306D82" w:rsidRDefault="00461927">
                              <w:pPr>
                                <w:spacing w:after="0" w:line="240" w:lineRule="auto"/>
                                <w:jc w:val="right"/>
                              </w:pPr>
                              <w:r>
                                <w:rPr>
                                  <w:rFonts w:ascii="Arial" w:eastAsia="Arial" w:hAnsi="Arial"/>
                                  <w:color w:val="000000"/>
                                  <w:sz w:val="16"/>
                                </w:rPr>
                                <w:t>99,246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4883066" w14:textId="77777777" w:rsidR="00306D82" w:rsidRDefault="00461927">
                              <w:pPr>
                                <w:spacing w:after="0" w:line="240" w:lineRule="auto"/>
                                <w:jc w:val="right"/>
                              </w:pPr>
                              <w:r>
                                <w:rPr>
                                  <w:rFonts w:ascii="Arial" w:eastAsia="Arial" w:hAnsi="Arial"/>
                                  <w:color w:val="000000"/>
                                  <w:sz w:val="16"/>
                                </w:rPr>
                                <w:t>99,246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B5AAE0" w14:textId="77777777" w:rsidR="00306D82" w:rsidRDefault="00461927">
                              <w:pPr>
                                <w:spacing w:after="0" w:line="240" w:lineRule="auto"/>
                                <w:jc w:val="right"/>
                              </w:pPr>
                              <w:r>
                                <w:rPr>
                                  <w:rFonts w:ascii="Arial" w:eastAsia="Arial" w:hAnsi="Arial"/>
                                  <w:color w:val="000000"/>
                                  <w:sz w:val="16"/>
                                </w:rPr>
                                <w:t>100.00</w:t>
                              </w:r>
                            </w:p>
                          </w:tc>
                        </w:tr>
                        <w:tr w:rsidR="00306D82" w14:paraId="0C559EB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B750AF" w14:textId="77777777" w:rsidR="00306D82" w:rsidRDefault="00461927">
                              <w:pPr>
                                <w:spacing w:after="0" w:line="240" w:lineRule="auto"/>
                              </w:pPr>
                              <w:r>
                                <w:rPr>
                                  <w:rFonts w:ascii="Arial" w:eastAsia="Arial" w:hAnsi="Arial"/>
                                  <w:color w:val="000000"/>
                                  <w:sz w:val="16"/>
                                </w:rPr>
                                <w:t>00122116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9F42F5" w14:textId="77777777" w:rsidR="00306D82" w:rsidRDefault="00461927">
                              <w:pPr>
                                <w:spacing w:after="0" w:line="240" w:lineRule="auto"/>
                              </w:pPr>
                              <w:r>
                                <w:rPr>
                                  <w:rFonts w:ascii="Arial" w:eastAsia="Arial" w:hAnsi="Arial"/>
                                  <w:color w:val="000000"/>
                                  <w:sz w:val="16"/>
                                </w:rPr>
                                <w:t>FC1 2020 Benin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894B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CEC112" w14:textId="77777777" w:rsidR="00306D82" w:rsidRDefault="00461927">
                              <w:pPr>
                                <w:spacing w:after="0" w:line="240" w:lineRule="auto"/>
                                <w:jc w:val="right"/>
                              </w:pPr>
                              <w:r>
                                <w:rPr>
                                  <w:rFonts w:ascii="Arial" w:eastAsia="Arial" w:hAnsi="Arial"/>
                                  <w:color w:val="000000"/>
                                  <w:sz w:val="16"/>
                                </w:rPr>
                                <w:t>586,000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D1A20A" w14:textId="77777777" w:rsidR="00306D82" w:rsidRDefault="00461927">
                              <w:pPr>
                                <w:spacing w:after="0" w:line="240" w:lineRule="auto"/>
                                <w:jc w:val="right"/>
                              </w:pPr>
                              <w:r>
                                <w:rPr>
                                  <w:rFonts w:ascii="Arial" w:eastAsia="Arial" w:hAnsi="Arial"/>
                                  <w:color w:val="000000"/>
                                  <w:sz w:val="16"/>
                                </w:rPr>
                                <w:t>586,000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420C95" w14:textId="77777777" w:rsidR="00306D82" w:rsidRDefault="00461927">
                              <w:pPr>
                                <w:spacing w:after="0" w:line="240" w:lineRule="auto"/>
                                <w:jc w:val="right"/>
                              </w:pPr>
                              <w:r>
                                <w:rPr>
                                  <w:rFonts w:ascii="Arial" w:eastAsia="Arial" w:hAnsi="Arial"/>
                                  <w:color w:val="000000"/>
                                  <w:sz w:val="16"/>
                                </w:rPr>
                                <w:t>548,889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E99DC0" w14:textId="77777777" w:rsidR="00306D82" w:rsidRDefault="00461927">
                              <w:pPr>
                                <w:spacing w:after="0" w:line="240" w:lineRule="auto"/>
                                <w:jc w:val="right"/>
                              </w:pPr>
                              <w:r>
                                <w:rPr>
                                  <w:rFonts w:ascii="Arial" w:eastAsia="Arial" w:hAnsi="Arial"/>
                                  <w:color w:val="000000"/>
                                  <w:sz w:val="16"/>
                                </w:rPr>
                                <w:t>93.67</w:t>
                              </w:r>
                            </w:p>
                          </w:tc>
                        </w:tr>
                        <w:tr w:rsidR="00306D82" w14:paraId="4BC1B61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B60B99" w14:textId="77777777" w:rsidR="00306D82" w:rsidRDefault="00461927">
                              <w:pPr>
                                <w:spacing w:after="0" w:line="240" w:lineRule="auto"/>
                              </w:pPr>
                              <w:r>
                                <w:rPr>
                                  <w:rFonts w:ascii="Arial" w:eastAsia="Arial" w:hAnsi="Arial"/>
                                  <w:color w:val="000000"/>
                                  <w:sz w:val="16"/>
                                </w:rPr>
                                <w:t>00122116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E7CCDE" w14:textId="77777777" w:rsidR="00306D82" w:rsidRDefault="00461927">
                              <w:pPr>
                                <w:spacing w:after="0" w:line="240" w:lineRule="auto"/>
                              </w:pPr>
                              <w:r>
                                <w:rPr>
                                  <w:rFonts w:ascii="Arial" w:eastAsia="Arial" w:hAnsi="Arial"/>
                                  <w:color w:val="000000"/>
                                  <w:sz w:val="16"/>
                                </w:rPr>
                                <w:t>FC1 2020 Benin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AB23C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88A645"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5F6D26"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EB1A9A" w14:textId="77777777" w:rsidR="00306D82" w:rsidRDefault="00461927">
                              <w:pPr>
                                <w:spacing w:after="0" w:line="240" w:lineRule="auto"/>
                                <w:jc w:val="right"/>
                              </w:pPr>
                              <w:r>
                                <w:rPr>
                                  <w:rFonts w:ascii="Arial" w:eastAsia="Arial" w:hAnsi="Arial"/>
                                  <w:color w:val="000000"/>
                                  <w:sz w:val="16"/>
                                </w:rPr>
                                <w:t>150,000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26870F2" w14:textId="77777777" w:rsidR="00306D82" w:rsidRDefault="00461927">
                              <w:pPr>
                                <w:spacing w:after="0" w:line="240" w:lineRule="auto"/>
                                <w:jc w:val="right"/>
                              </w:pPr>
                              <w:r>
                                <w:rPr>
                                  <w:rFonts w:ascii="Arial" w:eastAsia="Arial" w:hAnsi="Arial"/>
                                  <w:color w:val="000000"/>
                                  <w:sz w:val="16"/>
                                </w:rPr>
                                <w:t>100.00</w:t>
                              </w:r>
                            </w:p>
                          </w:tc>
                        </w:tr>
                        <w:tr w:rsidR="00306D82" w14:paraId="49822E7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72DFA6" w14:textId="77777777" w:rsidR="00306D82" w:rsidRDefault="00461927">
                              <w:pPr>
                                <w:spacing w:after="0" w:line="240" w:lineRule="auto"/>
                              </w:pPr>
                              <w:r>
                                <w:rPr>
                                  <w:rFonts w:ascii="Arial" w:eastAsia="Arial" w:hAnsi="Arial"/>
                                  <w:color w:val="000000"/>
                                  <w:sz w:val="16"/>
                                </w:rPr>
                                <w:t>00132305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FAE0F6" w14:textId="77777777" w:rsidR="00306D82" w:rsidRDefault="00461927">
                              <w:pPr>
                                <w:spacing w:after="0" w:line="240" w:lineRule="auto"/>
                              </w:pPr>
                              <w:r>
                                <w:rPr>
                                  <w:rFonts w:ascii="Arial" w:eastAsia="Arial" w:hAnsi="Arial"/>
                                  <w:color w:val="000000"/>
                                  <w:sz w:val="16"/>
                                </w:rPr>
                                <w:t>FDE-2022-BENIN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95084C"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6C17A9" w14:textId="77777777" w:rsidR="00306D82" w:rsidRDefault="00461927">
                              <w:pPr>
                                <w:spacing w:after="0" w:line="240" w:lineRule="auto"/>
                                <w:jc w:val="right"/>
                              </w:pPr>
                              <w:r>
                                <w:rPr>
                                  <w:rFonts w:ascii="Arial" w:eastAsia="Arial" w:hAnsi="Arial"/>
                                  <w:color w:val="000000"/>
                                  <w:sz w:val="16"/>
                                </w:rPr>
                                <w:t>110,900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4963F" w14:textId="77777777" w:rsidR="00306D82" w:rsidRDefault="00461927">
                              <w:pPr>
                                <w:spacing w:after="0" w:line="240" w:lineRule="auto"/>
                                <w:jc w:val="right"/>
                              </w:pPr>
                              <w:r>
                                <w:rPr>
                                  <w:rFonts w:ascii="Arial" w:eastAsia="Arial" w:hAnsi="Arial"/>
                                  <w:color w:val="000000"/>
                                  <w:sz w:val="16"/>
                                </w:rPr>
                                <w:t>110,900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94BF6F" w14:textId="77777777" w:rsidR="00306D82" w:rsidRDefault="00461927">
                              <w:pPr>
                                <w:spacing w:after="0" w:line="240" w:lineRule="auto"/>
                                <w:jc w:val="right"/>
                              </w:pPr>
                              <w:r>
                                <w:rPr>
                                  <w:rFonts w:ascii="Arial" w:eastAsia="Arial" w:hAnsi="Arial"/>
                                  <w:color w:val="000000"/>
                                  <w:sz w:val="16"/>
                                </w:rPr>
                                <w:t>89,285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80E948" w14:textId="77777777" w:rsidR="00306D82" w:rsidRDefault="00461927">
                              <w:pPr>
                                <w:spacing w:after="0" w:line="240" w:lineRule="auto"/>
                                <w:jc w:val="right"/>
                              </w:pPr>
                              <w:r>
                                <w:rPr>
                                  <w:rFonts w:ascii="Arial" w:eastAsia="Arial" w:hAnsi="Arial"/>
                                  <w:color w:val="000000"/>
                                  <w:sz w:val="16"/>
                                </w:rPr>
                                <w:t>80.51</w:t>
                              </w:r>
                            </w:p>
                          </w:tc>
                        </w:tr>
                        <w:tr w:rsidR="00306D82" w14:paraId="3729E7F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3D9E18" w14:textId="77777777" w:rsidR="00306D82" w:rsidRDefault="00461927">
                              <w:pPr>
                                <w:spacing w:after="0" w:line="240" w:lineRule="auto"/>
                              </w:pPr>
                              <w:r>
                                <w:rPr>
                                  <w:rFonts w:ascii="Arial" w:eastAsia="Arial" w:hAnsi="Arial"/>
                                  <w:color w:val="000000"/>
                                  <w:sz w:val="16"/>
                                </w:rPr>
                                <w:t>00132305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0E6BE42" w14:textId="77777777" w:rsidR="00306D82" w:rsidRDefault="00461927">
                              <w:pPr>
                                <w:spacing w:after="0" w:line="240" w:lineRule="auto"/>
                              </w:pPr>
                              <w:r>
                                <w:rPr>
                                  <w:rFonts w:ascii="Arial" w:eastAsia="Arial" w:hAnsi="Arial"/>
                                  <w:color w:val="000000"/>
                                  <w:sz w:val="16"/>
                                </w:rPr>
                                <w:t>FDE-2022-BENIN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1DC50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1BF887" w14:textId="77777777" w:rsidR="00306D82" w:rsidRDefault="00461927">
                              <w:pPr>
                                <w:spacing w:after="0" w:line="240" w:lineRule="auto"/>
                                <w:jc w:val="right"/>
                              </w:pPr>
                              <w:r>
                                <w:rPr>
                                  <w:rFonts w:ascii="Arial" w:eastAsia="Arial" w:hAnsi="Arial"/>
                                  <w:color w:val="000000"/>
                                  <w:sz w:val="16"/>
                                </w:rPr>
                                <w:t>139,100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01A3739" w14:textId="77777777" w:rsidR="00306D82" w:rsidRDefault="00461927">
                              <w:pPr>
                                <w:spacing w:after="0" w:line="240" w:lineRule="auto"/>
                                <w:jc w:val="right"/>
                              </w:pPr>
                              <w:r>
                                <w:rPr>
                                  <w:rFonts w:ascii="Arial" w:eastAsia="Arial" w:hAnsi="Arial"/>
                                  <w:color w:val="000000"/>
                                  <w:sz w:val="16"/>
                                </w:rPr>
                                <w:t>139,100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8C559EE" w14:textId="77777777" w:rsidR="00306D82" w:rsidRDefault="00461927">
                              <w:pPr>
                                <w:spacing w:after="0" w:line="240" w:lineRule="auto"/>
                                <w:jc w:val="right"/>
                              </w:pPr>
                              <w:r>
                                <w:rPr>
                                  <w:rFonts w:ascii="Arial" w:eastAsia="Arial" w:hAnsi="Arial"/>
                                  <w:color w:val="000000"/>
                                  <w:sz w:val="16"/>
                                </w:rPr>
                                <w:t>129,621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17B93B" w14:textId="77777777" w:rsidR="00306D82" w:rsidRDefault="00461927">
                              <w:pPr>
                                <w:spacing w:after="0" w:line="240" w:lineRule="auto"/>
                                <w:jc w:val="right"/>
                              </w:pPr>
                              <w:r>
                                <w:rPr>
                                  <w:rFonts w:ascii="Arial" w:eastAsia="Arial" w:hAnsi="Arial"/>
                                  <w:color w:val="000000"/>
                                  <w:sz w:val="16"/>
                                </w:rPr>
                                <w:t>93.19</w:t>
                              </w:r>
                            </w:p>
                          </w:tc>
                        </w:tr>
                        <w:tr w:rsidR="00C01328" w14:paraId="325E4BC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DB5FA20" w14:textId="77777777" w:rsidR="00306D82" w:rsidRDefault="00461927">
                              <w:pPr>
                                <w:spacing w:after="0" w:line="240" w:lineRule="auto"/>
                              </w:pPr>
                              <w:r>
                                <w:rPr>
                                  <w:rFonts w:ascii="Arial" w:eastAsia="Arial" w:hAnsi="Arial"/>
                                  <w:b/>
                                  <w:color w:val="000000"/>
                                  <w:sz w:val="16"/>
                                </w:rPr>
                                <w:t>Benin: Total</w:t>
                              </w:r>
                            </w:p>
                          </w:tc>
                          <w:tc>
                            <w:tcPr>
                              <w:tcW w:w="1371" w:type="dxa"/>
                              <w:tcBorders>
                                <w:top w:val="nil"/>
                                <w:left w:val="nil"/>
                                <w:bottom w:val="nil"/>
                                <w:right w:val="nil"/>
                              </w:tcBorders>
                              <w:tcMar>
                                <w:top w:w="59" w:type="dxa"/>
                                <w:left w:w="59" w:type="dxa"/>
                                <w:bottom w:w="59" w:type="dxa"/>
                                <w:right w:w="59" w:type="dxa"/>
                              </w:tcMar>
                              <w:vAlign w:val="center"/>
                            </w:tcPr>
                            <w:p w14:paraId="05729FA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962D156" w14:textId="77777777" w:rsidR="00306D82" w:rsidRDefault="00461927">
                              <w:pPr>
                                <w:spacing w:after="0" w:line="240" w:lineRule="auto"/>
                                <w:jc w:val="right"/>
                              </w:pPr>
                              <w:r>
                                <w:rPr>
                                  <w:rFonts w:ascii="Arial" w:eastAsia="Arial" w:hAnsi="Arial"/>
                                  <w:b/>
                                  <w:color w:val="000000"/>
                                  <w:sz w:val="16"/>
                                </w:rPr>
                                <w:t>1,086,000</w:t>
                              </w:r>
                            </w:p>
                          </w:tc>
                          <w:tc>
                            <w:tcPr>
                              <w:tcW w:w="1328" w:type="dxa"/>
                              <w:tcBorders>
                                <w:top w:val="nil"/>
                                <w:left w:val="nil"/>
                                <w:bottom w:val="nil"/>
                                <w:right w:val="nil"/>
                              </w:tcBorders>
                              <w:tcMar>
                                <w:top w:w="59" w:type="dxa"/>
                                <w:left w:w="59" w:type="dxa"/>
                                <w:bottom w:w="59" w:type="dxa"/>
                                <w:right w:w="59" w:type="dxa"/>
                              </w:tcMar>
                              <w:vAlign w:val="center"/>
                            </w:tcPr>
                            <w:p w14:paraId="7F058EA7" w14:textId="77777777" w:rsidR="00306D82" w:rsidRDefault="00461927">
                              <w:pPr>
                                <w:spacing w:after="0" w:line="240" w:lineRule="auto"/>
                                <w:jc w:val="right"/>
                              </w:pPr>
                              <w:r>
                                <w:rPr>
                                  <w:rFonts w:ascii="Arial" w:eastAsia="Arial" w:hAnsi="Arial"/>
                                  <w:b/>
                                  <w:color w:val="000000"/>
                                  <w:sz w:val="16"/>
                                </w:rPr>
                                <w:t>1,085,246</w:t>
                              </w:r>
                            </w:p>
                          </w:tc>
                          <w:tc>
                            <w:tcPr>
                              <w:tcW w:w="1215" w:type="dxa"/>
                              <w:tcBorders>
                                <w:top w:val="nil"/>
                                <w:left w:val="nil"/>
                                <w:bottom w:val="nil"/>
                                <w:right w:val="nil"/>
                              </w:tcBorders>
                              <w:tcMar>
                                <w:top w:w="59" w:type="dxa"/>
                                <w:left w:w="59" w:type="dxa"/>
                                <w:bottom w:w="59" w:type="dxa"/>
                                <w:right w:w="59" w:type="dxa"/>
                              </w:tcMar>
                              <w:vAlign w:val="center"/>
                            </w:tcPr>
                            <w:p w14:paraId="133EA8A3" w14:textId="77777777" w:rsidR="00306D82" w:rsidRDefault="00461927">
                              <w:pPr>
                                <w:spacing w:after="0" w:line="240" w:lineRule="auto"/>
                                <w:jc w:val="right"/>
                              </w:pPr>
                              <w:r>
                                <w:rPr>
                                  <w:rFonts w:ascii="Arial" w:eastAsia="Arial" w:hAnsi="Arial"/>
                                  <w:b/>
                                  <w:color w:val="000000"/>
                                  <w:sz w:val="16"/>
                                </w:rPr>
                                <w:t>1,017,041</w:t>
                              </w:r>
                            </w:p>
                          </w:tc>
                          <w:tc>
                            <w:tcPr>
                              <w:tcW w:w="1050" w:type="dxa"/>
                              <w:tcBorders>
                                <w:top w:val="nil"/>
                                <w:left w:val="nil"/>
                                <w:bottom w:val="nil"/>
                                <w:right w:val="nil"/>
                              </w:tcBorders>
                              <w:tcMar>
                                <w:top w:w="59" w:type="dxa"/>
                                <w:left w:w="59" w:type="dxa"/>
                                <w:bottom w:w="59" w:type="dxa"/>
                                <w:right w:w="59" w:type="dxa"/>
                              </w:tcMar>
                              <w:vAlign w:val="center"/>
                            </w:tcPr>
                            <w:p w14:paraId="65D83461" w14:textId="77777777" w:rsidR="00306D82" w:rsidRDefault="00461927">
                              <w:pPr>
                                <w:spacing w:after="0" w:line="240" w:lineRule="auto"/>
                                <w:jc w:val="right"/>
                              </w:pPr>
                              <w:r>
                                <w:rPr>
                                  <w:rFonts w:ascii="Arial" w:eastAsia="Arial" w:hAnsi="Arial"/>
                                  <w:b/>
                                  <w:color w:val="000000"/>
                                  <w:sz w:val="16"/>
                                </w:rPr>
                                <w:t>93.72</w:t>
                              </w:r>
                            </w:p>
                          </w:tc>
                        </w:tr>
                        <w:tr w:rsidR="00C01328" w14:paraId="481EE544"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68EB3CA" w14:textId="77777777" w:rsidR="00306D82" w:rsidRDefault="00306D82">
                              <w:pPr>
                                <w:spacing w:after="0" w:line="240" w:lineRule="auto"/>
                              </w:pPr>
                            </w:p>
                          </w:tc>
                        </w:tr>
                        <w:tr w:rsidR="00C01328" w14:paraId="196204DB"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44E3B64" w14:textId="77777777" w:rsidR="00306D82" w:rsidRDefault="00461927">
                              <w:pPr>
                                <w:spacing w:after="0" w:line="240" w:lineRule="auto"/>
                              </w:pPr>
                              <w:r>
                                <w:rPr>
                                  <w:rFonts w:ascii="Arial" w:eastAsia="Arial" w:hAnsi="Arial"/>
                                  <w:b/>
                                  <w:color w:val="FFFFFF"/>
                                  <w:sz w:val="16"/>
                                </w:rPr>
                                <w:t>Bhutan</w:t>
                              </w:r>
                            </w:p>
                          </w:tc>
                        </w:tr>
                        <w:tr w:rsidR="00306D82" w14:paraId="5754008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0610373" w14:textId="77777777" w:rsidR="00306D82" w:rsidRDefault="00461927">
                              <w:pPr>
                                <w:spacing w:after="0" w:line="240" w:lineRule="auto"/>
                              </w:pPr>
                              <w:r>
                                <w:rPr>
                                  <w:rFonts w:ascii="Arial" w:eastAsia="Arial" w:hAnsi="Arial"/>
                                  <w:color w:val="000000"/>
                                  <w:sz w:val="16"/>
                                </w:rPr>
                                <w:t>00122117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CE2DF8" w14:textId="77777777" w:rsidR="00306D82" w:rsidRDefault="00461927">
                              <w:pPr>
                                <w:spacing w:after="0" w:line="240" w:lineRule="auto"/>
                              </w:pPr>
                              <w:r>
                                <w:rPr>
                                  <w:rFonts w:ascii="Arial" w:eastAsia="Arial" w:hAnsi="Arial"/>
                                  <w:color w:val="000000"/>
                                  <w:sz w:val="16"/>
                                </w:rPr>
                                <w:t>FC1 2020 Bhutan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C638B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37BACF5" w14:textId="77777777" w:rsidR="00306D82" w:rsidRDefault="00461927">
                              <w:pPr>
                                <w:spacing w:after="0" w:line="240" w:lineRule="auto"/>
                                <w:jc w:val="right"/>
                              </w:pPr>
                              <w:r>
                                <w:rPr>
                                  <w:rFonts w:ascii="Arial" w:eastAsia="Arial" w:hAnsi="Arial"/>
                                  <w:color w:val="000000"/>
                                  <w:sz w:val="16"/>
                                </w:rPr>
                                <w:t>522,663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A72E69" w14:textId="77777777" w:rsidR="00306D82" w:rsidRDefault="00461927">
                              <w:pPr>
                                <w:spacing w:after="0" w:line="240" w:lineRule="auto"/>
                                <w:jc w:val="right"/>
                              </w:pPr>
                              <w:r>
                                <w:rPr>
                                  <w:rFonts w:ascii="Arial" w:eastAsia="Arial" w:hAnsi="Arial"/>
                                  <w:color w:val="000000"/>
                                  <w:sz w:val="16"/>
                                </w:rPr>
                                <w:t>522,663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AC5247" w14:textId="77777777" w:rsidR="00306D82" w:rsidRDefault="00461927">
                              <w:pPr>
                                <w:spacing w:after="0" w:line="240" w:lineRule="auto"/>
                                <w:jc w:val="right"/>
                              </w:pPr>
                              <w:r>
                                <w:rPr>
                                  <w:rFonts w:ascii="Arial" w:eastAsia="Arial" w:hAnsi="Arial"/>
                                  <w:color w:val="000000"/>
                                  <w:sz w:val="16"/>
                                </w:rPr>
                                <w:t>527,645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FDD495B" w14:textId="77777777" w:rsidR="00306D82" w:rsidRDefault="00461927">
                              <w:pPr>
                                <w:spacing w:after="0" w:line="240" w:lineRule="auto"/>
                                <w:jc w:val="right"/>
                              </w:pPr>
                              <w:r>
                                <w:rPr>
                                  <w:rFonts w:ascii="Arial" w:eastAsia="Arial" w:hAnsi="Arial"/>
                                  <w:color w:val="000000"/>
                                  <w:sz w:val="16"/>
                                </w:rPr>
                                <w:t>100.95</w:t>
                              </w:r>
                            </w:p>
                          </w:tc>
                        </w:tr>
                        <w:tr w:rsidR="00306D82" w14:paraId="09A102D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A5E88E" w14:textId="77777777" w:rsidR="00306D82" w:rsidRDefault="00461927">
                              <w:pPr>
                                <w:spacing w:after="0" w:line="240" w:lineRule="auto"/>
                              </w:pPr>
                              <w:r>
                                <w:rPr>
                                  <w:rFonts w:ascii="Arial" w:eastAsia="Arial" w:hAnsi="Arial"/>
                                  <w:color w:val="000000"/>
                                  <w:sz w:val="16"/>
                                </w:rPr>
                                <w:t>00122117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D7666E" w14:textId="77777777" w:rsidR="00306D82" w:rsidRDefault="00461927">
                              <w:pPr>
                                <w:spacing w:after="0" w:line="240" w:lineRule="auto"/>
                              </w:pPr>
                              <w:r>
                                <w:rPr>
                                  <w:rFonts w:ascii="Arial" w:eastAsia="Arial" w:hAnsi="Arial"/>
                                  <w:color w:val="000000"/>
                                  <w:sz w:val="16"/>
                                </w:rPr>
                                <w:t>FC1 2020 Bhutan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81517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1E40D5" w14:textId="77777777" w:rsidR="00306D82" w:rsidRDefault="00461927">
                              <w:pPr>
                                <w:spacing w:after="0" w:line="240" w:lineRule="auto"/>
                                <w:jc w:val="right"/>
                              </w:pPr>
                              <w:r>
                                <w:rPr>
                                  <w:rFonts w:ascii="Arial" w:eastAsia="Arial" w:hAnsi="Arial"/>
                                  <w:color w:val="000000"/>
                                  <w:sz w:val="16"/>
                                </w:rPr>
                                <w:t>349,388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A9EA9F" w14:textId="77777777" w:rsidR="00306D82" w:rsidRDefault="00461927">
                              <w:pPr>
                                <w:spacing w:after="0" w:line="240" w:lineRule="auto"/>
                                <w:jc w:val="right"/>
                              </w:pPr>
                              <w:r>
                                <w:rPr>
                                  <w:rFonts w:ascii="Arial" w:eastAsia="Arial" w:hAnsi="Arial"/>
                                  <w:color w:val="000000"/>
                                  <w:sz w:val="16"/>
                                </w:rPr>
                                <w:t>349,387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9A94EE" w14:textId="77777777" w:rsidR="00306D82" w:rsidRDefault="00461927">
                              <w:pPr>
                                <w:spacing w:after="0" w:line="240" w:lineRule="auto"/>
                                <w:jc w:val="right"/>
                              </w:pPr>
                              <w:r>
                                <w:rPr>
                                  <w:rFonts w:ascii="Arial" w:eastAsia="Arial" w:hAnsi="Arial"/>
                                  <w:color w:val="000000"/>
                                  <w:sz w:val="16"/>
                                </w:rPr>
                                <w:t>348,959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503227" w14:textId="77777777" w:rsidR="00306D82" w:rsidRDefault="00461927">
                              <w:pPr>
                                <w:spacing w:after="0" w:line="240" w:lineRule="auto"/>
                                <w:jc w:val="right"/>
                              </w:pPr>
                              <w:r>
                                <w:rPr>
                                  <w:rFonts w:ascii="Arial" w:eastAsia="Arial" w:hAnsi="Arial"/>
                                  <w:color w:val="000000"/>
                                  <w:sz w:val="16"/>
                                </w:rPr>
                                <w:t>99.88</w:t>
                              </w:r>
                            </w:p>
                          </w:tc>
                        </w:tr>
                        <w:tr w:rsidR="00C01328" w14:paraId="6603115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0F77762" w14:textId="77777777" w:rsidR="00306D82" w:rsidRDefault="00461927">
                              <w:pPr>
                                <w:spacing w:after="0" w:line="240" w:lineRule="auto"/>
                              </w:pPr>
                              <w:r>
                                <w:rPr>
                                  <w:rFonts w:ascii="Arial" w:eastAsia="Arial" w:hAnsi="Arial"/>
                                  <w:b/>
                                  <w:color w:val="000000"/>
                                  <w:sz w:val="16"/>
                                </w:rPr>
                                <w:t>Bhutan: Total</w:t>
                              </w:r>
                            </w:p>
                          </w:tc>
                          <w:tc>
                            <w:tcPr>
                              <w:tcW w:w="1371" w:type="dxa"/>
                              <w:tcBorders>
                                <w:top w:val="nil"/>
                                <w:left w:val="nil"/>
                                <w:bottom w:val="nil"/>
                                <w:right w:val="nil"/>
                              </w:tcBorders>
                              <w:tcMar>
                                <w:top w:w="59" w:type="dxa"/>
                                <w:left w:w="59" w:type="dxa"/>
                                <w:bottom w:w="59" w:type="dxa"/>
                                <w:right w:w="59" w:type="dxa"/>
                              </w:tcMar>
                              <w:vAlign w:val="center"/>
                            </w:tcPr>
                            <w:p w14:paraId="450CBDB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4D722C3" w14:textId="77777777" w:rsidR="00306D82" w:rsidRDefault="00461927">
                              <w:pPr>
                                <w:spacing w:after="0" w:line="240" w:lineRule="auto"/>
                                <w:jc w:val="right"/>
                              </w:pPr>
                              <w:r>
                                <w:rPr>
                                  <w:rFonts w:ascii="Arial" w:eastAsia="Arial" w:hAnsi="Arial"/>
                                  <w:b/>
                                  <w:color w:val="000000"/>
                                  <w:sz w:val="16"/>
                                </w:rPr>
                                <w:t>872,051</w:t>
                              </w:r>
                            </w:p>
                          </w:tc>
                          <w:tc>
                            <w:tcPr>
                              <w:tcW w:w="1328" w:type="dxa"/>
                              <w:tcBorders>
                                <w:top w:val="nil"/>
                                <w:left w:val="nil"/>
                                <w:bottom w:val="nil"/>
                                <w:right w:val="nil"/>
                              </w:tcBorders>
                              <w:tcMar>
                                <w:top w:w="59" w:type="dxa"/>
                                <w:left w:w="59" w:type="dxa"/>
                                <w:bottom w:w="59" w:type="dxa"/>
                                <w:right w:w="59" w:type="dxa"/>
                              </w:tcMar>
                              <w:vAlign w:val="center"/>
                            </w:tcPr>
                            <w:p w14:paraId="1C5D45A5" w14:textId="77777777" w:rsidR="00306D82" w:rsidRDefault="00461927">
                              <w:pPr>
                                <w:spacing w:after="0" w:line="240" w:lineRule="auto"/>
                                <w:jc w:val="right"/>
                              </w:pPr>
                              <w:r>
                                <w:rPr>
                                  <w:rFonts w:ascii="Arial" w:eastAsia="Arial" w:hAnsi="Arial"/>
                                  <w:b/>
                                  <w:color w:val="000000"/>
                                  <w:sz w:val="16"/>
                                </w:rPr>
                                <w:t>872,050</w:t>
                              </w:r>
                            </w:p>
                          </w:tc>
                          <w:tc>
                            <w:tcPr>
                              <w:tcW w:w="1215" w:type="dxa"/>
                              <w:tcBorders>
                                <w:top w:val="nil"/>
                                <w:left w:val="nil"/>
                                <w:bottom w:val="nil"/>
                                <w:right w:val="nil"/>
                              </w:tcBorders>
                              <w:tcMar>
                                <w:top w:w="59" w:type="dxa"/>
                                <w:left w:w="59" w:type="dxa"/>
                                <w:bottom w:w="59" w:type="dxa"/>
                                <w:right w:w="59" w:type="dxa"/>
                              </w:tcMar>
                              <w:vAlign w:val="center"/>
                            </w:tcPr>
                            <w:p w14:paraId="41458443" w14:textId="77777777" w:rsidR="00306D82" w:rsidRDefault="00461927">
                              <w:pPr>
                                <w:spacing w:after="0" w:line="240" w:lineRule="auto"/>
                                <w:jc w:val="right"/>
                              </w:pPr>
                              <w:r>
                                <w:rPr>
                                  <w:rFonts w:ascii="Arial" w:eastAsia="Arial" w:hAnsi="Arial"/>
                                  <w:b/>
                                  <w:color w:val="000000"/>
                                  <w:sz w:val="16"/>
                                </w:rPr>
                                <w:t>876,604</w:t>
                              </w:r>
                            </w:p>
                          </w:tc>
                          <w:tc>
                            <w:tcPr>
                              <w:tcW w:w="1050" w:type="dxa"/>
                              <w:tcBorders>
                                <w:top w:val="nil"/>
                                <w:left w:val="nil"/>
                                <w:bottom w:val="nil"/>
                                <w:right w:val="nil"/>
                              </w:tcBorders>
                              <w:tcMar>
                                <w:top w:w="59" w:type="dxa"/>
                                <w:left w:w="59" w:type="dxa"/>
                                <w:bottom w:w="59" w:type="dxa"/>
                                <w:right w:w="59" w:type="dxa"/>
                              </w:tcMar>
                              <w:vAlign w:val="center"/>
                            </w:tcPr>
                            <w:p w14:paraId="22EFD675" w14:textId="77777777" w:rsidR="00306D82" w:rsidRDefault="00461927">
                              <w:pPr>
                                <w:spacing w:after="0" w:line="240" w:lineRule="auto"/>
                                <w:jc w:val="right"/>
                              </w:pPr>
                              <w:r>
                                <w:rPr>
                                  <w:rFonts w:ascii="Arial" w:eastAsia="Arial" w:hAnsi="Arial"/>
                                  <w:b/>
                                  <w:color w:val="000000"/>
                                  <w:sz w:val="16"/>
                                </w:rPr>
                                <w:t>100.52</w:t>
                              </w:r>
                            </w:p>
                          </w:tc>
                        </w:tr>
                        <w:tr w:rsidR="00C01328" w14:paraId="08E38E7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EBDBB82" w14:textId="77777777" w:rsidR="00306D82" w:rsidRDefault="00306D82">
                              <w:pPr>
                                <w:spacing w:after="0" w:line="240" w:lineRule="auto"/>
                              </w:pPr>
                            </w:p>
                          </w:tc>
                        </w:tr>
                        <w:tr w:rsidR="00C01328" w14:paraId="153D475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CDC87E1" w14:textId="77777777" w:rsidR="00306D82" w:rsidRDefault="00461927">
                              <w:pPr>
                                <w:spacing w:after="0" w:line="240" w:lineRule="auto"/>
                              </w:pPr>
                              <w:r>
                                <w:rPr>
                                  <w:rFonts w:ascii="Arial" w:eastAsia="Arial" w:hAnsi="Arial"/>
                                  <w:b/>
                                  <w:color w:val="FFFFFF"/>
                                  <w:sz w:val="16"/>
                                </w:rPr>
                                <w:t>Bolivia (Plurinational State of)</w:t>
                              </w:r>
                            </w:p>
                          </w:tc>
                        </w:tr>
                        <w:tr w:rsidR="00306D82" w14:paraId="1E50759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E6DD28" w14:textId="77777777" w:rsidR="00306D82" w:rsidRDefault="00461927">
                              <w:pPr>
                                <w:spacing w:after="0" w:line="240" w:lineRule="auto"/>
                              </w:pPr>
                              <w:r>
                                <w:rPr>
                                  <w:rFonts w:ascii="Arial" w:eastAsia="Arial" w:hAnsi="Arial"/>
                                  <w:color w:val="000000"/>
                                  <w:sz w:val="16"/>
                                </w:rPr>
                                <w:t>00122118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5BF2E77" w14:textId="77777777" w:rsidR="00306D82" w:rsidRDefault="00461927">
                              <w:pPr>
                                <w:spacing w:after="0" w:line="240" w:lineRule="auto"/>
                              </w:pPr>
                              <w:r>
                                <w:rPr>
                                  <w:rFonts w:ascii="Arial" w:eastAsia="Arial" w:hAnsi="Arial"/>
                                  <w:color w:val="000000"/>
                                  <w:sz w:val="16"/>
                                </w:rPr>
                                <w:t>FC1 2020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665CAE"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FE43B2" w14:textId="77777777" w:rsidR="00306D82" w:rsidRDefault="00461927">
                              <w:pPr>
                                <w:spacing w:after="0" w:line="240" w:lineRule="auto"/>
                                <w:jc w:val="right"/>
                              </w:pPr>
                              <w:r>
                                <w:rPr>
                                  <w:rFonts w:ascii="Arial" w:eastAsia="Arial" w:hAnsi="Arial"/>
                                  <w:color w:val="000000"/>
                                  <w:sz w:val="16"/>
                                </w:rPr>
                                <w:t>236,929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477DE41" w14:textId="77777777" w:rsidR="00306D82" w:rsidRDefault="00461927">
                              <w:pPr>
                                <w:spacing w:after="0" w:line="240" w:lineRule="auto"/>
                                <w:jc w:val="right"/>
                              </w:pPr>
                              <w:r>
                                <w:rPr>
                                  <w:rFonts w:ascii="Arial" w:eastAsia="Arial" w:hAnsi="Arial"/>
                                  <w:color w:val="000000"/>
                                  <w:sz w:val="16"/>
                                </w:rPr>
                                <w:t>236,929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96453F" w14:textId="77777777" w:rsidR="00306D82" w:rsidRDefault="00461927">
                              <w:pPr>
                                <w:spacing w:after="0" w:line="240" w:lineRule="auto"/>
                                <w:jc w:val="right"/>
                              </w:pPr>
                              <w:r>
                                <w:rPr>
                                  <w:rFonts w:ascii="Arial" w:eastAsia="Arial" w:hAnsi="Arial"/>
                                  <w:color w:val="000000"/>
                                  <w:sz w:val="16"/>
                                </w:rPr>
                                <w:t>236,565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EB4F5D" w14:textId="77777777" w:rsidR="00306D82" w:rsidRDefault="00461927">
                              <w:pPr>
                                <w:spacing w:after="0" w:line="240" w:lineRule="auto"/>
                                <w:jc w:val="right"/>
                              </w:pPr>
                              <w:r>
                                <w:rPr>
                                  <w:rFonts w:ascii="Arial" w:eastAsia="Arial" w:hAnsi="Arial"/>
                                  <w:color w:val="000000"/>
                                  <w:sz w:val="16"/>
                                </w:rPr>
                                <w:t>99.85</w:t>
                              </w:r>
                            </w:p>
                          </w:tc>
                        </w:tr>
                        <w:tr w:rsidR="00306D82" w14:paraId="2953C40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BBA3F5" w14:textId="77777777" w:rsidR="00306D82" w:rsidRDefault="00461927">
                              <w:pPr>
                                <w:spacing w:after="0" w:line="240" w:lineRule="auto"/>
                              </w:pPr>
                              <w:r>
                                <w:rPr>
                                  <w:rFonts w:ascii="Arial" w:eastAsia="Arial" w:hAnsi="Arial"/>
                                  <w:color w:val="000000"/>
                                  <w:sz w:val="16"/>
                                </w:rPr>
                                <w:t>00122118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8DA4C7" w14:textId="77777777" w:rsidR="00306D82" w:rsidRDefault="00461927">
                              <w:pPr>
                                <w:spacing w:after="0" w:line="240" w:lineRule="auto"/>
                              </w:pPr>
                              <w:r>
                                <w:rPr>
                                  <w:rFonts w:ascii="Arial" w:eastAsia="Arial" w:hAnsi="Arial"/>
                                  <w:color w:val="000000"/>
                                  <w:sz w:val="16"/>
                                </w:rPr>
                                <w:t>FC1 2020 Bolivia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F737AA"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1F58A3" w14:textId="77777777" w:rsidR="00306D82" w:rsidRDefault="00461927">
                              <w:pPr>
                                <w:spacing w:after="0" w:line="240" w:lineRule="auto"/>
                                <w:jc w:val="right"/>
                              </w:pPr>
                              <w:r>
                                <w:rPr>
                                  <w:rFonts w:ascii="Arial" w:eastAsia="Arial" w:hAnsi="Arial"/>
                                  <w:color w:val="000000"/>
                                  <w:sz w:val="16"/>
                                </w:rPr>
                                <w:t>307,304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9843ED" w14:textId="77777777" w:rsidR="00306D82" w:rsidRDefault="00461927">
                              <w:pPr>
                                <w:spacing w:after="0" w:line="240" w:lineRule="auto"/>
                                <w:jc w:val="right"/>
                              </w:pPr>
                              <w:r>
                                <w:rPr>
                                  <w:rFonts w:ascii="Arial" w:eastAsia="Arial" w:hAnsi="Arial"/>
                                  <w:color w:val="000000"/>
                                  <w:sz w:val="16"/>
                                </w:rPr>
                                <w:t>307,304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72A55B" w14:textId="77777777" w:rsidR="00306D82" w:rsidRDefault="00461927">
                              <w:pPr>
                                <w:spacing w:after="0" w:line="240" w:lineRule="auto"/>
                                <w:jc w:val="right"/>
                              </w:pPr>
                              <w:r>
                                <w:rPr>
                                  <w:rFonts w:ascii="Arial" w:eastAsia="Arial" w:hAnsi="Arial"/>
                                  <w:color w:val="000000"/>
                                  <w:sz w:val="16"/>
                                </w:rPr>
                                <w:t>305,511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3E47C3" w14:textId="77777777" w:rsidR="00306D82" w:rsidRDefault="00461927">
                              <w:pPr>
                                <w:spacing w:after="0" w:line="240" w:lineRule="auto"/>
                                <w:jc w:val="right"/>
                              </w:pPr>
                              <w:r>
                                <w:rPr>
                                  <w:rFonts w:ascii="Arial" w:eastAsia="Arial" w:hAnsi="Arial"/>
                                  <w:color w:val="000000"/>
                                  <w:sz w:val="16"/>
                                </w:rPr>
                                <w:t>99.42</w:t>
                              </w:r>
                            </w:p>
                          </w:tc>
                        </w:tr>
                        <w:tr w:rsidR="00306D82" w14:paraId="4636FFF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951A1E" w14:textId="77777777" w:rsidR="00306D82" w:rsidRDefault="00461927">
                              <w:pPr>
                                <w:spacing w:after="0" w:line="240" w:lineRule="auto"/>
                              </w:pPr>
                              <w:r>
                                <w:rPr>
                                  <w:rFonts w:ascii="Arial" w:eastAsia="Arial" w:hAnsi="Arial"/>
                                  <w:color w:val="000000"/>
                                  <w:sz w:val="16"/>
                                </w:rPr>
                                <w:t>00122118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1799E3" w14:textId="77777777" w:rsidR="00306D82" w:rsidRDefault="00461927">
                              <w:pPr>
                                <w:spacing w:after="0" w:line="240" w:lineRule="auto"/>
                              </w:pPr>
                              <w:r>
                                <w:rPr>
                                  <w:rFonts w:ascii="Arial" w:eastAsia="Arial" w:hAnsi="Arial"/>
                                  <w:color w:val="000000"/>
                                  <w:sz w:val="16"/>
                                </w:rPr>
                                <w:t>FC1 2020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0775AA8"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DD938F" w14:textId="77777777" w:rsidR="00306D82" w:rsidRDefault="00461927">
                              <w:pPr>
                                <w:spacing w:after="0" w:line="240" w:lineRule="auto"/>
                                <w:jc w:val="right"/>
                              </w:pPr>
                              <w:r>
                                <w:rPr>
                                  <w:rFonts w:ascii="Arial" w:eastAsia="Arial" w:hAnsi="Arial"/>
                                  <w:color w:val="000000"/>
                                  <w:sz w:val="16"/>
                                </w:rPr>
                                <w:t>290,174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729516" w14:textId="77777777" w:rsidR="00306D82" w:rsidRDefault="00461927">
                              <w:pPr>
                                <w:spacing w:after="0" w:line="240" w:lineRule="auto"/>
                                <w:jc w:val="right"/>
                              </w:pPr>
                              <w:r>
                                <w:rPr>
                                  <w:rFonts w:ascii="Arial" w:eastAsia="Arial" w:hAnsi="Arial"/>
                                  <w:color w:val="000000"/>
                                  <w:sz w:val="16"/>
                                </w:rPr>
                                <w:t>290,174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ECE596A" w14:textId="77777777" w:rsidR="00306D82" w:rsidRDefault="00461927">
                              <w:pPr>
                                <w:spacing w:after="0" w:line="240" w:lineRule="auto"/>
                                <w:jc w:val="right"/>
                              </w:pPr>
                              <w:r>
                                <w:rPr>
                                  <w:rFonts w:ascii="Arial" w:eastAsia="Arial" w:hAnsi="Arial"/>
                                  <w:color w:val="000000"/>
                                  <w:sz w:val="16"/>
                                </w:rPr>
                                <w:t>290,084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D490AFB" w14:textId="77777777" w:rsidR="00306D82" w:rsidRDefault="00461927">
                              <w:pPr>
                                <w:spacing w:after="0" w:line="240" w:lineRule="auto"/>
                                <w:jc w:val="right"/>
                              </w:pPr>
                              <w:r>
                                <w:rPr>
                                  <w:rFonts w:ascii="Arial" w:eastAsia="Arial" w:hAnsi="Arial"/>
                                  <w:color w:val="000000"/>
                                  <w:sz w:val="16"/>
                                </w:rPr>
                                <w:t>99.97</w:t>
                              </w:r>
                            </w:p>
                          </w:tc>
                        </w:tr>
                        <w:tr w:rsidR="00306D82" w14:paraId="37B0C0E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07B80C" w14:textId="77777777" w:rsidR="00306D82" w:rsidRDefault="00461927">
                              <w:pPr>
                                <w:spacing w:after="0" w:line="240" w:lineRule="auto"/>
                              </w:pPr>
                              <w:r>
                                <w:rPr>
                                  <w:rFonts w:ascii="Arial" w:eastAsia="Arial" w:hAnsi="Arial"/>
                                  <w:color w:val="000000"/>
                                  <w:sz w:val="16"/>
                                </w:rPr>
                                <w:t>00122774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2C791B" w14:textId="77777777" w:rsidR="00306D82" w:rsidRDefault="00461927">
                              <w:pPr>
                                <w:spacing w:after="0" w:line="240" w:lineRule="auto"/>
                              </w:pPr>
                              <w:r>
                                <w:rPr>
                                  <w:rFonts w:ascii="Arial" w:eastAsia="Arial" w:hAnsi="Arial"/>
                                  <w:color w:val="000000"/>
                                  <w:sz w:val="16"/>
                                </w:rPr>
                                <w:t>FC2 2020 Bolivia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2EC4F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48295A"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673CCE"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94A63D" w14:textId="77777777" w:rsidR="00306D82" w:rsidRDefault="00461927">
                              <w:pPr>
                                <w:spacing w:after="0" w:line="240" w:lineRule="auto"/>
                                <w:jc w:val="right"/>
                              </w:pPr>
                              <w:r>
                                <w:rPr>
                                  <w:rFonts w:ascii="Arial" w:eastAsia="Arial" w:hAnsi="Arial"/>
                                  <w:color w:val="000000"/>
                                  <w:sz w:val="16"/>
                                </w:rPr>
                                <w:t>99,652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BA7895" w14:textId="77777777" w:rsidR="00306D82" w:rsidRDefault="00461927">
                              <w:pPr>
                                <w:spacing w:after="0" w:line="240" w:lineRule="auto"/>
                                <w:jc w:val="right"/>
                              </w:pPr>
                              <w:r>
                                <w:rPr>
                                  <w:rFonts w:ascii="Arial" w:eastAsia="Arial" w:hAnsi="Arial"/>
                                  <w:color w:val="000000"/>
                                  <w:sz w:val="16"/>
                                </w:rPr>
                                <w:t>99.65</w:t>
                              </w:r>
                            </w:p>
                          </w:tc>
                        </w:tr>
                        <w:tr w:rsidR="00C01328" w14:paraId="6F5E353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E41590" w14:textId="77777777" w:rsidR="00306D82" w:rsidRDefault="00461927">
                              <w:pPr>
                                <w:spacing w:after="0" w:line="240" w:lineRule="auto"/>
                              </w:pPr>
                              <w:r>
                                <w:rPr>
                                  <w:rFonts w:ascii="Arial" w:eastAsia="Arial" w:hAnsi="Arial"/>
                                  <w:b/>
                                  <w:color w:val="000000"/>
                                  <w:sz w:val="16"/>
                                </w:rPr>
                                <w:t>Bolivia (Plurinational State of): Total</w:t>
                              </w:r>
                            </w:p>
                          </w:tc>
                          <w:tc>
                            <w:tcPr>
                              <w:tcW w:w="1371" w:type="dxa"/>
                              <w:tcBorders>
                                <w:top w:val="nil"/>
                                <w:left w:val="nil"/>
                                <w:bottom w:val="nil"/>
                                <w:right w:val="nil"/>
                              </w:tcBorders>
                              <w:tcMar>
                                <w:top w:w="59" w:type="dxa"/>
                                <w:left w:w="59" w:type="dxa"/>
                                <w:bottom w:w="59" w:type="dxa"/>
                                <w:right w:w="59" w:type="dxa"/>
                              </w:tcMar>
                              <w:vAlign w:val="center"/>
                            </w:tcPr>
                            <w:p w14:paraId="726D8BA7"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938113" w14:textId="77777777" w:rsidR="00306D82" w:rsidRDefault="00461927">
                              <w:pPr>
                                <w:spacing w:after="0" w:line="240" w:lineRule="auto"/>
                                <w:jc w:val="right"/>
                              </w:pPr>
                              <w:r>
                                <w:rPr>
                                  <w:rFonts w:ascii="Arial" w:eastAsia="Arial" w:hAnsi="Arial"/>
                                  <w:b/>
                                  <w:color w:val="000000"/>
                                  <w:sz w:val="16"/>
                                </w:rPr>
                                <w:t>934,407</w:t>
                              </w:r>
                            </w:p>
                          </w:tc>
                          <w:tc>
                            <w:tcPr>
                              <w:tcW w:w="1328" w:type="dxa"/>
                              <w:tcBorders>
                                <w:top w:val="nil"/>
                                <w:left w:val="nil"/>
                                <w:bottom w:val="nil"/>
                                <w:right w:val="nil"/>
                              </w:tcBorders>
                              <w:tcMar>
                                <w:top w:w="59" w:type="dxa"/>
                                <w:left w:w="59" w:type="dxa"/>
                                <w:bottom w:w="59" w:type="dxa"/>
                                <w:right w:w="59" w:type="dxa"/>
                              </w:tcMar>
                              <w:vAlign w:val="center"/>
                            </w:tcPr>
                            <w:p w14:paraId="08CB960A" w14:textId="77777777" w:rsidR="00306D82" w:rsidRDefault="00461927">
                              <w:pPr>
                                <w:spacing w:after="0" w:line="240" w:lineRule="auto"/>
                                <w:jc w:val="right"/>
                              </w:pPr>
                              <w:r>
                                <w:rPr>
                                  <w:rFonts w:ascii="Arial" w:eastAsia="Arial" w:hAnsi="Arial"/>
                                  <w:b/>
                                  <w:color w:val="000000"/>
                                  <w:sz w:val="16"/>
                                </w:rPr>
                                <w:t>934,407</w:t>
                              </w:r>
                            </w:p>
                          </w:tc>
                          <w:tc>
                            <w:tcPr>
                              <w:tcW w:w="1215" w:type="dxa"/>
                              <w:tcBorders>
                                <w:top w:val="nil"/>
                                <w:left w:val="nil"/>
                                <w:bottom w:val="nil"/>
                                <w:right w:val="nil"/>
                              </w:tcBorders>
                              <w:tcMar>
                                <w:top w:w="59" w:type="dxa"/>
                                <w:left w:w="59" w:type="dxa"/>
                                <w:bottom w:w="59" w:type="dxa"/>
                                <w:right w:w="59" w:type="dxa"/>
                              </w:tcMar>
                              <w:vAlign w:val="center"/>
                            </w:tcPr>
                            <w:p w14:paraId="0547B2E9" w14:textId="77777777" w:rsidR="00306D82" w:rsidRDefault="00461927">
                              <w:pPr>
                                <w:spacing w:after="0" w:line="240" w:lineRule="auto"/>
                                <w:jc w:val="right"/>
                              </w:pPr>
                              <w:r>
                                <w:rPr>
                                  <w:rFonts w:ascii="Arial" w:eastAsia="Arial" w:hAnsi="Arial"/>
                                  <w:b/>
                                  <w:color w:val="000000"/>
                                  <w:sz w:val="16"/>
                                </w:rPr>
                                <w:t>931,812</w:t>
                              </w:r>
                            </w:p>
                          </w:tc>
                          <w:tc>
                            <w:tcPr>
                              <w:tcW w:w="1050" w:type="dxa"/>
                              <w:tcBorders>
                                <w:top w:val="nil"/>
                                <w:left w:val="nil"/>
                                <w:bottom w:val="nil"/>
                                <w:right w:val="nil"/>
                              </w:tcBorders>
                              <w:tcMar>
                                <w:top w:w="59" w:type="dxa"/>
                                <w:left w:w="59" w:type="dxa"/>
                                <w:bottom w:w="59" w:type="dxa"/>
                                <w:right w:w="59" w:type="dxa"/>
                              </w:tcMar>
                              <w:vAlign w:val="center"/>
                            </w:tcPr>
                            <w:p w14:paraId="2AA74DBE" w14:textId="77777777" w:rsidR="00306D82" w:rsidRDefault="00461927">
                              <w:pPr>
                                <w:spacing w:after="0" w:line="240" w:lineRule="auto"/>
                                <w:jc w:val="right"/>
                              </w:pPr>
                              <w:r>
                                <w:rPr>
                                  <w:rFonts w:ascii="Arial" w:eastAsia="Arial" w:hAnsi="Arial"/>
                                  <w:b/>
                                  <w:color w:val="000000"/>
                                  <w:sz w:val="16"/>
                                </w:rPr>
                                <w:t>99.72</w:t>
                              </w:r>
                            </w:p>
                          </w:tc>
                        </w:tr>
                        <w:tr w:rsidR="00C01328" w14:paraId="6D9BBB6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C2D1604" w14:textId="77777777" w:rsidR="00306D82" w:rsidRDefault="00306D82">
                              <w:pPr>
                                <w:spacing w:after="0" w:line="240" w:lineRule="auto"/>
                              </w:pPr>
                            </w:p>
                          </w:tc>
                        </w:tr>
                        <w:tr w:rsidR="00C01328" w14:paraId="07D053D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A71A9C7" w14:textId="77777777" w:rsidR="00306D82" w:rsidRDefault="00461927">
                              <w:pPr>
                                <w:spacing w:after="0" w:line="240" w:lineRule="auto"/>
                              </w:pPr>
                              <w:r>
                                <w:rPr>
                                  <w:rFonts w:ascii="Arial" w:eastAsia="Arial" w:hAnsi="Arial"/>
                                  <w:b/>
                                  <w:color w:val="FFFFFF"/>
                                  <w:sz w:val="16"/>
                                </w:rPr>
                                <w:t>Bosnia and Herzegovina</w:t>
                              </w:r>
                            </w:p>
                          </w:tc>
                        </w:tr>
                        <w:tr w:rsidR="00306D82" w14:paraId="1F6A528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2CF6DB" w14:textId="77777777" w:rsidR="00306D82" w:rsidRDefault="00461927">
                              <w:pPr>
                                <w:spacing w:after="0" w:line="240" w:lineRule="auto"/>
                              </w:pPr>
                              <w:r>
                                <w:rPr>
                                  <w:rFonts w:ascii="Arial" w:eastAsia="Arial" w:hAnsi="Arial"/>
                                  <w:color w:val="000000"/>
                                  <w:sz w:val="16"/>
                                </w:rPr>
                                <w:lastRenderedPageBreak/>
                                <w:t>00122119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071FA6" w14:textId="77777777" w:rsidR="00306D82" w:rsidRDefault="00461927">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561950"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16158F" w14:textId="77777777" w:rsidR="00306D82" w:rsidRDefault="00461927">
                              <w:pPr>
                                <w:spacing w:after="0" w:line="240" w:lineRule="auto"/>
                                <w:jc w:val="right"/>
                              </w:pPr>
                              <w:r>
                                <w:rPr>
                                  <w:rFonts w:ascii="Arial" w:eastAsia="Arial" w:hAnsi="Arial"/>
                                  <w:color w:val="000000"/>
                                  <w:sz w:val="16"/>
                                </w:rPr>
                                <w:t>144,450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4606C3" w14:textId="77777777" w:rsidR="00306D82" w:rsidRDefault="00461927">
                              <w:pPr>
                                <w:spacing w:after="0" w:line="240" w:lineRule="auto"/>
                                <w:jc w:val="right"/>
                              </w:pPr>
                              <w:r>
                                <w:rPr>
                                  <w:rFonts w:ascii="Arial" w:eastAsia="Arial" w:hAnsi="Arial"/>
                                  <w:color w:val="000000"/>
                                  <w:sz w:val="16"/>
                                </w:rPr>
                                <w:t>144,450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7E2B66" w14:textId="77777777" w:rsidR="00306D82" w:rsidRDefault="00461927">
                              <w:pPr>
                                <w:spacing w:after="0" w:line="240" w:lineRule="auto"/>
                                <w:jc w:val="right"/>
                              </w:pPr>
                              <w:r>
                                <w:rPr>
                                  <w:rFonts w:ascii="Arial" w:eastAsia="Arial" w:hAnsi="Arial"/>
                                  <w:color w:val="000000"/>
                                  <w:sz w:val="16"/>
                                </w:rPr>
                                <w:t>144,422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53C99C" w14:textId="77777777" w:rsidR="00306D82" w:rsidRDefault="00461927">
                              <w:pPr>
                                <w:spacing w:after="0" w:line="240" w:lineRule="auto"/>
                                <w:jc w:val="right"/>
                              </w:pPr>
                              <w:r>
                                <w:rPr>
                                  <w:rFonts w:ascii="Arial" w:eastAsia="Arial" w:hAnsi="Arial"/>
                                  <w:color w:val="000000"/>
                                  <w:sz w:val="16"/>
                                </w:rPr>
                                <w:t>99.98</w:t>
                              </w:r>
                            </w:p>
                          </w:tc>
                        </w:tr>
                        <w:tr w:rsidR="00306D82" w14:paraId="3E39EB6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ED757D" w14:textId="77777777" w:rsidR="00306D82" w:rsidRDefault="00461927">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C111D4" w14:textId="77777777" w:rsidR="00306D82" w:rsidRDefault="00461927">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D5CE8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61DD94" w14:textId="77777777" w:rsidR="00306D82" w:rsidRDefault="00461927">
                              <w:pPr>
                                <w:spacing w:after="0" w:line="240" w:lineRule="auto"/>
                                <w:jc w:val="right"/>
                              </w:pPr>
                              <w:r>
                                <w:rPr>
                                  <w:rFonts w:ascii="Arial" w:eastAsia="Arial" w:hAnsi="Arial"/>
                                  <w:color w:val="000000"/>
                                  <w:sz w:val="16"/>
                                </w:rPr>
                                <w:t>446,671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7E2EE3" w14:textId="77777777" w:rsidR="00306D82" w:rsidRDefault="00461927">
                              <w:pPr>
                                <w:spacing w:after="0" w:line="240" w:lineRule="auto"/>
                                <w:jc w:val="right"/>
                              </w:pPr>
                              <w:r>
                                <w:rPr>
                                  <w:rFonts w:ascii="Arial" w:eastAsia="Arial" w:hAnsi="Arial"/>
                                  <w:color w:val="000000"/>
                                  <w:sz w:val="16"/>
                                </w:rPr>
                                <w:t>446,671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9962D" w14:textId="77777777" w:rsidR="00306D82" w:rsidRDefault="00461927">
                              <w:pPr>
                                <w:spacing w:after="0" w:line="240" w:lineRule="auto"/>
                                <w:jc w:val="right"/>
                              </w:pPr>
                              <w:r>
                                <w:rPr>
                                  <w:rFonts w:ascii="Arial" w:eastAsia="Arial" w:hAnsi="Arial"/>
                                  <w:color w:val="000000"/>
                                  <w:sz w:val="16"/>
                                </w:rPr>
                                <w:t>443,330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6322C6" w14:textId="77777777" w:rsidR="00306D82" w:rsidRDefault="00461927">
                              <w:pPr>
                                <w:spacing w:after="0" w:line="240" w:lineRule="auto"/>
                                <w:jc w:val="right"/>
                              </w:pPr>
                              <w:r>
                                <w:rPr>
                                  <w:rFonts w:ascii="Arial" w:eastAsia="Arial" w:hAnsi="Arial"/>
                                  <w:color w:val="000000"/>
                                  <w:sz w:val="16"/>
                                </w:rPr>
                                <w:t>99.25</w:t>
                              </w:r>
                            </w:p>
                          </w:tc>
                        </w:tr>
                        <w:tr w:rsidR="00306D82" w14:paraId="55EDC15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07E631" w14:textId="77777777" w:rsidR="00306D82" w:rsidRDefault="00461927">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16CC99" w14:textId="77777777" w:rsidR="00306D82" w:rsidRDefault="00461927">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EB411E0"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D1EA7CD" w14:textId="77777777" w:rsidR="00306D82" w:rsidRDefault="00461927">
                              <w:pPr>
                                <w:spacing w:after="0" w:line="240" w:lineRule="auto"/>
                                <w:jc w:val="right"/>
                              </w:pPr>
                              <w:r>
                                <w:rPr>
                                  <w:rFonts w:ascii="Arial" w:eastAsia="Arial" w:hAnsi="Arial"/>
                                  <w:color w:val="000000"/>
                                  <w:sz w:val="16"/>
                                </w:rPr>
                                <w:t>135,890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182CD3" w14:textId="77777777" w:rsidR="00306D82" w:rsidRDefault="00461927">
                              <w:pPr>
                                <w:spacing w:after="0" w:line="240" w:lineRule="auto"/>
                                <w:jc w:val="right"/>
                              </w:pPr>
                              <w:r>
                                <w:rPr>
                                  <w:rFonts w:ascii="Arial" w:eastAsia="Arial" w:hAnsi="Arial"/>
                                  <w:color w:val="000000"/>
                                  <w:sz w:val="16"/>
                                </w:rPr>
                                <w:t>135,890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67C942F" w14:textId="77777777" w:rsidR="00306D82" w:rsidRDefault="00461927">
                              <w:pPr>
                                <w:spacing w:after="0" w:line="240" w:lineRule="auto"/>
                                <w:jc w:val="right"/>
                              </w:pPr>
                              <w:r>
                                <w:rPr>
                                  <w:rFonts w:ascii="Arial" w:eastAsia="Arial" w:hAnsi="Arial"/>
                                  <w:color w:val="000000"/>
                                  <w:sz w:val="16"/>
                                </w:rPr>
                                <w:t>135,959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4DC0E4" w14:textId="77777777" w:rsidR="00306D82" w:rsidRDefault="00461927">
                              <w:pPr>
                                <w:spacing w:after="0" w:line="240" w:lineRule="auto"/>
                                <w:jc w:val="right"/>
                              </w:pPr>
                              <w:r>
                                <w:rPr>
                                  <w:rFonts w:ascii="Arial" w:eastAsia="Arial" w:hAnsi="Arial"/>
                                  <w:color w:val="000000"/>
                                  <w:sz w:val="16"/>
                                </w:rPr>
                                <w:t>100.05</w:t>
                              </w:r>
                            </w:p>
                          </w:tc>
                        </w:tr>
                        <w:tr w:rsidR="00306D82" w14:paraId="7AFF3CD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202B7C" w14:textId="77777777" w:rsidR="00306D82" w:rsidRDefault="00461927">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3102F2" w14:textId="77777777" w:rsidR="00306D82" w:rsidRDefault="00461927">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4AE204"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CDA711" w14:textId="77777777" w:rsidR="00306D82" w:rsidRDefault="00461927">
                              <w:pPr>
                                <w:spacing w:after="0" w:line="240" w:lineRule="auto"/>
                                <w:jc w:val="right"/>
                              </w:pPr>
                              <w:r>
                                <w:rPr>
                                  <w:rFonts w:ascii="Arial" w:eastAsia="Arial" w:hAnsi="Arial"/>
                                  <w:color w:val="000000"/>
                                  <w:sz w:val="16"/>
                                </w:rPr>
                                <w:t>169,060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8F1B6E" w14:textId="77777777" w:rsidR="00306D82" w:rsidRDefault="00461927">
                              <w:pPr>
                                <w:spacing w:after="0" w:line="240" w:lineRule="auto"/>
                                <w:jc w:val="right"/>
                              </w:pPr>
                              <w:r>
                                <w:rPr>
                                  <w:rFonts w:ascii="Arial" w:eastAsia="Arial" w:hAnsi="Arial"/>
                                  <w:color w:val="000000"/>
                                  <w:sz w:val="16"/>
                                </w:rPr>
                                <w:t>169,060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1C2627" w14:textId="77777777" w:rsidR="00306D82" w:rsidRDefault="00461927">
                              <w:pPr>
                                <w:spacing w:after="0" w:line="240" w:lineRule="auto"/>
                                <w:jc w:val="right"/>
                              </w:pPr>
                              <w:r>
                                <w:rPr>
                                  <w:rFonts w:ascii="Arial" w:eastAsia="Arial" w:hAnsi="Arial"/>
                                  <w:color w:val="000000"/>
                                  <w:sz w:val="16"/>
                                </w:rPr>
                                <w:t>167,850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F05BD2" w14:textId="77777777" w:rsidR="00306D82" w:rsidRDefault="00461927">
                              <w:pPr>
                                <w:spacing w:after="0" w:line="240" w:lineRule="auto"/>
                                <w:jc w:val="right"/>
                              </w:pPr>
                              <w:r>
                                <w:rPr>
                                  <w:rFonts w:ascii="Arial" w:eastAsia="Arial" w:hAnsi="Arial"/>
                                  <w:color w:val="000000"/>
                                  <w:sz w:val="16"/>
                                </w:rPr>
                                <w:t>99.28</w:t>
                              </w:r>
                            </w:p>
                          </w:tc>
                        </w:tr>
                        <w:tr w:rsidR="00306D82" w14:paraId="6C9ABC5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CCEBF41" w14:textId="77777777" w:rsidR="00306D82" w:rsidRDefault="00461927">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28BF9DB" w14:textId="77777777" w:rsidR="00306D82" w:rsidRDefault="00461927">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EFD06D9"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FC86D3" w14:textId="77777777" w:rsidR="00306D82" w:rsidRDefault="00461927">
                              <w:pPr>
                                <w:spacing w:after="0" w:line="240" w:lineRule="auto"/>
                                <w:jc w:val="right"/>
                              </w:pPr>
                              <w:r>
                                <w:rPr>
                                  <w:rFonts w:ascii="Arial" w:eastAsia="Arial" w:hAnsi="Arial"/>
                                  <w:color w:val="000000"/>
                                  <w:sz w:val="16"/>
                                </w:rPr>
                                <w:t>103,790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CD3E3E" w14:textId="77777777" w:rsidR="00306D82" w:rsidRDefault="00461927">
                              <w:pPr>
                                <w:spacing w:after="0" w:line="240" w:lineRule="auto"/>
                                <w:jc w:val="right"/>
                              </w:pPr>
                              <w:r>
                                <w:rPr>
                                  <w:rFonts w:ascii="Arial" w:eastAsia="Arial" w:hAnsi="Arial"/>
                                  <w:color w:val="000000"/>
                                  <w:sz w:val="16"/>
                                </w:rPr>
                                <w:t>103,790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D9B873" w14:textId="77777777" w:rsidR="00306D82" w:rsidRDefault="00461927">
                              <w:pPr>
                                <w:spacing w:after="0" w:line="240" w:lineRule="auto"/>
                                <w:jc w:val="right"/>
                              </w:pPr>
                              <w:r>
                                <w:rPr>
                                  <w:rFonts w:ascii="Arial" w:eastAsia="Arial" w:hAnsi="Arial"/>
                                  <w:color w:val="000000"/>
                                  <w:sz w:val="16"/>
                                </w:rPr>
                                <w:t>103,790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85EB25" w14:textId="77777777" w:rsidR="00306D82" w:rsidRDefault="00461927">
                              <w:pPr>
                                <w:spacing w:after="0" w:line="240" w:lineRule="auto"/>
                                <w:jc w:val="right"/>
                              </w:pPr>
                              <w:r>
                                <w:rPr>
                                  <w:rFonts w:ascii="Arial" w:eastAsia="Arial" w:hAnsi="Arial"/>
                                  <w:color w:val="000000"/>
                                  <w:sz w:val="16"/>
                                </w:rPr>
                                <w:t>100.00</w:t>
                              </w:r>
                            </w:p>
                          </w:tc>
                        </w:tr>
                        <w:tr w:rsidR="00306D82" w14:paraId="2F8DCF2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381D8A" w14:textId="77777777" w:rsidR="00306D82" w:rsidRDefault="00461927">
                              <w:pPr>
                                <w:spacing w:after="0" w:line="240" w:lineRule="auto"/>
                              </w:pPr>
                              <w:r>
                                <w:rPr>
                                  <w:rFonts w:ascii="Arial" w:eastAsia="Arial" w:hAnsi="Arial"/>
                                  <w:color w:val="000000"/>
                                  <w:sz w:val="16"/>
                                </w:rPr>
                                <w:t>00132643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D1F900" w14:textId="77777777" w:rsidR="00306D82" w:rsidRDefault="00461927">
                              <w:pPr>
                                <w:spacing w:after="0" w:line="240" w:lineRule="auto"/>
                              </w:pPr>
                              <w:r>
                                <w:rPr>
                                  <w:rFonts w:ascii="Arial" w:eastAsia="Arial" w:hAnsi="Arial"/>
                                  <w:color w:val="000000"/>
                                  <w:sz w:val="16"/>
                                </w:rPr>
                                <w:t>PDE-2022-Bosnia &amp; Herzegovina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4A1B84"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0E585E"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60D794"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3B22E7" w14:textId="77777777" w:rsidR="00306D82" w:rsidRDefault="00461927">
                              <w:pPr>
                                <w:spacing w:after="0" w:line="240" w:lineRule="auto"/>
                                <w:jc w:val="right"/>
                              </w:pPr>
                              <w:r>
                                <w:rPr>
                                  <w:rFonts w:ascii="Arial" w:eastAsia="Arial" w:hAnsi="Arial"/>
                                  <w:color w:val="000000"/>
                                  <w:sz w:val="16"/>
                                </w:rPr>
                                <w:t>99,039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B6E577" w14:textId="77777777" w:rsidR="00306D82" w:rsidRDefault="00461927">
                              <w:pPr>
                                <w:spacing w:after="0" w:line="240" w:lineRule="auto"/>
                                <w:jc w:val="right"/>
                              </w:pPr>
                              <w:r>
                                <w:rPr>
                                  <w:rFonts w:ascii="Arial" w:eastAsia="Arial" w:hAnsi="Arial"/>
                                  <w:color w:val="000000"/>
                                  <w:sz w:val="16"/>
                                </w:rPr>
                                <w:t>99.04</w:t>
                              </w:r>
                            </w:p>
                          </w:tc>
                        </w:tr>
                        <w:tr w:rsidR="00306D82" w14:paraId="65F9445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504170" w14:textId="77777777" w:rsidR="00306D82" w:rsidRDefault="00461927">
                              <w:pPr>
                                <w:spacing w:after="0" w:line="240" w:lineRule="auto"/>
                              </w:pPr>
                              <w:r>
                                <w:rPr>
                                  <w:rFonts w:ascii="Arial" w:eastAsia="Arial" w:hAnsi="Arial"/>
                                  <w:color w:val="000000"/>
                                  <w:sz w:val="16"/>
                                </w:rPr>
                                <w:t>00132643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7EB49B8" w14:textId="77777777" w:rsidR="00306D82" w:rsidRDefault="00461927">
                              <w:pPr>
                                <w:spacing w:after="0" w:line="240" w:lineRule="auto"/>
                              </w:pPr>
                              <w:r>
                                <w:rPr>
                                  <w:rFonts w:ascii="Arial" w:eastAsia="Arial" w:hAnsi="Arial"/>
                                  <w:color w:val="000000"/>
                                  <w:sz w:val="16"/>
                                </w:rPr>
                                <w:t>PDE-2022-Bosnia &amp; Herzegovina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77DE3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9439DE"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7CF6B3"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311374D" w14:textId="77777777" w:rsidR="00306D82" w:rsidRDefault="00461927">
                              <w:pPr>
                                <w:spacing w:after="0" w:line="240" w:lineRule="auto"/>
                                <w:jc w:val="right"/>
                              </w:pPr>
                              <w:r>
                                <w:rPr>
                                  <w:rFonts w:ascii="Arial" w:eastAsia="Arial" w:hAnsi="Arial"/>
                                  <w:color w:val="000000"/>
                                  <w:sz w:val="16"/>
                                </w:rPr>
                                <w:t>129,411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6834BA2" w14:textId="77777777" w:rsidR="00306D82" w:rsidRDefault="00461927">
                              <w:pPr>
                                <w:spacing w:after="0" w:line="240" w:lineRule="auto"/>
                                <w:jc w:val="right"/>
                              </w:pPr>
                              <w:r>
                                <w:rPr>
                                  <w:rFonts w:ascii="Arial" w:eastAsia="Arial" w:hAnsi="Arial"/>
                                  <w:color w:val="000000"/>
                                  <w:sz w:val="16"/>
                                </w:rPr>
                                <w:t>86.27</w:t>
                              </w:r>
                            </w:p>
                          </w:tc>
                        </w:tr>
                        <w:tr w:rsidR="00C01328" w14:paraId="6FB2A688"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6BFAA2E" w14:textId="77777777" w:rsidR="00306D82" w:rsidRDefault="00461927">
                              <w:pPr>
                                <w:spacing w:after="0" w:line="240" w:lineRule="auto"/>
                              </w:pPr>
                              <w:r>
                                <w:rPr>
                                  <w:rFonts w:ascii="Arial" w:eastAsia="Arial" w:hAnsi="Arial"/>
                                  <w:b/>
                                  <w:color w:val="000000"/>
                                  <w:sz w:val="16"/>
                                </w:rPr>
                                <w:t>Bosnia and Herzegovina: Total</w:t>
                              </w:r>
                            </w:p>
                          </w:tc>
                          <w:tc>
                            <w:tcPr>
                              <w:tcW w:w="1371" w:type="dxa"/>
                              <w:tcBorders>
                                <w:top w:val="nil"/>
                                <w:left w:val="nil"/>
                                <w:bottom w:val="nil"/>
                                <w:right w:val="nil"/>
                              </w:tcBorders>
                              <w:tcMar>
                                <w:top w:w="59" w:type="dxa"/>
                                <w:left w:w="59" w:type="dxa"/>
                                <w:bottom w:w="59" w:type="dxa"/>
                                <w:right w:w="59" w:type="dxa"/>
                              </w:tcMar>
                              <w:vAlign w:val="center"/>
                            </w:tcPr>
                            <w:p w14:paraId="1DE3080D"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9B89385" w14:textId="77777777" w:rsidR="00306D82" w:rsidRDefault="00461927">
                              <w:pPr>
                                <w:spacing w:after="0" w:line="240" w:lineRule="auto"/>
                                <w:jc w:val="right"/>
                              </w:pPr>
                              <w:r>
                                <w:rPr>
                                  <w:rFonts w:ascii="Arial" w:eastAsia="Arial" w:hAnsi="Arial"/>
                                  <w:b/>
                                  <w:color w:val="000000"/>
                                  <w:sz w:val="16"/>
                                </w:rPr>
                                <w:t>1,249,861</w:t>
                              </w:r>
                            </w:p>
                          </w:tc>
                          <w:tc>
                            <w:tcPr>
                              <w:tcW w:w="1328" w:type="dxa"/>
                              <w:tcBorders>
                                <w:top w:val="nil"/>
                                <w:left w:val="nil"/>
                                <w:bottom w:val="nil"/>
                                <w:right w:val="nil"/>
                              </w:tcBorders>
                              <w:tcMar>
                                <w:top w:w="59" w:type="dxa"/>
                                <w:left w:w="59" w:type="dxa"/>
                                <w:bottom w:w="59" w:type="dxa"/>
                                <w:right w:w="59" w:type="dxa"/>
                              </w:tcMar>
                              <w:vAlign w:val="center"/>
                            </w:tcPr>
                            <w:p w14:paraId="29002305" w14:textId="77777777" w:rsidR="00306D82" w:rsidRDefault="00461927">
                              <w:pPr>
                                <w:spacing w:after="0" w:line="240" w:lineRule="auto"/>
                                <w:jc w:val="right"/>
                              </w:pPr>
                              <w:r>
                                <w:rPr>
                                  <w:rFonts w:ascii="Arial" w:eastAsia="Arial" w:hAnsi="Arial"/>
                                  <w:b/>
                                  <w:color w:val="000000"/>
                                  <w:sz w:val="16"/>
                                </w:rPr>
                                <w:t>1,249,861</w:t>
                              </w:r>
                            </w:p>
                          </w:tc>
                          <w:tc>
                            <w:tcPr>
                              <w:tcW w:w="1215" w:type="dxa"/>
                              <w:tcBorders>
                                <w:top w:val="nil"/>
                                <w:left w:val="nil"/>
                                <w:bottom w:val="nil"/>
                                <w:right w:val="nil"/>
                              </w:tcBorders>
                              <w:tcMar>
                                <w:top w:w="59" w:type="dxa"/>
                                <w:left w:w="59" w:type="dxa"/>
                                <w:bottom w:w="59" w:type="dxa"/>
                                <w:right w:w="59" w:type="dxa"/>
                              </w:tcMar>
                              <w:vAlign w:val="center"/>
                            </w:tcPr>
                            <w:p w14:paraId="054C3828" w14:textId="77777777" w:rsidR="00306D82" w:rsidRDefault="00461927">
                              <w:pPr>
                                <w:spacing w:after="0" w:line="240" w:lineRule="auto"/>
                                <w:jc w:val="right"/>
                              </w:pPr>
                              <w:r>
                                <w:rPr>
                                  <w:rFonts w:ascii="Arial" w:eastAsia="Arial" w:hAnsi="Arial"/>
                                  <w:b/>
                                  <w:color w:val="000000"/>
                                  <w:sz w:val="16"/>
                                </w:rPr>
                                <w:t>1,223,800</w:t>
                              </w:r>
                            </w:p>
                          </w:tc>
                          <w:tc>
                            <w:tcPr>
                              <w:tcW w:w="1050" w:type="dxa"/>
                              <w:tcBorders>
                                <w:top w:val="nil"/>
                                <w:left w:val="nil"/>
                                <w:bottom w:val="nil"/>
                                <w:right w:val="nil"/>
                              </w:tcBorders>
                              <w:tcMar>
                                <w:top w:w="59" w:type="dxa"/>
                                <w:left w:w="59" w:type="dxa"/>
                                <w:bottom w:w="59" w:type="dxa"/>
                                <w:right w:w="59" w:type="dxa"/>
                              </w:tcMar>
                              <w:vAlign w:val="center"/>
                            </w:tcPr>
                            <w:p w14:paraId="581318FE" w14:textId="77777777" w:rsidR="00306D82" w:rsidRDefault="00461927">
                              <w:pPr>
                                <w:spacing w:after="0" w:line="240" w:lineRule="auto"/>
                                <w:jc w:val="right"/>
                              </w:pPr>
                              <w:r>
                                <w:rPr>
                                  <w:rFonts w:ascii="Arial" w:eastAsia="Arial" w:hAnsi="Arial"/>
                                  <w:b/>
                                  <w:color w:val="000000"/>
                                  <w:sz w:val="16"/>
                                </w:rPr>
                                <w:t>97.91</w:t>
                              </w:r>
                            </w:p>
                          </w:tc>
                        </w:tr>
                        <w:tr w:rsidR="00C01328" w14:paraId="5DBDE6E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3AB9C94" w14:textId="77777777" w:rsidR="00306D82" w:rsidRDefault="00306D82">
                              <w:pPr>
                                <w:spacing w:after="0" w:line="240" w:lineRule="auto"/>
                              </w:pPr>
                            </w:p>
                          </w:tc>
                        </w:tr>
                        <w:tr w:rsidR="00C01328" w14:paraId="46886B6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94F81E2" w14:textId="77777777" w:rsidR="00306D82" w:rsidRDefault="00461927">
                              <w:pPr>
                                <w:spacing w:after="0" w:line="240" w:lineRule="auto"/>
                              </w:pPr>
                              <w:r>
                                <w:rPr>
                                  <w:rFonts w:ascii="Arial" w:eastAsia="Arial" w:hAnsi="Arial"/>
                                  <w:b/>
                                  <w:color w:val="FFFFFF"/>
                                  <w:sz w:val="16"/>
                                </w:rPr>
                                <w:t>Botswana</w:t>
                              </w:r>
                            </w:p>
                          </w:tc>
                        </w:tr>
                        <w:tr w:rsidR="00306D82" w14:paraId="500F68C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8D0B08" w14:textId="77777777" w:rsidR="00306D82" w:rsidRDefault="00461927">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FED3017" w14:textId="5546464A" w:rsidR="00306D82" w:rsidRDefault="00461927">
                              <w:pPr>
                                <w:spacing w:after="0" w:line="240" w:lineRule="auto"/>
                              </w:pPr>
                              <w:r>
                                <w:rPr>
                                  <w:rFonts w:ascii="Arial" w:eastAsia="Arial" w:hAnsi="Arial"/>
                                  <w:color w:val="000000"/>
                                  <w:sz w:val="16"/>
                                </w:rPr>
                                <w:t xml:space="preserve">FC1 2020 </w:t>
                              </w:r>
                              <w:r w:rsidR="00295D90">
                                <w:rPr>
                                  <w:rFonts w:ascii="Arial" w:eastAsia="Arial" w:hAnsi="Arial"/>
                                  <w:color w:val="000000"/>
                                  <w:sz w:val="16"/>
                                </w:rPr>
                                <w:t>Botswana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5A915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28665CF" w14:textId="77777777" w:rsidR="00306D82" w:rsidRDefault="00461927">
                              <w:pPr>
                                <w:spacing w:after="0" w:line="240" w:lineRule="auto"/>
                                <w:jc w:val="right"/>
                              </w:pPr>
                              <w:r>
                                <w:rPr>
                                  <w:rFonts w:ascii="Arial" w:eastAsia="Arial" w:hAnsi="Arial"/>
                                  <w:color w:val="000000"/>
                                  <w:sz w:val="16"/>
                                </w:rPr>
                                <w:t>635,700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8FCA0AC" w14:textId="77777777" w:rsidR="00306D82" w:rsidRDefault="00461927">
                              <w:pPr>
                                <w:spacing w:after="0" w:line="240" w:lineRule="auto"/>
                                <w:jc w:val="right"/>
                              </w:pPr>
                              <w:r>
                                <w:rPr>
                                  <w:rFonts w:ascii="Arial" w:eastAsia="Arial" w:hAnsi="Arial"/>
                                  <w:color w:val="000000"/>
                                  <w:sz w:val="16"/>
                                </w:rPr>
                                <w:t>635,700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ACC498" w14:textId="77777777" w:rsidR="00306D82" w:rsidRDefault="00461927">
                              <w:pPr>
                                <w:spacing w:after="0" w:line="240" w:lineRule="auto"/>
                                <w:jc w:val="right"/>
                              </w:pPr>
                              <w:r>
                                <w:rPr>
                                  <w:rFonts w:ascii="Arial" w:eastAsia="Arial" w:hAnsi="Arial"/>
                                  <w:color w:val="000000"/>
                                  <w:sz w:val="16"/>
                                </w:rPr>
                                <w:t>599,724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FEDA74" w14:textId="77777777" w:rsidR="00306D82" w:rsidRDefault="00461927">
                              <w:pPr>
                                <w:spacing w:after="0" w:line="240" w:lineRule="auto"/>
                                <w:jc w:val="right"/>
                              </w:pPr>
                              <w:r>
                                <w:rPr>
                                  <w:rFonts w:ascii="Arial" w:eastAsia="Arial" w:hAnsi="Arial"/>
                                  <w:color w:val="000000"/>
                                  <w:sz w:val="16"/>
                                </w:rPr>
                                <w:t>94.34</w:t>
                              </w:r>
                            </w:p>
                          </w:tc>
                        </w:tr>
                        <w:tr w:rsidR="00306D82" w14:paraId="635C67A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34B0C7" w14:textId="77777777" w:rsidR="00306D82" w:rsidRDefault="00461927">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6EAB7E" w14:textId="141E654D" w:rsidR="00306D82" w:rsidRDefault="00461927">
                              <w:pPr>
                                <w:spacing w:after="0" w:line="240" w:lineRule="auto"/>
                              </w:pPr>
                              <w:r>
                                <w:rPr>
                                  <w:rFonts w:ascii="Arial" w:eastAsia="Arial" w:hAnsi="Arial"/>
                                  <w:color w:val="000000"/>
                                  <w:sz w:val="16"/>
                                </w:rPr>
                                <w:t xml:space="preserve">FC1 2020 </w:t>
                              </w:r>
                              <w:r w:rsidR="00295D90">
                                <w:rPr>
                                  <w:rFonts w:ascii="Arial" w:eastAsia="Arial" w:hAnsi="Arial"/>
                                  <w:color w:val="000000"/>
                                  <w:sz w:val="16"/>
                                </w:rPr>
                                <w:t>Botswana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B5DB82"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B30928" w14:textId="77777777" w:rsidR="00306D82" w:rsidRDefault="00461927">
                              <w:pPr>
                                <w:spacing w:after="0" w:line="240" w:lineRule="auto"/>
                                <w:jc w:val="right"/>
                              </w:pPr>
                              <w:r>
                                <w:rPr>
                                  <w:rFonts w:ascii="Arial" w:eastAsia="Arial" w:hAnsi="Arial"/>
                                  <w:color w:val="000000"/>
                                  <w:sz w:val="16"/>
                                </w:rPr>
                                <w:t>170,000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7311FB" w14:textId="77777777" w:rsidR="00306D82" w:rsidRDefault="00461927">
                              <w:pPr>
                                <w:spacing w:after="0" w:line="240" w:lineRule="auto"/>
                                <w:jc w:val="right"/>
                              </w:pPr>
                              <w:r>
                                <w:rPr>
                                  <w:rFonts w:ascii="Arial" w:eastAsia="Arial" w:hAnsi="Arial"/>
                                  <w:color w:val="000000"/>
                                  <w:sz w:val="16"/>
                                </w:rPr>
                                <w:t>170,000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85AAD8" w14:textId="77777777" w:rsidR="00306D82" w:rsidRDefault="00461927">
                              <w:pPr>
                                <w:spacing w:after="0" w:line="240" w:lineRule="auto"/>
                                <w:jc w:val="right"/>
                              </w:pPr>
                              <w:r>
                                <w:rPr>
                                  <w:rFonts w:ascii="Arial" w:eastAsia="Arial" w:hAnsi="Arial"/>
                                  <w:color w:val="000000"/>
                                  <w:sz w:val="16"/>
                                </w:rPr>
                                <w:t>113,666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F7E014" w14:textId="77777777" w:rsidR="00306D82" w:rsidRDefault="00461927">
                              <w:pPr>
                                <w:spacing w:after="0" w:line="240" w:lineRule="auto"/>
                                <w:jc w:val="right"/>
                              </w:pPr>
                              <w:r>
                                <w:rPr>
                                  <w:rFonts w:ascii="Arial" w:eastAsia="Arial" w:hAnsi="Arial"/>
                                  <w:color w:val="000000"/>
                                  <w:sz w:val="16"/>
                                </w:rPr>
                                <w:t>66.86</w:t>
                              </w:r>
                            </w:p>
                          </w:tc>
                        </w:tr>
                        <w:tr w:rsidR="00306D82" w14:paraId="21FC8D6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00ADB5" w14:textId="77777777" w:rsidR="00306D82" w:rsidRDefault="00461927">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414DC43" w14:textId="222F318C" w:rsidR="00306D82" w:rsidRDefault="00461927">
                              <w:pPr>
                                <w:spacing w:after="0" w:line="240" w:lineRule="auto"/>
                              </w:pPr>
                              <w:r>
                                <w:rPr>
                                  <w:rFonts w:ascii="Arial" w:eastAsia="Arial" w:hAnsi="Arial"/>
                                  <w:color w:val="000000"/>
                                  <w:sz w:val="16"/>
                                </w:rPr>
                                <w:t xml:space="preserve">FC1 2020 </w:t>
                              </w:r>
                              <w:r w:rsidR="00295D90">
                                <w:rPr>
                                  <w:rFonts w:ascii="Arial" w:eastAsia="Arial" w:hAnsi="Arial"/>
                                  <w:color w:val="000000"/>
                                  <w:sz w:val="16"/>
                                </w:rPr>
                                <w:t>Botswana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52B23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8B7A1E" w14:textId="77777777" w:rsidR="00306D82" w:rsidRDefault="00461927">
                              <w:pPr>
                                <w:spacing w:after="0" w:line="240" w:lineRule="auto"/>
                                <w:jc w:val="right"/>
                              </w:pPr>
                              <w:r>
                                <w:rPr>
                                  <w:rFonts w:ascii="Arial" w:eastAsia="Arial" w:hAnsi="Arial"/>
                                  <w:color w:val="000000"/>
                                  <w:sz w:val="16"/>
                                </w:rPr>
                                <w:t>344,300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BD882E0" w14:textId="77777777" w:rsidR="00306D82" w:rsidRDefault="00461927">
                              <w:pPr>
                                <w:spacing w:after="0" w:line="240" w:lineRule="auto"/>
                                <w:jc w:val="right"/>
                              </w:pPr>
                              <w:r>
                                <w:rPr>
                                  <w:rFonts w:ascii="Arial" w:eastAsia="Arial" w:hAnsi="Arial"/>
                                  <w:color w:val="000000"/>
                                  <w:sz w:val="16"/>
                                </w:rPr>
                                <w:t>344,300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21AB23" w14:textId="77777777" w:rsidR="00306D82" w:rsidRDefault="00461927">
                              <w:pPr>
                                <w:spacing w:after="0" w:line="240" w:lineRule="auto"/>
                                <w:jc w:val="right"/>
                              </w:pPr>
                              <w:r>
                                <w:rPr>
                                  <w:rFonts w:ascii="Arial" w:eastAsia="Arial" w:hAnsi="Arial"/>
                                  <w:color w:val="000000"/>
                                  <w:sz w:val="16"/>
                                </w:rPr>
                                <w:t>344,340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AF166F" w14:textId="77777777" w:rsidR="00306D82" w:rsidRDefault="00461927">
                              <w:pPr>
                                <w:spacing w:after="0" w:line="240" w:lineRule="auto"/>
                                <w:jc w:val="right"/>
                              </w:pPr>
                              <w:r>
                                <w:rPr>
                                  <w:rFonts w:ascii="Arial" w:eastAsia="Arial" w:hAnsi="Arial"/>
                                  <w:color w:val="000000"/>
                                  <w:sz w:val="16"/>
                                </w:rPr>
                                <w:t>100.01</w:t>
                              </w:r>
                            </w:p>
                          </w:tc>
                        </w:tr>
                        <w:tr w:rsidR="00306D82" w14:paraId="699040B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CA2DB1" w14:textId="77777777" w:rsidR="00306D82" w:rsidRDefault="00461927">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47C7C1" w14:textId="3769759E" w:rsidR="00306D82" w:rsidRDefault="00461927">
                              <w:pPr>
                                <w:spacing w:after="0" w:line="240" w:lineRule="auto"/>
                              </w:pPr>
                              <w:r>
                                <w:rPr>
                                  <w:rFonts w:ascii="Arial" w:eastAsia="Arial" w:hAnsi="Arial"/>
                                  <w:color w:val="000000"/>
                                  <w:sz w:val="16"/>
                                </w:rPr>
                                <w:t xml:space="preserve">FC1 2020 </w:t>
                              </w:r>
                              <w:r w:rsidR="00295D90">
                                <w:rPr>
                                  <w:rFonts w:ascii="Arial" w:eastAsia="Arial" w:hAnsi="Arial"/>
                                  <w:color w:val="000000"/>
                                  <w:sz w:val="16"/>
                                </w:rPr>
                                <w:t>Botswana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6F2AF"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58E68F"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91E49F"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FC9E73" w14:textId="77777777" w:rsidR="00306D82" w:rsidRDefault="00461927">
                              <w:pPr>
                                <w:spacing w:after="0" w:line="240" w:lineRule="auto"/>
                                <w:jc w:val="right"/>
                              </w:pPr>
                              <w:r>
                                <w:rPr>
                                  <w:rFonts w:ascii="Arial" w:eastAsia="Arial" w:hAnsi="Arial"/>
                                  <w:color w:val="000000"/>
                                  <w:sz w:val="16"/>
                                </w:rPr>
                                <w:t>70,539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5770D4" w14:textId="77777777" w:rsidR="00306D82" w:rsidRDefault="00461927">
                              <w:pPr>
                                <w:spacing w:after="0" w:line="240" w:lineRule="auto"/>
                                <w:jc w:val="right"/>
                              </w:pPr>
                              <w:r>
                                <w:rPr>
                                  <w:rFonts w:ascii="Arial" w:eastAsia="Arial" w:hAnsi="Arial"/>
                                  <w:color w:val="000000"/>
                                  <w:sz w:val="16"/>
                                </w:rPr>
                                <w:t>70.54</w:t>
                              </w:r>
                            </w:p>
                          </w:tc>
                        </w:tr>
                        <w:tr w:rsidR="00C01328" w14:paraId="10CFA3F1"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E0EB1AC" w14:textId="77777777" w:rsidR="00306D82" w:rsidRDefault="00461927">
                              <w:pPr>
                                <w:spacing w:after="0" w:line="240" w:lineRule="auto"/>
                              </w:pPr>
                              <w:r>
                                <w:rPr>
                                  <w:rFonts w:ascii="Arial" w:eastAsia="Arial" w:hAnsi="Arial"/>
                                  <w:b/>
                                  <w:color w:val="000000"/>
                                  <w:sz w:val="16"/>
                                </w:rPr>
                                <w:t>Botswana: Total</w:t>
                              </w:r>
                            </w:p>
                          </w:tc>
                          <w:tc>
                            <w:tcPr>
                              <w:tcW w:w="1371" w:type="dxa"/>
                              <w:tcBorders>
                                <w:top w:val="nil"/>
                                <w:left w:val="nil"/>
                                <w:bottom w:val="nil"/>
                                <w:right w:val="nil"/>
                              </w:tcBorders>
                              <w:tcMar>
                                <w:top w:w="59" w:type="dxa"/>
                                <w:left w:w="59" w:type="dxa"/>
                                <w:bottom w:w="59" w:type="dxa"/>
                                <w:right w:w="59" w:type="dxa"/>
                              </w:tcMar>
                              <w:vAlign w:val="center"/>
                            </w:tcPr>
                            <w:p w14:paraId="76C3A78D"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AFFCBD3" w14:textId="77777777" w:rsidR="00306D82" w:rsidRDefault="00461927">
                              <w:pPr>
                                <w:spacing w:after="0" w:line="240" w:lineRule="auto"/>
                                <w:jc w:val="right"/>
                              </w:pPr>
                              <w:r>
                                <w:rPr>
                                  <w:rFonts w:ascii="Arial" w:eastAsia="Arial" w:hAnsi="Arial"/>
                                  <w:b/>
                                  <w:color w:val="000000"/>
                                  <w:sz w:val="16"/>
                                </w:rPr>
                                <w:t>1,250,000</w:t>
                              </w:r>
                            </w:p>
                          </w:tc>
                          <w:tc>
                            <w:tcPr>
                              <w:tcW w:w="1328" w:type="dxa"/>
                              <w:tcBorders>
                                <w:top w:val="nil"/>
                                <w:left w:val="nil"/>
                                <w:bottom w:val="nil"/>
                                <w:right w:val="nil"/>
                              </w:tcBorders>
                              <w:tcMar>
                                <w:top w:w="59" w:type="dxa"/>
                                <w:left w:w="59" w:type="dxa"/>
                                <w:bottom w:w="59" w:type="dxa"/>
                                <w:right w:w="59" w:type="dxa"/>
                              </w:tcMar>
                              <w:vAlign w:val="center"/>
                            </w:tcPr>
                            <w:p w14:paraId="523B4461" w14:textId="77777777" w:rsidR="00306D82" w:rsidRDefault="00461927">
                              <w:pPr>
                                <w:spacing w:after="0" w:line="240" w:lineRule="auto"/>
                                <w:jc w:val="right"/>
                              </w:pPr>
                              <w:r>
                                <w:rPr>
                                  <w:rFonts w:ascii="Arial" w:eastAsia="Arial" w:hAnsi="Arial"/>
                                  <w:b/>
                                  <w:color w:val="000000"/>
                                  <w:sz w:val="16"/>
                                </w:rPr>
                                <w:t>1,250,000</w:t>
                              </w:r>
                            </w:p>
                          </w:tc>
                          <w:tc>
                            <w:tcPr>
                              <w:tcW w:w="1215" w:type="dxa"/>
                              <w:tcBorders>
                                <w:top w:val="nil"/>
                                <w:left w:val="nil"/>
                                <w:bottom w:val="nil"/>
                                <w:right w:val="nil"/>
                              </w:tcBorders>
                              <w:tcMar>
                                <w:top w:w="59" w:type="dxa"/>
                                <w:left w:w="59" w:type="dxa"/>
                                <w:bottom w:w="59" w:type="dxa"/>
                                <w:right w:w="59" w:type="dxa"/>
                              </w:tcMar>
                              <w:vAlign w:val="center"/>
                            </w:tcPr>
                            <w:p w14:paraId="46BB1833" w14:textId="77777777" w:rsidR="00306D82" w:rsidRDefault="00461927">
                              <w:pPr>
                                <w:spacing w:after="0" w:line="240" w:lineRule="auto"/>
                                <w:jc w:val="right"/>
                              </w:pPr>
                              <w:r>
                                <w:rPr>
                                  <w:rFonts w:ascii="Arial" w:eastAsia="Arial" w:hAnsi="Arial"/>
                                  <w:b/>
                                  <w:color w:val="000000"/>
                                  <w:sz w:val="16"/>
                                </w:rPr>
                                <w:t>1,128,270</w:t>
                              </w:r>
                            </w:p>
                          </w:tc>
                          <w:tc>
                            <w:tcPr>
                              <w:tcW w:w="1050" w:type="dxa"/>
                              <w:tcBorders>
                                <w:top w:val="nil"/>
                                <w:left w:val="nil"/>
                                <w:bottom w:val="nil"/>
                                <w:right w:val="nil"/>
                              </w:tcBorders>
                              <w:tcMar>
                                <w:top w:w="59" w:type="dxa"/>
                                <w:left w:w="59" w:type="dxa"/>
                                <w:bottom w:w="59" w:type="dxa"/>
                                <w:right w:w="59" w:type="dxa"/>
                              </w:tcMar>
                              <w:vAlign w:val="center"/>
                            </w:tcPr>
                            <w:p w14:paraId="129C4A00" w14:textId="77777777" w:rsidR="00306D82" w:rsidRDefault="00461927">
                              <w:pPr>
                                <w:spacing w:after="0" w:line="240" w:lineRule="auto"/>
                                <w:jc w:val="right"/>
                              </w:pPr>
                              <w:r>
                                <w:rPr>
                                  <w:rFonts w:ascii="Arial" w:eastAsia="Arial" w:hAnsi="Arial"/>
                                  <w:b/>
                                  <w:color w:val="000000"/>
                                  <w:sz w:val="16"/>
                                </w:rPr>
                                <w:t>90.26</w:t>
                              </w:r>
                            </w:p>
                          </w:tc>
                        </w:tr>
                        <w:tr w:rsidR="00C01328" w14:paraId="4229F52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8D10209" w14:textId="77777777" w:rsidR="00306D82" w:rsidRDefault="00306D82">
                              <w:pPr>
                                <w:spacing w:after="0" w:line="240" w:lineRule="auto"/>
                              </w:pPr>
                            </w:p>
                          </w:tc>
                        </w:tr>
                        <w:tr w:rsidR="00C01328" w14:paraId="5D7321A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EADE900" w14:textId="77777777" w:rsidR="00306D82" w:rsidRDefault="00461927">
                              <w:pPr>
                                <w:spacing w:after="0" w:line="240" w:lineRule="auto"/>
                              </w:pPr>
                              <w:r>
                                <w:rPr>
                                  <w:rFonts w:ascii="Arial" w:eastAsia="Arial" w:hAnsi="Arial"/>
                                  <w:b/>
                                  <w:color w:val="FFFFFF"/>
                                  <w:sz w:val="16"/>
                                </w:rPr>
                                <w:t>Brazil</w:t>
                              </w:r>
                            </w:p>
                          </w:tc>
                        </w:tr>
                        <w:tr w:rsidR="00306D82" w14:paraId="6B3A9FC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DDCD85" w14:textId="77777777" w:rsidR="00306D82" w:rsidRDefault="00461927">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222B59" w14:textId="77777777" w:rsidR="00306D82" w:rsidRDefault="00461927">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E5F2D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A1DF2D" w14:textId="77777777" w:rsidR="00306D82" w:rsidRDefault="00461927">
                              <w:pPr>
                                <w:spacing w:after="0" w:line="240" w:lineRule="auto"/>
                                <w:jc w:val="right"/>
                              </w:pPr>
                              <w:r>
                                <w:rPr>
                                  <w:rFonts w:ascii="Arial" w:eastAsia="Arial" w:hAnsi="Arial"/>
                                  <w:color w:val="000000"/>
                                  <w:sz w:val="16"/>
                                </w:rPr>
                                <w:t>379,315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FB7653" w14:textId="77777777" w:rsidR="00306D82" w:rsidRDefault="00461927">
                              <w:pPr>
                                <w:spacing w:after="0" w:line="240" w:lineRule="auto"/>
                                <w:jc w:val="right"/>
                              </w:pPr>
                              <w:r>
                                <w:rPr>
                                  <w:rFonts w:ascii="Arial" w:eastAsia="Arial" w:hAnsi="Arial"/>
                                  <w:color w:val="000000"/>
                                  <w:sz w:val="16"/>
                                </w:rPr>
                                <w:t>379,315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EF711BE" w14:textId="77777777" w:rsidR="00306D82" w:rsidRDefault="00461927">
                              <w:pPr>
                                <w:spacing w:after="0" w:line="240" w:lineRule="auto"/>
                                <w:jc w:val="right"/>
                              </w:pPr>
                              <w:r>
                                <w:rPr>
                                  <w:rFonts w:ascii="Arial" w:eastAsia="Arial" w:hAnsi="Arial"/>
                                  <w:color w:val="000000"/>
                                  <w:sz w:val="16"/>
                                </w:rPr>
                                <w:t>379,293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70535B" w14:textId="77777777" w:rsidR="00306D82" w:rsidRDefault="00461927">
                              <w:pPr>
                                <w:spacing w:after="0" w:line="240" w:lineRule="auto"/>
                                <w:jc w:val="right"/>
                              </w:pPr>
                              <w:r>
                                <w:rPr>
                                  <w:rFonts w:ascii="Arial" w:eastAsia="Arial" w:hAnsi="Arial"/>
                                  <w:color w:val="000000"/>
                                  <w:sz w:val="16"/>
                                </w:rPr>
                                <w:t>99.99</w:t>
                              </w:r>
                            </w:p>
                          </w:tc>
                        </w:tr>
                        <w:tr w:rsidR="00306D82" w14:paraId="6C4E293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106757" w14:textId="77777777" w:rsidR="00306D82" w:rsidRDefault="00461927">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594A8C" w14:textId="77777777" w:rsidR="00306D82" w:rsidRDefault="00461927">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8DC3CF"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9DCC11" w14:textId="77777777" w:rsidR="00306D82" w:rsidRDefault="00461927">
                              <w:pPr>
                                <w:spacing w:after="0" w:line="240" w:lineRule="auto"/>
                                <w:jc w:val="right"/>
                              </w:pPr>
                              <w:r>
                                <w:rPr>
                                  <w:rFonts w:ascii="Arial" w:eastAsia="Arial" w:hAnsi="Arial"/>
                                  <w:color w:val="000000"/>
                                  <w:sz w:val="16"/>
                                </w:rPr>
                                <w:t>321,799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AA8948" w14:textId="77777777" w:rsidR="00306D82" w:rsidRDefault="00461927">
                              <w:pPr>
                                <w:spacing w:after="0" w:line="240" w:lineRule="auto"/>
                                <w:jc w:val="right"/>
                              </w:pPr>
                              <w:r>
                                <w:rPr>
                                  <w:rFonts w:ascii="Arial" w:eastAsia="Arial" w:hAnsi="Arial"/>
                                  <w:color w:val="000000"/>
                                  <w:sz w:val="16"/>
                                </w:rPr>
                                <w:t>310,605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617894" w14:textId="77777777" w:rsidR="00306D82" w:rsidRDefault="00461927">
                              <w:pPr>
                                <w:spacing w:after="0" w:line="240" w:lineRule="auto"/>
                                <w:jc w:val="right"/>
                              </w:pPr>
                              <w:r>
                                <w:rPr>
                                  <w:rFonts w:ascii="Arial" w:eastAsia="Arial" w:hAnsi="Arial"/>
                                  <w:color w:val="000000"/>
                                  <w:sz w:val="16"/>
                                </w:rPr>
                                <w:t>310,605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5BB57C" w14:textId="77777777" w:rsidR="00306D82" w:rsidRDefault="00461927">
                              <w:pPr>
                                <w:spacing w:after="0" w:line="240" w:lineRule="auto"/>
                                <w:jc w:val="right"/>
                              </w:pPr>
                              <w:r>
                                <w:rPr>
                                  <w:rFonts w:ascii="Arial" w:eastAsia="Arial" w:hAnsi="Arial"/>
                                  <w:color w:val="000000"/>
                                  <w:sz w:val="16"/>
                                </w:rPr>
                                <w:t>100.00</w:t>
                              </w:r>
                            </w:p>
                          </w:tc>
                        </w:tr>
                        <w:tr w:rsidR="00306D82" w14:paraId="2C9E968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9014A6" w14:textId="77777777" w:rsidR="00306D82" w:rsidRDefault="00461927">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B74ECE8" w14:textId="77777777" w:rsidR="00306D82" w:rsidRDefault="00461927">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B180DB"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7A94612" w14:textId="77777777" w:rsidR="00306D82" w:rsidRDefault="00461927">
                              <w:pPr>
                                <w:spacing w:after="0" w:line="240" w:lineRule="auto"/>
                                <w:jc w:val="right"/>
                              </w:pPr>
                              <w:r>
                                <w:rPr>
                                  <w:rFonts w:ascii="Arial" w:eastAsia="Arial" w:hAnsi="Arial"/>
                                  <w:color w:val="000000"/>
                                  <w:sz w:val="16"/>
                                </w:rPr>
                                <w:t>353,531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F20BC4" w14:textId="77777777" w:rsidR="00306D82" w:rsidRDefault="00461927">
                              <w:pPr>
                                <w:spacing w:after="0" w:line="240" w:lineRule="auto"/>
                                <w:jc w:val="right"/>
                              </w:pPr>
                              <w:r>
                                <w:rPr>
                                  <w:rFonts w:ascii="Arial" w:eastAsia="Arial" w:hAnsi="Arial"/>
                                  <w:color w:val="000000"/>
                                  <w:sz w:val="16"/>
                                </w:rPr>
                                <w:t>350,386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BA0EE8" w14:textId="77777777" w:rsidR="00306D82" w:rsidRDefault="00461927">
                              <w:pPr>
                                <w:spacing w:after="0" w:line="240" w:lineRule="auto"/>
                                <w:jc w:val="right"/>
                              </w:pPr>
                              <w:r>
                                <w:rPr>
                                  <w:rFonts w:ascii="Arial" w:eastAsia="Arial" w:hAnsi="Arial"/>
                                  <w:color w:val="000000"/>
                                  <w:sz w:val="16"/>
                                </w:rPr>
                                <w:t>350,386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7DAB6AB" w14:textId="77777777" w:rsidR="00306D82" w:rsidRDefault="00461927">
                              <w:pPr>
                                <w:spacing w:after="0" w:line="240" w:lineRule="auto"/>
                                <w:jc w:val="right"/>
                              </w:pPr>
                              <w:r>
                                <w:rPr>
                                  <w:rFonts w:ascii="Arial" w:eastAsia="Arial" w:hAnsi="Arial"/>
                                  <w:color w:val="000000"/>
                                  <w:sz w:val="16"/>
                                </w:rPr>
                                <w:t>100.00</w:t>
                              </w:r>
                            </w:p>
                          </w:tc>
                        </w:tr>
                        <w:tr w:rsidR="00306D82" w14:paraId="2441AF5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01EC7F" w14:textId="77777777" w:rsidR="00306D82" w:rsidRDefault="00461927">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DA9F19" w14:textId="77777777" w:rsidR="00306D82" w:rsidRDefault="00461927">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166F8E"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C25C98" w14:textId="77777777" w:rsidR="00306D82" w:rsidRDefault="00461927">
                              <w:pPr>
                                <w:spacing w:after="0" w:line="240" w:lineRule="auto"/>
                                <w:jc w:val="right"/>
                              </w:pPr>
                              <w:r>
                                <w:rPr>
                                  <w:rFonts w:ascii="Arial" w:eastAsia="Arial" w:hAnsi="Arial"/>
                                  <w:color w:val="000000"/>
                                  <w:sz w:val="16"/>
                                </w:rPr>
                                <w:t>586,905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673466" w14:textId="77777777" w:rsidR="00306D82" w:rsidRDefault="00461927">
                              <w:pPr>
                                <w:spacing w:after="0" w:line="240" w:lineRule="auto"/>
                                <w:jc w:val="right"/>
                              </w:pPr>
                              <w:r>
                                <w:rPr>
                                  <w:rFonts w:ascii="Arial" w:eastAsia="Arial" w:hAnsi="Arial"/>
                                  <w:color w:val="000000"/>
                                  <w:sz w:val="16"/>
                                </w:rPr>
                                <w:t>586,905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51E63A" w14:textId="77777777" w:rsidR="00306D82" w:rsidRDefault="00461927">
                              <w:pPr>
                                <w:spacing w:after="0" w:line="240" w:lineRule="auto"/>
                                <w:jc w:val="right"/>
                              </w:pPr>
                              <w:r>
                                <w:rPr>
                                  <w:rFonts w:ascii="Arial" w:eastAsia="Arial" w:hAnsi="Arial"/>
                                  <w:color w:val="000000"/>
                                  <w:sz w:val="16"/>
                                </w:rPr>
                                <w:t>586,905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FA0940" w14:textId="77777777" w:rsidR="00306D82" w:rsidRDefault="00461927">
                              <w:pPr>
                                <w:spacing w:after="0" w:line="240" w:lineRule="auto"/>
                                <w:jc w:val="right"/>
                              </w:pPr>
                              <w:r>
                                <w:rPr>
                                  <w:rFonts w:ascii="Arial" w:eastAsia="Arial" w:hAnsi="Arial"/>
                                  <w:color w:val="000000"/>
                                  <w:sz w:val="16"/>
                                </w:rPr>
                                <w:t>100.00</w:t>
                              </w:r>
                            </w:p>
                          </w:tc>
                        </w:tr>
                        <w:tr w:rsidR="00306D82" w14:paraId="3357E71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F0ADAC" w14:textId="77777777" w:rsidR="00306D82" w:rsidRDefault="00461927">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A4345C5" w14:textId="77777777" w:rsidR="00306D82" w:rsidRDefault="00461927">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1D88FCC"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118144" w14:textId="77777777" w:rsidR="00306D82" w:rsidRDefault="00461927">
                              <w:pPr>
                                <w:spacing w:after="0" w:line="240" w:lineRule="auto"/>
                                <w:jc w:val="right"/>
                              </w:pPr>
                              <w:r>
                                <w:rPr>
                                  <w:rFonts w:ascii="Arial" w:eastAsia="Arial" w:hAnsi="Arial"/>
                                  <w:color w:val="000000"/>
                                  <w:sz w:val="16"/>
                                </w:rPr>
                                <w:t>358,450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698E6B8" w14:textId="77777777" w:rsidR="00306D82" w:rsidRDefault="00461927">
                              <w:pPr>
                                <w:spacing w:after="0" w:line="240" w:lineRule="auto"/>
                                <w:jc w:val="right"/>
                              </w:pPr>
                              <w:r>
                                <w:rPr>
                                  <w:rFonts w:ascii="Arial" w:eastAsia="Arial" w:hAnsi="Arial"/>
                                  <w:color w:val="000000"/>
                                  <w:sz w:val="16"/>
                                </w:rPr>
                                <w:t>358,450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D7F297" w14:textId="77777777" w:rsidR="00306D82" w:rsidRDefault="00461927">
                              <w:pPr>
                                <w:spacing w:after="0" w:line="240" w:lineRule="auto"/>
                                <w:jc w:val="right"/>
                              </w:pPr>
                              <w:r>
                                <w:rPr>
                                  <w:rFonts w:ascii="Arial" w:eastAsia="Arial" w:hAnsi="Arial"/>
                                  <w:color w:val="000000"/>
                                  <w:sz w:val="16"/>
                                </w:rPr>
                                <w:t>358,450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826B36" w14:textId="77777777" w:rsidR="00306D82" w:rsidRDefault="00461927">
                              <w:pPr>
                                <w:spacing w:after="0" w:line="240" w:lineRule="auto"/>
                                <w:jc w:val="right"/>
                              </w:pPr>
                              <w:r>
                                <w:rPr>
                                  <w:rFonts w:ascii="Arial" w:eastAsia="Arial" w:hAnsi="Arial"/>
                                  <w:color w:val="000000"/>
                                  <w:sz w:val="16"/>
                                </w:rPr>
                                <w:t>100.00</w:t>
                              </w:r>
                            </w:p>
                          </w:tc>
                        </w:tr>
                        <w:tr w:rsidR="00C01328" w14:paraId="6AC1C3C3"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E490332" w14:textId="77777777" w:rsidR="00306D82" w:rsidRDefault="00461927">
                              <w:pPr>
                                <w:spacing w:after="0" w:line="240" w:lineRule="auto"/>
                              </w:pPr>
                              <w:r>
                                <w:rPr>
                                  <w:rFonts w:ascii="Arial" w:eastAsia="Arial" w:hAnsi="Arial"/>
                                  <w:b/>
                                  <w:color w:val="000000"/>
                                  <w:sz w:val="16"/>
                                </w:rPr>
                                <w:t>Brazil: Total</w:t>
                              </w:r>
                            </w:p>
                          </w:tc>
                          <w:tc>
                            <w:tcPr>
                              <w:tcW w:w="1371" w:type="dxa"/>
                              <w:tcBorders>
                                <w:top w:val="nil"/>
                                <w:left w:val="nil"/>
                                <w:bottom w:val="nil"/>
                                <w:right w:val="nil"/>
                              </w:tcBorders>
                              <w:tcMar>
                                <w:top w:w="59" w:type="dxa"/>
                                <w:left w:w="59" w:type="dxa"/>
                                <w:bottom w:w="59" w:type="dxa"/>
                                <w:right w:w="59" w:type="dxa"/>
                              </w:tcMar>
                              <w:vAlign w:val="center"/>
                            </w:tcPr>
                            <w:p w14:paraId="107BBD04"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60EF2DB" w14:textId="77777777" w:rsidR="00306D82" w:rsidRDefault="00461927">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3687A270" w14:textId="77777777" w:rsidR="00306D82" w:rsidRDefault="00461927">
                              <w:pPr>
                                <w:spacing w:after="0" w:line="240" w:lineRule="auto"/>
                                <w:jc w:val="right"/>
                              </w:pPr>
                              <w:r>
                                <w:rPr>
                                  <w:rFonts w:ascii="Arial" w:eastAsia="Arial" w:hAnsi="Arial"/>
                                  <w:b/>
                                  <w:color w:val="000000"/>
                                  <w:sz w:val="16"/>
                                </w:rPr>
                                <w:t>1,985,661</w:t>
                              </w:r>
                            </w:p>
                          </w:tc>
                          <w:tc>
                            <w:tcPr>
                              <w:tcW w:w="1215" w:type="dxa"/>
                              <w:tcBorders>
                                <w:top w:val="nil"/>
                                <w:left w:val="nil"/>
                                <w:bottom w:val="nil"/>
                                <w:right w:val="nil"/>
                              </w:tcBorders>
                              <w:tcMar>
                                <w:top w:w="59" w:type="dxa"/>
                                <w:left w:w="59" w:type="dxa"/>
                                <w:bottom w:w="59" w:type="dxa"/>
                                <w:right w:w="59" w:type="dxa"/>
                              </w:tcMar>
                              <w:vAlign w:val="center"/>
                            </w:tcPr>
                            <w:p w14:paraId="0C6F654D" w14:textId="77777777" w:rsidR="00306D82" w:rsidRDefault="00461927">
                              <w:pPr>
                                <w:spacing w:after="0" w:line="240" w:lineRule="auto"/>
                                <w:jc w:val="right"/>
                              </w:pPr>
                              <w:r>
                                <w:rPr>
                                  <w:rFonts w:ascii="Arial" w:eastAsia="Arial" w:hAnsi="Arial"/>
                                  <w:b/>
                                  <w:color w:val="000000"/>
                                  <w:sz w:val="16"/>
                                </w:rPr>
                                <w:t>1,985,639</w:t>
                              </w:r>
                            </w:p>
                          </w:tc>
                          <w:tc>
                            <w:tcPr>
                              <w:tcW w:w="1050" w:type="dxa"/>
                              <w:tcBorders>
                                <w:top w:val="nil"/>
                                <w:left w:val="nil"/>
                                <w:bottom w:val="nil"/>
                                <w:right w:val="nil"/>
                              </w:tcBorders>
                              <w:tcMar>
                                <w:top w:w="59" w:type="dxa"/>
                                <w:left w:w="59" w:type="dxa"/>
                                <w:bottom w:w="59" w:type="dxa"/>
                                <w:right w:w="59" w:type="dxa"/>
                              </w:tcMar>
                              <w:vAlign w:val="center"/>
                            </w:tcPr>
                            <w:p w14:paraId="288E00CF" w14:textId="77777777" w:rsidR="00306D82" w:rsidRDefault="00461927">
                              <w:pPr>
                                <w:spacing w:after="0" w:line="240" w:lineRule="auto"/>
                                <w:jc w:val="right"/>
                              </w:pPr>
                              <w:r>
                                <w:rPr>
                                  <w:rFonts w:ascii="Arial" w:eastAsia="Arial" w:hAnsi="Arial"/>
                                  <w:b/>
                                  <w:color w:val="000000"/>
                                  <w:sz w:val="16"/>
                                </w:rPr>
                                <w:t>100.00</w:t>
                              </w:r>
                            </w:p>
                          </w:tc>
                        </w:tr>
                        <w:tr w:rsidR="00C01328" w14:paraId="45D80B95"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6800362" w14:textId="77777777" w:rsidR="00306D82" w:rsidRDefault="00306D82">
                              <w:pPr>
                                <w:spacing w:after="0" w:line="240" w:lineRule="auto"/>
                              </w:pPr>
                            </w:p>
                          </w:tc>
                        </w:tr>
                        <w:tr w:rsidR="00C01328" w14:paraId="5614552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C4126C1" w14:textId="77777777" w:rsidR="00306D82" w:rsidRDefault="00461927">
                              <w:pPr>
                                <w:spacing w:after="0" w:line="240" w:lineRule="auto"/>
                              </w:pPr>
                              <w:r>
                                <w:rPr>
                                  <w:rFonts w:ascii="Arial" w:eastAsia="Arial" w:hAnsi="Arial"/>
                                  <w:b/>
                                  <w:color w:val="FFFFFF"/>
                                  <w:sz w:val="16"/>
                                </w:rPr>
                                <w:t>Burkina Faso</w:t>
                              </w:r>
                            </w:p>
                          </w:tc>
                        </w:tr>
                        <w:tr w:rsidR="00306D82" w14:paraId="075394D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12CB2C" w14:textId="77777777" w:rsidR="00306D82" w:rsidRDefault="00461927">
                              <w:pPr>
                                <w:spacing w:after="0" w:line="240" w:lineRule="auto"/>
                              </w:pPr>
                              <w:r>
                                <w:rPr>
                                  <w:rFonts w:ascii="Arial" w:eastAsia="Arial" w:hAnsi="Arial"/>
                                  <w:color w:val="000000"/>
                                  <w:sz w:val="16"/>
                                </w:rPr>
                                <w:t>00132644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093E50" w14:textId="77777777" w:rsidR="00306D82" w:rsidRDefault="00461927">
                              <w:pPr>
                                <w:spacing w:after="0" w:line="240" w:lineRule="auto"/>
                              </w:pPr>
                              <w:r>
                                <w:rPr>
                                  <w:rFonts w:ascii="Arial" w:eastAsia="Arial" w:hAnsi="Arial"/>
                                  <w:color w:val="000000"/>
                                  <w:sz w:val="16"/>
                                </w:rPr>
                                <w:t>PDE-2022- Burkina Faso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6A8490D"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1071DDE" w14:textId="77777777" w:rsidR="00306D82" w:rsidRDefault="00461927">
                              <w:pPr>
                                <w:spacing w:after="0" w:line="240" w:lineRule="auto"/>
                                <w:jc w:val="right"/>
                              </w:pPr>
                              <w:r>
                                <w:rPr>
                                  <w:rFonts w:ascii="Arial" w:eastAsia="Arial" w:hAnsi="Arial"/>
                                  <w:color w:val="000000"/>
                                  <w:sz w:val="16"/>
                                </w:rPr>
                                <w:t>81,754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116C39" w14:textId="77777777" w:rsidR="00306D82" w:rsidRDefault="00461927">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C717E60"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90A3302" w14:textId="77777777" w:rsidR="00306D82" w:rsidRDefault="00461927">
                              <w:pPr>
                                <w:spacing w:after="0" w:line="240" w:lineRule="auto"/>
                                <w:jc w:val="right"/>
                              </w:pPr>
                              <w:r>
                                <w:rPr>
                                  <w:rFonts w:ascii="Arial" w:eastAsia="Arial" w:hAnsi="Arial"/>
                                  <w:color w:val="000000"/>
                                  <w:sz w:val="16"/>
                                </w:rPr>
                                <w:t>-</w:t>
                              </w:r>
                            </w:p>
                          </w:tc>
                        </w:tr>
                        <w:tr w:rsidR="00306D82" w14:paraId="26125B9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81D007" w14:textId="77777777" w:rsidR="00306D82" w:rsidRDefault="00461927">
                              <w:pPr>
                                <w:spacing w:after="0" w:line="240" w:lineRule="auto"/>
                              </w:pPr>
                              <w:r>
                                <w:rPr>
                                  <w:rFonts w:ascii="Arial" w:eastAsia="Arial" w:hAnsi="Arial"/>
                                  <w:color w:val="000000"/>
                                  <w:sz w:val="16"/>
                                </w:rPr>
                                <w:t>00132644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1660CE" w14:textId="77777777" w:rsidR="00306D82" w:rsidRDefault="00461927">
                              <w:pPr>
                                <w:spacing w:after="0" w:line="240" w:lineRule="auto"/>
                              </w:pPr>
                              <w:r>
                                <w:rPr>
                                  <w:rFonts w:ascii="Arial" w:eastAsia="Arial" w:hAnsi="Arial"/>
                                  <w:color w:val="000000"/>
                                  <w:sz w:val="16"/>
                                </w:rPr>
                                <w:t>PDE-2022- Burkina Faso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8C848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4B94F" w14:textId="77777777" w:rsidR="00306D82" w:rsidRDefault="00461927">
                              <w:pPr>
                                <w:spacing w:after="0" w:line="240" w:lineRule="auto"/>
                                <w:jc w:val="right"/>
                              </w:pPr>
                              <w:r>
                                <w:rPr>
                                  <w:rFonts w:ascii="Arial" w:eastAsia="Arial" w:hAnsi="Arial"/>
                                  <w:color w:val="000000"/>
                                  <w:sz w:val="16"/>
                                </w:rPr>
                                <w:t>46,683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05E132" w14:textId="77777777" w:rsidR="00306D82" w:rsidRDefault="00461927">
                              <w:pPr>
                                <w:spacing w:after="0" w:line="240" w:lineRule="auto"/>
                                <w:jc w:val="right"/>
                              </w:pPr>
                              <w:r>
                                <w:rPr>
                                  <w:rFonts w:ascii="Arial" w:eastAsia="Arial" w:hAnsi="Arial"/>
                                  <w:color w:val="000000"/>
                                  <w:sz w:val="16"/>
                                </w:rPr>
                                <w:t>46,683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9CF84E"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EEAA90" w14:textId="77777777" w:rsidR="00306D82" w:rsidRDefault="00461927">
                              <w:pPr>
                                <w:spacing w:after="0" w:line="240" w:lineRule="auto"/>
                                <w:jc w:val="right"/>
                              </w:pPr>
                              <w:r>
                                <w:rPr>
                                  <w:rFonts w:ascii="Arial" w:eastAsia="Arial" w:hAnsi="Arial"/>
                                  <w:color w:val="000000"/>
                                  <w:sz w:val="16"/>
                                </w:rPr>
                                <w:t>-</w:t>
                              </w:r>
                            </w:p>
                          </w:tc>
                        </w:tr>
                        <w:tr w:rsidR="00306D82" w14:paraId="2C33449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514EE8" w14:textId="77777777" w:rsidR="00306D82" w:rsidRDefault="00461927">
                              <w:pPr>
                                <w:spacing w:after="0" w:line="240" w:lineRule="auto"/>
                              </w:pPr>
                              <w:r>
                                <w:rPr>
                                  <w:rFonts w:ascii="Arial" w:eastAsia="Arial" w:hAnsi="Arial"/>
                                  <w:color w:val="000000"/>
                                  <w:sz w:val="16"/>
                                </w:rPr>
                                <w:t>00132644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4CEEF4" w14:textId="77777777" w:rsidR="00306D82" w:rsidRDefault="00461927">
                              <w:pPr>
                                <w:spacing w:after="0" w:line="240" w:lineRule="auto"/>
                              </w:pPr>
                              <w:r>
                                <w:rPr>
                                  <w:rFonts w:ascii="Arial" w:eastAsia="Arial" w:hAnsi="Arial"/>
                                  <w:color w:val="000000"/>
                                  <w:sz w:val="16"/>
                                </w:rPr>
                                <w:t>PDE-2022- Burkina Faso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77C3D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EA191C2" w14:textId="77777777" w:rsidR="00306D82" w:rsidRDefault="00461927">
                              <w:pPr>
                                <w:spacing w:after="0" w:line="240" w:lineRule="auto"/>
                                <w:jc w:val="right"/>
                              </w:pPr>
                              <w:r>
                                <w:rPr>
                                  <w:rFonts w:ascii="Arial" w:eastAsia="Arial" w:hAnsi="Arial"/>
                                  <w:color w:val="000000"/>
                                  <w:sz w:val="16"/>
                                </w:rPr>
                                <w:t>70,210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619A37" w14:textId="77777777" w:rsidR="00306D82" w:rsidRDefault="00461927">
                              <w:pPr>
                                <w:spacing w:after="0" w:line="240" w:lineRule="auto"/>
                                <w:jc w:val="right"/>
                              </w:pPr>
                              <w:r>
                                <w:rPr>
                                  <w:rFonts w:ascii="Arial" w:eastAsia="Arial" w:hAnsi="Arial"/>
                                  <w:color w:val="000000"/>
                                  <w:sz w:val="16"/>
                                </w:rPr>
                                <w:t>70,210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66088B" w14:textId="77777777" w:rsidR="00306D82" w:rsidRDefault="00461927">
                              <w:pPr>
                                <w:spacing w:after="0" w:line="240" w:lineRule="auto"/>
                                <w:jc w:val="right"/>
                              </w:pPr>
                              <w:r>
                                <w:rPr>
                                  <w:rFonts w:ascii="Arial" w:eastAsia="Arial" w:hAnsi="Arial"/>
                                  <w:color w:val="000000"/>
                                  <w:sz w:val="16"/>
                                </w:rPr>
                                <w:t>70,019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362B128" w14:textId="77777777" w:rsidR="00306D82" w:rsidRDefault="00461927">
                              <w:pPr>
                                <w:spacing w:after="0" w:line="240" w:lineRule="auto"/>
                                <w:jc w:val="right"/>
                              </w:pPr>
                              <w:r>
                                <w:rPr>
                                  <w:rFonts w:ascii="Arial" w:eastAsia="Arial" w:hAnsi="Arial"/>
                                  <w:color w:val="000000"/>
                                  <w:sz w:val="16"/>
                                </w:rPr>
                                <w:t>99.73</w:t>
                              </w:r>
                            </w:p>
                          </w:tc>
                        </w:tr>
                        <w:tr w:rsidR="00306D82" w14:paraId="1016BED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DC2941" w14:textId="77777777" w:rsidR="00306D82" w:rsidRDefault="00461927">
                              <w:pPr>
                                <w:spacing w:after="0" w:line="240" w:lineRule="auto"/>
                              </w:pPr>
                              <w:r>
                                <w:rPr>
                                  <w:rFonts w:ascii="Arial" w:eastAsia="Arial" w:hAnsi="Arial"/>
                                  <w:color w:val="000000"/>
                                  <w:sz w:val="16"/>
                                </w:rPr>
                                <w:t>00132644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2783DF" w14:textId="77777777" w:rsidR="00306D82" w:rsidRDefault="00461927">
                              <w:pPr>
                                <w:spacing w:after="0" w:line="240" w:lineRule="auto"/>
                              </w:pPr>
                              <w:r>
                                <w:rPr>
                                  <w:rFonts w:ascii="Arial" w:eastAsia="Arial" w:hAnsi="Arial"/>
                                  <w:color w:val="000000"/>
                                  <w:sz w:val="16"/>
                                </w:rPr>
                                <w:t>PDE-2022- Burkina Faso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FAD302"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7DDB20" w14:textId="77777777" w:rsidR="00306D82" w:rsidRDefault="00461927">
                              <w:pPr>
                                <w:spacing w:after="0" w:line="240" w:lineRule="auto"/>
                                <w:jc w:val="right"/>
                              </w:pPr>
                              <w:r>
                                <w:rPr>
                                  <w:rFonts w:ascii="Arial" w:eastAsia="Arial" w:hAnsi="Arial"/>
                                  <w:color w:val="000000"/>
                                  <w:sz w:val="16"/>
                                </w:rPr>
                                <w:t>51,353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4C4DF0" w14:textId="77777777" w:rsidR="00306D82" w:rsidRDefault="00461927">
                              <w:pPr>
                                <w:spacing w:after="0" w:line="240" w:lineRule="auto"/>
                                <w:jc w:val="right"/>
                              </w:pPr>
                              <w:r>
                                <w:rPr>
                                  <w:rFonts w:ascii="Arial" w:eastAsia="Arial" w:hAnsi="Arial"/>
                                  <w:color w:val="000000"/>
                                  <w:sz w:val="16"/>
                                </w:rPr>
                                <w:t>51,353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56DEEF" w14:textId="77777777" w:rsidR="00306D82" w:rsidRDefault="00461927">
                              <w:pPr>
                                <w:spacing w:after="0" w:line="240" w:lineRule="auto"/>
                                <w:jc w:val="right"/>
                              </w:pPr>
                              <w:r>
                                <w:rPr>
                                  <w:rFonts w:ascii="Arial" w:eastAsia="Arial" w:hAnsi="Arial"/>
                                  <w:color w:val="000000"/>
                                  <w:sz w:val="16"/>
                                </w:rPr>
                                <w:t>51,353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B33C21" w14:textId="77777777" w:rsidR="00306D82" w:rsidRDefault="00461927">
                              <w:pPr>
                                <w:spacing w:after="0" w:line="240" w:lineRule="auto"/>
                                <w:jc w:val="right"/>
                              </w:pPr>
                              <w:r>
                                <w:rPr>
                                  <w:rFonts w:ascii="Arial" w:eastAsia="Arial" w:hAnsi="Arial"/>
                                  <w:color w:val="000000"/>
                                  <w:sz w:val="16"/>
                                </w:rPr>
                                <w:t>100.00</w:t>
                              </w:r>
                            </w:p>
                          </w:tc>
                        </w:tr>
                        <w:tr w:rsidR="00C01328" w14:paraId="2CBFA4C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3A50E4F" w14:textId="77777777" w:rsidR="00306D82" w:rsidRDefault="00461927">
                              <w:pPr>
                                <w:spacing w:after="0" w:line="240" w:lineRule="auto"/>
                              </w:pPr>
                              <w:r>
                                <w:rPr>
                                  <w:rFonts w:ascii="Arial" w:eastAsia="Arial" w:hAnsi="Arial"/>
                                  <w:b/>
                                  <w:color w:val="000000"/>
                                  <w:sz w:val="16"/>
                                </w:rPr>
                                <w:t>Burkina Faso: Total</w:t>
                              </w:r>
                            </w:p>
                          </w:tc>
                          <w:tc>
                            <w:tcPr>
                              <w:tcW w:w="1371" w:type="dxa"/>
                              <w:tcBorders>
                                <w:top w:val="nil"/>
                                <w:left w:val="nil"/>
                                <w:bottom w:val="nil"/>
                                <w:right w:val="nil"/>
                              </w:tcBorders>
                              <w:tcMar>
                                <w:top w:w="59" w:type="dxa"/>
                                <w:left w:w="59" w:type="dxa"/>
                                <w:bottom w:w="59" w:type="dxa"/>
                                <w:right w:w="59" w:type="dxa"/>
                              </w:tcMar>
                              <w:vAlign w:val="center"/>
                            </w:tcPr>
                            <w:p w14:paraId="17470C6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BB2DE1A"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37FF3E66" w14:textId="77777777" w:rsidR="00306D82" w:rsidRDefault="00461927">
                              <w:pPr>
                                <w:spacing w:after="0" w:line="240" w:lineRule="auto"/>
                                <w:jc w:val="right"/>
                              </w:pPr>
                              <w:r>
                                <w:rPr>
                                  <w:rFonts w:ascii="Arial" w:eastAsia="Arial" w:hAnsi="Arial"/>
                                  <w:b/>
                                  <w:color w:val="000000"/>
                                  <w:sz w:val="16"/>
                                </w:rPr>
                                <w:t>168,246</w:t>
                              </w:r>
                            </w:p>
                          </w:tc>
                          <w:tc>
                            <w:tcPr>
                              <w:tcW w:w="1215" w:type="dxa"/>
                              <w:tcBorders>
                                <w:top w:val="nil"/>
                                <w:left w:val="nil"/>
                                <w:bottom w:val="nil"/>
                                <w:right w:val="nil"/>
                              </w:tcBorders>
                              <w:tcMar>
                                <w:top w:w="59" w:type="dxa"/>
                                <w:left w:w="59" w:type="dxa"/>
                                <w:bottom w:w="59" w:type="dxa"/>
                                <w:right w:w="59" w:type="dxa"/>
                              </w:tcMar>
                              <w:vAlign w:val="center"/>
                            </w:tcPr>
                            <w:p w14:paraId="5609964F" w14:textId="77777777" w:rsidR="00306D82" w:rsidRDefault="00461927">
                              <w:pPr>
                                <w:spacing w:after="0" w:line="240" w:lineRule="auto"/>
                                <w:jc w:val="right"/>
                              </w:pPr>
                              <w:r>
                                <w:rPr>
                                  <w:rFonts w:ascii="Arial" w:eastAsia="Arial" w:hAnsi="Arial"/>
                                  <w:b/>
                                  <w:color w:val="000000"/>
                                  <w:sz w:val="16"/>
                                </w:rPr>
                                <w:t>121,372</w:t>
                              </w:r>
                            </w:p>
                          </w:tc>
                          <w:tc>
                            <w:tcPr>
                              <w:tcW w:w="1050" w:type="dxa"/>
                              <w:tcBorders>
                                <w:top w:val="nil"/>
                                <w:left w:val="nil"/>
                                <w:bottom w:val="nil"/>
                                <w:right w:val="nil"/>
                              </w:tcBorders>
                              <w:tcMar>
                                <w:top w:w="59" w:type="dxa"/>
                                <w:left w:w="59" w:type="dxa"/>
                                <w:bottom w:w="59" w:type="dxa"/>
                                <w:right w:w="59" w:type="dxa"/>
                              </w:tcMar>
                              <w:vAlign w:val="center"/>
                            </w:tcPr>
                            <w:p w14:paraId="48D84AF0" w14:textId="77777777" w:rsidR="00306D82" w:rsidRDefault="00461927">
                              <w:pPr>
                                <w:spacing w:after="0" w:line="240" w:lineRule="auto"/>
                                <w:jc w:val="right"/>
                              </w:pPr>
                              <w:r>
                                <w:rPr>
                                  <w:rFonts w:ascii="Arial" w:eastAsia="Arial" w:hAnsi="Arial"/>
                                  <w:b/>
                                  <w:color w:val="000000"/>
                                  <w:sz w:val="16"/>
                                </w:rPr>
                                <w:t>72.14</w:t>
                              </w:r>
                            </w:p>
                          </w:tc>
                        </w:tr>
                        <w:tr w:rsidR="00C01328" w14:paraId="5324B63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F21BDC9" w14:textId="77777777" w:rsidR="00306D82" w:rsidRDefault="00306D82">
                              <w:pPr>
                                <w:spacing w:after="0" w:line="240" w:lineRule="auto"/>
                              </w:pPr>
                            </w:p>
                          </w:tc>
                        </w:tr>
                        <w:tr w:rsidR="00C01328" w14:paraId="33F08CE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27024C4" w14:textId="77777777" w:rsidR="00306D82" w:rsidRDefault="00461927">
                              <w:pPr>
                                <w:spacing w:after="0" w:line="240" w:lineRule="auto"/>
                              </w:pPr>
                              <w:r>
                                <w:rPr>
                                  <w:rFonts w:ascii="Arial" w:eastAsia="Arial" w:hAnsi="Arial"/>
                                  <w:b/>
                                  <w:color w:val="FFFFFF"/>
                                  <w:sz w:val="16"/>
                                </w:rPr>
                                <w:t>Burundi</w:t>
                              </w:r>
                            </w:p>
                          </w:tc>
                        </w:tr>
                        <w:tr w:rsidR="00306D82" w14:paraId="74349CA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5932FC" w14:textId="77777777" w:rsidR="00306D82" w:rsidRDefault="00461927">
                              <w:pPr>
                                <w:spacing w:after="0" w:line="240" w:lineRule="auto"/>
                              </w:pPr>
                              <w:r>
                                <w:rPr>
                                  <w:rFonts w:ascii="Arial" w:eastAsia="Arial" w:hAnsi="Arial"/>
                                  <w:color w:val="000000"/>
                                  <w:sz w:val="16"/>
                                </w:rPr>
                                <w:t>00122121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05BD92" w14:textId="77777777" w:rsidR="00306D82" w:rsidRDefault="00461927">
                              <w:pPr>
                                <w:spacing w:after="0" w:line="240" w:lineRule="auto"/>
                              </w:pPr>
                              <w:r>
                                <w:rPr>
                                  <w:rFonts w:ascii="Arial" w:eastAsia="Arial" w:hAnsi="Arial"/>
                                  <w:color w:val="000000"/>
                                  <w:sz w:val="16"/>
                                </w:rPr>
                                <w:t>FC1 2020 Burundi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A466395"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6700ED" w14:textId="77777777" w:rsidR="00306D82" w:rsidRDefault="00461927">
                              <w:pPr>
                                <w:spacing w:after="0" w:line="240" w:lineRule="auto"/>
                                <w:jc w:val="right"/>
                              </w:pPr>
                              <w:r>
                                <w:rPr>
                                  <w:rFonts w:ascii="Arial" w:eastAsia="Arial" w:hAnsi="Arial"/>
                                  <w:color w:val="000000"/>
                                  <w:sz w:val="16"/>
                                </w:rPr>
                                <w:t>171,200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9B6DFA" w14:textId="77777777" w:rsidR="00306D82" w:rsidRDefault="00461927">
                              <w:pPr>
                                <w:spacing w:after="0" w:line="240" w:lineRule="auto"/>
                                <w:jc w:val="right"/>
                              </w:pPr>
                              <w:r>
                                <w:rPr>
                                  <w:rFonts w:ascii="Arial" w:eastAsia="Arial" w:hAnsi="Arial"/>
                                  <w:color w:val="000000"/>
                                  <w:sz w:val="16"/>
                                </w:rPr>
                                <w:t>171,200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D6B62F" w14:textId="77777777" w:rsidR="00306D82" w:rsidRDefault="00461927">
                              <w:pPr>
                                <w:spacing w:after="0" w:line="240" w:lineRule="auto"/>
                                <w:jc w:val="right"/>
                              </w:pPr>
                              <w:r>
                                <w:rPr>
                                  <w:rFonts w:ascii="Arial" w:eastAsia="Arial" w:hAnsi="Arial"/>
                                  <w:color w:val="000000"/>
                                  <w:sz w:val="16"/>
                                </w:rPr>
                                <w:t>175,921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1802EA" w14:textId="77777777" w:rsidR="00306D82" w:rsidRDefault="00461927">
                              <w:pPr>
                                <w:spacing w:after="0" w:line="240" w:lineRule="auto"/>
                                <w:jc w:val="right"/>
                              </w:pPr>
                              <w:r>
                                <w:rPr>
                                  <w:rFonts w:ascii="Arial" w:eastAsia="Arial" w:hAnsi="Arial"/>
                                  <w:color w:val="000000"/>
                                  <w:sz w:val="16"/>
                                </w:rPr>
                                <w:t>102.76</w:t>
                              </w:r>
                            </w:p>
                          </w:tc>
                        </w:tr>
                        <w:tr w:rsidR="00306D82" w14:paraId="2038510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6B989A" w14:textId="77777777" w:rsidR="00306D82" w:rsidRDefault="00461927">
                              <w:pPr>
                                <w:spacing w:after="0" w:line="240" w:lineRule="auto"/>
                              </w:pPr>
                              <w:r>
                                <w:rPr>
                                  <w:rFonts w:ascii="Arial" w:eastAsia="Arial" w:hAnsi="Arial"/>
                                  <w:color w:val="000000"/>
                                  <w:sz w:val="16"/>
                                </w:rPr>
                                <w:t>00122121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A1A3F" w14:textId="77777777" w:rsidR="00306D82" w:rsidRDefault="00461927">
                              <w:pPr>
                                <w:spacing w:after="0" w:line="240" w:lineRule="auto"/>
                              </w:pPr>
                              <w:r>
                                <w:rPr>
                                  <w:rFonts w:ascii="Arial" w:eastAsia="Arial" w:hAnsi="Arial"/>
                                  <w:color w:val="000000"/>
                                  <w:sz w:val="16"/>
                                </w:rPr>
                                <w:t>FC1 2020 Burundi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5DB59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0CE988" w14:textId="77777777" w:rsidR="00306D82" w:rsidRDefault="00461927">
                              <w:pPr>
                                <w:spacing w:after="0" w:line="240" w:lineRule="auto"/>
                                <w:jc w:val="right"/>
                              </w:pPr>
                              <w:r>
                                <w:rPr>
                                  <w:rFonts w:ascii="Arial" w:eastAsia="Arial" w:hAnsi="Arial"/>
                                  <w:color w:val="000000"/>
                                  <w:sz w:val="16"/>
                                </w:rPr>
                                <w:t>415,187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67C14C" w14:textId="77777777" w:rsidR="00306D82" w:rsidRDefault="00461927">
                              <w:pPr>
                                <w:spacing w:after="0" w:line="240" w:lineRule="auto"/>
                                <w:jc w:val="right"/>
                              </w:pPr>
                              <w:r>
                                <w:rPr>
                                  <w:rFonts w:ascii="Arial" w:eastAsia="Arial" w:hAnsi="Arial"/>
                                  <w:color w:val="000000"/>
                                  <w:sz w:val="16"/>
                                </w:rPr>
                                <w:t>415,187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6F77F8" w14:textId="77777777" w:rsidR="00306D82" w:rsidRDefault="00461927">
                              <w:pPr>
                                <w:spacing w:after="0" w:line="240" w:lineRule="auto"/>
                                <w:jc w:val="right"/>
                              </w:pPr>
                              <w:r>
                                <w:rPr>
                                  <w:rFonts w:ascii="Arial" w:eastAsia="Arial" w:hAnsi="Arial"/>
                                  <w:color w:val="000000"/>
                                  <w:sz w:val="16"/>
                                </w:rPr>
                                <w:t>404,225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5A4C92" w14:textId="77777777" w:rsidR="00306D82" w:rsidRDefault="00461927">
                              <w:pPr>
                                <w:spacing w:after="0" w:line="240" w:lineRule="auto"/>
                                <w:jc w:val="right"/>
                              </w:pPr>
                              <w:r>
                                <w:rPr>
                                  <w:rFonts w:ascii="Arial" w:eastAsia="Arial" w:hAnsi="Arial"/>
                                  <w:color w:val="000000"/>
                                  <w:sz w:val="16"/>
                                </w:rPr>
                                <w:t>97.36</w:t>
                              </w:r>
                            </w:p>
                          </w:tc>
                        </w:tr>
                        <w:tr w:rsidR="00306D82" w14:paraId="41B23BB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899180" w14:textId="77777777" w:rsidR="00306D82" w:rsidRDefault="00461927">
                              <w:pPr>
                                <w:spacing w:after="0" w:line="240" w:lineRule="auto"/>
                              </w:pPr>
                              <w:r>
                                <w:rPr>
                                  <w:rFonts w:ascii="Arial" w:eastAsia="Arial" w:hAnsi="Arial"/>
                                  <w:color w:val="000000"/>
                                  <w:sz w:val="16"/>
                                </w:rPr>
                                <w:t>00122121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79F9D10" w14:textId="77777777" w:rsidR="00306D82" w:rsidRDefault="00461927">
                              <w:pPr>
                                <w:spacing w:after="0" w:line="240" w:lineRule="auto"/>
                              </w:pPr>
                              <w:r>
                                <w:rPr>
                                  <w:rFonts w:ascii="Arial" w:eastAsia="Arial" w:hAnsi="Arial"/>
                                  <w:color w:val="000000"/>
                                  <w:sz w:val="16"/>
                                </w:rPr>
                                <w:t>FC1 2020 Burundi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59462E"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8E6249B" w14:textId="77777777" w:rsidR="00306D82" w:rsidRDefault="00461927">
                              <w:pPr>
                                <w:spacing w:after="0" w:line="240" w:lineRule="auto"/>
                                <w:jc w:val="right"/>
                              </w:pPr>
                              <w:r>
                                <w:rPr>
                                  <w:rFonts w:ascii="Arial" w:eastAsia="Arial" w:hAnsi="Arial"/>
                                  <w:color w:val="000000"/>
                                  <w:sz w:val="16"/>
                                </w:rPr>
                                <w:t>393,787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173C9B" w14:textId="77777777" w:rsidR="00306D82" w:rsidRDefault="00461927">
                              <w:pPr>
                                <w:spacing w:after="0" w:line="240" w:lineRule="auto"/>
                                <w:jc w:val="right"/>
                              </w:pPr>
                              <w:r>
                                <w:rPr>
                                  <w:rFonts w:ascii="Arial" w:eastAsia="Arial" w:hAnsi="Arial"/>
                                  <w:color w:val="000000"/>
                                  <w:sz w:val="16"/>
                                </w:rPr>
                                <w:t>393,787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7CC82D" w14:textId="77777777" w:rsidR="00306D82" w:rsidRDefault="00461927">
                              <w:pPr>
                                <w:spacing w:after="0" w:line="240" w:lineRule="auto"/>
                                <w:jc w:val="right"/>
                              </w:pPr>
                              <w:r>
                                <w:rPr>
                                  <w:rFonts w:ascii="Arial" w:eastAsia="Arial" w:hAnsi="Arial"/>
                                  <w:color w:val="000000"/>
                                  <w:sz w:val="16"/>
                                </w:rPr>
                                <w:t>393,830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180CDC" w14:textId="77777777" w:rsidR="00306D82" w:rsidRDefault="00461927">
                              <w:pPr>
                                <w:spacing w:after="0" w:line="240" w:lineRule="auto"/>
                                <w:jc w:val="right"/>
                              </w:pPr>
                              <w:r>
                                <w:rPr>
                                  <w:rFonts w:ascii="Arial" w:eastAsia="Arial" w:hAnsi="Arial"/>
                                  <w:color w:val="000000"/>
                                  <w:sz w:val="16"/>
                                </w:rPr>
                                <w:t>100.01</w:t>
                              </w:r>
                            </w:p>
                          </w:tc>
                        </w:tr>
                        <w:tr w:rsidR="00306D82" w14:paraId="5880B3D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A90B88" w14:textId="77777777" w:rsidR="00306D82" w:rsidRDefault="00461927">
                              <w:pPr>
                                <w:spacing w:after="0" w:line="240" w:lineRule="auto"/>
                              </w:pPr>
                              <w:r>
                                <w:rPr>
                                  <w:rFonts w:ascii="Arial" w:eastAsia="Arial" w:hAnsi="Arial"/>
                                  <w:color w:val="000000"/>
                                  <w:sz w:val="16"/>
                                </w:rPr>
                                <w:t>00132560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2C4184" w14:textId="77777777" w:rsidR="00306D82" w:rsidRDefault="00461927">
                              <w:pPr>
                                <w:spacing w:after="0" w:line="240" w:lineRule="auto"/>
                              </w:pPr>
                              <w:r>
                                <w:rPr>
                                  <w:rFonts w:ascii="Arial" w:eastAsia="Arial" w:hAnsi="Arial"/>
                                  <w:color w:val="000000"/>
                                  <w:sz w:val="16"/>
                                </w:rPr>
                                <w:t>FDE-2022-Burundi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DA280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3DEABC" w14:textId="77777777" w:rsidR="00306D82" w:rsidRDefault="00461927">
                              <w:pPr>
                                <w:spacing w:after="0" w:line="240" w:lineRule="auto"/>
                                <w:jc w:val="right"/>
                              </w:pPr>
                              <w:r>
                                <w:rPr>
                                  <w:rFonts w:ascii="Arial" w:eastAsia="Arial" w:hAnsi="Arial"/>
                                  <w:color w:val="000000"/>
                                  <w:sz w:val="16"/>
                                </w:rPr>
                                <w:t>148,825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62FA80" w14:textId="77777777" w:rsidR="00306D82" w:rsidRDefault="00461927">
                              <w:pPr>
                                <w:spacing w:after="0" w:line="240" w:lineRule="auto"/>
                                <w:jc w:val="right"/>
                              </w:pPr>
                              <w:r>
                                <w:rPr>
                                  <w:rFonts w:ascii="Arial" w:eastAsia="Arial" w:hAnsi="Arial"/>
                                  <w:color w:val="000000"/>
                                  <w:sz w:val="16"/>
                                </w:rPr>
                                <w:t>148,825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30E6ED" w14:textId="77777777" w:rsidR="00306D82" w:rsidRDefault="00461927">
                              <w:pPr>
                                <w:spacing w:after="0" w:line="240" w:lineRule="auto"/>
                                <w:jc w:val="right"/>
                              </w:pPr>
                              <w:r>
                                <w:rPr>
                                  <w:rFonts w:ascii="Arial" w:eastAsia="Arial" w:hAnsi="Arial"/>
                                  <w:color w:val="000000"/>
                                  <w:sz w:val="16"/>
                                </w:rPr>
                                <w:t>139,435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17F78D" w14:textId="77777777" w:rsidR="00306D82" w:rsidRDefault="00461927">
                              <w:pPr>
                                <w:spacing w:after="0" w:line="240" w:lineRule="auto"/>
                                <w:jc w:val="right"/>
                              </w:pPr>
                              <w:r>
                                <w:rPr>
                                  <w:rFonts w:ascii="Arial" w:eastAsia="Arial" w:hAnsi="Arial"/>
                                  <w:color w:val="000000"/>
                                  <w:sz w:val="16"/>
                                </w:rPr>
                                <w:t>93.69</w:t>
                              </w:r>
                            </w:p>
                          </w:tc>
                        </w:tr>
                        <w:tr w:rsidR="00306D82" w14:paraId="1147D68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C7F195D" w14:textId="77777777" w:rsidR="00306D82" w:rsidRDefault="00461927">
                              <w:pPr>
                                <w:spacing w:after="0" w:line="240" w:lineRule="auto"/>
                              </w:pPr>
                              <w:r>
                                <w:rPr>
                                  <w:rFonts w:ascii="Arial" w:eastAsia="Arial" w:hAnsi="Arial"/>
                                  <w:color w:val="000000"/>
                                  <w:sz w:val="16"/>
                                </w:rPr>
                                <w:t>00132560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2FCE6B8" w14:textId="77777777" w:rsidR="00306D82" w:rsidRDefault="00461927">
                              <w:pPr>
                                <w:spacing w:after="0" w:line="240" w:lineRule="auto"/>
                              </w:pPr>
                              <w:r>
                                <w:rPr>
                                  <w:rFonts w:ascii="Arial" w:eastAsia="Arial" w:hAnsi="Arial"/>
                                  <w:color w:val="000000"/>
                                  <w:sz w:val="16"/>
                                </w:rPr>
                                <w:t>FDE-2022-Burundi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2BE3D5"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D024B1" w14:textId="77777777" w:rsidR="00306D82" w:rsidRDefault="00461927">
                              <w:pPr>
                                <w:spacing w:after="0" w:line="240" w:lineRule="auto"/>
                                <w:jc w:val="right"/>
                              </w:pPr>
                              <w:r>
                                <w:rPr>
                                  <w:rFonts w:ascii="Arial" w:eastAsia="Arial" w:hAnsi="Arial"/>
                                  <w:color w:val="000000"/>
                                  <w:sz w:val="16"/>
                                </w:rPr>
                                <w:t>101,175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51C6AA0" w14:textId="77777777" w:rsidR="00306D82" w:rsidRDefault="00461927">
                              <w:pPr>
                                <w:spacing w:after="0" w:line="240" w:lineRule="auto"/>
                                <w:jc w:val="right"/>
                              </w:pPr>
                              <w:r>
                                <w:rPr>
                                  <w:rFonts w:ascii="Arial" w:eastAsia="Arial" w:hAnsi="Arial"/>
                                  <w:color w:val="000000"/>
                                  <w:sz w:val="16"/>
                                </w:rPr>
                                <w:t>101,175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334B2C" w14:textId="77777777" w:rsidR="00306D82" w:rsidRDefault="00461927">
                              <w:pPr>
                                <w:spacing w:after="0" w:line="240" w:lineRule="auto"/>
                                <w:jc w:val="right"/>
                              </w:pPr>
                              <w:r>
                                <w:rPr>
                                  <w:rFonts w:ascii="Arial" w:eastAsia="Arial" w:hAnsi="Arial"/>
                                  <w:color w:val="000000"/>
                                  <w:sz w:val="16"/>
                                </w:rPr>
                                <w:t>101,175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0D7C907" w14:textId="77777777" w:rsidR="00306D82" w:rsidRDefault="00461927">
                              <w:pPr>
                                <w:spacing w:after="0" w:line="240" w:lineRule="auto"/>
                                <w:jc w:val="right"/>
                              </w:pPr>
                              <w:r>
                                <w:rPr>
                                  <w:rFonts w:ascii="Arial" w:eastAsia="Arial" w:hAnsi="Arial"/>
                                  <w:color w:val="000000"/>
                                  <w:sz w:val="16"/>
                                </w:rPr>
                                <w:t>100.00</w:t>
                              </w:r>
                            </w:p>
                          </w:tc>
                        </w:tr>
                        <w:tr w:rsidR="00C01328" w14:paraId="3913D12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BFEC43B" w14:textId="77777777" w:rsidR="00306D82" w:rsidRDefault="00461927">
                              <w:pPr>
                                <w:spacing w:after="0" w:line="240" w:lineRule="auto"/>
                              </w:pPr>
                              <w:r>
                                <w:rPr>
                                  <w:rFonts w:ascii="Arial" w:eastAsia="Arial" w:hAnsi="Arial"/>
                                  <w:b/>
                                  <w:color w:val="000000"/>
                                  <w:sz w:val="16"/>
                                </w:rPr>
                                <w:t>Burundi: Total</w:t>
                              </w:r>
                            </w:p>
                          </w:tc>
                          <w:tc>
                            <w:tcPr>
                              <w:tcW w:w="1371" w:type="dxa"/>
                              <w:tcBorders>
                                <w:top w:val="nil"/>
                                <w:left w:val="nil"/>
                                <w:bottom w:val="nil"/>
                                <w:right w:val="nil"/>
                              </w:tcBorders>
                              <w:tcMar>
                                <w:top w:w="59" w:type="dxa"/>
                                <w:left w:w="59" w:type="dxa"/>
                                <w:bottom w:w="59" w:type="dxa"/>
                                <w:right w:w="59" w:type="dxa"/>
                              </w:tcMar>
                              <w:vAlign w:val="center"/>
                            </w:tcPr>
                            <w:p w14:paraId="61604C2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6560720" w14:textId="77777777" w:rsidR="00306D82" w:rsidRDefault="00461927">
                              <w:pPr>
                                <w:spacing w:after="0" w:line="240" w:lineRule="auto"/>
                                <w:jc w:val="right"/>
                              </w:pPr>
                              <w:r>
                                <w:rPr>
                                  <w:rFonts w:ascii="Arial" w:eastAsia="Arial" w:hAnsi="Arial"/>
                                  <w:b/>
                                  <w:color w:val="000000"/>
                                  <w:sz w:val="16"/>
                                </w:rPr>
                                <w:t>1,230,174</w:t>
                              </w:r>
                            </w:p>
                          </w:tc>
                          <w:tc>
                            <w:tcPr>
                              <w:tcW w:w="1328" w:type="dxa"/>
                              <w:tcBorders>
                                <w:top w:val="nil"/>
                                <w:left w:val="nil"/>
                                <w:bottom w:val="nil"/>
                                <w:right w:val="nil"/>
                              </w:tcBorders>
                              <w:tcMar>
                                <w:top w:w="59" w:type="dxa"/>
                                <w:left w:w="59" w:type="dxa"/>
                                <w:bottom w:w="59" w:type="dxa"/>
                                <w:right w:w="59" w:type="dxa"/>
                              </w:tcMar>
                              <w:vAlign w:val="center"/>
                            </w:tcPr>
                            <w:p w14:paraId="6D5C2EBD" w14:textId="77777777" w:rsidR="00306D82" w:rsidRDefault="00461927">
                              <w:pPr>
                                <w:spacing w:after="0" w:line="240" w:lineRule="auto"/>
                                <w:jc w:val="right"/>
                              </w:pPr>
                              <w:r>
                                <w:rPr>
                                  <w:rFonts w:ascii="Arial" w:eastAsia="Arial" w:hAnsi="Arial"/>
                                  <w:b/>
                                  <w:color w:val="000000"/>
                                  <w:sz w:val="16"/>
                                </w:rPr>
                                <w:t>1,230,174</w:t>
                              </w:r>
                            </w:p>
                          </w:tc>
                          <w:tc>
                            <w:tcPr>
                              <w:tcW w:w="1215" w:type="dxa"/>
                              <w:tcBorders>
                                <w:top w:val="nil"/>
                                <w:left w:val="nil"/>
                                <w:bottom w:val="nil"/>
                                <w:right w:val="nil"/>
                              </w:tcBorders>
                              <w:tcMar>
                                <w:top w:w="59" w:type="dxa"/>
                                <w:left w:w="59" w:type="dxa"/>
                                <w:bottom w:w="59" w:type="dxa"/>
                                <w:right w:w="59" w:type="dxa"/>
                              </w:tcMar>
                              <w:vAlign w:val="center"/>
                            </w:tcPr>
                            <w:p w14:paraId="0479F9E1" w14:textId="77777777" w:rsidR="00306D82" w:rsidRDefault="00461927">
                              <w:pPr>
                                <w:spacing w:after="0" w:line="240" w:lineRule="auto"/>
                                <w:jc w:val="right"/>
                              </w:pPr>
                              <w:r>
                                <w:rPr>
                                  <w:rFonts w:ascii="Arial" w:eastAsia="Arial" w:hAnsi="Arial"/>
                                  <w:b/>
                                  <w:color w:val="000000"/>
                                  <w:sz w:val="16"/>
                                </w:rPr>
                                <w:t>1,214,586</w:t>
                              </w:r>
                            </w:p>
                          </w:tc>
                          <w:tc>
                            <w:tcPr>
                              <w:tcW w:w="1050" w:type="dxa"/>
                              <w:tcBorders>
                                <w:top w:val="nil"/>
                                <w:left w:val="nil"/>
                                <w:bottom w:val="nil"/>
                                <w:right w:val="nil"/>
                              </w:tcBorders>
                              <w:tcMar>
                                <w:top w:w="59" w:type="dxa"/>
                                <w:left w:w="59" w:type="dxa"/>
                                <w:bottom w:w="59" w:type="dxa"/>
                                <w:right w:w="59" w:type="dxa"/>
                              </w:tcMar>
                              <w:vAlign w:val="center"/>
                            </w:tcPr>
                            <w:p w14:paraId="5673F1E5" w14:textId="77777777" w:rsidR="00306D82" w:rsidRDefault="00461927">
                              <w:pPr>
                                <w:spacing w:after="0" w:line="240" w:lineRule="auto"/>
                                <w:jc w:val="right"/>
                              </w:pPr>
                              <w:r>
                                <w:rPr>
                                  <w:rFonts w:ascii="Arial" w:eastAsia="Arial" w:hAnsi="Arial"/>
                                  <w:b/>
                                  <w:color w:val="000000"/>
                                  <w:sz w:val="16"/>
                                </w:rPr>
                                <w:t>98.73</w:t>
                              </w:r>
                            </w:p>
                          </w:tc>
                        </w:tr>
                        <w:tr w:rsidR="00C01328" w14:paraId="51B1CF1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84AD141" w14:textId="77777777" w:rsidR="00306D82" w:rsidRDefault="00306D82">
                              <w:pPr>
                                <w:spacing w:after="0" w:line="240" w:lineRule="auto"/>
                              </w:pPr>
                            </w:p>
                          </w:tc>
                        </w:tr>
                        <w:tr w:rsidR="00C01328" w14:paraId="1A0B705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D62C6C1" w14:textId="77777777" w:rsidR="00306D82" w:rsidRDefault="00461927">
                              <w:pPr>
                                <w:spacing w:after="0" w:line="240" w:lineRule="auto"/>
                              </w:pPr>
                              <w:r>
                                <w:rPr>
                                  <w:rFonts w:ascii="Arial" w:eastAsia="Arial" w:hAnsi="Arial"/>
                                  <w:b/>
                                  <w:color w:val="FFFFFF"/>
                                  <w:sz w:val="16"/>
                                </w:rPr>
                                <w:t>Cabo Verde</w:t>
                              </w:r>
                            </w:p>
                          </w:tc>
                        </w:tr>
                        <w:tr w:rsidR="00306D82" w14:paraId="48D2671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E1EB09" w14:textId="77777777" w:rsidR="00306D82" w:rsidRDefault="00461927">
                              <w:pPr>
                                <w:spacing w:after="0" w:line="240" w:lineRule="auto"/>
                              </w:pPr>
                              <w:r>
                                <w:rPr>
                                  <w:rFonts w:ascii="Arial" w:eastAsia="Arial" w:hAnsi="Arial"/>
                                  <w:color w:val="000000"/>
                                  <w:sz w:val="16"/>
                                </w:rPr>
                                <w:t>00122124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D0296E7" w14:textId="77777777" w:rsidR="00306D82" w:rsidRDefault="00461927">
                              <w:pPr>
                                <w:spacing w:after="0" w:line="240" w:lineRule="auto"/>
                              </w:pPr>
                              <w:r>
                                <w:rPr>
                                  <w:rFonts w:ascii="Arial" w:eastAsia="Arial" w:hAnsi="Arial"/>
                                  <w:color w:val="000000"/>
                                  <w:sz w:val="16"/>
                                </w:rPr>
                                <w:t>FC1 2020 Cape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640590"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33669DC" w14:textId="77777777" w:rsidR="00306D82" w:rsidRDefault="00461927">
                              <w:pPr>
                                <w:spacing w:after="0" w:line="240" w:lineRule="auto"/>
                                <w:jc w:val="right"/>
                              </w:pPr>
                              <w:r>
                                <w:rPr>
                                  <w:rFonts w:ascii="Arial" w:eastAsia="Arial" w:hAnsi="Arial"/>
                                  <w:color w:val="000000"/>
                                  <w:sz w:val="16"/>
                                </w:rPr>
                                <w:t>230,000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880332" w14:textId="77777777" w:rsidR="00306D82" w:rsidRDefault="00461927">
                              <w:pPr>
                                <w:spacing w:after="0" w:line="240" w:lineRule="auto"/>
                                <w:jc w:val="right"/>
                              </w:pPr>
                              <w:r>
                                <w:rPr>
                                  <w:rFonts w:ascii="Arial" w:eastAsia="Arial" w:hAnsi="Arial"/>
                                  <w:color w:val="000000"/>
                                  <w:sz w:val="16"/>
                                </w:rPr>
                                <w:t>230,000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1EF930C" w14:textId="77777777" w:rsidR="00306D82" w:rsidRDefault="00461927">
                              <w:pPr>
                                <w:spacing w:after="0" w:line="240" w:lineRule="auto"/>
                                <w:jc w:val="right"/>
                              </w:pPr>
                              <w:r>
                                <w:rPr>
                                  <w:rFonts w:ascii="Arial" w:eastAsia="Arial" w:hAnsi="Arial"/>
                                  <w:color w:val="000000"/>
                                  <w:sz w:val="16"/>
                                </w:rPr>
                                <w:t>211,765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E8ECD3" w14:textId="77777777" w:rsidR="00306D82" w:rsidRDefault="00461927">
                              <w:pPr>
                                <w:spacing w:after="0" w:line="240" w:lineRule="auto"/>
                                <w:jc w:val="right"/>
                              </w:pPr>
                              <w:r>
                                <w:rPr>
                                  <w:rFonts w:ascii="Arial" w:eastAsia="Arial" w:hAnsi="Arial"/>
                                  <w:color w:val="000000"/>
                                  <w:sz w:val="16"/>
                                </w:rPr>
                                <w:t>92.07</w:t>
                              </w:r>
                            </w:p>
                          </w:tc>
                        </w:tr>
                        <w:tr w:rsidR="00306D82" w14:paraId="6B675B0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C8E04D" w14:textId="77777777" w:rsidR="00306D82" w:rsidRDefault="00461927">
                              <w:pPr>
                                <w:spacing w:after="0" w:line="240" w:lineRule="auto"/>
                              </w:pPr>
                              <w:r>
                                <w:rPr>
                                  <w:rFonts w:ascii="Arial" w:eastAsia="Arial" w:hAnsi="Arial"/>
                                  <w:color w:val="000000"/>
                                  <w:sz w:val="16"/>
                                </w:rPr>
                                <w:t>00122124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51BDBF" w14:textId="77777777" w:rsidR="00306D82" w:rsidRDefault="00461927">
                              <w:pPr>
                                <w:spacing w:after="0" w:line="240" w:lineRule="auto"/>
                              </w:pPr>
                              <w:r>
                                <w:rPr>
                                  <w:rFonts w:ascii="Arial" w:eastAsia="Arial" w:hAnsi="Arial"/>
                                  <w:color w:val="000000"/>
                                  <w:sz w:val="16"/>
                                </w:rPr>
                                <w:t>FC1 2020 Cape Verde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E8FEB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805A0B" w14:textId="77777777" w:rsidR="00306D82" w:rsidRDefault="00461927">
                              <w:pPr>
                                <w:spacing w:after="0" w:line="240" w:lineRule="auto"/>
                                <w:jc w:val="right"/>
                              </w:pPr>
                              <w:r>
                                <w:rPr>
                                  <w:rFonts w:ascii="Arial" w:eastAsia="Arial" w:hAnsi="Arial"/>
                                  <w:color w:val="000000"/>
                                  <w:sz w:val="16"/>
                                </w:rPr>
                                <w:t>535,000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0B2E3D" w14:textId="77777777" w:rsidR="00306D82" w:rsidRDefault="00461927">
                              <w:pPr>
                                <w:spacing w:after="0" w:line="240" w:lineRule="auto"/>
                                <w:jc w:val="right"/>
                              </w:pPr>
                              <w:r>
                                <w:rPr>
                                  <w:rFonts w:ascii="Arial" w:eastAsia="Arial" w:hAnsi="Arial"/>
                                  <w:color w:val="000000"/>
                                  <w:sz w:val="16"/>
                                </w:rPr>
                                <w:t>535,000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F9B69F" w14:textId="77777777" w:rsidR="00306D82" w:rsidRDefault="00461927">
                              <w:pPr>
                                <w:spacing w:after="0" w:line="240" w:lineRule="auto"/>
                                <w:jc w:val="right"/>
                              </w:pPr>
                              <w:r>
                                <w:rPr>
                                  <w:rFonts w:ascii="Arial" w:eastAsia="Arial" w:hAnsi="Arial"/>
                                  <w:color w:val="000000"/>
                                  <w:sz w:val="16"/>
                                </w:rPr>
                                <w:t>329,503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DFD124" w14:textId="77777777" w:rsidR="00306D82" w:rsidRDefault="00461927">
                              <w:pPr>
                                <w:spacing w:after="0" w:line="240" w:lineRule="auto"/>
                                <w:jc w:val="right"/>
                              </w:pPr>
                              <w:r>
                                <w:rPr>
                                  <w:rFonts w:ascii="Arial" w:eastAsia="Arial" w:hAnsi="Arial"/>
                                  <w:color w:val="000000"/>
                                  <w:sz w:val="16"/>
                                </w:rPr>
                                <w:t>61.59</w:t>
                              </w:r>
                            </w:p>
                          </w:tc>
                        </w:tr>
                        <w:tr w:rsidR="00306D82" w14:paraId="606A4D1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1CB6B2" w14:textId="77777777" w:rsidR="00306D82" w:rsidRDefault="00461927">
                              <w:pPr>
                                <w:spacing w:after="0" w:line="240" w:lineRule="auto"/>
                              </w:pPr>
                              <w:r>
                                <w:rPr>
                                  <w:rFonts w:ascii="Arial" w:eastAsia="Arial" w:hAnsi="Arial"/>
                                  <w:color w:val="000000"/>
                                  <w:sz w:val="16"/>
                                </w:rPr>
                                <w:t>00122124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99B4B1" w14:textId="77777777" w:rsidR="00306D82" w:rsidRDefault="00461927">
                              <w:pPr>
                                <w:spacing w:after="0" w:line="240" w:lineRule="auto"/>
                              </w:pPr>
                              <w:r>
                                <w:rPr>
                                  <w:rFonts w:ascii="Arial" w:eastAsia="Arial" w:hAnsi="Arial"/>
                                  <w:color w:val="000000"/>
                                  <w:sz w:val="16"/>
                                </w:rPr>
                                <w:t>FC1 2020 Cape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AB59EAD" w14:textId="77777777" w:rsidR="00306D82" w:rsidRDefault="00461927">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952B6B" w14:textId="77777777" w:rsidR="00306D82" w:rsidRDefault="00461927">
                              <w:pPr>
                                <w:spacing w:after="0" w:line="240" w:lineRule="auto"/>
                                <w:jc w:val="right"/>
                              </w:pPr>
                              <w:r>
                                <w:rPr>
                                  <w:rFonts w:ascii="Arial" w:eastAsia="Arial" w:hAnsi="Arial"/>
                                  <w:color w:val="000000"/>
                                  <w:sz w:val="16"/>
                                </w:rPr>
                                <w:t>230,000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AF4FCE" w14:textId="77777777" w:rsidR="00306D82" w:rsidRDefault="00461927">
                              <w:pPr>
                                <w:spacing w:after="0" w:line="240" w:lineRule="auto"/>
                                <w:jc w:val="right"/>
                              </w:pPr>
                              <w:r>
                                <w:rPr>
                                  <w:rFonts w:ascii="Arial" w:eastAsia="Arial" w:hAnsi="Arial"/>
                                  <w:color w:val="000000"/>
                                  <w:sz w:val="16"/>
                                </w:rPr>
                                <w:t>230,000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958AED" w14:textId="77777777" w:rsidR="00306D82" w:rsidRDefault="00461927">
                              <w:pPr>
                                <w:spacing w:after="0" w:line="240" w:lineRule="auto"/>
                                <w:jc w:val="right"/>
                              </w:pPr>
                              <w:r>
                                <w:rPr>
                                  <w:rFonts w:ascii="Arial" w:eastAsia="Arial" w:hAnsi="Arial"/>
                                  <w:color w:val="000000"/>
                                  <w:sz w:val="16"/>
                                </w:rPr>
                                <w:t>199,765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FF4797" w14:textId="77777777" w:rsidR="00306D82" w:rsidRDefault="00461927">
                              <w:pPr>
                                <w:spacing w:after="0" w:line="240" w:lineRule="auto"/>
                                <w:jc w:val="right"/>
                              </w:pPr>
                              <w:r>
                                <w:rPr>
                                  <w:rFonts w:ascii="Arial" w:eastAsia="Arial" w:hAnsi="Arial"/>
                                  <w:color w:val="000000"/>
                                  <w:sz w:val="16"/>
                                </w:rPr>
                                <w:t>86.85</w:t>
                              </w:r>
                            </w:p>
                          </w:tc>
                        </w:tr>
                        <w:tr w:rsidR="00306D82" w14:paraId="707DA75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1D2288" w14:textId="77777777" w:rsidR="00306D82" w:rsidRDefault="00461927">
                              <w:pPr>
                                <w:spacing w:after="0" w:line="240" w:lineRule="auto"/>
                              </w:pPr>
                              <w:r>
                                <w:rPr>
                                  <w:rFonts w:ascii="Arial" w:eastAsia="Arial" w:hAnsi="Arial"/>
                                  <w:color w:val="000000"/>
                                  <w:sz w:val="16"/>
                                </w:rPr>
                                <w:t>00131322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C2A2CF" w14:textId="77777777" w:rsidR="00306D82" w:rsidRDefault="00461927">
                              <w:pPr>
                                <w:spacing w:after="0" w:line="240" w:lineRule="auto"/>
                              </w:pPr>
                              <w:r>
                                <w:rPr>
                                  <w:rFonts w:ascii="Arial" w:eastAsia="Arial" w:hAnsi="Arial"/>
                                  <w:color w:val="000000"/>
                                  <w:sz w:val="16"/>
                                </w:rPr>
                                <w:t>FSIDS-2021-Cabo Verde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ECAC26"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951C8C" w14:textId="77777777" w:rsidR="00306D82" w:rsidRDefault="00461927">
                              <w:pPr>
                                <w:spacing w:after="0" w:line="240" w:lineRule="auto"/>
                                <w:jc w:val="right"/>
                              </w:pPr>
                              <w:r>
                                <w:rPr>
                                  <w:rFonts w:ascii="Arial" w:eastAsia="Arial" w:hAnsi="Arial"/>
                                  <w:color w:val="000000"/>
                                  <w:sz w:val="16"/>
                                </w:rPr>
                                <w:t>234,200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751288"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54C5EC"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39B264" w14:textId="77777777" w:rsidR="00306D82" w:rsidRDefault="00461927">
                              <w:pPr>
                                <w:spacing w:after="0" w:line="240" w:lineRule="auto"/>
                                <w:jc w:val="right"/>
                              </w:pPr>
                              <w:r>
                                <w:rPr>
                                  <w:rFonts w:ascii="Arial" w:eastAsia="Arial" w:hAnsi="Arial"/>
                                  <w:color w:val="000000"/>
                                  <w:sz w:val="16"/>
                                </w:rPr>
                                <w:t>-</w:t>
                              </w:r>
                            </w:p>
                          </w:tc>
                        </w:tr>
                        <w:tr w:rsidR="00306D82" w14:paraId="2C0D39B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8A1FCF" w14:textId="77777777" w:rsidR="00306D82" w:rsidRDefault="00461927">
                              <w:pPr>
                                <w:spacing w:after="0" w:line="240" w:lineRule="auto"/>
                              </w:pPr>
                              <w:r>
                                <w:rPr>
                                  <w:rFonts w:ascii="Arial" w:eastAsia="Arial" w:hAnsi="Arial"/>
                                  <w:color w:val="000000"/>
                                  <w:sz w:val="16"/>
                                </w:rPr>
                                <w:t>00131322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0F30246" w14:textId="77777777" w:rsidR="00306D82" w:rsidRDefault="00461927">
                              <w:pPr>
                                <w:spacing w:after="0" w:line="240" w:lineRule="auto"/>
                              </w:pPr>
                              <w:r>
                                <w:rPr>
                                  <w:rFonts w:ascii="Arial" w:eastAsia="Arial" w:hAnsi="Arial"/>
                                  <w:color w:val="000000"/>
                                  <w:sz w:val="16"/>
                                </w:rPr>
                                <w:t>FSIDS-2021-Cabo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AAE223"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B24716" w14:textId="77777777" w:rsidR="00306D82" w:rsidRDefault="00461927">
                              <w:pPr>
                                <w:spacing w:after="0" w:line="240" w:lineRule="auto"/>
                                <w:jc w:val="right"/>
                              </w:pPr>
                              <w:r>
                                <w:rPr>
                                  <w:rFonts w:ascii="Arial" w:eastAsia="Arial" w:hAnsi="Arial"/>
                                  <w:color w:val="000000"/>
                                  <w:sz w:val="16"/>
                                </w:rPr>
                                <w:t>155,350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5DDFD3" w14:textId="77777777" w:rsidR="00306D82" w:rsidRDefault="00461927">
                              <w:pPr>
                                <w:spacing w:after="0" w:line="240" w:lineRule="auto"/>
                                <w:jc w:val="right"/>
                              </w:pPr>
                              <w:r>
                                <w:rPr>
                                  <w:rFonts w:ascii="Arial" w:eastAsia="Arial" w:hAnsi="Arial"/>
                                  <w:color w:val="000000"/>
                                  <w:sz w:val="16"/>
                                </w:rPr>
                                <w:t>110,000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606A69" w14:textId="77777777" w:rsidR="00306D82" w:rsidRDefault="00461927">
                              <w:pPr>
                                <w:spacing w:after="0" w:line="240" w:lineRule="auto"/>
                                <w:jc w:val="right"/>
                              </w:pPr>
                              <w:r>
                                <w:rPr>
                                  <w:rFonts w:ascii="Arial" w:eastAsia="Arial" w:hAnsi="Arial"/>
                                  <w:color w:val="000000"/>
                                  <w:sz w:val="16"/>
                                </w:rPr>
                                <w:t>24,686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EDEFFEE" w14:textId="77777777" w:rsidR="00306D82" w:rsidRDefault="00461927">
                              <w:pPr>
                                <w:spacing w:after="0" w:line="240" w:lineRule="auto"/>
                                <w:jc w:val="right"/>
                              </w:pPr>
                              <w:r>
                                <w:rPr>
                                  <w:rFonts w:ascii="Arial" w:eastAsia="Arial" w:hAnsi="Arial"/>
                                  <w:color w:val="000000"/>
                                  <w:sz w:val="16"/>
                                </w:rPr>
                                <w:t>22.44</w:t>
                              </w:r>
                            </w:p>
                          </w:tc>
                        </w:tr>
                        <w:tr w:rsidR="00306D82" w14:paraId="2EC4F4D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6CA6D5" w14:textId="77777777" w:rsidR="00306D82" w:rsidRDefault="00461927">
                              <w:pPr>
                                <w:spacing w:after="0" w:line="240" w:lineRule="auto"/>
                              </w:pPr>
                              <w:r>
                                <w:rPr>
                                  <w:rFonts w:ascii="Arial" w:eastAsia="Arial" w:hAnsi="Arial"/>
                                  <w:color w:val="000000"/>
                                  <w:sz w:val="16"/>
                                </w:rPr>
                                <w:t>00131322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49026E" w14:textId="77777777" w:rsidR="00306D82" w:rsidRDefault="00461927">
                              <w:pPr>
                                <w:spacing w:after="0" w:line="240" w:lineRule="auto"/>
                              </w:pPr>
                              <w:r>
                                <w:rPr>
                                  <w:rFonts w:ascii="Arial" w:eastAsia="Arial" w:hAnsi="Arial"/>
                                  <w:color w:val="000000"/>
                                  <w:sz w:val="16"/>
                                </w:rPr>
                                <w:t>FSIDS-2021-Cabo Verde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EF39F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90547D" w14:textId="77777777" w:rsidR="00306D82" w:rsidRDefault="00461927">
                              <w:pPr>
                                <w:spacing w:after="0" w:line="240" w:lineRule="auto"/>
                                <w:jc w:val="right"/>
                              </w:pPr>
                              <w:r>
                                <w:rPr>
                                  <w:rFonts w:ascii="Arial" w:eastAsia="Arial" w:hAnsi="Arial"/>
                                  <w:color w:val="000000"/>
                                  <w:sz w:val="16"/>
                                </w:rPr>
                                <w:t>160,500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05EE05"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88E88C" w14:textId="77777777" w:rsidR="00306D82" w:rsidRDefault="00461927">
                              <w:pPr>
                                <w:spacing w:after="0" w:line="240" w:lineRule="auto"/>
                                <w:jc w:val="right"/>
                              </w:pPr>
                              <w:r>
                                <w:rPr>
                                  <w:rFonts w:ascii="Arial" w:eastAsia="Arial" w:hAnsi="Arial"/>
                                  <w:color w:val="000000"/>
                                  <w:sz w:val="16"/>
                                </w:rPr>
                                <w:t>61,587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4DF537" w14:textId="77777777" w:rsidR="00306D82" w:rsidRDefault="00461927">
                              <w:pPr>
                                <w:spacing w:after="0" w:line="240" w:lineRule="auto"/>
                                <w:jc w:val="right"/>
                              </w:pPr>
                              <w:r>
                                <w:rPr>
                                  <w:rFonts w:ascii="Arial" w:eastAsia="Arial" w:hAnsi="Arial"/>
                                  <w:color w:val="000000"/>
                                  <w:sz w:val="16"/>
                                </w:rPr>
                                <w:t>72.45</w:t>
                              </w:r>
                            </w:p>
                          </w:tc>
                        </w:tr>
                        <w:tr w:rsidR="00306D82" w14:paraId="05C3B18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F24009" w14:textId="77777777" w:rsidR="00306D82" w:rsidRDefault="00461927">
                              <w:pPr>
                                <w:spacing w:after="0" w:line="240" w:lineRule="auto"/>
                              </w:pPr>
                              <w:r>
                                <w:rPr>
                                  <w:rFonts w:ascii="Arial" w:eastAsia="Arial" w:hAnsi="Arial"/>
                                  <w:color w:val="000000"/>
                                  <w:sz w:val="16"/>
                                </w:rPr>
                                <w:t>00131322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8F883C" w14:textId="77777777" w:rsidR="00306D82" w:rsidRDefault="00461927">
                              <w:pPr>
                                <w:spacing w:after="0" w:line="240" w:lineRule="auto"/>
                              </w:pPr>
                              <w:r>
                                <w:rPr>
                                  <w:rFonts w:ascii="Arial" w:eastAsia="Arial" w:hAnsi="Arial"/>
                                  <w:color w:val="000000"/>
                                  <w:sz w:val="16"/>
                                </w:rPr>
                                <w:t>FSIDS-2021-Cabo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96A665F"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E63F06" w14:textId="77777777" w:rsidR="00306D82" w:rsidRDefault="00461927">
                              <w:pPr>
                                <w:spacing w:after="0" w:line="240" w:lineRule="auto"/>
                                <w:jc w:val="right"/>
                              </w:pPr>
                              <w:r>
                                <w:rPr>
                                  <w:rFonts w:ascii="Arial" w:eastAsia="Arial" w:hAnsi="Arial"/>
                                  <w:color w:val="000000"/>
                                  <w:sz w:val="16"/>
                                </w:rPr>
                                <w:t>163,350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0CB453" w14:textId="77777777" w:rsidR="00306D82" w:rsidRDefault="00461927">
                              <w:pPr>
                                <w:spacing w:after="0" w:line="240" w:lineRule="auto"/>
                                <w:jc w:val="right"/>
                              </w:pPr>
                              <w:r>
                                <w:rPr>
                                  <w:rFonts w:ascii="Arial" w:eastAsia="Arial" w:hAnsi="Arial"/>
                                  <w:color w:val="000000"/>
                                  <w:sz w:val="16"/>
                                </w:rPr>
                                <w:t>60,275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76ECA9D" w14:textId="77777777" w:rsidR="00306D82" w:rsidRDefault="00461927">
                              <w:pPr>
                                <w:spacing w:after="0" w:line="240" w:lineRule="auto"/>
                                <w:jc w:val="right"/>
                              </w:pPr>
                              <w:r>
                                <w:rPr>
                                  <w:rFonts w:ascii="Arial" w:eastAsia="Arial" w:hAnsi="Arial"/>
                                  <w:color w:val="000000"/>
                                  <w:sz w:val="16"/>
                                </w:rPr>
                                <w:t>55,616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05FC98B" w14:textId="77777777" w:rsidR="00306D82" w:rsidRDefault="00461927">
                              <w:pPr>
                                <w:spacing w:after="0" w:line="240" w:lineRule="auto"/>
                                <w:jc w:val="right"/>
                              </w:pPr>
                              <w:r>
                                <w:rPr>
                                  <w:rFonts w:ascii="Arial" w:eastAsia="Arial" w:hAnsi="Arial"/>
                                  <w:color w:val="000000"/>
                                  <w:sz w:val="16"/>
                                </w:rPr>
                                <w:t>92.27</w:t>
                              </w:r>
                            </w:p>
                          </w:tc>
                        </w:tr>
                        <w:tr w:rsidR="00306D82" w14:paraId="279F925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7EBF05" w14:textId="77777777" w:rsidR="00306D82" w:rsidRDefault="00461927">
                              <w:pPr>
                                <w:spacing w:after="0" w:line="240" w:lineRule="auto"/>
                              </w:pPr>
                              <w:r>
                                <w:rPr>
                                  <w:rFonts w:ascii="Arial" w:eastAsia="Arial" w:hAnsi="Arial"/>
                                  <w:color w:val="000000"/>
                                  <w:sz w:val="16"/>
                                </w:rPr>
                                <w:t>00132390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72EC05" w14:textId="77777777" w:rsidR="00306D82" w:rsidRDefault="00461927">
                              <w:pPr>
                                <w:spacing w:after="0" w:line="240" w:lineRule="auto"/>
                              </w:pPr>
                              <w:r>
                                <w:rPr>
                                  <w:rFonts w:ascii="Arial" w:eastAsia="Arial" w:hAnsi="Arial"/>
                                  <w:color w:val="000000"/>
                                  <w:sz w:val="16"/>
                                </w:rPr>
                                <w:t>PDE-2022-Cabo Verde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D56769"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ED210E" w14:textId="77777777" w:rsidR="00306D82" w:rsidRDefault="00461927">
                              <w:pPr>
                                <w:spacing w:after="0" w:line="240" w:lineRule="auto"/>
                                <w:jc w:val="right"/>
                              </w:pPr>
                              <w:r>
                                <w:rPr>
                                  <w:rFonts w:ascii="Arial" w:eastAsia="Arial" w:hAnsi="Arial"/>
                                  <w:color w:val="000000"/>
                                  <w:sz w:val="16"/>
                                </w:rPr>
                                <w:t>140,500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19DDDE" w14:textId="77777777" w:rsidR="00306D82" w:rsidRDefault="00461927">
                              <w:pPr>
                                <w:spacing w:after="0" w:line="240" w:lineRule="auto"/>
                                <w:jc w:val="right"/>
                              </w:pPr>
                              <w:r>
                                <w:rPr>
                                  <w:rFonts w:ascii="Arial" w:eastAsia="Arial" w:hAnsi="Arial"/>
                                  <w:color w:val="000000"/>
                                  <w:sz w:val="16"/>
                                </w:rPr>
                                <w:t>140,500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6167EF" w14:textId="77777777" w:rsidR="00306D82" w:rsidRDefault="00461927">
                              <w:pPr>
                                <w:spacing w:after="0" w:line="240" w:lineRule="auto"/>
                                <w:jc w:val="right"/>
                              </w:pPr>
                              <w:r>
                                <w:rPr>
                                  <w:rFonts w:ascii="Arial" w:eastAsia="Arial" w:hAnsi="Arial"/>
                                  <w:color w:val="000000"/>
                                  <w:sz w:val="16"/>
                                </w:rPr>
                                <w:t>137,247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DD374F" w14:textId="77777777" w:rsidR="00306D82" w:rsidRDefault="00461927">
                              <w:pPr>
                                <w:spacing w:after="0" w:line="240" w:lineRule="auto"/>
                                <w:jc w:val="right"/>
                              </w:pPr>
                              <w:r>
                                <w:rPr>
                                  <w:rFonts w:ascii="Arial" w:eastAsia="Arial" w:hAnsi="Arial"/>
                                  <w:color w:val="000000"/>
                                  <w:sz w:val="16"/>
                                </w:rPr>
                                <w:t>97.68</w:t>
                              </w:r>
                            </w:p>
                          </w:tc>
                        </w:tr>
                        <w:tr w:rsidR="00306D82" w14:paraId="713E7A2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BECA42" w14:textId="77777777" w:rsidR="00306D82" w:rsidRDefault="00461927">
                              <w:pPr>
                                <w:spacing w:after="0" w:line="240" w:lineRule="auto"/>
                              </w:pPr>
                              <w:r>
                                <w:rPr>
                                  <w:rFonts w:ascii="Arial" w:eastAsia="Arial" w:hAnsi="Arial"/>
                                  <w:color w:val="000000"/>
                                  <w:sz w:val="16"/>
                                </w:rPr>
                                <w:t>00132390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56222F6" w14:textId="77777777" w:rsidR="00306D82" w:rsidRDefault="00461927">
                              <w:pPr>
                                <w:spacing w:after="0" w:line="240" w:lineRule="auto"/>
                              </w:pPr>
                              <w:r>
                                <w:rPr>
                                  <w:rFonts w:ascii="Arial" w:eastAsia="Arial" w:hAnsi="Arial"/>
                                  <w:color w:val="000000"/>
                                  <w:sz w:val="16"/>
                                </w:rPr>
                                <w:t>PDE-2022-Cabo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0E4212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AD93462" w14:textId="77777777" w:rsidR="00306D82" w:rsidRDefault="00461927">
                              <w:pPr>
                                <w:spacing w:after="0" w:line="240" w:lineRule="auto"/>
                                <w:jc w:val="right"/>
                              </w:pPr>
                              <w:r>
                                <w:rPr>
                                  <w:rFonts w:ascii="Arial" w:eastAsia="Arial" w:hAnsi="Arial"/>
                                  <w:color w:val="000000"/>
                                  <w:sz w:val="16"/>
                                </w:rPr>
                                <w:t>109,500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BB4B32" w14:textId="77777777" w:rsidR="00306D82" w:rsidRDefault="00461927">
                              <w:pPr>
                                <w:spacing w:after="0" w:line="240" w:lineRule="auto"/>
                                <w:jc w:val="right"/>
                              </w:pPr>
                              <w:r>
                                <w:rPr>
                                  <w:rFonts w:ascii="Arial" w:eastAsia="Arial" w:hAnsi="Arial"/>
                                  <w:color w:val="000000"/>
                                  <w:sz w:val="16"/>
                                </w:rPr>
                                <w:t>109,500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140B4D3" w14:textId="77777777" w:rsidR="00306D82" w:rsidRDefault="00461927">
                              <w:pPr>
                                <w:spacing w:after="0" w:line="240" w:lineRule="auto"/>
                                <w:jc w:val="right"/>
                              </w:pPr>
                              <w:r>
                                <w:rPr>
                                  <w:rFonts w:ascii="Arial" w:eastAsia="Arial" w:hAnsi="Arial"/>
                                  <w:color w:val="000000"/>
                                  <w:sz w:val="16"/>
                                </w:rPr>
                                <w:t>91,178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65DF90" w14:textId="77777777" w:rsidR="00306D82" w:rsidRDefault="00461927">
                              <w:pPr>
                                <w:spacing w:after="0" w:line="240" w:lineRule="auto"/>
                                <w:jc w:val="right"/>
                              </w:pPr>
                              <w:r>
                                <w:rPr>
                                  <w:rFonts w:ascii="Arial" w:eastAsia="Arial" w:hAnsi="Arial"/>
                                  <w:color w:val="000000"/>
                                  <w:sz w:val="16"/>
                                </w:rPr>
                                <w:t>83.27</w:t>
                              </w:r>
                            </w:p>
                          </w:tc>
                        </w:tr>
                        <w:tr w:rsidR="00C01328" w14:paraId="4A595E3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4E0A753" w14:textId="77777777" w:rsidR="00306D82" w:rsidRDefault="00461927">
                              <w:pPr>
                                <w:spacing w:after="0" w:line="240" w:lineRule="auto"/>
                              </w:pPr>
                              <w:r>
                                <w:rPr>
                                  <w:rFonts w:ascii="Arial" w:eastAsia="Arial" w:hAnsi="Arial"/>
                                  <w:b/>
                                  <w:color w:val="000000"/>
                                  <w:sz w:val="16"/>
                                </w:rPr>
                                <w:t>Cabo Verde: Total</w:t>
                              </w:r>
                            </w:p>
                          </w:tc>
                          <w:tc>
                            <w:tcPr>
                              <w:tcW w:w="1371" w:type="dxa"/>
                              <w:tcBorders>
                                <w:top w:val="nil"/>
                                <w:left w:val="nil"/>
                                <w:bottom w:val="nil"/>
                                <w:right w:val="nil"/>
                              </w:tcBorders>
                              <w:tcMar>
                                <w:top w:w="59" w:type="dxa"/>
                                <w:left w:w="59" w:type="dxa"/>
                                <w:bottom w:w="59" w:type="dxa"/>
                                <w:right w:w="59" w:type="dxa"/>
                              </w:tcMar>
                              <w:vAlign w:val="center"/>
                            </w:tcPr>
                            <w:p w14:paraId="77BC416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C27289A" w14:textId="77777777" w:rsidR="00306D82" w:rsidRDefault="00461927">
                              <w:pPr>
                                <w:spacing w:after="0" w:line="240" w:lineRule="auto"/>
                                <w:jc w:val="right"/>
                              </w:pPr>
                              <w:r>
                                <w:rPr>
                                  <w:rFonts w:ascii="Arial" w:eastAsia="Arial" w:hAnsi="Arial"/>
                                  <w:b/>
                                  <w:color w:val="000000"/>
                                  <w:sz w:val="16"/>
                                </w:rPr>
                                <w:t>1,958,400</w:t>
                              </w:r>
                            </w:p>
                          </w:tc>
                          <w:tc>
                            <w:tcPr>
                              <w:tcW w:w="1328" w:type="dxa"/>
                              <w:tcBorders>
                                <w:top w:val="nil"/>
                                <w:left w:val="nil"/>
                                <w:bottom w:val="nil"/>
                                <w:right w:val="nil"/>
                              </w:tcBorders>
                              <w:tcMar>
                                <w:top w:w="59" w:type="dxa"/>
                                <w:left w:w="59" w:type="dxa"/>
                                <w:bottom w:w="59" w:type="dxa"/>
                                <w:right w:w="59" w:type="dxa"/>
                              </w:tcMar>
                              <w:vAlign w:val="center"/>
                            </w:tcPr>
                            <w:p w14:paraId="554D575D" w14:textId="77777777" w:rsidR="00306D82" w:rsidRDefault="00461927">
                              <w:pPr>
                                <w:spacing w:after="0" w:line="240" w:lineRule="auto"/>
                                <w:jc w:val="right"/>
                              </w:pPr>
                              <w:r>
                                <w:rPr>
                                  <w:rFonts w:ascii="Arial" w:eastAsia="Arial" w:hAnsi="Arial"/>
                                  <w:b/>
                                  <w:color w:val="000000"/>
                                  <w:sz w:val="16"/>
                                </w:rPr>
                                <w:t>1,600,275</w:t>
                              </w:r>
                            </w:p>
                          </w:tc>
                          <w:tc>
                            <w:tcPr>
                              <w:tcW w:w="1215" w:type="dxa"/>
                              <w:tcBorders>
                                <w:top w:val="nil"/>
                                <w:left w:val="nil"/>
                                <w:bottom w:val="nil"/>
                                <w:right w:val="nil"/>
                              </w:tcBorders>
                              <w:tcMar>
                                <w:top w:w="59" w:type="dxa"/>
                                <w:left w:w="59" w:type="dxa"/>
                                <w:bottom w:w="59" w:type="dxa"/>
                                <w:right w:w="59" w:type="dxa"/>
                              </w:tcMar>
                              <w:vAlign w:val="center"/>
                            </w:tcPr>
                            <w:p w14:paraId="131D6633" w14:textId="77777777" w:rsidR="00306D82" w:rsidRDefault="00461927">
                              <w:pPr>
                                <w:spacing w:after="0" w:line="240" w:lineRule="auto"/>
                                <w:jc w:val="right"/>
                              </w:pPr>
                              <w:r>
                                <w:rPr>
                                  <w:rFonts w:ascii="Arial" w:eastAsia="Arial" w:hAnsi="Arial"/>
                                  <w:b/>
                                  <w:color w:val="000000"/>
                                  <w:sz w:val="16"/>
                                </w:rPr>
                                <w:t>1,111,345</w:t>
                              </w:r>
                            </w:p>
                          </w:tc>
                          <w:tc>
                            <w:tcPr>
                              <w:tcW w:w="1050" w:type="dxa"/>
                              <w:tcBorders>
                                <w:top w:val="nil"/>
                                <w:left w:val="nil"/>
                                <w:bottom w:val="nil"/>
                                <w:right w:val="nil"/>
                              </w:tcBorders>
                              <w:tcMar>
                                <w:top w:w="59" w:type="dxa"/>
                                <w:left w:w="59" w:type="dxa"/>
                                <w:bottom w:w="59" w:type="dxa"/>
                                <w:right w:w="59" w:type="dxa"/>
                              </w:tcMar>
                              <w:vAlign w:val="center"/>
                            </w:tcPr>
                            <w:p w14:paraId="69E67D14" w14:textId="77777777" w:rsidR="00306D82" w:rsidRDefault="00461927">
                              <w:pPr>
                                <w:spacing w:after="0" w:line="240" w:lineRule="auto"/>
                                <w:jc w:val="right"/>
                              </w:pPr>
                              <w:r>
                                <w:rPr>
                                  <w:rFonts w:ascii="Arial" w:eastAsia="Arial" w:hAnsi="Arial"/>
                                  <w:b/>
                                  <w:color w:val="000000"/>
                                  <w:sz w:val="16"/>
                                </w:rPr>
                                <w:t>69.45</w:t>
                              </w:r>
                            </w:p>
                          </w:tc>
                        </w:tr>
                        <w:tr w:rsidR="00C01328" w14:paraId="770C94F5"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17FC6FB" w14:textId="77777777" w:rsidR="00306D82" w:rsidRDefault="00306D82">
                              <w:pPr>
                                <w:spacing w:after="0" w:line="240" w:lineRule="auto"/>
                              </w:pPr>
                            </w:p>
                          </w:tc>
                        </w:tr>
                        <w:tr w:rsidR="00C01328" w14:paraId="7F70597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8BB6D0C" w14:textId="77777777" w:rsidR="00306D82" w:rsidRDefault="00461927">
                              <w:pPr>
                                <w:spacing w:after="0" w:line="240" w:lineRule="auto"/>
                              </w:pPr>
                              <w:r>
                                <w:rPr>
                                  <w:rFonts w:ascii="Arial" w:eastAsia="Arial" w:hAnsi="Arial"/>
                                  <w:b/>
                                  <w:color w:val="FFFFFF"/>
                                  <w:sz w:val="16"/>
                                </w:rPr>
                                <w:t>Cambodia</w:t>
                              </w:r>
                            </w:p>
                          </w:tc>
                        </w:tr>
                        <w:tr w:rsidR="00306D82" w14:paraId="0E48E58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2514DB" w14:textId="77777777" w:rsidR="00306D82" w:rsidRDefault="00461927">
                              <w:pPr>
                                <w:spacing w:after="0" w:line="240" w:lineRule="auto"/>
                              </w:pPr>
                              <w:r>
                                <w:rPr>
                                  <w:rFonts w:ascii="Arial" w:eastAsia="Arial" w:hAnsi="Arial"/>
                                  <w:color w:val="000000"/>
                                  <w:sz w:val="16"/>
                                </w:rPr>
                                <w:t>00118522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9DDB50" w14:textId="77777777" w:rsidR="00306D82" w:rsidRDefault="00461927">
                              <w:pPr>
                                <w:spacing w:after="0" w:line="240" w:lineRule="auto"/>
                              </w:pPr>
                              <w:r>
                                <w:rPr>
                                  <w:rFonts w:ascii="Arial" w:eastAsia="Arial" w:hAnsi="Arial"/>
                                  <w:color w:val="000000"/>
                                  <w:sz w:val="16"/>
                                </w:rPr>
                                <w:t>PSP 2019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F3906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9F6F76A" w14:textId="77777777" w:rsidR="00306D82" w:rsidRDefault="00461927">
                              <w:pPr>
                                <w:spacing w:after="0" w:line="240" w:lineRule="auto"/>
                                <w:jc w:val="right"/>
                              </w:pPr>
                              <w:r>
                                <w:rPr>
                                  <w:rFonts w:ascii="Arial" w:eastAsia="Arial" w:hAnsi="Arial"/>
                                  <w:color w:val="000000"/>
                                  <w:sz w:val="16"/>
                                </w:rPr>
                                <w:t>683,414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7E61FF" w14:textId="77777777" w:rsidR="00306D82" w:rsidRDefault="00461927">
                              <w:pPr>
                                <w:spacing w:after="0" w:line="240" w:lineRule="auto"/>
                                <w:jc w:val="right"/>
                              </w:pPr>
                              <w:r>
                                <w:rPr>
                                  <w:rFonts w:ascii="Arial" w:eastAsia="Arial" w:hAnsi="Arial"/>
                                  <w:color w:val="000000"/>
                                  <w:sz w:val="16"/>
                                </w:rPr>
                                <w:t>636,295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8227DD" w14:textId="77777777" w:rsidR="00306D82" w:rsidRDefault="00461927">
                              <w:pPr>
                                <w:spacing w:after="0" w:line="240" w:lineRule="auto"/>
                                <w:jc w:val="right"/>
                              </w:pPr>
                              <w:r>
                                <w:rPr>
                                  <w:rFonts w:ascii="Arial" w:eastAsia="Arial" w:hAnsi="Arial"/>
                                  <w:color w:val="000000"/>
                                  <w:sz w:val="16"/>
                                </w:rPr>
                                <w:t>636,295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D4013EB" w14:textId="77777777" w:rsidR="00306D82" w:rsidRDefault="00461927">
                              <w:pPr>
                                <w:spacing w:after="0" w:line="240" w:lineRule="auto"/>
                                <w:jc w:val="right"/>
                              </w:pPr>
                              <w:r>
                                <w:rPr>
                                  <w:rFonts w:ascii="Arial" w:eastAsia="Arial" w:hAnsi="Arial"/>
                                  <w:color w:val="000000"/>
                                  <w:sz w:val="16"/>
                                </w:rPr>
                                <w:t>100.00</w:t>
                              </w:r>
                            </w:p>
                          </w:tc>
                        </w:tr>
                        <w:tr w:rsidR="00306D82" w14:paraId="1DC6EAB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9B417E" w14:textId="77777777" w:rsidR="00306D82" w:rsidRDefault="00461927">
                              <w:pPr>
                                <w:spacing w:after="0" w:line="240" w:lineRule="auto"/>
                              </w:pPr>
                              <w:r>
                                <w:rPr>
                                  <w:rFonts w:ascii="Arial" w:eastAsia="Arial" w:hAnsi="Arial"/>
                                  <w:color w:val="000000"/>
                                  <w:sz w:val="16"/>
                                </w:rPr>
                                <w:t>00118522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2C4E7F" w14:textId="77777777" w:rsidR="00306D82" w:rsidRDefault="00461927">
                              <w:pPr>
                                <w:spacing w:after="0" w:line="240" w:lineRule="auto"/>
                              </w:pPr>
                              <w:r>
                                <w:rPr>
                                  <w:rFonts w:ascii="Arial" w:eastAsia="Arial" w:hAnsi="Arial"/>
                                  <w:color w:val="000000"/>
                                  <w:sz w:val="16"/>
                                </w:rPr>
                                <w:t>PSP 2019 Cambodia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CC422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1331E7" w14:textId="77777777" w:rsidR="00306D82" w:rsidRDefault="00461927">
                              <w:pPr>
                                <w:spacing w:after="0" w:line="240" w:lineRule="auto"/>
                                <w:jc w:val="right"/>
                              </w:pPr>
                              <w:r>
                                <w:rPr>
                                  <w:rFonts w:ascii="Arial" w:eastAsia="Arial" w:hAnsi="Arial"/>
                                  <w:color w:val="000000"/>
                                  <w:sz w:val="16"/>
                                </w:rPr>
                                <w:t>792,924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6E534B" w14:textId="77777777" w:rsidR="00306D82" w:rsidRDefault="00461927">
                              <w:pPr>
                                <w:spacing w:after="0" w:line="240" w:lineRule="auto"/>
                                <w:jc w:val="right"/>
                              </w:pPr>
                              <w:r>
                                <w:rPr>
                                  <w:rFonts w:ascii="Arial" w:eastAsia="Arial" w:hAnsi="Arial"/>
                                  <w:color w:val="000000"/>
                                  <w:sz w:val="16"/>
                                </w:rPr>
                                <w:t>792,924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7E3F10" w14:textId="77777777" w:rsidR="00306D82" w:rsidRDefault="00461927">
                              <w:pPr>
                                <w:spacing w:after="0" w:line="240" w:lineRule="auto"/>
                                <w:jc w:val="right"/>
                              </w:pPr>
                              <w:r>
                                <w:rPr>
                                  <w:rFonts w:ascii="Arial" w:eastAsia="Arial" w:hAnsi="Arial"/>
                                  <w:color w:val="000000"/>
                                  <w:sz w:val="16"/>
                                </w:rPr>
                                <w:t>792,924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4601FC" w14:textId="77777777" w:rsidR="00306D82" w:rsidRDefault="00461927">
                              <w:pPr>
                                <w:spacing w:after="0" w:line="240" w:lineRule="auto"/>
                                <w:jc w:val="right"/>
                              </w:pPr>
                              <w:r>
                                <w:rPr>
                                  <w:rFonts w:ascii="Arial" w:eastAsia="Arial" w:hAnsi="Arial"/>
                                  <w:color w:val="000000"/>
                                  <w:sz w:val="16"/>
                                </w:rPr>
                                <w:t>100.00</w:t>
                              </w:r>
                            </w:p>
                          </w:tc>
                        </w:tr>
                        <w:tr w:rsidR="00306D82" w14:paraId="310528F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27B4AA" w14:textId="77777777" w:rsidR="00306D82" w:rsidRDefault="00461927">
                              <w:pPr>
                                <w:spacing w:after="0" w:line="240" w:lineRule="auto"/>
                              </w:pPr>
                              <w:r>
                                <w:rPr>
                                  <w:rFonts w:ascii="Arial" w:eastAsia="Arial" w:hAnsi="Arial"/>
                                  <w:color w:val="000000"/>
                                  <w:sz w:val="16"/>
                                </w:rPr>
                                <w:t>00118522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4AC874" w14:textId="77777777" w:rsidR="00306D82" w:rsidRDefault="00461927">
                              <w:pPr>
                                <w:spacing w:after="0" w:line="240" w:lineRule="auto"/>
                              </w:pPr>
                              <w:r>
                                <w:rPr>
                                  <w:rFonts w:ascii="Arial" w:eastAsia="Arial" w:hAnsi="Arial"/>
                                  <w:color w:val="000000"/>
                                  <w:sz w:val="16"/>
                                </w:rPr>
                                <w:t>PSP 2019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F8FD28"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B14BA67" w14:textId="77777777" w:rsidR="00306D82" w:rsidRDefault="00461927">
                              <w:pPr>
                                <w:spacing w:after="0" w:line="240" w:lineRule="auto"/>
                                <w:jc w:val="right"/>
                              </w:pPr>
                              <w:r>
                                <w:rPr>
                                  <w:rFonts w:ascii="Arial" w:eastAsia="Arial" w:hAnsi="Arial"/>
                                  <w:color w:val="000000"/>
                                  <w:sz w:val="16"/>
                                </w:rPr>
                                <w:t>522,835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53FD736" w14:textId="77777777" w:rsidR="00306D82" w:rsidRDefault="00461927">
                              <w:pPr>
                                <w:spacing w:after="0" w:line="240" w:lineRule="auto"/>
                                <w:jc w:val="right"/>
                              </w:pPr>
                              <w:r>
                                <w:rPr>
                                  <w:rFonts w:ascii="Arial" w:eastAsia="Arial" w:hAnsi="Arial"/>
                                  <w:color w:val="000000"/>
                                  <w:sz w:val="16"/>
                                </w:rPr>
                                <w:t>522,835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300BA2" w14:textId="77777777" w:rsidR="00306D82" w:rsidRDefault="00461927">
                              <w:pPr>
                                <w:spacing w:after="0" w:line="240" w:lineRule="auto"/>
                                <w:jc w:val="right"/>
                              </w:pPr>
                              <w:r>
                                <w:rPr>
                                  <w:rFonts w:ascii="Arial" w:eastAsia="Arial" w:hAnsi="Arial"/>
                                  <w:color w:val="000000"/>
                                  <w:sz w:val="16"/>
                                </w:rPr>
                                <w:t>522,835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73B1798" w14:textId="77777777" w:rsidR="00306D82" w:rsidRDefault="00461927">
                              <w:pPr>
                                <w:spacing w:after="0" w:line="240" w:lineRule="auto"/>
                                <w:jc w:val="right"/>
                              </w:pPr>
                              <w:r>
                                <w:rPr>
                                  <w:rFonts w:ascii="Arial" w:eastAsia="Arial" w:hAnsi="Arial"/>
                                  <w:color w:val="000000"/>
                                  <w:sz w:val="16"/>
                                </w:rPr>
                                <w:t>100.00</w:t>
                              </w:r>
                            </w:p>
                          </w:tc>
                        </w:tr>
                        <w:tr w:rsidR="00306D82" w14:paraId="0093BC6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006FCE" w14:textId="77777777" w:rsidR="00306D82" w:rsidRDefault="00461927">
                              <w:pPr>
                                <w:spacing w:after="0" w:line="240" w:lineRule="auto"/>
                              </w:pPr>
                              <w:r>
                                <w:rPr>
                                  <w:rFonts w:ascii="Arial" w:eastAsia="Arial" w:hAnsi="Arial"/>
                                  <w:color w:val="000000"/>
                                  <w:sz w:val="16"/>
                                </w:rPr>
                                <w:t>00122122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CE0BE6" w14:textId="77777777" w:rsidR="00306D82" w:rsidRDefault="00461927">
                              <w:pPr>
                                <w:spacing w:after="0" w:line="240" w:lineRule="auto"/>
                              </w:pPr>
                              <w:r>
                                <w:rPr>
                                  <w:rFonts w:ascii="Arial" w:eastAsia="Arial" w:hAnsi="Arial"/>
                                  <w:color w:val="000000"/>
                                  <w:sz w:val="16"/>
                                </w:rPr>
                                <w:t>FC1 2020 Cambodia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AB5D22"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20AE61" w14:textId="77777777" w:rsidR="00306D82" w:rsidRDefault="00461927">
                              <w:pPr>
                                <w:spacing w:after="0" w:line="240" w:lineRule="auto"/>
                                <w:jc w:val="right"/>
                              </w:pPr>
                              <w:r>
                                <w:rPr>
                                  <w:rFonts w:ascii="Arial" w:eastAsia="Arial" w:hAnsi="Arial"/>
                                  <w:color w:val="000000"/>
                                  <w:sz w:val="16"/>
                                </w:rPr>
                                <w:t>315,650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CE8E95" w14:textId="77777777" w:rsidR="00306D82" w:rsidRDefault="00461927">
                              <w:pPr>
                                <w:spacing w:after="0" w:line="240" w:lineRule="auto"/>
                                <w:jc w:val="right"/>
                              </w:pPr>
                              <w:r>
                                <w:rPr>
                                  <w:rFonts w:ascii="Arial" w:eastAsia="Arial" w:hAnsi="Arial"/>
                                  <w:color w:val="000000"/>
                                  <w:sz w:val="16"/>
                                </w:rPr>
                                <w:t>315,650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40F80A" w14:textId="77777777" w:rsidR="00306D82" w:rsidRDefault="00461927">
                              <w:pPr>
                                <w:spacing w:after="0" w:line="240" w:lineRule="auto"/>
                                <w:jc w:val="right"/>
                              </w:pPr>
                              <w:r>
                                <w:rPr>
                                  <w:rFonts w:ascii="Arial" w:eastAsia="Arial" w:hAnsi="Arial"/>
                                  <w:color w:val="000000"/>
                                  <w:sz w:val="16"/>
                                </w:rPr>
                                <w:t>315,650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89908" w14:textId="77777777" w:rsidR="00306D82" w:rsidRDefault="00461927">
                              <w:pPr>
                                <w:spacing w:after="0" w:line="240" w:lineRule="auto"/>
                                <w:jc w:val="right"/>
                              </w:pPr>
                              <w:r>
                                <w:rPr>
                                  <w:rFonts w:ascii="Arial" w:eastAsia="Arial" w:hAnsi="Arial"/>
                                  <w:color w:val="000000"/>
                                  <w:sz w:val="16"/>
                                </w:rPr>
                                <w:t>100.00</w:t>
                              </w:r>
                            </w:p>
                          </w:tc>
                        </w:tr>
                        <w:tr w:rsidR="00306D82" w14:paraId="2C6D2F6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B04018" w14:textId="77777777" w:rsidR="00306D82" w:rsidRDefault="00461927">
                              <w:pPr>
                                <w:spacing w:after="0" w:line="240" w:lineRule="auto"/>
                              </w:pPr>
                              <w:r>
                                <w:rPr>
                                  <w:rFonts w:ascii="Arial" w:eastAsia="Arial" w:hAnsi="Arial"/>
                                  <w:color w:val="000000"/>
                                  <w:sz w:val="16"/>
                                </w:rPr>
                                <w:t>00122122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97AFCA" w14:textId="77777777" w:rsidR="00306D82" w:rsidRDefault="00461927">
                              <w:pPr>
                                <w:spacing w:after="0" w:line="240" w:lineRule="auto"/>
                              </w:pPr>
                              <w:r>
                                <w:rPr>
                                  <w:rFonts w:ascii="Arial" w:eastAsia="Arial" w:hAnsi="Arial"/>
                                  <w:color w:val="000000"/>
                                  <w:sz w:val="16"/>
                                </w:rPr>
                                <w:t>FC1 2020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83F99D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AFED069" w14:textId="77777777" w:rsidR="00306D82" w:rsidRDefault="00461927">
                              <w:pPr>
                                <w:spacing w:after="0" w:line="240" w:lineRule="auto"/>
                                <w:jc w:val="right"/>
                              </w:pPr>
                              <w:r>
                                <w:rPr>
                                  <w:rFonts w:ascii="Arial" w:eastAsia="Arial" w:hAnsi="Arial"/>
                                  <w:color w:val="000000"/>
                                  <w:sz w:val="16"/>
                                </w:rPr>
                                <w:t>428,000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8E223C" w14:textId="77777777" w:rsidR="00306D82" w:rsidRDefault="00461927">
                              <w:pPr>
                                <w:spacing w:after="0" w:line="240" w:lineRule="auto"/>
                                <w:jc w:val="right"/>
                              </w:pPr>
                              <w:r>
                                <w:rPr>
                                  <w:rFonts w:ascii="Arial" w:eastAsia="Arial" w:hAnsi="Arial"/>
                                  <w:color w:val="000000"/>
                                  <w:sz w:val="16"/>
                                </w:rPr>
                                <w:t>428,000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C44CAF" w14:textId="77777777" w:rsidR="00306D82" w:rsidRDefault="00461927">
                              <w:pPr>
                                <w:spacing w:after="0" w:line="240" w:lineRule="auto"/>
                                <w:jc w:val="right"/>
                              </w:pPr>
                              <w:r>
                                <w:rPr>
                                  <w:rFonts w:ascii="Arial" w:eastAsia="Arial" w:hAnsi="Arial"/>
                                  <w:color w:val="000000"/>
                                  <w:sz w:val="16"/>
                                </w:rPr>
                                <w:t>425,846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BEBD34" w14:textId="77777777" w:rsidR="00306D82" w:rsidRDefault="00461927">
                              <w:pPr>
                                <w:spacing w:after="0" w:line="240" w:lineRule="auto"/>
                                <w:jc w:val="right"/>
                              </w:pPr>
                              <w:r>
                                <w:rPr>
                                  <w:rFonts w:ascii="Arial" w:eastAsia="Arial" w:hAnsi="Arial"/>
                                  <w:color w:val="000000"/>
                                  <w:sz w:val="16"/>
                                </w:rPr>
                                <w:t>99.50</w:t>
                              </w:r>
                            </w:p>
                          </w:tc>
                        </w:tr>
                        <w:tr w:rsidR="00306D82" w14:paraId="3A916E2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BFA4FB" w14:textId="77777777" w:rsidR="00306D82" w:rsidRDefault="00461927">
                              <w:pPr>
                                <w:spacing w:after="0" w:line="240" w:lineRule="auto"/>
                              </w:pPr>
                              <w:r>
                                <w:rPr>
                                  <w:rFonts w:ascii="Arial" w:eastAsia="Arial" w:hAnsi="Arial"/>
                                  <w:color w:val="000000"/>
                                  <w:sz w:val="16"/>
                                </w:rPr>
                                <w:t>00122766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291DFB" w14:textId="77777777" w:rsidR="00306D82" w:rsidRDefault="00461927">
                              <w:pPr>
                                <w:spacing w:after="0" w:line="240" w:lineRule="auto"/>
                              </w:pPr>
                              <w:r>
                                <w:rPr>
                                  <w:rFonts w:ascii="Arial" w:eastAsia="Arial" w:hAnsi="Arial"/>
                                  <w:color w:val="000000"/>
                                  <w:sz w:val="16"/>
                                </w:rPr>
                                <w:t>FC2 2020 Cambodia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6FF622"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4248ED"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F46605"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FA90F3" w14:textId="77777777" w:rsidR="00306D82" w:rsidRDefault="00461927">
                              <w:pPr>
                                <w:spacing w:after="0" w:line="240" w:lineRule="auto"/>
                                <w:jc w:val="right"/>
                              </w:pPr>
                              <w:r>
                                <w:rPr>
                                  <w:rFonts w:ascii="Arial" w:eastAsia="Arial" w:hAnsi="Arial"/>
                                  <w:color w:val="000000"/>
                                  <w:sz w:val="16"/>
                                </w:rPr>
                                <w:t>76,505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97BF44" w14:textId="77777777" w:rsidR="00306D82" w:rsidRDefault="00461927">
                              <w:pPr>
                                <w:spacing w:after="0" w:line="240" w:lineRule="auto"/>
                                <w:jc w:val="right"/>
                              </w:pPr>
                              <w:r>
                                <w:rPr>
                                  <w:rFonts w:ascii="Arial" w:eastAsia="Arial" w:hAnsi="Arial"/>
                                  <w:color w:val="000000"/>
                                  <w:sz w:val="16"/>
                                </w:rPr>
                                <w:t>76.50</w:t>
                              </w:r>
                            </w:p>
                          </w:tc>
                        </w:tr>
                        <w:tr w:rsidR="00306D82" w14:paraId="0CC5706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3B3E21" w14:textId="77777777" w:rsidR="00306D82" w:rsidRDefault="00461927">
                              <w:pPr>
                                <w:spacing w:after="0" w:line="240" w:lineRule="auto"/>
                              </w:pPr>
                              <w:r>
                                <w:rPr>
                                  <w:rFonts w:ascii="Arial" w:eastAsia="Arial" w:hAnsi="Arial"/>
                                  <w:color w:val="000000"/>
                                  <w:sz w:val="16"/>
                                </w:rPr>
                                <w:t>00122766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CB7D24" w14:textId="77777777" w:rsidR="00306D82" w:rsidRDefault="00461927">
                              <w:pPr>
                                <w:spacing w:after="0" w:line="240" w:lineRule="auto"/>
                              </w:pPr>
                              <w:r>
                                <w:rPr>
                                  <w:rFonts w:ascii="Arial" w:eastAsia="Arial" w:hAnsi="Arial"/>
                                  <w:color w:val="000000"/>
                                  <w:sz w:val="16"/>
                                </w:rPr>
                                <w:t>FC2 2020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8C790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80B4501"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62F3D5"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3107C3" w14:textId="77777777" w:rsidR="00306D82" w:rsidRDefault="00461927">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20389AC" w14:textId="77777777" w:rsidR="00306D82" w:rsidRDefault="00461927">
                              <w:pPr>
                                <w:spacing w:after="0" w:line="240" w:lineRule="auto"/>
                                <w:jc w:val="right"/>
                              </w:pPr>
                              <w:r>
                                <w:rPr>
                                  <w:rFonts w:ascii="Arial" w:eastAsia="Arial" w:hAnsi="Arial"/>
                                  <w:color w:val="000000"/>
                                  <w:sz w:val="16"/>
                                </w:rPr>
                                <w:t>100.00</w:t>
                              </w:r>
                            </w:p>
                          </w:tc>
                        </w:tr>
                        <w:tr w:rsidR="00306D82" w14:paraId="1996566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765FC3" w14:textId="77777777" w:rsidR="00306D82" w:rsidRDefault="00461927">
                              <w:pPr>
                                <w:spacing w:after="0" w:line="240" w:lineRule="auto"/>
                              </w:pPr>
                              <w:r>
                                <w:rPr>
                                  <w:rFonts w:ascii="Arial" w:eastAsia="Arial" w:hAnsi="Arial"/>
                                  <w:color w:val="000000"/>
                                  <w:sz w:val="16"/>
                                </w:rPr>
                                <w:t>00132314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4479BC" w14:textId="77777777" w:rsidR="00306D82" w:rsidRDefault="00461927">
                              <w:pPr>
                                <w:spacing w:after="0" w:line="240" w:lineRule="auto"/>
                              </w:pPr>
                              <w:r>
                                <w:rPr>
                                  <w:rFonts w:ascii="Arial" w:eastAsia="Arial" w:hAnsi="Arial"/>
                                  <w:color w:val="000000"/>
                                  <w:sz w:val="16"/>
                                </w:rPr>
                                <w:t>PDE_2022_CAMBODIA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FED620"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693F45" w14:textId="77777777" w:rsidR="00306D82" w:rsidRDefault="00461927">
                              <w:pPr>
                                <w:spacing w:after="0" w:line="240" w:lineRule="auto"/>
                                <w:jc w:val="right"/>
                              </w:pPr>
                              <w:r>
                                <w:rPr>
                                  <w:rFonts w:ascii="Arial" w:eastAsia="Arial" w:hAnsi="Arial"/>
                                  <w:color w:val="000000"/>
                                  <w:sz w:val="16"/>
                                </w:rPr>
                                <w:t>78,110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AD3C5D" w14:textId="77777777" w:rsidR="00306D82" w:rsidRDefault="00461927">
                              <w:pPr>
                                <w:spacing w:after="0" w:line="240" w:lineRule="auto"/>
                                <w:jc w:val="right"/>
                              </w:pPr>
                              <w:r>
                                <w:rPr>
                                  <w:rFonts w:ascii="Arial" w:eastAsia="Arial" w:hAnsi="Arial"/>
                                  <w:color w:val="000000"/>
                                  <w:sz w:val="16"/>
                                </w:rPr>
                                <w:t>75,962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1B732" w14:textId="77777777" w:rsidR="00306D82" w:rsidRDefault="00461927">
                              <w:pPr>
                                <w:spacing w:after="0" w:line="240" w:lineRule="auto"/>
                                <w:jc w:val="right"/>
                              </w:pPr>
                              <w:r>
                                <w:rPr>
                                  <w:rFonts w:ascii="Arial" w:eastAsia="Arial" w:hAnsi="Arial"/>
                                  <w:color w:val="000000"/>
                                  <w:sz w:val="16"/>
                                </w:rPr>
                                <w:t>75,962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0DB2F0" w14:textId="77777777" w:rsidR="00306D82" w:rsidRDefault="00461927">
                              <w:pPr>
                                <w:spacing w:after="0" w:line="240" w:lineRule="auto"/>
                                <w:jc w:val="right"/>
                              </w:pPr>
                              <w:r>
                                <w:rPr>
                                  <w:rFonts w:ascii="Arial" w:eastAsia="Arial" w:hAnsi="Arial"/>
                                  <w:color w:val="000000"/>
                                  <w:sz w:val="16"/>
                                </w:rPr>
                                <w:t>100.00</w:t>
                              </w:r>
                            </w:p>
                          </w:tc>
                        </w:tr>
                        <w:tr w:rsidR="00306D82" w14:paraId="00BE829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7CEC75" w14:textId="77777777" w:rsidR="00306D82" w:rsidRDefault="00461927">
                              <w:pPr>
                                <w:spacing w:after="0" w:line="240" w:lineRule="auto"/>
                              </w:pPr>
                              <w:r>
                                <w:rPr>
                                  <w:rFonts w:ascii="Arial" w:eastAsia="Arial" w:hAnsi="Arial"/>
                                  <w:color w:val="000000"/>
                                  <w:sz w:val="16"/>
                                </w:rPr>
                                <w:t>00132314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880BD6" w14:textId="77777777" w:rsidR="00306D82" w:rsidRDefault="00461927">
                              <w:pPr>
                                <w:spacing w:after="0" w:line="240" w:lineRule="auto"/>
                              </w:pPr>
                              <w:r>
                                <w:rPr>
                                  <w:rFonts w:ascii="Arial" w:eastAsia="Arial" w:hAnsi="Arial"/>
                                  <w:color w:val="000000"/>
                                  <w:sz w:val="16"/>
                                </w:rPr>
                                <w:t>PDE_2022_CAMBODIA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3AE79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D32CF9" w14:textId="77777777" w:rsidR="00306D82" w:rsidRDefault="00461927">
                              <w:pPr>
                                <w:spacing w:after="0" w:line="240" w:lineRule="auto"/>
                                <w:jc w:val="right"/>
                              </w:pPr>
                              <w:r>
                                <w:rPr>
                                  <w:rFonts w:ascii="Arial" w:eastAsia="Arial" w:hAnsi="Arial"/>
                                  <w:color w:val="000000"/>
                                  <w:sz w:val="16"/>
                                </w:rPr>
                                <w:t>54,677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71313D" w14:textId="77777777" w:rsidR="00306D82" w:rsidRDefault="00461927">
                              <w:pPr>
                                <w:spacing w:after="0" w:line="240" w:lineRule="auto"/>
                                <w:jc w:val="right"/>
                              </w:pPr>
                              <w:r>
                                <w:rPr>
                                  <w:rFonts w:ascii="Arial" w:eastAsia="Arial" w:hAnsi="Arial"/>
                                  <w:color w:val="000000"/>
                                  <w:sz w:val="16"/>
                                </w:rPr>
                                <w:t>54,677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7AB079" w14:textId="77777777" w:rsidR="00306D82" w:rsidRDefault="00461927">
                              <w:pPr>
                                <w:spacing w:after="0" w:line="240" w:lineRule="auto"/>
                                <w:jc w:val="right"/>
                              </w:pPr>
                              <w:r>
                                <w:rPr>
                                  <w:rFonts w:ascii="Arial" w:eastAsia="Arial" w:hAnsi="Arial"/>
                                  <w:color w:val="000000"/>
                                  <w:sz w:val="16"/>
                                </w:rPr>
                                <w:t>51,516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D0FE75" w14:textId="77777777" w:rsidR="00306D82" w:rsidRDefault="00461927">
                              <w:pPr>
                                <w:spacing w:after="0" w:line="240" w:lineRule="auto"/>
                                <w:jc w:val="right"/>
                              </w:pPr>
                              <w:r>
                                <w:rPr>
                                  <w:rFonts w:ascii="Arial" w:eastAsia="Arial" w:hAnsi="Arial"/>
                                  <w:color w:val="000000"/>
                                  <w:sz w:val="16"/>
                                </w:rPr>
                                <w:t>94.22</w:t>
                              </w:r>
                            </w:p>
                          </w:tc>
                        </w:tr>
                        <w:tr w:rsidR="00306D82" w14:paraId="61B12C3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A44AD3" w14:textId="77777777" w:rsidR="00306D82" w:rsidRDefault="00461927">
                              <w:pPr>
                                <w:spacing w:after="0" w:line="240" w:lineRule="auto"/>
                              </w:pPr>
                              <w:r>
                                <w:rPr>
                                  <w:rFonts w:ascii="Arial" w:eastAsia="Arial" w:hAnsi="Arial"/>
                                  <w:color w:val="000000"/>
                                  <w:sz w:val="16"/>
                                </w:rPr>
                                <w:t>00132314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D73913" w14:textId="77777777" w:rsidR="00306D82" w:rsidRDefault="00461927">
                              <w:pPr>
                                <w:spacing w:after="0" w:line="240" w:lineRule="auto"/>
                              </w:pPr>
                              <w:r>
                                <w:rPr>
                                  <w:rFonts w:ascii="Arial" w:eastAsia="Arial" w:hAnsi="Arial"/>
                                  <w:color w:val="000000"/>
                                  <w:sz w:val="16"/>
                                </w:rPr>
                                <w:t>PDE_2022_CAMBODIA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B56AA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C860AD" w14:textId="77777777" w:rsidR="00306D82" w:rsidRDefault="00461927">
                              <w:pPr>
                                <w:spacing w:after="0" w:line="240" w:lineRule="auto"/>
                                <w:jc w:val="right"/>
                              </w:pPr>
                              <w:r>
                                <w:rPr>
                                  <w:rFonts w:ascii="Arial" w:eastAsia="Arial" w:hAnsi="Arial"/>
                                  <w:color w:val="000000"/>
                                  <w:sz w:val="16"/>
                                </w:rPr>
                                <w:t>49,755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31C3E8" w14:textId="77777777" w:rsidR="00306D82" w:rsidRDefault="00461927">
                              <w:pPr>
                                <w:spacing w:after="0" w:line="240" w:lineRule="auto"/>
                                <w:jc w:val="right"/>
                              </w:pPr>
                              <w:r>
                                <w:rPr>
                                  <w:rFonts w:ascii="Arial" w:eastAsia="Arial" w:hAnsi="Arial"/>
                                  <w:color w:val="000000"/>
                                  <w:sz w:val="16"/>
                                </w:rPr>
                                <w:t>49,755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358D2B" w14:textId="77777777" w:rsidR="00306D82" w:rsidRDefault="00461927">
                              <w:pPr>
                                <w:spacing w:after="0" w:line="240" w:lineRule="auto"/>
                                <w:jc w:val="right"/>
                              </w:pPr>
                              <w:r>
                                <w:rPr>
                                  <w:rFonts w:ascii="Arial" w:eastAsia="Arial" w:hAnsi="Arial"/>
                                  <w:color w:val="000000"/>
                                  <w:sz w:val="16"/>
                                </w:rPr>
                                <w:t>49,755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75AE6B" w14:textId="77777777" w:rsidR="00306D82" w:rsidRDefault="00461927">
                              <w:pPr>
                                <w:spacing w:after="0" w:line="240" w:lineRule="auto"/>
                                <w:jc w:val="right"/>
                              </w:pPr>
                              <w:r>
                                <w:rPr>
                                  <w:rFonts w:ascii="Arial" w:eastAsia="Arial" w:hAnsi="Arial"/>
                                  <w:color w:val="000000"/>
                                  <w:sz w:val="16"/>
                                </w:rPr>
                                <w:t>100.00</w:t>
                              </w:r>
                            </w:p>
                          </w:tc>
                        </w:tr>
                        <w:tr w:rsidR="00306D82" w14:paraId="75F9AEF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F92E3D" w14:textId="77777777" w:rsidR="00306D82" w:rsidRDefault="00461927">
                              <w:pPr>
                                <w:spacing w:after="0" w:line="240" w:lineRule="auto"/>
                              </w:pPr>
                              <w:r>
                                <w:rPr>
                                  <w:rFonts w:ascii="Arial" w:eastAsia="Arial" w:hAnsi="Arial"/>
                                  <w:color w:val="000000"/>
                                  <w:sz w:val="16"/>
                                </w:rPr>
                                <w:t>00132314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6FBD37" w14:textId="77777777" w:rsidR="00306D82" w:rsidRDefault="00461927">
                              <w:pPr>
                                <w:spacing w:after="0" w:line="240" w:lineRule="auto"/>
                              </w:pPr>
                              <w:r>
                                <w:rPr>
                                  <w:rFonts w:ascii="Arial" w:eastAsia="Arial" w:hAnsi="Arial"/>
                                  <w:color w:val="000000"/>
                                  <w:sz w:val="16"/>
                                </w:rPr>
                                <w:t>PDE_2022_CAMBODIA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7BAC5C4"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41C16C" w14:textId="77777777" w:rsidR="00306D82" w:rsidRDefault="00461927">
                              <w:pPr>
                                <w:spacing w:after="0" w:line="240" w:lineRule="auto"/>
                                <w:jc w:val="right"/>
                              </w:pPr>
                              <w:r>
                                <w:rPr>
                                  <w:rFonts w:ascii="Arial" w:eastAsia="Arial" w:hAnsi="Arial"/>
                                  <w:color w:val="000000"/>
                                  <w:sz w:val="16"/>
                                </w:rPr>
                                <w:t>67,450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A6488A" w14:textId="77777777" w:rsidR="00306D82" w:rsidRDefault="00461927">
                              <w:pPr>
                                <w:spacing w:after="0" w:line="240" w:lineRule="auto"/>
                                <w:jc w:val="right"/>
                              </w:pPr>
                              <w:r>
                                <w:rPr>
                                  <w:rFonts w:ascii="Arial" w:eastAsia="Arial" w:hAnsi="Arial"/>
                                  <w:color w:val="000000"/>
                                  <w:sz w:val="16"/>
                                </w:rPr>
                                <w:t>67,450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39BD16" w14:textId="77777777" w:rsidR="00306D82" w:rsidRDefault="00461927">
                              <w:pPr>
                                <w:spacing w:after="0" w:line="240" w:lineRule="auto"/>
                                <w:jc w:val="right"/>
                              </w:pPr>
                              <w:r>
                                <w:rPr>
                                  <w:rFonts w:ascii="Arial" w:eastAsia="Arial" w:hAnsi="Arial"/>
                                  <w:color w:val="000000"/>
                                  <w:sz w:val="16"/>
                                </w:rPr>
                                <w:t>67,450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C17BEA6" w14:textId="77777777" w:rsidR="00306D82" w:rsidRDefault="00461927">
                              <w:pPr>
                                <w:spacing w:after="0" w:line="240" w:lineRule="auto"/>
                                <w:jc w:val="right"/>
                              </w:pPr>
                              <w:r>
                                <w:rPr>
                                  <w:rFonts w:ascii="Arial" w:eastAsia="Arial" w:hAnsi="Arial"/>
                                  <w:color w:val="000000"/>
                                  <w:sz w:val="16"/>
                                </w:rPr>
                                <w:t>100.00</w:t>
                              </w:r>
                            </w:p>
                          </w:tc>
                        </w:tr>
                        <w:tr w:rsidR="00C01328" w14:paraId="2EA0D7E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6BADABC" w14:textId="77777777" w:rsidR="00306D82" w:rsidRDefault="00461927">
                              <w:pPr>
                                <w:spacing w:after="0" w:line="240" w:lineRule="auto"/>
                              </w:pPr>
                              <w:r>
                                <w:rPr>
                                  <w:rFonts w:ascii="Arial" w:eastAsia="Arial" w:hAnsi="Arial"/>
                                  <w:b/>
                                  <w:color w:val="000000"/>
                                  <w:sz w:val="16"/>
                                </w:rPr>
                                <w:t>Cambodia: Total</w:t>
                              </w:r>
                            </w:p>
                          </w:tc>
                          <w:tc>
                            <w:tcPr>
                              <w:tcW w:w="1371" w:type="dxa"/>
                              <w:tcBorders>
                                <w:top w:val="nil"/>
                                <w:left w:val="nil"/>
                                <w:bottom w:val="nil"/>
                                <w:right w:val="nil"/>
                              </w:tcBorders>
                              <w:tcMar>
                                <w:top w:w="59" w:type="dxa"/>
                                <w:left w:w="59" w:type="dxa"/>
                                <w:bottom w:w="59" w:type="dxa"/>
                                <w:right w:w="59" w:type="dxa"/>
                              </w:tcMar>
                              <w:vAlign w:val="center"/>
                            </w:tcPr>
                            <w:p w14:paraId="696905C2"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D0ED24B" w14:textId="77777777" w:rsidR="00306D82" w:rsidRDefault="00461927">
                              <w:pPr>
                                <w:spacing w:after="0" w:line="240" w:lineRule="auto"/>
                                <w:jc w:val="right"/>
                              </w:pPr>
                              <w:r>
                                <w:rPr>
                                  <w:rFonts w:ascii="Arial" w:eastAsia="Arial" w:hAnsi="Arial"/>
                                  <w:b/>
                                  <w:color w:val="000000"/>
                                  <w:sz w:val="16"/>
                                </w:rPr>
                                <w:t>3,192,815</w:t>
                              </w:r>
                            </w:p>
                          </w:tc>
                          <w:tc>
                            <w:tcPr>
                              <w:tcW w:w="1328" w:type="dxa"/>
                              <w:tcBorders>
                                <w:top w:val="nil"/>
                                <w:left w:val="nil"/>
                                <w:bottom w:val="nil"/>
                                <w:right w:val="nil"/>
                              </w:tcBorders>
                              <w:tcMar>
                                <w:top w:w="59" w:type="dxa"/>
                                <w:left w:w="59" w:type="dxa"/>
                                <w:bottom w:w="59" w:type="dxa"/>
                                <w:right w:w="59" w:type="dxa"/>
                              </w:tcMar>
                              <w:vAlign w:val="center"/>
                            </w:tcPr>
                            <w:p w14:paraId="3CA679E3" w14:textId="77777777" w:rsidR="00306D82" w:rsidRDefault="00461927">
                              <w:pPr>
                                <w:spacing w:after="0" w:line="240" w:lineRule="auto"/>
                                <w:jc w:val="right"/>
                              </w:pPr>
                              <w:r>
                                <w:rPr>
                                  <w:rFonts w:ascii="Arial" w:eastAsia="Arial" w:hAnsi="Arial"/>
                                  <w:b/>
                                  <w:color w:val="000000"/>
                                  <w:sz w:val="16"/>
                                </w:rPr>
                                <w:t>3,143,548</w:t>
                              </w:r>
                            </w:p>
                          </w:tc>
                          <w:tc>
                            <w:tcPr>
                              <w:tcW w:w="1215" w:type="dxa"/>
                              <w:tcBorders>
                                <w:top w:val="nil"/>
                                <w:left w:val="nil"/>
                                <w:bottom w:val="nil"/>
                                <w:right w:val="nil"/>
                              </w:tcBorders>
                              <w:tcMar>
                                <w:top w:w="59" w:type="dxa"/>
                                <w:left w:w="59" w:type="dxa"/>
                                <w:bottom w:w="59" w:type="dxa"/>
                                <w:right w:w="59" w:type="dxa"/>
                              </w:tcMar>
                              <w:vAlign w:val="center"/>
                            </w:tcPr>
                            <w:p w14:paraId="599ED001" w14:textId="77777777" w:rsidR="00306D82" w:rsidRDefault="00461927">
                              <w:pPr>
                                <w:spacing w:after="0" w:line="240" w:lineRule="auto"/>
                                <w:jc w:val="right"/>
                              </w:pPr>
                              <w:r>
                                <w:rPr>
                                  <w:rFonts w:ascii="Arial" w:eastAsia="Arial" w:hAnsi="Arial"/>
                                  <w:b/>
                                  <w:color w:val="000000"/>
                                  <w:sz w:val="16"/>
                                </w:rPr>
                                <w:t>3,114,739</w:t>
                              </w:r>
                            </w:p>
                          </w:tc>
                          <w:tc>
                            <w:tcPr>
                              <w:tcW w:w="1050" w:type="dxa"/>
                              <w:tcBorders>
                                <w:top w:val="nil"/>
                                <w:left w:val="nil"/>
                                <w:bottom w:val="nil"/>
                                <w:right w:val="nil"/>
                              </w:tcBorders>
                              <w:tcMar>
                                <w:top w:w="59" w:type="dxa"/>
                                <w:left w:w="59" w:type="dxa"/>
                                <w:bottom w:w="59" w:type="dxa"/>
                                <w:right w:w="59" w:type="dxa"/>
                              </w:tcMar>
                              <w:vAlign w:val="center"/>
                            </w:tcPr>
                            <w:p w14:paraId="3C9EAEB3" w14:textId="77777777" w:rsidR="00306D82" w:rsidRDefault="00461927">
                              <w:pPr>
                                <w:spacing w:after="0" w:line="240" w:lineRule="auto"/>
                                <w:jc w:val="right"/>
                              </w:pPr>
                              <w:r>
                                <w:rPr>
                                  <w:rFonts w:ascii="Arial" w:eastAsia="Arial" w:hAnsi="Arial"/>
                                  <w:b/>
                                  <w:color w:val="000000"/>
                                  <w:sz w:val="16"/>
                                </w:rPr>
                                <w:t>99.08</w:t>
                              </w:r>
                            </w:p>
                          </w:tc>
                        </w:tr>
                        <w:tr w:rsidR="00C01328" w14:paraId="2F2B1E1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B888333" w14:textId="77777777" w:rsidR="00306D82" w:rsidRDefault="00306D82">
                              <w:pPr>
                                <w:spacing w:after="0" w:line="240" w:lineRule="auto"/>
                              </w:pPr>
                            </w:p>
                          </w:tc>
                        </w:tr>
                        <w:tr w:rsidR="00C01328" w14:paraId="7EF98C0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42F080B" w14:textId="77777777" w:rsidR="00306D82" w:rsidRDefault="00461927">
                              <w:pPr>
                                <w:spacing w:after="0" w:line="240" w:lineRule="auto"/>
                              </w:pPr>
                              <w:r>
                                <w:rPr>
                                  <w:rFonts w:ascii="Arial" w:eastAsia="Arial" w:hAnsi="Arial"/>
                                  <w:b/>
                                  <w:color w:val="FFFFFF"/>
                                  <w:sz w:val="16"/>
                                </w:rPr>
                                <w:t>Cameroon</w:t>
                              </w:r>
                            </w:p>
                          </w:tc>
                        </w:tr>
                        <w:tr w:rsidR="00306D82" w14:paraId="5163E89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7E68DF" w14:textId="77777777" w:rsidR="00306D82" w:rsidRDefault="00461927">
                              <w:pPr>
                                <w:spacing w:after="0" w:line="240" w:lineRule="auto"/>
                              </w:pPr>
                              <w:r>
                                <w:rPr>
                                  <w:rFonts w:ascii="Arial" w:eastAsia="Arial" w:hAnsi="Arial"/>
                                  <w:color w:val="000000"/>
                                  <w:sz w:val="16"/>
                                </w:rPr>
                                <w:t>00122123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8A1BFC" w14:textId="77777777" w:rsidR="00306D82" w:rsidRDefault="00461927">
                              <w:pPr>
                                <w:spacing w:after="0" w:line="240" w:lineRule="auto"/>
                              </w:pPr>
                              <w:r>
                                <w:rPr>
                                  <w:rFonts w:ascii="Arial" w:eastAsia="Arial" w:hAnsi="Arial"/>
                                  <w:color w:val="000000"/>
                                  <w:sz w:val="16"/>
                                </w:rPr>
                                <w:t>FC1 2020 Cameroon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607EB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3EB23F3" w14:textId="77777777" w:rsidR="00306D82" w:rsidRDefault="00461927">
                              <w:pPr>
                                <w:spacing w:after="0" w:line="240" w:lineRule="auto"/>
                                <w:jc w:val="right"/>
                              </w:pPr>
                              <w:r>
                                <w:rPr>
                                  <w:rFonts w:ascii="Arial" w:eastAsia="Arial" w:hAnsi="Arial"/>
                                  <w:color w:val="000000"/>
                                  <w:sz w:val="16"/>
                                </w:rPr>
                                <w:t>594,470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ECF14D0" w14:textId="77777777" w:rsidR="00306D82" w:rsidRDefault="00461927">
                              <w:pPr>
                                <w:spacing w:after="0" w:line="240" w:lineRule="auto"/>
                                <w:jc w:val="right"/>
                              </w:pPr>
                              <w:r>
                                <w:rPr>
                                  <w:rFonts w:ascii="Arial" w:eastAsia="Arial" w:hAnsi="Arial"/>
                                  <w:color w:val="000000"/>
                                  <w:sz w:val="16"/>
                                </w:rPr>
                                <w:t>594,470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95E7336" w14:textId="77777777" w:rsidR="00306D82" w:rsidRDefault="00461927">
                              <w:pPr>
                                <w:spacing w:after="0" w:line="240" w:lineRule="auto"/>
                                <w:jc w:val="right"/>
                              </w:pPr>
                              <w:r>
                                <w:rPr>
                                  <w:rFonts w:ascii="Arial" w:eastAsia="Arial" w:hAnsi="Arial"/>
                                  <w:color w:val="000000"/>
                                  <w:sz w:val="16"/>
                                </w:rPr>
                                <w:t>592,584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76BE00" w14:textId="77777777" w:rsidR="00306D82" w:rsidRDefault="00461927">
                              <w:pPr>
                                <w:spacing w:after="0" w:line="240" w:lineRule="auto"/>
                                <w:jc w:val="right"/>
                              </w:pPr>
                              <w:r>
                                <w:rPr>
                                  <w:rFonts w:ascii="Arial" w:eastAsia="Arial" w:hAnsi="Arial"/>
                                  <w:color w:val="000000"/>
                                  <w:sz w:val="16"/>
                                </w:rPr>
                                <w:t>99.68</w:t>
                              </w:r>
                            </w:p>
                          </w:tc>
                        </w:tr>
                        <w:tr w:rsidR="00306D82" w14:paraId="1080511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DF5DA6" w14:textId="77777777" w:rsidR="00306D82" w:rsidRDefault="00461927">
                              <w:pPr>
                                <w:spacing w:after="0" w:line="240" w:lineRule="auto"/>
                              </w:pPr>
                              <w:r>
                                <w:rPr>
                                  <w:rFonts w:ascii="Arial" w:eastAsia="Arial" w:hAnsi="Arial"/>
                                  <w:color w:val="000000"/>
                                  <w:sz w:val="16"/>
                                </w:rPr>
                                <w:t>00122123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186CE5" w14:textId="77777777" w:rsidR="00306D82" w:rsidRDefault="00461927">
                              <w:pPr>
                                <w:spacing w:after="0" w:line="240" w:lineRule="auto"/>
                              </w:pPr>
                              <w:r>
                                <w:rPr>
                                  <w:rFonts w:ascii="Arial" w:eastAsia="Arial" w:hAnsi="Arial"/>
                                  <w:color w:val="000000"/>
                                  <w:sz w:val="16"/>
                                </w:rPr>
                                <w:t>FC1 2020 Cameroon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163A8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D007E6" w14:textId="77777777" w:rsidR="00306D82" w:rsidRDefault="00461927">
                              <w:pPr>
                                <w:spacing w:after="0" w:line="240" w:lineRule="auto"/>
                                <w:jc w:val="right"/>
                              </w:pPr>
                              <w:r>
                                <w:rPr>
                                  <w:rFonts w:ascii="Arial" w:eastAsia="Arial" w:hAnsi="Arial"/>
                                  <w:color w:val="000000"/>
                                  <w:sz w:val="16"/>
                                </w:rPr>
                                <w:t>205,440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CBE33F" w14:textId="77777777" w:rsidR="00306D82" w:rsidRDefault="00461927">
                              <w:pPr>
                                <w:spacing w:after="0" w:line="240" w:lineRule="auto"/>
                                <w:jc w:val="right"/>
                              </w:pPr>
                              <w:r>
                                <w:rPr>
                                  <w:rFonts w:ascii="Arial" w:eastAsia="Arial" w:hAnsi="Arial"/>
                                  <w:color w:val="000000"/>
                                  <w:sz w:val="16"/>
                                </w:rPr>
                                <w:t>205,440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D9E491" w14:textId="69AEF99C"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203,702</w:t>
                              </w:r>
                              <w:r w:rsidRPr="57300437">
                                <w:rPr>
                                  <w:rStyle w:val="FootnoteReference"/>
                                  <w:rFonts w:ascii="Arial" w:eastAsia="Arial" w:hAnsi="Arial"/>
                                  <w:color w:val="000000" w:themeColor="text1"/>
                                  <w:sz w:val="16"/>
                                  <w:szCs w:val="16"/>
                                </w:rPr>
                                <w:footnoteReference w:id="33"/>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22721B" w14:textId="77777777" w:rsidR="00306D82" w:rsidRDefault="00461927">
                              <w:pPr>
                                <w:spacing w:after="0" w:line="240" w:lineRule="auto"/>
                                <w:jc w:val="right"/>
                              </w:pPr>
                              <w:r>
                                <w:rPr>
                                  <w:rFonts w:ascii="Arial" w:eastAsia="Arial" w:hAnsi="Arial"/>
                                  <w:color w:val="000000"/>
                                  <w:sz w:val="16"/>
                                </w:rPr>
                                <w:t>99.15</w:t>
                              </w:r>
                            </w:p>
                          </w:tc>
                        </w:tr>
                        <w:tr w:rsidR="00306D82" w14:paraId="2B8BF9F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B30285" w14:textId="77777777" w:rsidR="00306D82" w:rsidRDefault="00461927">
                              <w:pPr>
                                <w:spacing w:after="0" w:line="240" w:lineRule="auto"/>
                              </w:pPr>
                              <w:r>
                                <w:rPr>
                                  <w:rFonts w:ascii="Arial" w:eastAsia="Arial" w:hAnsi="Arial"/>
                                  <w:color w:val="000000"/>
                                  <w:sz w:val="16"/>
                                </w:rPr>
                                <w:t>00122123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748021" w14:textId="77777777" w:rsidR="00306D82" w:rsidRDefault="00461927">
                              <w:pPr>
                                <w:spacing w:after="0" w:line="240" w:lineRule="auto"/>
                              </w:pPr>
                              <w:r>
                                <w:rPr>
                                  <w:rFonts w:ascii="Arial" w:eastAsia="Arial" w:hAnsi="Arial"/>
                                  <w:color w:val="000000"/>
                                  <w:sz w:val="16"/>
                                </w:rPr>
                                <w:t>FC1 2020 Cameroon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3646DB3"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D11B3C" w14:textId="77777777" w:rsidR="00306D82" w:rsidRDefault="00461927">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70E90E9" w14:textId="77777777" w:rsidR="00306D82" w:rsidRDefault="00461927">
                              <w:pPr>
                                <w:spacing w:after="0" w:line="240" w:lineRule="auto"/>
                                <w:jc w:val="right"/>
                              </w:pPr>
                              <w:r>
                                <w:rPr>
                                  <w:rFonts w:ascii="Arial" w:eastAsia="Arial" w:hAnsi="Arial"/>
                                  <w:color w:val="000000"/>
                                  <w:sz w:val="16"/>
                                </w:rPr>
                                <w:t>200,090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4D9F264" w14:textId="77777777" w:rsidR="00306D82" w:rsidRDefault="00461927">
                              <w:pPr>
                                <w:spacing w:after="0" w:line="240" w:lineRule="auto"/>
                                <w:jc w:val="right"/>
                              </w:pPr>
                              <w:r>
                                <w:rPr>
                                  <w:rFonts w:ascii="Arial" w:eastAsia="Arial" w:hAnsi="Arial"/>
                                  <w:color w:val="000000"/>
                                  <w:sz w:val="16"/>
                                </w:rPr>
                                <w:t>199,571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34C590" w14:textId="77777777" w:rsidR="00306D82" w:rsidRDefault="00461927">
                              <w:pPr>
                                <w:spacing w:after="0" w:line="240" w:lineRule="auto"/>
                                <w:jc w:val="right"/>
                              </w:pPr>
                              <w:r>
                                <w:rPr>
                                  <w:rFonts w:ascii="Arial" w:eastAsia="Arial" w:hAnsi="Arial"/>
                                  <w:color w:val="000000"/>
                                  <w:sz w:val="16"/>
                                </w:rPr>
                                <w:t>99.74</w:t>
                              </w:r>
                            </w:p>
                          </w:tc>
                        </w:tr>
                        <w:tr w:rsidR="00C01328" w14:paraId="4CE433E7"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401F5C4" w14:textId="77777777" w:rsidR="00306D82" w:rsidRDefault="00461927">
                              <w:pPr>
                                <w:spacing w:after="0" w:line="240" w:lineRule="auto"/>
                              </w:pPr>
                              <w:r>
                                <w:rPr>
                                  <w:rFonts w:ascii="Arial" w:eastAsia="Arial" w:hAnsi="Arial"/>
                                  <w:b/>
                                  <w:color w:val="000000"/>
                                  <w:sz w:val="16"/>
                                </w:rPr>
                                <w:t>Cameroon: Total</w:t>
                              </w:r>
                            </w:p>
                          </w:tc>
                          <w:tc>
                            <w:tcPr>
                              <w:tcW w:w="1371" w:type="dxa"/>
                              <w:tcBorders>
                                <w:top w:val="nil"/>
                                <w:left w:val="nil"/>
                                <w:bottom w:val="nil"/>
                                <w:right w:val="nil"/>
                              </w:tcBorders>
                              <w:tcMar>
                                <w:top w:w="59" w:type="dxa"/>
                                <w:left w:w="59" w:type="dxa"/>
                                <w:bottom w:w="59" w:type="dxa"/>
                                <w:right w:w="59" w:type="dxa"/>
                              </w:tcMar>
                              <w:vAlign w:val="center"/>
                            </w:tcPr>
                            <w:p w14:paraId="4CD3115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84E4213" w14:textId="77777777" w:rsidR="00306D82" w:rsidRDefault="00461927">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4D49C791" w14:textId="77777777" w:rsidR="00306D82" w:rsidRDefault="00461927">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2279D866" w14:textId="77777777" w:rsidR="00306D82" w:rsidRDefault="00461927">
                              <w:pPr>
                                <w:spacing w:after="0" w:line="240" w:lineRule="auto"/>
                                <w:jc w:val="right"/>
                              </w:pPr>
                              <w:r>
                                <w:rPr>
                                  <w:rFonts w:ascii="Arial" w:eastAsia="Arial" w:hAnsi="Arial"/>
                                  <w:b/>
                                  <w:color w:val="000000"/>
                                  <w:sz w:val="16"/>
                                </w:rPr>
                                <w:t>995,856</w:t>
                              </w:r>
                            </w:p>
                          </w:tc>
                          <w:tc>
                            <w:tcPr>
                              <w:tcW w:w="1050" w:type="dxa"/>
                              <w:tcBorders>
                                <w:top w:val="nil"/>
                                <w:left w:val="nil"/>
                                <w:bottom w:val="nil"/>
                                <w:right w:val="nil"/>
                              </w:tcBorders>
                              <w:tcMar>
                                <w:top w:w="59" w:type="dxa"/>
                                <w:left w:w="59" w:type="dxa"/>
                                <w:bottom w:w="59" w:type="dxa"/>
                                <w:right w:w="59" w:type="dxa"/>
                              </w:tcMar>
                              <w:vAlign w:val="center"/>
                            </w:tcPr>
                            <w:p w14:paraId="376F88E9" w14:textId="77777777" w:rsidR="00306D82" w:rsidRDefault="00461927">
                              <w:pPr>
                                <w:spacing w:after="0" w:line="240" w:lineRule="auto"/>
                                <w:jc w:val="right"/>
                              </w:pPr>
                              <w:r>
                                <w:rPr>
                                  <w:rFonts w:ascii="Arial" w:eastAsia="Arial" w:hAnsi="Arial"/>
                                  <w:b/>
                                  <w:color w:val="000000"/>
                                  <w:sz w:val="16"/>
                                </w:rPr>
                                <w:t>99.59</w:t>
                              </w:r>
                            </w:p>
                          </w:tc>
                        </w:tr>
                        <w:tr w:rsidR="00C01328" w14:paraId="3CBD13C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9A7F5EA" w14:textId="77777777" w:rsidR="00306D82" w:rsidRDefault="00306D82">
                              <w:pPr>
                                <w:spacing w:after="0" w:line="240" w:lineRule="auto"/>
                              </w:pPr>
                            </w:p>
                          </w:tc>
                        </w:tr>
                        <w:tr w:rsidR="00C01328" w14:paraId="346C033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CAC0332" w14:textId="77777777" w:rsidR="00306D82" w:rsidRDefault="00461927">
                              <w:pPr>
                                <w:spacing w:after="0" w:line="240" w:lineRule="auto"/>
                              </w:pPr>
                              <w:r>
                                <w:rPr>
                                  <w:rFonts w:ascii="Arial" w:eastAsia="Arial" w:hAnsi="Arial"/>
                                  <w:b/>
                                  <w:color w:val="FFFFFF"/>
                                  <w:sz w:val="16"/>
                                </w:rPr>
                                <w:t>Chad</w:t>
                              </w:r>
                            </w:p>
                          </w:tc>
                        </w:tr>
                        <w:tr w:rsidR="00306D82" w14:paraId="76E67F6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C377C5" w14:textId="77777777" w:rsidR="00306D82" w:rsidRDefault="00461927">
                              <w:pPr>
                                <w:spacing w:after="0" w:line="240" w:lineRule="auto"/>
                              </w:pPr>
                              <w:r>
                                <w:rPr>
                                  <w:rFonts w:ascii="Arial" w:eastAsia="Arial" w:hAnsi="Arial"/>
                                  <w:color w:val="000000"/>
                                  <w:sz w:val="16"/>
                                </w:rPr>
                                <w:t>00132668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D69BE8" w14:textId="77777777" w:rsidR="00306D82" w:rsidRDefault="00461927">
                              <w:pPr>
                                <w:spacing w:after="0" w:line="240" w:lineRule="auto"/>
                              </w:pPr>
                              <w:r>
                                <w:rPr>
                                  <w:rFonts w:ascii="Arial" w:eastAsia="Arial" w:hAnsi="Arial"/>
                                  <w:color w:val="000000"/>
                                  <w:sz w:val="16"/>
                                </w:rPr>
                                <w:t>PDE-2022- Chad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327D6DF"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6AD657" w14:textId="77777777" w:rsidR="00306D82" w:rsidRDefault="00461927">
                              <w:pPr>
                                <w:spacing w:after="0" w:line="240" w:lineRule="auto"/>
                                <w:jc w:val="right"/>
                              </w:pPr>
                              <w:r>
                                <w:rPr>
                                  <w:rFonts w:ascii="Arial" w:eastAsia="Arial" w:hAnsi="Arial"/>
                                  <w:color w:val="000000"/>
                                  <w:sz w:val="16"/>
                                </w:rPr>
                                <w:t>80,004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ADC3AF" w14:textId="77777777" w:rsidR="00306D82" w:rsidRDefault="00461927">
                              <w:pPr>
                                <w:spacing w:after="0" w:line="240" w:lineRule="auto"/>
                                <w:jc w:val="right"/>
                              </w:pPr>
                              <w:r>
                                <w:rPr>
                                  <w:rFonts w:ascii="Arial" w:eastAsia="Arial" w:hAnsi="Arial"/>
                                  <w:color w:val="000000"/>
                                  <w:sz w:val="16"/>
                                </w:rPr>
                                <w:t>80,004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3908FB" w14:textId="77777777" w:rsidR="00306D82" w:rsidRDefault="00461927">
                              <w:pPr>
                                <w:spacing w:after="0" w:line="240" w:lineRule="auto"/>
                                <w:jc w:val="right"/>
                              </w:pPr>
                              <w:r>
                                <w:rPr>
                                  <w:rFonts w:ascii="Arial" w:eastAsia="Arial" w:hAnsi="Arial"/>
                                  <w:color w:val="000000"/>
                                  <w:sz w:val="16"/>
                                </w:rPr>
                                <w:t>82,526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F1A817D" w14:textId="77777777" w:rsidR="00306D82" w:rsidRDefault="00461927">
                              <w:pPr>
                                <w:spacing w:after="0" w:line="240" w:lineRule="auto"/>
                                <w:jc w:val="right"/>
                              </w:pPr>
                              <w:r>
                                <w:rPr>
                                  <w:rFonts w:ascii="Arial" w:eastAsia="Arial" w:hAnsi="Arial"/>
                                  <w:color w:val="000000"/>
                                  <w:sz w:val="16"/>
                                </w:rPr>
                                <w:t>103.15</w:t>
                              </w:r>
                            </w:p>
                          </w:tc>
                        </w:tr>
                        <w:tr w:rsidR="00306D82" w14:paraId="53A61B6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B3BC2A" w14:textId="77777777" w:rsidR="00306D82" w:rsidRDefault="00461927">
                              <w:pPr>
                                <w:spacing w:after="0" w:line="240" w:lineRule="auto"/>
                              </w:pPr>
                              <w:r>
                                <w:rPr>
                                  <w:rFonts w:ascii="Arial" w:eastAsia="Arial" w:hAnsi="Arial"/>
                                  <w:color w:val="000000"/>
                                  <w:sz w:val="16"/>
                                </w:rPr>
                                <w:t>00132668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464E08" w14:textId="77777777" w:rsidR="00306D82" w:rsidRDefault="00461927">
                              <w:pPr>
                                <w:spacing w:after="0" w:line="240" w:lineRule="auto"/>
                              </w:pPr>
                              <w:r>
                                <w:rPr>
                                  <w:rFonts w:ascii="Arial" w:eastAsia="Arial" w:hAnsi="Arial"/>
                                  <w:color w:val="000000"/>
                                  <w:sz w:val="16"/>
                                </w:rPr>
                                <w:t>PDE-2022- Chad</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2C5A4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9039AC" w14:textId="77777777" w:rsidR="00306D82" w:rsidRDefault="00461927">
                              <w:pPr>
                                <w:spacing w:after="0" w:line="240" w:lineRule="auto"/>
                                <w:jc w:val="right"/>
                              </w:pPr>
                              <w:r>
                                <w:rPr>
                                  <w:rFonts w:ascii="Arial" w:eastAsia="Arial" w:hAnsi="Arial"/>
                                  <w:color w:val="000000"/>
                                  <w:sz w:val="16"/>
                                </w:rPr>
                                <w:t>49,969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015A31" w14:textId="77777777" w:rsidR="00306D82" w:rsidRDefault="00461927">
                              <w:pPr>
                                <w:spacing w:after="0" w:line="240" w:lineRule="auto"/>
                                <w:jc w:val="right"/>
                              </w:pPr>
                              <w:r>
                                <w:rPr>
                                  <w:rFonts w:ascii="Arial" w:eastAsia="Arial" w:hAnsi="Arial"/>
                                  <w:color w:val="000000"/>
                                  <w:sz w:val="16"/>
                                </w:rPr>
                                <w:t>49,969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EDFA6C" w14:textId="77777777" w:rsidR="00306D82" w:rsidRDefault="00461927">
                              <w:pPr>
                                <w:spacing w:after="0" w:line="240" w:lineRule="auto"/>
                                <w:jc w:val="right"/>
                              </w:pPr>
                              <w:r>
                                <w:rPr>
                                  <w:rFonts w:ascii="Arial" w:eastAsia="Arial" w:hAnsi="Arial"/>
                                  <w:color w:val="000000"/>
                                  <w:sz w:val="16"/>
                                </w:rPr>
                                <w:t>3,817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ACB4EF" w14:textId="77777777" w:rsidR="00306D82" w:rsidRDefault="00461927">
                              <w:pPr>
                                <w:spacing w:after="0" w:line="240" w:lineRule="auto"/>
                                <w:jc w:val="right"/>
                              </w:pPr>
                              <w:r>
                                <w:rPr>
                                  <w:rFonts w:ascii="Arial" w:eastAsia="Arial" w:hAnsi="Arial"/>
                                  <w:color w:val="000000"/>
                                  <w:sz w:val="16"/>
                                </w:rPr>
                                <w:t>7.64</w:t>
                              </w:r>
                            </w:p>
                          </w:tc>
                        </w:tr>
                        <w:tr w:rsidR="00306D82" w14:paraId="05F057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760B72" w14:textId="77777777" w:rsidR="00306D82" w:rsidRDefault="00461927">
                              <w:pPr>
                                <w:spacing w:after="0" w:line="240" w:lineRule="auto"/>
                              </w:pPr>
                              <w:r>
                                <w:rPr>
                                  <w:rFonts w:ascii="Arial" w:eastAsia="Arial" w:hAnsi="Arial"/>
                                  <w:color w:val="000000"/>
                                  <w:sz w:val="16"/>
                                </w:rPr>
                                <w:t>00132668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A1E3C4" w14:textId="77777777" w:rsidR="00306D82" w:rsidRDefault="00461927">
                              <w:pPr>
                                <w:spacing w:after="0" w:line="240" w:lineRule="auto"/>
                              </w:pPr>
                              <w:r>
                                <w:rPr>
                                  <w:rFonts w:ascii="Arial" w:eastAsia="Arial" w:hAnsi="Arial"/>
                                  <w:color w:val="000000"/>
                                  <w:sz w:val="16"/>
                                </w:rPr>
                                <w:t>PDE-2022- Chad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AB9763"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BDBB237" w14:textId="77777777" w:rsidR="00306D82" w:rsidRDefault="00461927">
                              <w:pPr>
                                <w:spacing w:after="0" w:line="240" w:lineRule="auto"/>
                                <w:jc w:val="right"/>
                              </w:pPr>
                              <w:r>
                                <w:rPr>
                                  <w:rFonts w:ascii="Arial" w:eastAsia="Arial" w:hAnsi="Arial"/>
                                  <w:color w:val="000000"/>
                                  <w:sz w:val="16"/>
                                </w:rPr>
                                <w:t>59,920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50CE8E" w14:textId="77777777" w:rsidR="00306D82" w:rsidRDefault="00461927">
                              <w:pPr>
                                <w:spacing w:after="0" w:line="240" w:lineRule="auto"/>
                                <w:jc w:val="right"/>
                              </w:pPr>
                              <w:r>
                                <w:rPr>
                                  <w:rFonts w:ascii="Arial" w:eastAsia="Arial" w:hAnsi="Arial"/>
                                  <w:color w:val="000000"/>
                                  <w:sz w:val="16"/>
                                </w:rPr>
                                <w:t>59,920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1110FA" w14:textId="77777777" w:rsidR="00306D82" w:rsidRDefault="00461927">
                              <w:pPr>
                                <w:spacing w:after="0" w:line="240" w:lineRule="auto"/>
                                <w:jc w:val="right"/>
                              </w:pPr>
                              <w:r>
                                <w:rPr>
                                  <w:rFonts w:ascii="Arial" w:eastAsia="Arial" w:hAnsi="Arial"/>
                                  <w:color w:val="000000"/>
                                  <w:sz w:val="16"/>
                                </w:rPr>
                                <w:t>59,920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AC5162B" w14:textId="77777777" w:rsidR="00306D82" w:rsidRDefault="00461927">
                              <w:pPr>
                                <w:spacing w:after="0" w:line="240" w:lineRule="auto"/>
                                <w:jc w:val="right"/>
                              </w:pPr>
                              <w:r>
                                <w:rPr>
                                  <w:rFonts w:ascii="Arial" w:eastAsia="Arial" w:hAnsi="Arial"/>
                                  <w:color w:val="000000"/>
                                  <w:sz w:val="16"/>
                                </w:rPr>
                                <w:t>100.00</w:t>
                              </w:r>
                            </w:p>
                          </w:tc>
                        </w:tr>
                        <w:tr w:rsidR="00306D82" w14:paraId="2692CCA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4D0DDF" w14:textId="77777777" w:rsidR="00306D82" w:rsidRDefault="00461927">
                              <w:pPr>
                                <w:spacing w:after="0" w:line="240" w:lineRule="auto"/>
                              </w:pPr>
                              <w:r>
                                <w:rPr>
                                  <w:rFonts w:ascii="Arial" w:eastAsia="Arial" w:hAnsi="Arial"/>
                                  <w:color w:val="000000"/>
                                  <w:sz w:val="16"/>
                                </w:rPr>
                                <w:t>00132668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1A0A83" w14:textId="77777777" w:rsidR="00306D82" w:rsidRDefault="00461927">
                              <w:pPr>
                                <w:spacing w:after="0" w:line="240" w:lineRule="auto"/>
                              </w:pPr>
                              <w:r>
                                <w:rPr>
                                  <w:rFonts w:ascii="Arial" w:eastAsia="Arial" w:hAnsi="Arial"/>
                                  <w:color w:val="000000"/>
                                  <w:sz w:val="16"/>
                                </w:rPr>
                                <w:t>PDE-2022- Chad</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123003"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C8B68F" w14:textId="77777777" w:rsidR="00306D82" w:rsidRDefault="00461927">
                              <w:pPr>
                                <w:spacing w:after="0" w:line="240" w:lineRule="auto"/>
                                <w:jc w:val="right"/>
                              </w:pPr>
                              <w:r>
                                <w:rPr>
                                  <w:rFonts w:ascii="Arial" w:eastAsia="Arial" w:hAnsi="Arial"/>
                                  <w:color w:val="000000"/>
                                  <w:sz w:val="16"/>
                                </w:rPr>
                                <w:t>60,002</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10731F" w14:textId="77777777" w:rsidR="00306D82" w:rsidRDefault="00461927">
                              <w:pPr>
                                <w:spacing w:after="0" w:line="240" w:lineRule="auto"/>
                                <w:jc w:val="right"/>
                              </w:pPr>
                              <w:r>
                                <w:rPr>
                                  <w:rFonts w:ascii="Arial" w:eastAsia="Arial" w:hAnsi="Arial"/>
                                  <w:color w:val="000000"/>
                                  <w:sz w:val="16"/>
                                </w:rPr>
                                <w:t>60,002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1D7109" w14:textId="77777777" w:rsidR="00306D82" w:rsidRDefault="00461927">
                              <w:pPr>
                                <w:spacing w:after="0" w:line="240" w:lineRule="auto"/>
                                <w:jc w:val="right"/>
                              </w:pPr>
                              <w:r>
                                <w:rPr>
                                  <w:rFonts w:ascii="Arial" w:eastAsia="Arial" w:hAnsi="Arial"/>
                                  <w:color w:val="000000"/>
                                  <w:sz w:val="16"/>
                                </w:rPr>
                                <w:t>60,002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863B03" w14:textId="77777777" w:rsidR="00306D82" w:rsidRDefault="00461927">
                              <w:pPr>
                                <w:spacing w:after="0" w:line="240" w:lineRule="auto"/>
                                <w:jc w:val="right"/>
                              </w:pPr>
                              <w:r>
                                <w:rPr>
                                  <w:rFonts w:ascii="Arial" w:eastAsia="Arial" w:hAnsi="Arial"/>
                                  <w:color w:val="000000"/>
                                  <w:sz w:val="16"/>
                                </w:rPr>
                                <w:t>100.00</w:t>
                              </w:r>
                            </w:p>
                          </w:tc>
                        </w:tr>
                        <w:tr w:rsidR="00C01328" w14:paraId="5F8DF20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8C16E4A" w14:textId="77777777" w:rsidR="00306D82" w:rsidRDefault="00461927">
                              <w:pPr>
                                <w:spacing w:after="0" w:line="240" w:lineRule="auto"/>
                              </w:pPr>
                              <w:r>
                                <w:rPr>
                                  <w:rFonts w:ascii="Arial" w:eastAsia="Arial" w:hAnsi="Arial"/>
                                  <w:b/>
                                  <w:color w:val="000000"/>
                                  <w:sz w:val="16"/>
                                </w:rPr>
                                <w:t>Chad: Total</w:t>
                              </w:r>
                            </w:p>
                          </w:tc>
                          <w:tc>
                            <w:tcPr>
                              <w:tcW w:w="1371" w:type="dxa"/>
                              <w:tcBorders>
                                <w:top w:val="nil"/>
                                <w:left w:val="nil"/>
                                <w:bottom w:val="nil"/>
                                <w:right w:val="nil"/>
                              </w:tcBorders>
                              <w:tcMar>
                                <w:top w:w="59" w:type="dxa"/>
                                <w:left w:w="59" w:type="dxa"/>
                                <w:bottom w:w="59" w:type="dxa"/>
                                <w:right w:w="59" w:type="dxa"/>
                              </w:tcMar>
                              <w:vAlign w:val="center"/>
                            </w:tcPr>
                            <w:p w14:paraId="2680B47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298194A" w14:textId="77777777" w:rsidR="00306D82" w:rsidRDefault="00461927">
                              <w:pPr>
                                <w:spacing w:after="0" w:line="240" w:lineRule="auto"/>
                                <w:jc w:val="right"/>
                              </w:pPr>
                              <w:r>
                                <w:rPr>
                                  <w:rFonts w:ascii="Arial" w:eastAsia="Arial" w:hAnsi="Arial"/>
                                  <w:b/>
                                  <w:color w:val="000000"/>
                                  <w:sz w:val="16"/>
                                </w:rPr>
                                <w:t>249,895</w:t>
                              </w:r>
                            </w:p>
                          </w:tc>
                          <w:tc>
                            <w:tcPr>
                              <w:tcW w:w="1328" w:type="dxa"/>
                              <w:tcBorders>
                                <w:top w:val="nil"/>
                                <w:left w:val="nil"/>
                                <w:bottom w:val="nil"/>
                                <w:right w:val="nil"/>
                              </w:tcBorders>
                              <w:tcMar>
                                <w:top w:w="59" w:type="dxa"/>
                                <w:left w:w="59" w:type="dxa"/>
                                <w:bottom w:w="59" w:type="dxa"/>
                                <w:right w:w="59" w:type="dxa"/>
                              </w:tcMar>
                              <w:vAlign w:val="center"/>
                            </w:tcPr>
                            <w:p w14:paraId="100F007B" w14:textId="77777777" w:rsidR="00306D82" w:rsidRDefault="00461927">
                              <w:pPr>
                                <w:spacing w:after="0" w:line="240" w:lineRule="auto"/>
                                <w:jc w:val="right"/>
                              </w:pPr>
                              <w:r>
                                <w:rPr>
                                  <w:rFonts w:ascii="Arial" w:eastAsia="Arial" w:hAnsi="Arial"/>
                                  <w:b/>
                                  <w:color w:val="000000"/>
                                  <w:sz w:val="16"/>
                                </w:rPr>
                                <w:t>249,895</w:t>
                              </w:r>
                            </w:p>
                          </w:tc>
                          <w:tc>
                            <w:tcPr>
                              <w:tcW w:w="1215" w:type="dxa"/>
                              <w:tcBorders>
                                <w:top w:val="nil"/>
                                <w:left w:val="nil"/>
                                <w:bottom w:val="nil"/>
                                <w:right w:val="nil"/>
                              </w:tcBorders>
                              <w:tcMar>
                                <w:top w:w="59" w:type="dxa"/>
                                <w:left w:w="59" w:type="dxa"/>
                                <w:bottom w:w="59" w:type="dxa"/>
                                <w:right w:w="59" w:type="dxa"/>
                              </w:tcMar>
                              <w:vAlign w:val="center"/>
                            </w:tcPr>
                            <w:p w14:paraId="2A9224EF" w14:textId="77777777" w:rsidR="00306D82" w:rsidRDefault="00461927">
                              <w:pPr>
                                <w:spacing w:after="0" w:line="240" w:lineRule="auto"/>
                                <w:jc w:val="right"/>
                              </w:pPr>
                              <w:r>
                                <w:rPr>
                                  <w:rFonts w:ascii="Arial" w:eastAsia="Arial" w:hAnsi="Arial"/>
                                  <w:b/>
                                  <w:color w:val="000000"/>
                                  <w:sz w:val="16"/>
                                </w:rPr>
                                <w:t>206,265</w:t>
                              </w:r>
                            </w:p>
                          </w:tc>
                          <w:tc>
                            <w:tcPr>
                              <w:tcW w:w="1050" w:type="dxa"/>
                              <w:tcBorders>
                                <w:top w:val="nil"/>
                                <w:left w:val="nil"/>
                                <w:bottom w:val="nil"/>
                                <w:right w:val="nil"/>
                              </w:tcBorders>
                              <w:tcMar>
                                <w:top w:w="59" w:type="dxa"/>
                                <w:left w:w="59" w:type="dxa"/>
                                <w:bottom w:w="59" w:type="dxa"/>
                                <w:right w:w="59" w:type="dxa"/>
                              </w:tcMar>
                              <w:vAlign w:val="center"/>
                            </w:tcPr>
                            <w:p w14:paraId="439FABC8" w14:textId="77777777" w:rsidR="00306D82" w:rsidRDefault="00461927">
                              <w:pPr>
                                <w:spacing w:after="0" w:line="240" w:lineRule="auto"/>
                                <w:jc w:val="right"/>
                              </w:pPr>
                              <w:r>
                                <w:rPr>
                                  <w:rFonts w:ascii="Arial" w:eastAsia="Arial" w:hAnsi="Arial"/>
                                  <w:b/>
                                  <w:color w:val="000000"/>
                                  <w:sz w:val="16"/>
                                </w:rPr>
                                <w:t>82.54</w:t>
                              </w:r>
                            </w:p>
                          </w:tc>
                        </w:tr>
                        <w:tr w:rsidR="00C01328" w14:paraId="4AC415E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38A85E7" w14:textId="77777777" w:rsidR="00306D82" w:rsidRDefault="00306D82">
                              <w:pPr>
                                <w:spacing w:after="0" w:line="240" w:lineRule="auto"/>
                              </w:pPr>
                            </w:p>
                          </w:tc>
                        </w:tr>
                        <w:tr w:rsidR="00C01328" w14:paraId="61E220C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F883F04" w14:textId="77777777" w:rsidR="00306D82" w:rsidRDefault="00461927">
                              <w:pPr>
                                <w:spacing w:after="0" w:line="240" w:lineRule="auto"/>
                              </w:pPr>
                              <w:r>
                                <w:rPr>
                                  <w:rFonts w:ascii="Arial" w:eastAsia="Arial" w:hAnsi="Arial"/>
                                  <w:b/>
                                  <w:color w:val="FFFFFF"/>
                                  <w:sz w:val="16"/>
                                </w:rPr>
                                <w:t>Chile</w:t>
                              </w:r>
                            </w:p>
                          </w:tc>
                        </w:tr>
                        <w:tr w:rsidR="00306D82" w14:paraId="4A55215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1075F1" w14:textId="77777777" w:rsidR="00306D82" w:rsidRDefault="00461927">
                              <w:pPr>
                                <w:spacing w:after="0" w:line="240" w:lineRule="auto"/>
                              </w:pPr>
                              <w:r>
                                <w:rPr>
                                  <w:rFonts w:ascii="Arial" w:eastAsia="Arial" w:hAnsi="Arial"/>
                                  <w:color w:val="000000"/>
                                  <w:sz w:val="16"/>
                                </w:rPr>
                                <w:lastRenderedPageBreak/>
                                <w:t>00119077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897DDD" w14:textId="77777777" w:rsidR="00306D82" w:rsidRDefault="00461927">
                              <w:pPr>
                                <w:spacing w:after="0" w:line="240" w:lineRule="auto"/>
                              </w:pPr>
                              <w:r>
                                <w:rPr>
                                  <w:rFonts w:ascii="Arial" w:eastAsia="Arial" w:hAnsi="Arial"/>
                                  <w:color w:val="000000"/>
                                  <w:sz w:val="16"/>
                                </w:rPr>
                                <w:t>PSP 2019 Chile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AE3C90"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1561969" w14:textId="77777777" w:rsidR="00306D82" w:rsidRDefault="00461927">
                              <w:pPr>
                                <w:spacing w:after="0" w:line="240" w:lineRule="auto"/>
                                <w:jc w:val="right"/>
                              </w:pPr>
                              <w:r>
                                <w:rPr>
                                  <w:rFonts w:ascii="Arial" w:eastAsia="Arial" w:hAnsi="Arial"/>
                                  <w:color w:val="000000"/>
                                  <w:sz w:val="16"/>
                                </w:rPr>
                                <w:t>359,990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F199FDC" w14:textId="77777777" w:rsidR="00306D82" w:rsidRDefault="00461927">
                              <w:pPr>
                                <w:spacing w:after="0" w:line="240" w:lineRule="auto"/>
                                <w:jc w:val="right"/>
                              </w:pPr>
                              <w:r>
                                <w:rPr>
                                  <w:rFonts w:ascii="Arial" w:eastAsia="Arial" w:hAnsi="Arial"/>
                                  <w:color w:val="000000"/>
                                  <w:sz w:val="16"/>
                                </w:rPr>
                                <w:t>356,947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167A76" w14:textId="77777777" w:rsidR="00306D82" w:rsidRDefault="00461927">
                              <w:pPr>
                                <w:spacing w:after="0" w:line="240" w:lineRule="auto"/>
                                <w:jc w:val="right"/>
                              </w:pPr>
                              <w:r>
                                <w:rPr>
                                  <w:rFonts w:ascii="Arial" w:eastAsia="Arial" w:hAnsi="Arial"/>
                                  <w:color w:val="000000"/>
                                  <w:sz w:val="16"/>
                                </w:rPr>
                                <w:t>356,947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64DBE8" w14:textId="77777777" w:rsidR="00306D82" w:rsidRDefault="00461927">
                              <w:pPr>
                                <w:spacing w:after="0" w:line="240" w:lineRule="auto"/>
                                <w:jc w:val="right"/>
                              </w:pPr>
                              <w:r>
                                <w:rPr>
                                  <w:rFonts w:ascii="Arial" w:eastAsia="Arial" w:hAnsi="Arial"/>
                                  <w:color w:val="000000"/>
                                  <w:sz w:val="16"/>
                                </w:rPr>
                                <w:t>100.00</w:t>
                              </w:r>
                            </w:p>
                          </w:tc>
                        </w:tr>
                        <w:tr w:rsidR="00306D82" w14:paraId="1214FF1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ED843D" w14:textId="77777777" w:rsidR="00306D82" w:rsidRDefault="00461927">
                              <w:pPr>
                                <w:spacing w:after="0" w:line="240" w:lineRule="auto"/>
                              </w:pPr>
                              <w:r>
                                <w:rPr>
                                  <w:rFonts w:ascii="Arial" w:eastAsia="Arial" w:hAnsi="Arial"/>
                                  <w:color w:val="000000"/>
                                  <w:sz w:val="16"/>
                                </w:rPr>
                                <w:t>00119077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F6EC61" w14:textId="77777777" w:rsidR="00306D82" w:rsidRDefault="00461927">
                              <w:pPr>
                                <w:spacing w:after="0" w:line="240" w:lineRule="auto"/>
                              </w:pPr>
                              <w:r>
                                <w:rPr>
                                  <w:rFonts w:ascii="Arial" w:eastAsia="Arial" w:hAnsi="Arial"/>
                                  <w:color w:val="000000"/>
                                  <w:sz w:val="16"/>
                                </w:rPr>
                                <w:t>PSP 2019 Chile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D7255E"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C18914" w14:textId="77777777" w:rsidR="00306D82" w:rsidRDefault="00461927">
                              <w:pPr>
                                <w:spacing w:after="0" w:line="240" w:lineRule="auto"/>
                                <w:jc w:val="right"/>
                              </w:pPr>
                              <w:r>
                                <w:rPr>
                                  <w:rFonts w:ascii="Arial" w:eastAsia="Arial" w:hAnsi="Arial"/>
                                  <w:color w:val="000000"/>
                                  <w:sz w:val="16"/>
                                </w:rPr>
                                <w:t>204,375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B4768A" w14:textId="77777777" w:rsidR="00306D82" w:rsidRDefault="00461927">
                              <w:pPr>
                                <w:spacing w:after="0" w:line="240" w:lineRule="auto"/>
                                <w:jc w:val="right"/>
                              </w:pPr>
                              <w:r>
                                <w:rPr>
                                  <w:rFonts w:ascii="Arial" w:eastAsia="Arial" w:hAnsi="Arial"/>
                                  <w:color w:val="000000"/>
                                  <w:sz w:val="16"/>
                                </w:rPr>
                                <w:t>199,550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3487C4" w14:textId="77777777" w:rsidR="00306D82" w:rsidRDefault="00461927">
                              <w:pPr>
                                <w:spacing w:after="0" w:line="240" w:lineRule="auto"/>
                                <w:jc w:val="right"/>
                              </w:pPr>
                              <w:r>
                                <w:rPr>
                                  <w:rFonts w:ascii="Arial" w:eastAsia="Arial" w:hAnsi="Arial"/>
                                  <w:color w:val="000000"/>
                                  <w:sz w:val="16"/>
                                </w:rPr>
                                <w:t>199,550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4938CE" w14:textId="77777777" w:rsidR="00306D82" w:rsidRDefault="00461927">
                              <w:pPr>
                                <w:spacing w:after="0" w:line="240" w:lineRule="auto"/>
                                <w:jc w:val="right"/>
                              </w:pPr>
                              <w:r>
                                <w:rPr>
                                  <w:rFonts w:ascii="Arial" w:eastAsia="Arial" w:hAnsi="Arial"/>
                                  <w:color w:val="000000"/>
                                  <w:sz w:val="16"/>
                                </w:rPr>
                                <w:t>100.00</w:t>
                              </w:r>
                            </w:p>
                          </w:tc>
                        </w:tr>
                        <w:tr w:rsidR="00306D82" w14:paraId="6380B0A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A8A0CE9" w14:textId="77777777" w:rsidR="00306D82" w:rsidRDefault="00461927">
                              <w:pPr>
                                <w:spacing w:after="0" w:line="240" w:lineRule="auto"/>
                              </w:pPr>
                              <w:r>
                                <w:rPr>
                                  <w:rFonts w:ascii="Arial" w:eastAsia="Arial" w:hAnsi="Arial"/>
                                  <w:color w:val="000000"/>
                                  <w:sz w:val="16"/>
                                </w:rPr>
                                <w:t>00119077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D1E2967" w14:textId="77777777" w:rsidR="00306D82" w:rsidRDefault="00461927">
                              <w:pPr>
                                <w:spacing w:after="0" w:line="240" w:lineRule="auto"/>
                              </w:pPr>
                              <w:r>
                                <w:rPr>
                                  <w:rFonts w:ascii="Arial" w:eastAsia="Arial" w:hAnsi="Arial"/>
                                  <w:color w:val="000000"/>
                                  <w:sz w:val="16"/>
                                </w:rPr>
                                <w:t>PSP 2019 Chile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927175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B6D338" w14:textId="77777777" w:rsidR="00306D82" w:rsidRDefault="00461927">
                              <w:pPr>
                                <w:spacing w:after="0" w:line="240" w:lineRule="auto"/>
                                <w:jc w:val="right"/>
                              </w:pPr>
                              <w:r>
                                <w:rPr>
                                  <w:rFonts w:ascii="Arial" w:eastAsia="Arial" w:hAnsi="Arial"/>
                                  <w:color w:val="000000"/>
                                  <w:sz w:val="16"/>
                                </w:rPr>
                                <w:t>985,635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FD20626" w14:textId="77777777" w:rsidR="00306D82" w:rsidRDefault="00461927">
                              <w:pPr>
                                <w:spacing w:after="0" w:line="240" w:lineRule="auto"/>
                                <w:jc w:val="right"/>
                              </w:pPr>
                              <w:r>
                                <w:rPr>
                                  <w:rFonts w:ascii="Arial" w:eastAsia="Arial" w:hAnsi="Arial"/>
                                  <w:color w:val="000000"/>
                                  <w:sz w:val="16"/>
                                </w:rPr>
                                <w:t>984,390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742D4EC" w14:textId="77777777" w:rsidR="00306D82" w:rsidRDefault="00461927">
                              <w:pPr>
                                <w:spacing w:after="0" w:line="240" w:lineRule="auto"/>
                                <w:jc w:val="right"/>
                              </w:pPr>
                              <w:r>
                                <w:rPr>
                                  <w:rFonts w:ascii="Arial" w:eastAsia="Arial" w:hAnsi="Arial"/>
                                  <w:color w:val="000000"/>
                                  <w:sz w:val="16"/>
                                </w:rPr>
                                <w:t>984,390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9EF1189" w14:textId="77777777" w:rsidR="00306D82" w:rsidRDefault="00461927">
                              <w:pPr>
                                <w:spacing w:after="0" w:line="240" w:lineRule="auto"/>
                                <w:jc w:val="right"/>
                              </w:pPr>
                              <w:r>
                                <w:rPr>
                                  <w:rFonts w:ascii="Arial" w:eastAsia="Arial" w:hAnsi="Arial"/>
                                  <w:color w:val="000000"/>
                                  <w:sz w:val="16"/>
                                </w:rPr>
                                <w:t>100.00</w:t>
                              </w:r>
                            </w:p>
                          </w:tc>
                        </w:tr>
                        <w:tr w:rsidR="00C01328" w14:paraId="724349A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B04CDB4" w14:textId="77777777" w:rsidR="00306D82" w:rsidRDefault="00461927">
                              <w:pPr>
                                <w:spacing w:after="0" w:line="240" w:lineRule="auto"/>
                              </w:pPr>
                              <w:r>
                                <w:rPr>
                                  <w:rFonts w:ascii="Arial" w:eastAsia="Arial" w:hAnsi="Arial"/>
                                  <w:b/>
                                  <w:color w:val="000000"/>
                                  <w:sz w:val="16"/>
                                </w:rPr>
                                <w:t>Chile: Total</w:t>
                              </w:r>
                            </w:p>
                          </w:tc>
                          <w:tc>
                            <w:tcPr>
                              <w:tcW w:w="1371" w:type="dxa"/>
                              <w:tcBorders>
                                <w:top w:val="nil"/>
                                <w:left w:val="nil"/>
                                <w:bottom w:val="nil"/>
                                <w:right w:val="nil"/>
                              </w:tcBorders>
                              <w:tcMar>
                                <w:top w:w="59" w:type="dxa"/>
                                <w:left w:w="59" w:type="dxa"/>
                                <w:bottom w:w="59" w:type="dxa"/>
                                <w:right w:w="59" w:type="dxa"/>
                              </w:tcMar>
                              <w:vAlign w:val="center"/>
                            </w:tcPr>
                            <w:p w14:paraId="594A8A9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BB3C1C9" w14:textId="77777777" w:rsidR="00306D82" w:rsidRDefault="00461927">
                              <w:pPr>
                                <w:spacing w:after="0" w:line="240" w:lineRule="auto"/>
                                <w:jc w:val="right"/>
                              </w:pPr>
                              <w:r>
                                <w:rPr>
                                  <w:rFonts w:ascii="Arial" w:eastAsia="Arial" w:hAnsi="Arial"/>
                                  <w:b/>
                                  <w:color w:val="000000"/>
                                  <w:sz w:val="16"/>
                                </w:rPr>
                                <w:t>1,550,000</w:t>
                              </w:r>
                            </w:p>
                          </w:tc>
                          <w:tc>
                            <w:tcPr>
                              <w:tcW w:w="1328" w:type="dxa"/>
                              <w:tcBorders>
                                <w:top w:val="nil"/>
                                <w:left w:val="nil"/>
                                <w:bottom w:val="nil"/>
                                <w:right w:val="nil"/>
                              </w:tcBorders>
                              <w:tcMar>
                                <w:top w:w="59" w:type="dxa"/>
                                <w:left w:w="59" w:type="dxa"/>
                                <w:bottom w:w="59" w:type="dxa"/>
                                <w:right w:w="59" w:type="dxa"/>
                              </w:tcMar>
                              <w:vAlign w:val="center"/>
                            </w:tcPr>
                            <w:p w14:paraId="5A1E0A51" w14:textId="77777777" w:rsidR="00306D82" w:rsidRDefault="00461927">
                              <w:pPr>
                                <w:spacing w:after="0" w:line="240" w:lineRule="auto"/>
                                <w:jc w:val="right"/>
                              </w:pPr>
                              <w:r>
                                <w:rPr>
                                  <w:rFonts w:ascii="Arial" w:eastAsia="Arial" w:hAnsi="Arial"/>
                                  <w:b/>
                                  <w:color w:val="000000"/>
                                  <w:sz w:val="16"/>
                                </w:rPr>
                                <w:t>1,540,887</w:t>
                              </w:r>
                            </w:p>
                          </w:tc>
                          <w:tc>
                            <w:tcPr>
                              <w:tcW w:w="1215" w:type="dxa"/>
                              <w:tcBorders>
                                <w:top w:val="nil"/>
                                <w:left w:val="nil"/>
                                <w:bottom w:val="nil"/>
                                <w:right w:val="nil"/>
                              </w:tcBorders>
                              <w:tcMar>
                                <w:top w:w="59" w:type="dxa"/>
                                <w:left w:w="59" w:type="dxa"/>
                                <w:bottom w:w="59" w:type="dxa"/>
                                <w:right w:w="59" w:type="dxa"/>
                              </w:tcMar>
                              <w:vAlign w:val="center"/>
                            </w:tcPr>
                            <w:p w14:paraId="4D7EBE82" w14:textId="77777777" w:rsidR="00306D82" w:rsidRDefault="00461927">
                              <w:pPr>
                                <w:spacing w:after="0" w:line="240" w:lineRule="auto"/>
                                <w:jc w:val="right"/>
                              </w:pPr>
                              <w:r>
                                <w:rPr>
                                  <w:rFonts w:ascii="Arial" w:eastAsia="Arial" w:hAnsi="Arial"/>
                                  <w:b/>
                                  <w:color w:val="000000"/>
                                  <w:sz w:val="16"/>
                                </w:rPr>
                                <w:t>1,540,887</w:t>
                              </w:r>
                            </w:p>
                          </w:tc>
                          <w:tc>
                            <w:tcPr>
                              <w:tcW w:w="1050" w:type="dxa"/>
                              <w:tcBorders>
                                <w:top w:val="nil"/>
                                <w:left w:val="nil"/>
                                <w:bottom w:val="nil"/>
                                <w:right w:val="nil"/>
                              </w:tcBorders>
                              <w:tcMar>
                                <w:top w:w="59" w:type="dxa"/>
                                <w:left w:w="59" w:type="dxa"/>
                                <w:bottom w:w="59" w:type="dxa"/>
                                <w:right w:w="59" w:type="dxa"/>
                              </w:tcMar>
                              <w:vAlign w:val="center"/>
                            </w:tcPr>
                            <w:p w14:paraId="125F6F73" w14:textId="77777777" w:rsidR="00306D82" w:rsidRDefault="00461927">
                              <w:pPr>
                                <w:spacing w:after="0" w:line="240" w:lineRule="auto"/>
                                <w:jc w:val="right"/>
                              </w:pPr>
                              <w:r>
                                <w:rPr>
                                  <w:rFonts w:ascii="Arial" w:eastAsia="Arial" w:hAnsi="Arial"/>
                                  <w:b/>
                                  <w:color w:val="000000"/>
                                  <w:sz w:val="16"/>
                                </w:rPr>
                                <w:t>100.00</w:t>
                              </w:r>
                            </w:p>
                          </w:tc>
                        </w:tr>
                        <w:tr w:rsidR="00C01328" w14:paraId="3565B93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A6E1C7C" w14:textId="77777777" w:rsidR="00306D82" w:rsidRDefault="00306D82">
                              <w:pPr>
                                <w:spacing w:after="0" w:line="240" w:lineRule="auto"/>
                              </w:pPr>
                            </w:p>
                          </w:tc>
                        </w:tr>
                        <w:tr w:rsidR="00C01328" w14:paraId="7EA0894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A7FA6D0" w14:textId="77777777" w:rsidR="00306D82" w:rsidRDefault="00461927">
                              <w:pPr>
                                <w:spacing w:after="0" w:line="240" w:lineRule="auto"/>
                              </w:pPr>
                              <w:r>
                                <w:rPr>
                                  <w:rFonts w:ascii="Arial" w:eastAsia="Arial" w:hAnsi="Arial"/>
                                  <w:b/>
                                  <w:color w:val="FFFFFF"/>
                                  <w:sz w:val="16"/>
                                </w:rPr>
                                <w:t>Colombia</w:t>
                              </w:r>
                            </w:p>
                          </w:tc>
                        </w:tr>
                        <w:tr w:rsidR="00306D82" w14:paraId="79CBB4F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BF57AF" w14:textId="77777777" w:rsidR="00306D82" w:rsidRDefault="00461927">
                              <w:pPr>
                                <w:spacing w:after="0" w:line="240" w:lineRule="auto"/>
                              </w:pPr>
                              <w:r>
                                <w:rPr>
                                  <w:rFonts w:ascii="Arial" w:eastAsia="Arial" w:hAnsi="Arial"/>
                                  <w:color w:val="000000"/>
                                  <w:sz w:val="16"/>
                                </w:rPr>
                                <w:t>00122125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93CE2F" w14:textId="77777777" w:rsidR="00306D82" w:rsidRDefault="00461927">
                              <w:pPr>
                                <w:spacing w:after="0" w:line="240" w:lineRule="auto"/>
                              </w:pPr>
                              <w:r>
                                <w:rPr>
                                  <w:rFonts w:ascii="Arial" w:eastAsia="Arial" w:hAnsi="Arial"/>
                                  <w:color w:val="000000"/>
                                  <w:sz w:val="16"/>
                                </w:rPr>
                                <w:t>FC1 2020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59B36C"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345019E" w14:textId="77777777" w:rsidR="00306D82" w:rsidRDefault="00461927">
                              <w:pPr>
                                <w:spacing w:after="0" w:line="240" w:lineRule="auto"/>
                                <w:jc w:val="right"/>
                              </w:pPr>
                              <w:r>
                                <w:rPr>
                                  <w:rFonts w:ascii="Arial" w:eastAsia="Arial" w:hAnsi="Arial"/>
                                  <w:color w:val="000000"/>
                                  <w:sz w:val="16"/>
                                </w:rPr>
                                <w:t>658,050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5BB388" w14:textId="77777777" w:rsidR="00306D82" w:rsidRDefault="00461927">
                              <w:pPr>
                                <w:spacing w:after="0" w:line="240" w:lineRule="auto"/>
                                <w:jc w:val="right"/>
                              </w:pPr>
                              <w:r>
                                <w:rPr>
                                  <w:rFonts w:ascii="Arial" w:eastAsia="Arial" w:hAnsi="Arial"/>
                                  <w:color w:val="000000"/>
                                  <w:sz w:val="16"/>
                                </w:rPr>
                                <w:t>658,050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035DE5" w14:textId="77777777" w:rsidR="00306D82" w:rsidRDefault="00461927">
                              <w:pPr>
                                <w:spacing w:after="0" w:line="240" w:lineRule="auto"/>
                                <w:jc w:val="right"/>
                              </w:pPr>
                              <w:r>
                                <w:rPr>
                                  <w:rFonts w:ascii="Arial" w:eastAsia="Arial" w:hAnsi="Arial"/>
                                  <w:color w:val="000000"/>
                                  <w:sz w:val="16"/>
                                </w:rPr>
                                <w:t>653,060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35ECD6" w14:textId="77777777" w:rsidR="00306D82" w:rsidRDefault="00461927">
                              <w:pPr>
                                <w:spacing w:after="0" w:line="240" w:lineRule="auto"/>
                                <w:jc w:val="right"/>
                              </w:pPr>
                              <w:r>
                                <w:rPr>
                                  <w:rFonts w:ascii="Arial" w:eastAsia="Arial" w:hAnsi="Arial"/>
                                  <w:color w:val="000000"/>
                                  <w:sz w:val="16"/>
                                </w:rPr>
                                <w:t>99.24</w:t>
                              </w:r>
                            </w:p>
                          </w:tc>
                        </w:tr>
                        <w:tr w:rsidR="00306D82" w14:paraId="2E5B4F1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EB59A7" w14:textId="77777777" w:rsidR="00306D82" w:rsidRDefault="00461927">
                              <w:pPr>
                                <w:spacing w:after="0" w:line="240" w:lineRule="auto"/>
                              </w:pPr>
                              <w:r>
                                <w:rPr>
                                  <w:rFonts w:ascii="Arial" w:eastAsia="Arial" w:hAnsi="Arial"/>
                                  <w:color w:val="000000"/>
                                  <w:sz w:val="16"/>
                                </w:rPr>
                                <w:t>00122125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DB2C5D" w14:textId="77777777" w:rsidR="00306D82" w:rsidRDefault="00461927">
                              <w:pPr>
                                <w:spacing w:after="0" w:line="240" w:lineRule="auto"/>
                              </w:pPr>
                              <w:r>
                                <w:rPr>
                                  <w:rFonts w:ascii="Arial" w:eastAsia="Arial" w:hAnsi="Arial"/>
                                  <w:color w:val="000000"/>
                                  <w:sz w:val="16"/>
                                </w:rPr>
                                <w:t>FC1 2020 Colombia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41DDAD"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E21348" w14:textId="77777777" w:rsidR="00306D82" w:rsidRDefault="00461927">
                              <w:pPr>
                                <w:spacing w:after="0" w:line="240" w:lineRule="auto"/>
                                <w:jc w:val="right"/>
                              </w:pPr>
                              <w:r>
                                <w:rPr>
                                  <w:rFonts w:ascii="Arial" w:eastAsia="Arial" w:hAnsi="Arial"/>
                                  <w:color w:val="000000"/>
                                  <w:sz w:val="16"/>
                                </w:rPr>
                                <w:t>126,474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0A9E68" w14:textId="77777777" w:rsidR="00306D82" w:rsidRDefault="00461927">
                              <w:pPr>
                                <w:spacing w:after="0" w:line="240" w:lineRule="auto"/>
                                <w:jc w:val="right"/>
                              </w:pPr>
                              <w:r>
                                <w:rPr>
                                  <w:rFonts w:ascii="Arial" w:eastAsia="Arial" w:hAnsi="Arial"/>
                                  <w:color w:val="000000"/>
                                  <w:sz w:val="16"/>
                                </w:rPr>
                                <w:t>126,474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6BA8D0" w14:textId="77777777" w:rsidR="00306D82" w:rsidRDefault="00461927">
                              <w:pPr>
                                <w:spacing w:after="0" w:line="240" w:lineRule="auto"/>
                                <w:jc w:val="right"/>
                              </w:pPr>
                              <w:r>
                                <w:rPr>
                                  <w:rFonts w:ascii="Arial" w:eastAsia="Arial" w:hAnsi="Arial"/>
                                  <w:color w:val="000000"/>
                                  <w:sz w:val="16"/>
                                </w:rPr>
                                <w:t>131,423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3813C6" w14:textId="77777777" w:rsidR="00306D82" w:rsidRDefault="00461927">
                              <w:pPr>
                                <w:spacing w:after="0" w:line="240" w:lineRule="auto"/>
                                <w:jc w:val="right"/>
                              </w:pPr>
                              <w:r>
                                <w:rPr>
                                  <w:rFonts w:ascii="Arial" w:eastAsia="Arial" w:hAnsi="Arial"/>
                                  <w:color w:val="000000"/>
                                  <w:sz w:val="16"/>
                                </w:rPr>
                                <w:t>103.91</w:t>
                              </w:r>
                            </w:p>
                          </w:tc>
                        </w:tr>
                        <w:tr w:rsidR="00306D82" w14:paraId="6BC6992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FF64673" w14:textId="77777777" w:rsidR="00306D82" w:rsidRDefault="00461927">
                              <w:pPr>
                                <w:spacing w:after="0" w:line="240" w:lineRule="auto"/>
                              </w:pPr>
                              <w:r>
                                <w:rPr>
                                  <w:rFonts w:ascii="Arial" w:eastAsia="Arial" w:hAnsi="Arial"/>
                                  <w:color w:val="000000"/>
                                  <w:sz w:val="16"/>
                                </w:rPr>
                                <w:t>00122125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5F997D9" w14:textId="77777777" w:rsidR="00306D82" w:rsidRDefault="00461927">
                              <w:pPr>
                                <w:spacing w:after="0" w:line="240" w:lineRule="auto"/>
                              </w:pPr>
                              <w:r>
                                <w:rPr>
                                  <w:rFonts w:ascii="Arial" w:eastAsia="Arial" w:hAnsi="Arial"/>
                                  <w:color w:val="000000"/>
                                  <w:sz w:val="16"/>
                                </w:rPr>
                                <w:t>FC1 2020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433339"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111846" w14:textId="77777777" w:rsidR="00306D82" w:rsidRDefault="00461927">
                              <w:pPr>
                                <w:spacing w:after="0" w:line="240" w:lineRule="auto"/>
                                <w:jc w:val="right"/>
                              </w:pPr>
                              <w:r>
                                <w:rPr>
                                  <w:rFonts w:ascii="Arial" w:eastAsia="Arial" w:hAnsi="Arial"/>
                                  <w:color w:val="000000"/>
                                  <w:sz w:val="16"/>
                                </w:rPr>
                                <w:t>187,304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EDD3E53" w14:textId="77777777" w:rsidR="00306D82" w:rsidRDefault="00461927">
                              <w:pPr>
                                <w:spacing w:after="0" w:line="240" w:lineRule="auto"/>
                                <w:jc w:val="right"/>
                              </w:pPr>
                              <w:r>
                                <w:rPr>
                                  <w:rFonts w:ascii="Arial" w:eastAsia="Arial" w:hAnsi="Arial"/>
                                  <w:color w:val="000000"/>
                                  <w:sz w:val="16"/>
                                </w:rPr>
                                <w:t>187,304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8ACCA99" w14:textId="77777777" w:rsidR="00306D82" w:rsidRDefault="00461927">
                              <w:pPr>
                                <w:spacing w:after="0" w:line="240" w:lineRule="auto"/>
                                <w:jc w:val="right"/>
                              </w:pPr>
                              <w:r>
                                <w:rPr>
                                  <w:rFonts w:ascii="Arial" w:eastAsia="Arial" w:hAnsi="Arial"/>
                                  <w:color w:val="000000"/>
                                  <w:sz w:val="16"/>
                                </w:rPr>
                                <w:t>187,304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E51E42" w14:textId="77777777" w:rsidR="00306D82" w:rsidRDefault="00461927">
                              <w:pPr>
                                <w:spacing w:after="0" w:line="240" w:lineRule="auto"/>
                                <w:jc w:val="right"/>
                              </w:pPr>
                              <w:r>
                                <w:rPr>
                                  <w:rFonts w:ascii="Arial" w:eastAsia="Arial" w:hAnsi="Arial"/>
                                  <w:color w:val="000000"/>
                                  <w:sz w:val="16"/>
                                </w:rPr>
                                <w:t>100.00</w:t>
                              </w:r>
                            </w:p>
                          </w:tc>
                        </w:tr>
                        <w:tr w:rsidR="00C01328" w14:paraId="0F51ABBA"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CEF2CF6" w14:textId="77777777" w:rsidR="00306D82" w:rsidRDefault="00461927">
                              <w:pPr>
                                <w:spacing w:after="0" w:line="240" w:lineRule="auto"/>
                              </w:pPr>
                              <w:r>
                                <w:rPr>
                                  <w:rFonts w:ascii="Arial" w:eastAsia="Arial" w:hAnsi="Arial"/>
                                  <w:b/>
                                  <w:color w:val="000000"/>
                                  <w:sz w:val="16"/>
                                </w:rPr>
                                <w:t>Colombia: Total</w:t>
                              </w:r>
                            </w:p>
                          </w:tc>
                          <w:tc>
                            <w:tcPr>
                              <w:tcW w:w="1371" w:type="dxa"/>
                              <w:tcBorders>
                                <w:top w:val="nil"/>
                                <w:left w:val="nil"/>
                                <w:bottom w:val="nil"/>
                                <w:right w:val="nil"/>
                              </w:tcBorders>
                              <w:tcMar>
                                <w:top w:w="59" w:type="dxa"/>
                                <w:left w:w="59" w:type="dxa"/>
                                <w:bottom w:w="59" w:type="dxa"/>
                                <w:right w:w="59" w:type="dxa"/>
                              </w:tcMar>
                              <w:vAlign w:val="center"/>
                            </w:tcPr>
                            <w:p w14:paraId="1DF839E4"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6D1ACEE" w14:textId="77777777" w:rsidR="00306D82" w:rsidRDefault="00461927">
                              <w:pPr>
                                <w:spacing w:after="0" w:line="240" w:lineRule="auto"/>
                                <w:jc w:val="right"/>
                              </w:pPr>
                              <w:r>
                                <w:rPr>
                                  <w:rFonts w:ascii="Arial" w:eastAsia="Arial" w:hAnsi="Arial"/>
                                  <w:b/>
                                  <w:color w:val="000000"/>
                                  <w:sz w:val="16"/>
                                </w:rPr>
                                <w:t>971,828</w:t>
                              </w:r>
                            </w:p>
                          </w:tc>
                          <w:tc>
                            <w:tcPr>
                              <w:tcW w:w="1328" w:type="dxa"/>
                              <w:tcBorders>
                                <w:top w:val="nil"/>
                                <w:left w:val="nil"/>
                                <w:bottom w:val="nil"/>
                                <w:right w:val="nil"/>
                              </w:tcBorders>
                              <w:tcMar>
                                <w:top w:w="59" w:type="dxa"/>
                                <w:left w:w="59" w:type="dxa"/>
                                <w:bottom w:w="59" w:type="dxa"/>
                                <w:right w:w="59" w:type="dxa"/>
                              </w:tcMar>
                              <w:vAlign w:val="center"/>
                            </w:tcPr>
                            <w:p w14:paraId="44E3FCC7" w14:textId="77777777" w:rsidR="00306D82" w:rsidRDefault="00461927">
                              <w:pPr>
                                <w:spacing w:after="0" w:line="240" w:lineRule="auto"/>
                                <w:jc w:val="right"/>
                              </w:pPr>
                              <w:r>
                                <w:rPr>
                                  <w:rFonts w:ascii="Arial" w:eastAsia="Arial" w:hAnsi="Arial"/>
                                  <w:b/>
                                  <w:color w:val="000000"/>
                                  <w:sz w:val="16"/>
                                </w:rPr>
                                <w:t>971,828</w:t>
                              </w:r>
                            </w:p>
                          </w:tc>
                          <w:tc>
                            <w:tcPr>
                              <w:tcW w:w="1215" w:type="dxa"/>
                              <w:tcBorders>
                                <w:top w:val="nil"/>
                                <w:left w:val="nil"/>
                                <w:bottom w:val="nil"/>
                                <w:right w:val="nil"/>
                              </w:tcBorders>
                              <w:tcMar>
                                <w:top w:w="59" w:type="dxa"/>
                                <w:left w:w="59" w:type="dxa"/>
                                <w:bottom w:w="59" w:type="dxa"/>
                                <w:right w:w="59" w:type="dxa"/>
                              </w:tcMar>
                              <w:vAlign w:val="center"/>
                            </w:tcPr>
                            <w:p w14:paraId="796541B8" w14:textId="77777777" w:rsidR="00306D82" w:rsidRDefault="00461927">
                              <w:pPr>
                                <w:spacing w:after="0" w:line="240" w:lineRule="auto"/>
                                <w:jc w:val="right"/>
                              </w:pPr>
                              <w:r>
                                <w:rPr>
                                  <w:rFonts w:ascii="Arial" w:eastAsia="Arial" w:hAnsi="Arial"/>
                                  <w:b/>
                                  <w:color w:val="000000"/>
                                  <w:sz w:val="16"/>
                                </w:rPr>
                                <w:t>971,787</w:t>
                              </w:r>
                            </w:p>
                          </w:tc>
                          <w:tc>
                            <w:tcPr>
                              <w:tcW w:w="1050" w:type="dxa"/>
                              <w:tcBorders>
                                <w:top w:val="nil"/>
                                <w:left w:val="nil"/>
                                <w:bottom w:val="nil"/>
                                <w:right w:val="nil"/>
                              </w:tcBorders>
                              <w:tcMar>
                                <w:top w:w="59" w:type="dxa"/>
                                <w:left w:w="59" w:type="dxa"/>
                                <w:bottom w:w="59" w:type="dxa"/>
                                <w:right w:w="59" w:type="dxa"/>
                              </w:tcMar>
                              <w:vAlign w:val="center"/>
                            </w:tcPr>
                            <w:p w14:paraId="3C973178" w14:textId="77777777" w:rsidR="00306D82" w:rsidRDefault="00461927">
                              <w:pPr>
                                <w:spacing w:after="0" w:line="240" w:lineRule="auto"/>
                                <w:jc w:val="right"/>
                              </w:pPr>
                              <w:r>
                                <w:rPr>
                                  <w:rFonts w:ascii="Arial" w:eastAsia="Arial" w:hAnsi="Arial"/>
                                  <w:b/>
                                  <w:color w:val="000000"/>
                                  <w:sz w:val="16"/>
                                </w:rPr>
                                <w:t>100.00</w:t>
                              </w:r>
                            </w:p>
                          </w:tc>
                        </w:tr>
                        <w:tr w:rsidR="00C01328" w14:paraId="2805E32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B35BDF6" w14:textId="77777777" w:rsidR="00306D82" w:rsidRDefault="00306D82">
                              <w:pPr>
                                <w:spacing w:after="0" w:line="240" w:lineRule="auto"/>
                              </w:pPr>
                            </w:p>
                          </w:tc>
                        </w:tr>
                        <w:tr w:rsidR="00C01328" w14:paraId="603331D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4E897D4" w14:textId="77777777" w:rsidR="00306D82" w:rsidRDefault="00461927">
                              <w:pPr>
                                <w:spacing w:after="0" w:line="240" w:lineRule="auto"/>
                              </w:pPr>
                              <w:r>
                                <w:rPr>
                                  <w:rFonts w:ascii="Arial" w:eastAsia="Arial" w:hAnsi="Arial"/>
                                  <w:b/>
                                  <w:color w:val="FFFFFF"/>
                                  <w:sz w:val="16"/>
                                </w:rPr>
                                <w:t>Comoros (the)</w:t>
                              </w:r>
                            </w:p>
                          </w:tc>
                        </w:tr>
                        <w:tr w:rsidR="00306D82" w14:paraId="79F7F9C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0BDDAC" w14:textId="77777777" w:rsidR="00306D82" w:rsidRDefault="00461927">
                              <w:pPr>
                                <w:spacing w:after="0" w:line="240" w:lineRule="auto"/>
                              </w:pPr>
                              <w:r>
                                <w:rPr>
                                  <w:rFonts w:ascii="Arial" w:eastAsia="Arial" w:hAnsi="Arial"/>
                                  <w:color w:val="000000"/>
                                  <w:sz w:val="16"/>
                                </w:rPr>
                                <w:t>00122126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43DDCA" w14:textId="77777777" w:rsidR="00306D82" w:rsidRDefault="00461927">
                              <w:pPr>
                                <w:spacing w:after="0" w:line="240" w:lineRule="auto"/>
                              </w:pPr>
                              <w:r>
                                <w:rPr>
                                  <w:rFonts w:ascii="Arial" w:eastAsia="Arial" w:hAnsi="Arial"/>
                                  <w:color w:val="000000"/>
                                  <w:sz w:val="16"/>
                                </w:rPr>
                                <w:t>FC1 2020 Comoros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A03AB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FA52E1" w14:textId="77777777" w:rsidR="00306D82" w:rsidRDefault="00461927">
                              <w:pPr>
                                <w:spacing w:after="0" w:line="240" w:lineRule="auto"/>
                                <w:jc w:val="right"/>
                              </w:pPr>
                              <w:r>
                                <w:rPr>
                                  <w:rFonts w:ascii="Arial" w:eastAsia="Arial" w:hAnsi="Arial"/>
                                  <w:color w:val="000000"/>
                                  <w:sz w:val="16"/>
                                </w:rPr>
                                <w:t>850,199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E4A6312" w14:textId="77777777" w:rsidR="00306D82" w:rsidRDefault="00461927">
                              <w:pPr>
                                <w:spacing w:after="0" w:line="240" w:lineRule="auto"/>
                                <w:jc w:val="right"/>
                              </w:pPr>
                              <w:r>
                                <w:rPr>
                                  <w:rFonts w:ascii="Arial" w:eastAsia="Arial" w:hAnsi="Arial"/>
                                  <w:color w:val="000000"/>
                                  <w:sz w:val="16"/>
                                </w:rPr>
                                <w:t>850,199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C78181" w14:textId="77777777" w:rsidR="00306D82" w:rsidRDefault="00461927">
                              <w:pPr>
                                <w:spacing w:after="0" w:line="240" w:lineRule="auto"/>
                                <w:jc w:val="right"/>
                              </w:pPr>
                              <w:r>
                                <w:rPr>
                                  <w:rFonts w:ascii="Arial" w:eastAsia="Arial" w:hAnsi="Arial"/>
                                  <w:color w:val="000000"/>
                                  <w:sz w:val="16"/>
                                </w:rPr>
                                <w:t>802,572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C01526" w14:textId="77777777" w:rsidR="00306D82" w:rsidRDefault="00461927">
                              <w:pPr>
                                <w:spacing w:after="0" w:line="240" w:lineRule="auto"/>
                                <w:jc w:val="right"/>
                              </w:pPr>
                              <w:r>
                                <w:rPr>
                                  <w:rFonts w:ascii="Arial" w:eastAsia="Arial" w:hAnsi="Arial"/>
                                  <w:color w:val="000000"/>
                                  <w:sz w:val="16"/>
                                </w:rPr>
                                <w:t>94.40</w:t>
                              </w:r>
                            </w:p>
                          </w:tc>
                        </w:tr>
                        <w:tr w:rsidR="00306D82" w14:paraId="65D64FC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35BF6D" w14:textId="77777777" w:rsidR="00306D82" w:rsidRDefault="00461927">
                              <w:pPr>
                                <w:spacing w:after="0" w:line="240" w:lineRule="auto"/>
                              </w:pPr>
                              <w:r>
                                <w:rPr>
                                  <w:rFonts w:ascii="Arial" w:eastAsia="Arial" w:hAnsi="Arial"/>
                                  <w:color w:val="000000"/>
                                  <w:sz w:val="16"/>
                                </w:rPr>
                                <w:t>00122126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FD8FBD" w14:textId="77777777" w:rsidR="00306D82" w:rsidRDefault="00461927">
                              <w:pPr>
                                <w:spacing w:after="0" w:line="240" w:lineRule="auto"/>
                              </w:pPr>
                              <w:r>
                                <w:rPr>
                                  <w:rFonts w:ascii="Arial" w:eastAsia="Arial" w:hAnsi="Arial"/>
                                  <w:color w:val="000000"/>
                                  <w:sz w:val="16"/>
                                </w:rPr>
                                <w:t>FC1 2020 Comoros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802903"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B252BF" w14:textId="77777777" w:rsidR="00306D82" w:rsidRDefault="00461927">
                              <w:pPr>
                                <w:spacing w:after="0" w:line="240" w:lineRule="auto"/>
                                <w:jc w:val="right"/>
                              </w:pPr>
                              <w:r>
                                <w:rPr>
                                  <w:rFonts w:ascii="Arial" w:eastAsia="Arial" w:hAnsi="Arial"/>
                                  <w:color w:val="000000"/>
                                  <w:sz w:val="16"/>
                                </w:rPr>
                                <w:t>149,800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1D507D" w14:textId="77777777" w:rsidR="00306D82" w:rsidRDefault="00461927">
                              <w:pPr>
                                <w:spacing w:after="0" w:line="240" w:lineRule="auto"/>
                                <w:jc w:val="right"/>
                              </w:pPr>
                              <w:r>
                                <w:rPr>
                                  <w:rFonts w:ascii="Arial" w:eastAsia="Arial" w:hAnsi="Arial"/>
                                  <w:color w:val="000000"/>
                                  <w:sz w:val="16"/>
                                </w:rPr>
                                <w:t>142,010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A5A2D9" w14:textId="77777777" w:rsidR="00306D82" w:rsidRDefault="00461927">
                              <w:pPr>
                                <w:spacing w:after="0" w:line="240" w:lineRule="auto"/>
                                <w:jc w:val="right"/>
                              </w:pPr>
                              <w:r>
                                <w:rPr>
                                  <w:rFonts w:ascii="Arial" w:eastAsia="Arial" w:hAnsi="Arial"/>
                                  <w:color w:val="000000"/>
                                  <w:sz w:val="16"/>
                                </w:rPr>
                                <w:t>142,010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655E0F" w14:textId="77777777" w:rsidR="00306D82" w:rsidRDefault="00461927">
                              <w:pPr>
                                <w:spacing w:after="0" w:line="240" w:lineRule="auto"/>
                                <w:jc w:val="right"/>
                              </w:pPr>
                              <w:r>
                                <w:rPr>
                                  <w:rFonts w:ascii="Arial" w:eastAsia="Arial" w:hAnsi="Arial"/>
                                  <w:color w:val="000000"/>
                                  <w:sz w:val="16"/>
                                </w:rPr>
                                <w:t>100.00</w:t>
                              </w:r>
                            </w:p>
                          </w:tc>
                        </w:tr>
                        <w:tr w:rsidR="00306D82" w14:paraId="25BE88F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BF2F1A" w14:textId="77777777" w:rsidR="00306D82" w:rsidRDefault="00461927">
                              <w:pPr>
                                <w:spacing w:after="0" w:line="240" w:lineRule="auto"/>
                              </w:pPr>
                              <w:r>
                                <w:rPr>
                                  <w:rFonts w:ascii="Arial" w:eastAsia="Arial" w:hAnsi="Arial"/>
                                  <w:color w:val="000000"/>
                                  <w:sz w:val="16"/>
                                </w:rPr>
                                <w:t>00129904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67EDFEB" w14:textId="77777777" w:rsidR="00306D82" w:rsidRDefault="00461927">
                              <w:pPr>
                                <w:spacing w:after="0" w:line="240" w:lineRule="auto"/>
                              </w:pPr>
                              <w:r>
                                <w:rPr>
                                  <w:rFonts w:ascii="Arial" w:eastAsia="Arial" w:hAnsi="Arial"/>
                                  <w:color w:val="000000"/>
                                  <w:sz w:val="16"/>
                                </w:rPr>
                                <w:t>PSIDS-Comoros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C6134A8"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82DD54B"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15C63EF"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727874" w14:textId="77777777" w:rsidR="00306D82" w:rsidRDefault="00461927">
                              <w:pPr>
                                <w:spacing w:after="0" w:line="240" w:lineRule="auto"/>
                                <w:jc w:val="right"/>
                              </w:pPr>
                              <w:r>
                                <w:rPr>
                                  <w:rFonts w:ascii="Arial" w:eastAsia="Arial" w:hAnsi="Arial"/>
                                  <w:color w:val="000000"/>
                                  <w:sz w:val="16"/>
                                </w:rPr>
                                <w:t>127,012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83CF8F" w14:textId="77777777" w:rsidR="00306D82" w:rsidRDefault="00461927">
                              <w:pPr>
                                <w:spacing w:after="0" w:line="240" w:lineRule="auto"/>
                                <w:jc w:val="right"/>
                              </w:pPr>
                              <w:r>
                                <w:rPr>
                                  <w:rFonts w:ascii="Arial" w:eastAsia="Arial" w:hAnsi="Arial"/>
                                  <w:color w:val="000000"/>
                                  <w:sz w:val="16"/>
                                </w:rPr>
                                <w:t>63.51</w:t>
                              </w:r>
                            </w:p>
                          </w:tc>
                        </w:tr>
                        <w:tr w:rsidR="00306D82" w14:paraId="0540154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98B09D" w14:textId="77777777" w:rsidR="00306D82" w:rsidRDefault="00461927">
                              <w:pPr>
                                <w:spacing w:after="0" w:line="240" w:lineRule="auto"/>
                              </w:pPr>
                              <w:r>
                                <w:rPr>
                                  <w:rFonts w:ascii="Arial" w:eastAsia="Arial" w:hAnsi="Arial"/>
                                  <w:color w:val="000000"/>
                                  <w:sz w:val="16"/>
                                </w:rPr>
                                <w:t>00129904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BC44D0" w14:textId="77777777" w:rsidR="00306D82" w:rsidRDefault="00461927">
                              <w:pPr>
                                <w:spacing w:after="0" w:line="240" w:lineRule="auto"/>
                              </w:pPr>
                              <w:r>
                                <w:rPr>
                                  <w:rFonts w:ascii="Arial" w:eastAsia="Arial" w:hAnsi="Arial"/>
                                  <w:color w:val="000000"/>
                                  <w:sz w:val="16"/>
                                </w:rPr>
                                <w:t>PSIDS-Comoros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A8A7D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3CD45B" w14:textId="77777777" w:rsidR="00306D82" w:rsidRDefault="00461927">
                              <w:pPr>
                                <w:spacing w:after="0" w:line="240" w:lineRule="auto"/>
                                <w:jc w:val="right"/>
                              </w:pPr>
                              <w:r>
                                <w:rPr>
                                  <w:rFonts w:ascii="Arial" w:eastAsia="Arial" w:hAnsi="Arial"/>
                                  <w:color w:val="000000"/>
                                  <w:sz w:val="16"/>
                                </w:rPr>
                                <w:t>260,000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AB5F54" w14:textId="77777777" w:rsidR="00306D82" w:rsidRDefault="00461927">
                              <w:pPr>
                                <w:spacing w:after="0" w:line="240" w:lineRule="auto"/>
                                <w:jc w:val="right"/>
                              </w:pPr>
                              <w:r>
                                <w:rPr>
                                  <w:rFonts w:ascii="Arial" w:eastAsia="Arial" w:hAnsi="Arial"/>
                                  <w:color w:val="000000"/>
                                  <w:sz w:val="16"/>
                                </w:rPr>
                                <w:t>260,000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75032A" w14:textId="77777777" w:rsidR="00306D82" w:rsidRDefault="00461927">
                              <w:pPr>
                                <w:spacing w:after="0" w:line="240" w:lineRule="auto"/>
                                <w:jc w:val="right"/>
                              </w:pPr>
                              <w:r>
                                <w:rPr>
                                  <w:rFonts w:ascii="Arial" w:eastAsia="Arial" w:hAnsi="Arial"/>
                                  <w:color w:val="000000"/>
                                  <w:sz w:val="16"/>
                                </w:rPr>
                                <w:t>313,929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074071" w14:textId="77777777" w:rsidR="00306D82" w:rsidRDefault="00461927">
                              <w:pPr>
                                <w:spacing w:after="0" w:line="240" w:lineRule="auto"/>
                                <w:jc w:val="right"/>
                              </w:pPr>
                              <w:r>
                                <w:rPr>
                                  <w:rFonts w:ascii="Arial" w:eastAsia="Arial" w:hAnsi="Arial"/>
                                  <w:color w:val="000000"/>
                                  <w:sz w:val="16"/>
                                </w:rPr>
                                <w:t>120.74</w:t>
                              </w:r>
                            </w:p>
                          </w:tc>
                        </w:tr>
                        <w:tr w:rsidR="00306D82" w14:paraId="29F4D87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7C2F2A" w14:textId="77777777" w:rsidR="00306D82" w:rsidRDefault="00461927">
                              <w:pPr>
                                <w:spacing w:after="0" w:line="240" w:lineRule="auto"/>
                              </w:pPr>
                              <w:r>
                                <w:rPr>
                                  <w:rFonts w:ascii="Arial" w:eastAsia="Arial" w:hAnsi="Arial"/>
                                  <w:color w:val="000000"/>
                                  <w:sz w:val="16"/>
                                </w:rPr>
                                <w:t>00129904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2A1BD9" w14:textId="77777777" w:rsidR="00306D82" w:rsidRDefault="00461927">
                              <w:pPr>
                                <w:spacing w:after="0" w:line="240" w:lineRule="auto"/>
                              </w:pPr>
                              <w:r>
                                <w:rPr>
                                  <w:rFonts w:ascii="Arial" w:eastAsia="Arial" w:hAnsi="Arial"/>
                                  <w:color w:val="000000"/>
                                  <w:sz w:val="16"/>
                                </w:rPr>
                                <w:t>PSIDS-Comoros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7B3983"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5A1CB9" w14:textId="77777777" w:rsidR="00306D82" w:rsidRDefault="00461927">
                              <w:pPr>
                                <w:spacing w:after="0" w:line="240" w:lineRule="auto"/>
                                <w:jc w:val="right"/>
                              </w:pPr>
                              <w:r>
                                <w:rPr>
                                  <w:rFonts w:ascii="Arial" w:eastAsia="Arial" w:hAnsi="Arial"/>
                                  <w:color w:val="000000"/>
                                  <w:sz w:val="16"/>
                                </w:rPr>
                                <w:t>290,000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0CBFA5" w14:textId="77777777" w:rsidR="00306D82" w:rsidRDefault="00461927">
                              <w:pPr>
                                <w:spacing w:after="0" w:line="240" w:lineRule="auto"/>
                                <w:jc w:val="right"/>
                              </w:pPr>
                              <w:r>
                                <w:rPr>
                                  <w:rFonts w:ascii="Arial" w:eastAsia="Arial" w:hAnsi="Arial"/>
                                  <w:color w:val="000000"/>
                                  <w:sz w:val="16"/>
                                </w:rPr>
                                <w:t>290,000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920FFFF" w14:textId="77777777" w:rsidR="00306D82" w:rsidRDefault="00461927">
                              <w:pPr>
                                <w:spacing w:after="0" w:line="240" w:lineRule="auto"/>
                                <w:jc w:val="right"/>
                              </w:pPr>
                              <w:r>
                                <w:rPr>
                                  <w:rFonts w:ascii="Arial" w:eastAsia="Arial" w:hAnsi="Arial"/>
                                  <w:color w:val="000000"/>
                                  <w:sz w:val="16"/>
                                </w:rPr>
                                <w:t>275,534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09B86B" w14:textId="77777777" w:rsidR="00306D82" w:rsidRDefault="00461927">
                              <w:pPr>
                                <w:spacing w:after="0" w:line="240" w:lineRule="auto"/>
                                <w:jc w:val="right"/>
                              </w:pPr>
                              <w:r>
                                <w:rPr>
                                  <w:rFonts w:ascii="Arial" w:eastAsia="Arial" w:hAnsi="Arial"/>
                                  <w:color w:val="000000"/>
                                  <w:sz w:val="16"/>
                                </w:rPr>
                                <w:t>95.01</w:t>
                              </w:r>
                            </w:p>
                          </w:tc>
                        </w:tr>
                        <w:tr w:rsidR="00306D82" w14:paraId="09D41EA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20D673" w14:textId="77777777" w:rsidR="00306D82" w:rsidRDefault="00461927">
                              <w:pPr>
                                <w:spacing w:after="0" w:line="240" w:lineRule="auto"/>
                              </w:pPr>
                              <w:r>
                                <w:rPr>
                                  <w:rFonts w:ascii="Arial" w:eastAsia="Arial" w:hAnsi="Arial"/>
                                  <w:color w:val="000000"/>
                                  <w:sz w:val="16"/>
                                </w:rPr>
                                <w:t>00129904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CFBA5D" w14:textId="77777777" w:rsidR="00306D82" w:rsidRDefault="00461927">
                              <w:pPr>
                                <w:spacing w:after="0" w:line="240" w:lineRule="auto"/>
                              </w:pPr>
                              <w:r>
                                <w:rPr>
                                  <w:rFonts w:ascii="Arial" w:eastAsia="Arial" w:hAnsi="Arial"/>
                                  <w:color w:val="000000"/>
                                  <w:sz w:val="16"/>
                                </w:rPr>
                                <w:t>PSIDS-Comoros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2D71A7"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DF4C6" w14:textId="77777777" w:rsidR="00306D82" w:rsidRDefault="00461927">
                              <w:pPr>
                                <w:spacing w:after="0" w:line="240" w:lineRule="auto"/>
                                <w:jc w:val="right"/>
                              </w:pPr>
                              <w:r>
                                <w:rPr>
                                  <w:rFonts w:ascii="Arial" w:eastAsia="Arial" w:hAnsi="Arial"/>
                                  <w:color w:val="000000"/>
                                  <w:sz w:val="16"/>
                                </w:rPr>
                                <w:t>200,400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54395A" w14:textId="77777777" w:rsidR="00306D82" w:rsidRDefault="00461927">
                              <w:pPr>
                                <w:spacing w:after="0" w:line="240" w:lineRule="auto"/>
                                <w:jc w:val="right"/>
                              </w:pPr>
                              <w:r>
                                <w:rPr>
                                  <w:rFonts w:ascii="Arial" w:eastAsia="Arial" w:hAnsi="Arial"/>
                                  <w:color w:val="000000"/>
                                  <w:sz w:val="16"/>
                                </w:rPr>
                                <w:t>200,400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292158" w14:textId="77777777" w:rsidR="00306D82" w:rsidRDefault="00461927">
                              <w:pPr>
                                <w:spacing w:after="0" w:line="240" w:lineRule="auto"/>
                                <w:jc w:val="right"/>
                              </w:pPr>
                              <w:r>
                                <w:rPr>
                                  <w:rFonts w:ascii="Arial" w:eastAsia="Arial" w:hAnsi="Arial"/>
                                  <w:color w:val="000000"/>
                                  <w:sz w:val="16"/>
                                </w:rPr>
                                <w:t>45,142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F0D2CF" w14:textId="77777777" w:rsidR="00306D82" w:rsidRDefault="00461927">
                              <w:pPr>
                                <w:spacing w:after="0" w:line="240" w:lineRule="auto"/>
                                <w:jc w:val="right"/>
                              </w:pPr>
                              <w:r>
                                <w:rPr>
                                  <w:rFonts w:ascii="Arial" w:eastAsia="Arial" w:hAnsi="Arial"/>
                                  <w:color w:val="000000"/>
                                  <w:sz w:val="16"/>
                                </w:rPr>
                                <w:t>22.53</w:t>
                              </w:r>
                            </w:p>
                          </w:tc>
                        </w:tr>
                        <w:tr w:rsidR="00306D82" w14:paraId="4D68A7D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A7A848" w14:textId="77777777" w:rsidR="00306D82" w:rsidRDefault="00461927">
                              <w:pPr>
                                <w:spacing w:after="0" w:line="240" w:lineRule="auto"/>
                              </w:pPr>
                              <w:r>
                                <w:rPr>
                                  <w:rFonts w:ascii="Arial" w:eastAsia="Arial" w:hAnsi="Arial"/>
                                  <w:color w:val="000000"/>
                                  <w:sz w:val="16"/>
                                </w:rPr>
                                <w:t>00132315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EFA8ED" w14:textId="77777777" w:rsidR="00306D82" w:rsidRDefault="00461927">
                              <w:pPr>
                                <w:spacing w:after="0" w:line="240" w:lineRule="auto"/>
                              </w:pPr>
                              <w:r>
                                <w:rPr>
                                  <w:rFonts w:ascii="Arial" w:eastAsia="Arial" w:hAnsi="Arial"/>
                                  <w:color w:val="000000"/>
                                  <w:sz w:val="16"/>
                                </w:rPr>
                                <w:t>PDE-2022-COMOROS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304C9C"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F7E591" w14:textId="77777777" w:rsidR="00306D82" w:rsidRDefault="00461927">
                              <w:pPr>
                                <w:spacing w:after="0" w:line="240" w:lineRule="auto"/>
                                <w:jc w:val="right"/>
                              </w:pPr>
                              <w:r>
                                <w:rPr>
                                  <w:rFonts w:ascii="Arial" w:eastAsia="Arial" w:hAnsi="Arial"/>
                                  <w:color w:val="000000"/>
                                  <w:sz w:val="16"/>
                                </w:rPr>
                                <w:t>40,660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2EF744" w14:textId="77777777" w:rsidR="00306D82" w:rsidRDefault="00461927">
                              <w:pPr>
                                <w:spacing w:after="0" w:line="240" w:lineRule="auto"/>
                                <w:jc w:val="right"/>
                              </w:pPr>
                              <w:r>
                                <w:rPr>
                                  <w:rFonts w:ascii="Arial" w:eastAsia="Arial" w:hAnsi="Arial"/>
                                  <w:color w:val="000000"/>
                                  <w:sz w:val="16"/>
                                </w:rPr>
                                <w:t>40,660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D0D4D3" w14:textId="77777777" w:rsidR="00306D82" w:rsidRDefault="00461927">
                              <w:pPr>
                                <w:spacing w:after="0" w:line="240" w:lineRule="auto"/>
                                <w:jc w:val="right"/>
                              </w:pPr>
                              <w:r>
                                <w:rPr>
                                  <w:rFonts w:ascii="Arial" w:eastAsia="Arial" w:hAnsi="Arial"/>
                                  <w:color w:val="000000"/>
                                  <w:sz w:val="16"/>
                                </w:rPr>
                                <w:t>41,024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819CC8" w14:textId="77777777" w:rsidR="00306D82" w:rsidRDefault="00461927">
                              <w:pPr>
                                <w:spacing w:after="0" w:line="240" w:lineRule="auto"/>
                                <w:jc w:val="right"/>
                              </w:pPr>
                              <w:r>
                                <w:rPr>
                                  <w:rFonts w:ascii="Arial" w:eastAsia="Arial" w:hAnsi="Arial"/>
                                  <w:color w:val="000000"/>
                                  <w:sz w:val="16"/>
                                </w:rPr>
                                <w:t>100.90</w:t>
                              </w:r>
                            </w:p>
                          </w:tc>
                        </w:tr>
                        <w:tr w:rsidR="00306D82" w14:paraId="7603A79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FC587F" w14:textId="77777777" w:rsidR="00306D82" w:rsidRDefault="00461927">
                              <w:pPr>
                                <w:spacing w:after="0" w:line="240" w:lineRule="auto"/>
                              </w:pPr>
                              <w:r>
                                <w:rPr>
                                  <w:rFonts w:ascii="Arial" w:eastAsia="Arial" w:hAnsi="Arial"/>
                                  <w:color w:val="000000"/>
                                  <w:sz w:val="16"/>
                                </w:rPr>
                                <w:t>00132315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DBD51A" w14:textId="77777777" w:rsidR="00306D82" w:rsidRDefault="00461927">
                              <w:pPr>
                                <w:spacing w:after="0" w:line="240" w:lineRule="auto"/>
                              </w:pPr>
                              <w:r>
                                <w:rPr>
                                  <w:rFonts w:ascii="Arial" w:eastAsia="Arial" w:hAnsi="Arial"/>
                                  <w:color w:val="000000"/>
                                  <w:sz w:val="16"/>
                                </w:rPr>
                                <w:t>PDE-2022-COMOROS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8B45E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056146" w14:textId="77777777" w:rsidR="00306D82" w:rsidRDefault="00461927">
                              <w:pPr>
                                <w:spacing w:after="0" w:line="240" w:lineRule="auto"/>
                                <w:jc w:val="right"/>
                              </w:pPr>
                              <w:r>
                                <w:rPr>
                                  <w:rFonts w:ascii="Arial" w:eastAsia="Arial" w:hAnsi="Arial"/>
                                  <w:color w:val="000000"/>
                                  <w:sz w:val="16"/>
                                </w:rPr>
                                <w:t>79,180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71704E" w14:textId="77777777" w:rsidR="00306D82" w:rsidRDefault="00461927">
                              <w:pPr>
                                <w:spacing w:after="0" w:line="240" w:lineRule="auto"/>
                                <w:jc w:val="right"/>
                              </w:pPr>
                              <w:r>
                                <w:rPr>
                                  <w:rFonts w:ascii="Arial" w:eastAsia="Arial" w:hAnsi="Arial"/>
                                  <w:color w:val="000000"/>
                                  <w:sz w:val="16"/>
                                </w:rPr>
                                <w:t>79,180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EE2AD1"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ED5C88" w14:textId="77777777" w:rsidR="00306D82" w:rsidRDefault="00461927">
                              <w:pPr>
                                <w:spacing w:after="0" w:line="240" w:lineRule="auto"/>
                                <w:jc w:val="right"/>
                              </w:pPr>
                              <w:r>
                                <w:rPr>
                                  <w:rFonts w:ascii="Arial" w:eastAsia="Arial" w:hAnsi="Arial"/>
                                  <w:color w:val="000000"/>
                                  <w:sz w:val="16"/>
                                </w:rPr>
                                <w:t>-</w:t>
                              </w:r>
                            </w:p>
                          </w:tc>
                        </w:tr>
                        <w:tr w:rsidR="00306D82" w14:paraId="7640583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5424CEA" w14:textId="77777777" w:rsidR="00306D82" w:rsidRDefault="00461927">
                              <w:pPr>
                                <w:spacing w:after="0" w:line="240" w:lineRule="auto"/>
                              </w:pPr>
                              <w:r>
                                <w:rPr>
                                  <w:rFonts w:ascii="Arial" w:eastAsia="Arial" w:hAnsi="Arial"/>
                                  <w:color w:val="000000"/>
                                  <w:sz w:val="16"/>
                                </w:rPr>
                                <w:t>00132315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B8D71DE" w14:textId="77777777" w:rsidR="00306D82" w:rsidRDefault="00461927">
                              <w:pPr>
                                <w:spacing w:after="0" w:line="240" w:lineRule="auto"/>
                              </w:pPr>
                              <w:r>
                                <w:rPr>
                                  <w:rFonts w:ascii="Arial" w:eastAsia="Arial" w:hAnsi="Arial"/>
                                  <w:color w:val="000000"/>
                                  <w:sz w:val="16"/>
                                </w:rPr>
                                <w:t>PDE-2022-COMOROS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C5628B7"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64D0DD" w14:textId="77777777" w:rsidR="00306D82" w:rsidRDefault="00461927">
                              <w:pPr>
                                <w:spacing w:after="0" w:line="240" w:lineRule="auto"/>
                                <w:jc w:val="right"/>
                              </w:pPr>
                              <w:r>
                                <w:rPr>
                                  <w:rFonts w:ascii="Arial" w:eastAsia="Arial" w:hAnsi="Arial"/>
                                  <w:color w:val="000000"/>
                                  <w:sz w:val="16"/>
                                </w:rPr>
                                <w:t>58,850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ADAD10" w14:textId="77777777" w:rsidR="00306D82" w:rsidRDefault="00461927">
                              <w:pPr>
                                <w:spacing w:after="0" w:line="240" w:lineRule="auto"/>
                                <w:jc w:val="right"/>
                              </w:pPr>
                              <w:r>
                                <w:rPr>
                                  <w:rFonts w:ascii="Arial" w:eastAsia="Arial" w:hAnsi="Arial"/>
                                  <w:color w:val="000000"/>
                                  <w:sz w:val="16"/>
                                </w:rPr>
                                <w:t>58,850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FD5258A" w14:textId="77777777" w:rsidR="00306D82" w:rsidRDefault="00461927">
                              <w:pPr>
                                <w:spacing w:after="0" w:line="240" w:lineRule="auto"/>
                                <w:jc w:val="right"/>
                              </w:pPr>
                              <w:r>
                                <w:rPr>
                                  <w:rFonts w:ascii="Arial" w:eastAsia="Arial" w:hAnsi="Arial"/>
                                  <w:color w:val="000000"/>
                                  <w:sz w:val="16"/>
                                </w:rPr>
                                <w:t>48,544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F0DFA19" w14:textId="77777777" w:rsidR="00306D82" w:rsidRDefault="00461927">
                              <w:pPr>
                                <w:spacing w:after="0" w:line="240" w:lineRule="auto"/>
                                <w:jc w:val="right"/>
                              </w:pPr>
                              <w:r>
                                <w:rPr>
                                  <w:rFonts w:ascii="Arial" w:eastAsia="Arial" w:hAnsi="Arial"/>
                                  <w:color w:val="000000"/>
                                  <w:sz w:val="16"/>
                                </w:rPr>
                                <w:t>82.49</w:t>
                              </w:r>
                            </w:p>
                          </w:tc>
                        </w:tr>
                        <w:tr w:rsidR="00306D82" w14:paraId="2CA6B85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8411BD" w14:textId="77777777" w:rsidR="00306D82" w:rsidRDefault="00461927">
                              <w:pPr>
                                <w:spacing w:after="0" w:line="240" w:lineRule="auto"/>
                              </w:pPr>
                              <w:r>
                                <w:rPr>
                                  <w:rFonts w:ascii="Arial" w:eastAsia="Arial" w:hAnsi="Arial"/>
                                  <w:color w:val="000000"/>
                                  <w:sz w:val="16"/>
                                </w:rPr>
                                <w:t>00132315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A95381" w14:textId="77777777" w:rsidR="00306D82" w:rsidRDefault="00461927">
                              <w:pPr>
                                <w:spacing w:after="0" w:line="240" w:lineRule="auto"/>
                              </w:pPr>
                              <w:r>
                                <w:rPr>
                                  <w:rFonts w:ascii="Arial" w:eastAsia="Arial" w:hAnsi="Arial"/>
                                  <w:color w:val="000000"/>
                                  <w:sz w:val="16"/>
                                </w:rPr>
                                <w:t>PDE-2022-COMOROS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F55F8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E3B46" w14:textId="77777777" w:rsidR="00306D82" w:rsidRDefault="00461927">
                              <w:pPr>
                                <w:spacing w:after="0" w:line="240" w:lineRule="auto"/>
                                <w:jc w:val="right"/>
                              </w:pPr>
                              <w:r>
                                <w:rPr>
                                  <w:rFonts w:ascii="Arial" w:eastAsia="Arial" w:hAnsi="Arial"/>
                                  <w:color w:val="000000"/>
                                  <w:sz w:val="16"/>
                                </w:rPr>
                                <w:t>71,310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14AAB3" w14:textId="77777777" w:rsidR="00306D82" w:rsidRDefault="00461927">
                              <w:pPr>
                                <w:spacing w:after="0" w:line="240" w:lineRule="auto"/>
                                <w:jc w:val="right"/>
                              </w:pPr>
                              <w:r>
                                <w:rPr>
                                  <w:rFonts w:ascii="Arial" w:eastAsia="Arial" w:hAnsi="Arial"/>
                                  <w:color w:val="000000"/>
                                  <w:sz w:val="16"/>
                                </w:rPr>
                                <w:t>71,310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E54654" w14:textId="77777777" w:rsidR="00306D82" w:rsidRDefault="00461927">
                              <w:pPr>
                                <w:spacing w:after="0" w:line="240" w:lineRule="auto"/>
                                <w:jc w:val="right"/>
                              </w:pPr>
                              <w:r>
                                <w:rPr>
                                  <w:rFonts w:ascii="Arial" w:eastAsia="Arial" w:hAnsi="Arial"/>
                                  <w:color w:val="000000"/>
                                  <w:sz w:val="16"/>
                                </w:rPr>
                                <w:t>71,310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C7F249" w14:textId="77777777" w:rsidR="00306D82" w:rsidRDefault="00461927">
                              <w:pPr>
                                <w:spacing w:after="0" w:line="240" w:lineRule="auto"/>
                                <w:jc w:val="right"/>
                              </w:pPr>
                              <w:r>
                                <w:rPr>
                                  <w:rFonts w:ascii="Arial" w:eastAsia="Arial" w:hAnsi="Arial"/>
                                  <w:color w:val="000000"/>
                                  <w:sz w:val="16"/>
                                </w:rPr>
                                <w:t>100.00</w:t>
                              </w:r>
                            </w:p>
                          </w:tc>
                        </w:tr>
                        <w:tr w:rsidR="00C01328" w14:paraId="0E4765A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FA583E" w14:textId="77777777" w:rsidR="00306D82" w:rsidRDefault="00461927">
                              <w:pPr>
                                <w:spacing w:after="0" w:line="240" w:lineRule="auto"/>
                              </w:pPr>
                              <w:r>
                                <w:rPr>
                                  <w:rFonts w:ascii="Arial" w:eastAsia="Arial" w:hAnsi="Arial"/>
                                  <w:b/>
                                  <w:color w:val="000000"/>
                                  <w:sz w:val="16"/>
                                </w:rPr>
                                <w:t>Comoros (the): Total</w:t>
                              </w:r>
                            </w:p>
                          </w:tc>
                          <w:tc>
                            <w:tcPr>
                              <w:tcW w:w="1371" w:type="dxa"/>
                              <w:tcBorders>
                                <w:top w:val="nil"/>
                                <w:left w:val="nil"/>
                                <w:bottom w:val="nil"/>
                                <w:right w:val="nil"/>
                              </w:tcBorders>
                              <w:tcMar>
                                <w:top w:w="59" w:type="dxa"/>
                                <w:left w:w="59" w:type="dxa"/>
                                <w:bottom w:w="59" w:type="dxa"/>
                                <w:right w:w="59" w:type="dxa"/>
                              </w:tcMar>
                              <w:vAlign w:val="center"/>
                            </w:tcPr>
                            <w:p w14:paraId="18F73C2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FCB285D" w14:textId="77777777" w:rsidR="00306D82" w:rsidRDefault="00461927">
                              <w:pPr>
                                <w:spacing w:after="0" w:line="240" w:lineRule="auto"/>
                                <w:jc w:val="right"/>
                              </w:pPr>
                              <w:r>
                                <w:rPr>
                                  <w:rFonts w:ascii="Arial" w:eastAsia="Arial" w:hAnsi="Arial"/>
                                  <w:b/>
                                  <w:color w:val="000000"/>
                                  <w:sz w:val="16"/>
                                </w:rPr>
                                <w:t>2,200,399</w:t>
                              </w:r>
                            </w:p>
                          </w:tc>
                          <w:tc>
                            <w:tcPr>
                              <w:tcW w:w="1328" w:type="dxa"/>
                              <w:tcBorders>
                                <w:top w:val="nil"/>
                                <w:left w:val="nil"/>
                                <w:bottom w:val="nil"/>
                                <w:right w:val="nil"/>
                              </w:tcBorders>
                              <w:tcMar>
                                <w:top w:w="59" w:type="dxa"/>
                                <w:left w:w="59" w:type="dxa"/>
                                <w:bottom w:w="59" w:type="dxa"/>
                                <w:right w:w="59" w:type="dxa"/>
                              </w:tcMar>
                              <w:vAlign w:val="center"/>
                            </w:tcPr>
                            <w:p w14:paraId="0FD85839" w14:textId="77777777" w:rsidR="00306D82" w:rsidRDefault="00461927">
                              <w:pPr>
                                <w:spacing w:after="0" w:line="240" w:lineRule="auto"/>
                                <w:jc w:val="right"/>
                              </w:pPr>
                              <w:r>
                                <w:rPr>
                                  <w:rFonts w:ascii="Arial" w:eastAsia="Arial" w:hAnsi="Arial"/>
                                  <w:b/>
                                  <w:color w:val="000000"/>
                                  <w:sz w:val="16"/>
                                </w:rPr>
                                <w:t>2,192,609</w:t>
                              </w:r>
                            </w:p>
                          </w:tc>
                          <w:tc>
                            <w:tcPr>
                              <w:tcW w:w="1215" w:type="dxa"/>
                              <w:tcBorders>
                                <w:top w:val="nil"/>
                                <w:left w:val="nil"/>
                                <w:bottom w:val="nil"/>
                                <w:right w:val="nil"/>
                              </w:tcBorders>
                              <w:tcMar>
                                <w:top w:w="59" w:type="dxa"/>
                                <w:left w:w="59" w:type="dxa"/>
                                <w:bottom w:w="59" w:type="dxa"/>
                                <w:right w:w="59" w:type="dxa"/>
                              </w:tcMar>
                              <w:vAlign w:val="center"/>
                            </w:tcPr>
                            <w:p w14:paraId="79BD2D6A" w14:textId="77777777" w:rsidR="00306D82" w:rsidRDefault="00461927">
                              <w:pPr>
                                <w:spacing w:after="0" w:line="240" w:lineRule="auto"/>
                                <w:jc w:val="right"/>
                              </w:pPr>
                              <w:r>
                                <w:rPr>
                                  <w:rFonts w:ascii="Arial" w:eastAsia="Arial" w:hAnsi="Arial"/>
                                  <w:b/>
                                  <w:color w:val="000000"/>
                                  <w:sz w:val="16"/>
                                </w:rPr>
                                <w:t>1,867,079</w:t>
                              </w:r>
                            </w:p>
                          </w:tc>
                          <w:tc>
                            <w:tcPr>
                              <w:tcW w:w="1050" w:type="dxa"/>
                              <w:tcBorders>
                                <w:top w:val="nil"/>
                                <w:left w:val="nil"/>
                                <w:bottom w:val="nil"/>
                                <w:right w:val="nil"/>
                              </w:tcBorders>
                              <w:tcMar>
                                <w:top w:w="59" w:type="dxa"/>
                                <w:left w:w="59" w:type="dxa"/>
                                <w:bottom w:w="59" w:type="dxa"/>
                                <w:right w:w="59" w:type="dxa"/>
                              </w:tcMar>
                              <w:vAlign w:val="center"/>
                            </w:tcPr>
                            <w:p w14:paraId="698429E0" w14:textId="77777777" w:rsidR="00306D82" w:rsidRDefault="00461927">
                              <w:pPr>
                                <w:spacing w:after="0" w:line="240" w:lineRule="auto"/>
                                <w:jc w:val="right"/>
                              </w:pPr>
                              <w:r>
                                <w:rPr>
                                  <w:rFonts w:ascii="Arial" w:eastAsia="Arial" w:hAnsi="Arial"/>
                                  <w:b/>
                                  <w:color w:val="000000"/>
                                  <w:sz w:val="16"/>
                                </w:rPr>
                                <w:t>85.15</w:t>
                              </w:r>
                            </w:p>
                          </w:tc>
                        </w:tr>
                        <w:tr w:rsidR="00C01328" w14:paraId="587A593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4133AAA" w14:textId="77777777" w:rsidR="00306D82" w:rsidRDefault="00306D82">
                              <w:pPr>
                                <w:spacing w:after="0" w:line="240" w:lineRule="auto"/>
                              </w:pPr>
                            </w:p>
                          </w:tc>
                        </w:tr>
                        <w:tr w:rsidR="00C01328" w14:paraId="2DBAD08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8BC977F" w14:textId="77777777" w:rsidR="00306D82" w:rsidRDefault="00461927">
                              <w:pPr>
                                <w:spacing w:after="0" w:line="240" w:lineRule="auto"/>
                              </w:pPr>
                              <w:r>
                                <w:rPr>
                                  <w:rFonts w:ascii="Arial" w:eastAsia="Arial" w:hAnsi="Arial"/>
                                  <w:b/>
                                  <w:color w:val="FFFFFF"/>
                                  <w:sz w:val="16"/>
                                </w:rPr>
                                <w:t>Congo (the Democratic Republic of the)</w:t>
                              </w:r>
                            </w:p>
                          </w:tc>
                        </w:tr>
                        <w:tr w:rsidR="00306D82" w14:paraId="275F26B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2DFCA13" w14:textId="77777777" w:rsidR="00306D82" w:rsidRDefault="00461927">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5829BA" w14:textId="77777777" w:rsidR="00306D82" w:rsidRDefault="00461927">
                              <w:pPr>
                                <w:spacing w:after="0" w:line="240" w:lineRule="auto"/>
                              </w:pPr>
                              <w:r>
                                <w:rPr>
                                  <w:rFonts w:ascii="Arial" w:eastAsia="Arial" w:hAnsi="Arial"/>
                                  <w:color w:val="000000"/>
                                  <w:sz w:val="16"/>
                                </w:rPr>
                                <w:t>FC1 2020 Congo_DR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7456A8F"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15CD4F" w14:textId="77777777" w:rsidR="00306D82" w:rsidRDefault="00461927">
                              <w:pPr>
                                <w:spacing w:after="0" w:line="240" w:lineRule="auto"/>
                                <w:jc w:val="right"/>
                              </w:pPr>
                              <w:r>
                                <w:rPr>
                                  <w:rFonts w:ascii="Arial" w:eastAsia="Arial" w:hAnsi="Arial"/>
                                  <w:color w:val="000000"/>
                                  <w:sz w:val="16"/>
                                </w:rPr>
                                <w:t>224,700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87235F9" w14:textId="77777777" w:rsidR="00306D82" w:rsidRDefault="00461927">
                              <w:pPr>
                                <w:spacing w:after="0" w:line="240" w:lineRule="auto"/>
                                <w:jc w:val="right"/>
                              </w:pPr>
                              <w:r>
                                <w:rPr>
                                  <w:rFonts w:ascii="Arial" w:eastAsia="Arial" w:hAnsi="Arial"/>
                                  <w:color w:val="000000"/>
                                  <w:sz w:val="16"/>
                                </w:rPr>
                                <w:t>224,700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8D8F69" w14:textId="77777777" w:rsidR="00306D82" w:rsidRDefault="00461927">
                              <w:pPr>
                                <w:spacing w:after="0" w:line="240" w:lineRule="auto"/>
                                <w:jc w:val="right"/>
                              </w:pPr>
                              <w:r>
                                <w:rPr>
                                  <w:rFonts w:ascii="Arial" w:eastAsia="Arial" w:hAnsi="Arial"/>
                                  <w:color w:val="000000"/>
                                  <w:sz w:val="16"/>
                                </w:rPr>
                                <w:t>224,988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C39605" w14:textId="77777777" w:rsidR="00306D82" w:rsidRDefault="00461927">
                              <w:pPr>
                                <w:spacing w:after="0" w:line="240" w:lineRule="auto"/>
                                <w:jc w:val="right"/>
                              </w:pPr>
                              <w:r>
                                <w:rPr>
                                  <w:rFonts w:ascii="Arial" w:eastAsia="Arial" w:hAnsi="Arial"/>
                                  <w:color w:val="000000"/>
                                  <w:sz w:val="16"/>
                                </w:rPr>
                                <w:t>100.13</w:t>
                              </w:r>
                            </w:p>
                          </w:tc>
                        </w:tr>
                        <w:tr w:rsidR="00306D82" w14:paraId="25C7A9D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5D1FB6" w14:textId="77777777" w:rsidR="00306D82" w:rsidRDefault="00461927">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964BCD" w14:textId="77777777" w:rsidR="00306D82" w:rsidRDefault="00461927">
                              <w:pPr>
                                <w:spacing w:after="0" w:line="240" w:lineRule="auto"/>
                              </w:pPr>
                              <w:r>
                                <w:rPr>
                                  <w:rFonts w:ascii="Arial" w:eastAsia="Arial" w:hAnsi="Arial"/>
                                  <w:color w:val="000000"/>
                                  <w:sz w:val="16"/>
                                </w:rPr>
                                <w:t>FC1 2020 Congo_DR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E6EAA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C45019" w14:textId="77777777" w:rsidR="00306D82" w:rsidRDefault="00461927">
                              <w:pPr>
                                <w:spacing w:after="0" w:line="240" w:lineRule="auto"/>
                                <w:jc w:val="right"/>
                              </w:pPr>
                              <w:r>
                                <w:rPr>
                                  <w:rFonts w:ascii="Arial" w:eastAsia="Arial" w:hAnsi="Arial"/>
                                  <w:color w:val="000000"/>
                                  <w:sz w:val="16"/>
                                </w:rPr>
                                <w:t>336,600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41A39A" w14:textId="77777777" w:rsidR="00306D82" w:rsidRDefault="00461927">
                              <w:pPr>
                                <w:spacing w:after="0" w:line="240" w:lineRule="auto"/>
                                <w:jc w:val="right"/>
                              </w:pPr>
                              <w:r>
                                <w:rPr>
                                  <w:rFonts w:ascii="Arial" w:eastAsia="Arial" w:hAnsi="Arial"/>
                                  <w:color w:val="000000"/>
                                  <w:sz w:val="16"/>
                                </w:rPr>
                                <w:t>336,600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2E2098" w14:textId="77777777" w:rsidR="00306D82" w:rsidRDefault="00461927">
                              <w:pPr>
                                <w:spacing w:after="0" w:line="240" w:lineRule="auto"/>
                                <w:jc w:val="right"/>
                              </w:pPr>
                              <w:r>
                                <w:rPr>
                                  <w:rFonts w:ascii="Arial" w:eastAsia="Arial" w:hAnsi="Arial"/>
                                  <w:color w:val="000000"/>
                                  <w:sz w:val="16"/>
                                </w:rPr>
                                <w:t>292,452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A50BF0" w14:textId="77777777" w:rsidR="00306D82" w:rsidRDefault="00461927">
                              <w:pPr>
                                <w:spacing w:after="0" w:line="240" w:lineRule="auto"/>
                                <w:jc w:val="right"/>
                              </w:pPr>
                              <w:r>
                                <w:rPr>
                                  <w:rFonts w:ascii="Arial" w:eastAsia="Arial" w:hAnsi="Arial"/>
                                  <w:color w:val="000000"/>
                                  <w:sz w:val="16"/>
                                </w:rPr>
                                <w:t>86.88</w:t>
                              </w:r>
                            </w:p>
                          </w:tc>
                        </w:tr>
                        <w:tr w:rsidR="00306D82" w14:paraId="7F30992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CA872C" w14:textId="77777777" w:rsidR="00306D82" w:rsidRDefault="00461927">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B0916E" w14:textId="77777777" w:rsidR="00306D82" w:rsidRDefault="00461927">
                              <w:pPr>
                                <w:spacing w:after="0" w:line="240" w:lineRule="auto"/>
                              </w:pPr>
                              <w:r>
                                <w:rPr>
                                  <w:rFonts w:ascii="Arial" w:eastAsia="Arial" w:hAnsi="Arial"/>
                                  <w:color w:val="000000"/>
                                  <w:sz w:val="16"/>
                                </w:rPr>
                                <w:t>FC1 2020 Congo_DR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C7F8E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A4D537" w14:textId="77777777" w:rsidR="00306D82" w:rsidRDefault="00461927">
                              <w:pPr>
                                <w:spacing w:after="0" w:line="240" w:lineRule="auto"/>
                                <w:jc w:val="right"/>
                              </w:pPr>
                              <w:r>
                                <w:rPr>
                                  <w:rFonts w:ascii="Arial" w:eastAsia="Arial" w:hAnsi="Arial"/>
                                  <w:color w:val="000000"/>
                                  <w:sz w:val="16"/>
                                </w:rPr>
                                <w:t>331,700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947F43" w14:textId="77777777" w:rsidR="00306D82" w:rsidRDefault="00461927">
                              <w:pPr>
                                <w:spacing w:after="0" w:line="240" w:lineRule="auto"/>
                                <w:jc w:val="right"/>
                              </w:pPr>
                              <w:r>
                                <w:rPr>
                                  <w:rFonts w:ascii="Arial" w:eastAsia="Arial" w:hAnsi="Arial"/>
                                  <w:color w:val="000000"/>
                                  <w:sz w:val="16"/>
                                </w:rPr>
                                <w:t>331,700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2E316D8" w14:textId="77777777" w:rsidR="00306D82" w:rsidRDefault="00461927">
                              <w:pPr>
                                <w:spacing w:after="0" w:line="240" w:lineRule="auto"/>
                                <w:jc w:val="right"/>
                              </w:pPr>
                              <w:r>
                                <w:rPr>
                                  <w:rFonts w:ascii="Arial" w:eastAsia="Arial" w:hAnsi="Arial"/>
                                  <w:color w:val="000000"/>
                                  <w:sz w:val="16"/>
                                </w:rPr>
                                <w:t>331,700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CF0065A" w14:textId="77777777" w:rsidR="00306D82" w:rsidRDefault="00461927">
                              <w:pPr>
                                <w:spacing w:after="0" w:line="240" w:lineRule="auto"/>
                                <w:jc w:val="right"/>
                              </w:pPr>
                              <w:r>
                                <w:rPr>
                                  <w:rFonts w:ascii="Arial" w:eastAsia="Arial" w:hAnsi="Arial"/>
                                  <w:color w:val="000000"/>
                                  <w:sz w:val="16"/>
                                </w:rPr>
                                <w:t>100.00</w:t>
                              </w:r>
                            </w:p>
                          </w:tc>
                        </w:tr>
                        <w:tr w:rsidR="00306D82" w14:paraId="3599F06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6FE0E2" w14:textId="77777777" w:rsidR="00306D82" w:rsidRDefault="00461927">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12F9AC" w14:textId="77777777" w:rsidR="00306D82" w:rsidRDefault="00461927">
                              <w:pPr>
                                <w:spacing w:after="0" w:line="240" w:lineRule="auto"/>
                              </w:pPr>
                              <w:r>
                                <w:rPr>
                                  <w:rFonts w:ascii="Arial" w:eastAsia="Arial" w:hAnsi="Arial"/>
                                  <w:color w:val="000000"/>
                                  <w:sz w:val="16"/>
                                </w:rPr>
                                <w:t>FC1 2020 Congo_DR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00FE79"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2F2A45" w14:textId="77777777" w:rsidR="00306D82" w:rsidRDefault="00461927">
                              <w:pPr>
                                <w:spacing w:after="0" w:line="240" w:lineRule="auto"/>
                                <w:jc w:val="right"/>
                              </w:pPr>
                              <w:r>
                                <w:rPr>
                                  <w:rFonts w:ascii="Arial" w:eastAsia="Arial" w:hAnsi="Arial"/>
                                  <w:color w:val="000000"/>
                                  <w:sz w:val="16"/>
                                </w:rPr>
                                <w:t>107,000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56963" w14:textId="77777777" w:rsidR="00306D82" w:rsidRDefault="00461927">
                              <w:pPr>
                                <w:spacing w:after="0" w:line="240" w:lineRule="auto"/>
                                <w:jc w:val="right"/>
                              </w:pPr>
                              <w:r>
                                <w:rPr>
                                  <w:rFonts w:ascii="Arial" w:eastAsia="Arial" w:hAnsi="Arial"/>
                                  <w:color w:val="000000"/>
                                  <w:sz w:val="16"/>
                                </w:rPr>
                                <w:t>107,000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58F061" w14:textId="77777777" w:rsidR="00306D82" w:rsidRDefault="00461927">
                              <w:pPr>
                                <w:spacing w:after="0" w:line="240" w:lineRule="auto"/>
                                <w:jc w:val="right"/>
                              </w:pPr>
                              <w:r>
                                <w:rPr>
                                  <w:rFonts w:ascii="Arial" w:eastAsia="Arial" w:hAnsi="Arial"/>
                                  <w:color w:val="000000"/>
                                  <w:sz w:val="16"/>
                                </w:rPr>
                                <w:t>105,099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0A84EB" w14:textId="77777777" w:rsidR="00306D82" w:rsidRDefault="00461927">
                              <w:pPr>
                                <w:spacing w:after="0" w:line="240" w:lineRule="auto"/>
                                <w:jc w:val="right"/>
                              </w:pPr>
                              <w:r>
                                <w:rPr>
                                  <w:rFonts w:ascii="Arial" w:eastAsia="Arial" w:hAnsi="Arial"/>
                                  <w:color w:val="000000"/>
                                  <w:sz w:val="16"/>
                                </w:rPr>
                                <w:t>98.22</w:t>
                              </w:r>
                            </w:p>
                          </w:tc>
                        </w:tr>
                        <w:tr w:rsidR="00306D82" w14:paraId="3A775CC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A79E3D" w14:textId="77777777" w:rsidR="00306D82" w:rsidRDefault="00461927">
                              <w:pPr>
                                <w:spacing w:after="0" w:line="240" w:lineRule="auto"/>
                              </w:pPr>
                              <w:r>
                                <w:rPr>
                                  <w:rFonts w:ascii="Arial" w:eastAsia="Arial" w:hAnsi="Arial"/>
                                  <w:color w:val="000000"/>
                                  <w:sz w:val="16"/>
                                </w:rPr>
                                <w:t>00132608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26E84AB" w14:textId="77777777" w:rsidR="00306D82" w:rsidRDefault="00461927">
                              <w:pPr>
                                <w:spacing w:after="0" w:line="240" w:lineRule="auto"/>
                              </w:pPr>
                              <w:r>
                                <w:rPr>
                                  <w:rFonts w:ascii="Arial" w:eastAsia="Arial" w:hAnsi="Arial"/>
                                  <w:color w:val="000000"/>
                                  <w:sz w:val="16"/>
                                </w:rPr>
                                <w:t>PDE-2022- Congo Democratic Rep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E46D5C"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444912"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B4320C"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3F0CF9A" w14:textId="77777777" w:rsidR="00306D82" w:rsidRDefault="00461927">
                              <w:pPr>
                                <w:spacing w:after="0" w:line="240" w:lineRule="auto"/>
                                <w:jc w:val="right"/>
                              </w:pPr>
                              <w:r>
                                <w:rPr>
                                  <w:rFonts w:ascii="Arial" w:eastAsia="Arial" w:hAnsi="Arial"/>
                                  <w:color w:val="000000"/>
                                  <w:sz w:val="16"/>
                                </w:rPr>
                                <w:t>232,725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59073B" w14:textId="77777777" w:rsidR="00306D82" w:rsidRDefault="00461927">
                              <w:pPr>
                                <w:spacing w:after="0" w:line="240" w:lineRule="auto"/>
                                <w:jc w:val="right"/>
                              </w:pPr>
                              <w:r>
                                <w:rPr>
                                  <w:rFonts w:ascii="Arial" w:eastAsia="Arial" w:hAnsi="Arial"/>
                                  <w:color w:val="000000"/>
                                  <w:sz w:val="16"/>
                                </w:rPr>
                                <w:t>93.09</w:t>
                              </w:r>
                            </w:p>
                          </w:tc>
                        </w:tr>
                        <w:tr w:rsidR="00C01328" w14:paraId="09B650B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02FA2FA" w14:textId="77777777" w:rsidR="00306D82" w:rsidRDefault="00461927">
                              <w:pPr>
                                <w:spacing w:after="0" w:line="240" w:lineRule="auto"/>
                              </w:pPr>
                              <w:r>
                                <w:rPr>
                                  <w:rFonts w:ascii="Arial" w:eastAsia="Arial" w:hAnsi="Arial"/>
                                  <w:b/>
                                  <w:color w:val="000000"/>
                                  <w:sz w:val="16"/>
                                </w:rPr>
                                <w:t>Congo (the Democratic Republic of the): Total</w:t>
                              </w:r>
                            </w:p>
                          </w:tc>
                          <w:tc>
                            <w:tcPr>
                              <w:tcW w:w="1371" w:type="dxa"/>
                              <w:tcBorders>
                                <w:top w:val="nil"/>
                                <w:left w:val="nil"/>
                                <w:bottom w:val="nil"/>
                                <w:right w:val="nil"/>
                              </w:tcBorders>
                              <w:tcMar>
                                <w:top w:w="59" w:type="dxa"/>
                                <w:left w:w="59" w:type="dxa"/>
                                <w:bottom w:w="59" w:type="dxa"/>
                                <w:right w:w="59" w:type="dxa"/>
                              </w:tcMar>
                              <w:vAlign w:val="center"/>
                            </w:tcPr>
                            <w:p w14:paraId="2EAA10F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D59CBFD" w14:textId="77777777" w:rsidR="00306D82" w:rsidRDefault="00461927">
                              <w:pPr>
                                <w:spacing w:after="0" w:line="240" w:lineRule="auto"/>
                                <w:jc w:val="right"/>
                              </w:pPr>
                              <w:r>
                                <w:rPr>
                                  <w:rFonts w:ascii="Arial" w:eastAsia="Arial" w:hAnsi="Arial"/>
                                  <w:b/>
                                  <w:color w:val="000000"/>
                                  <w:sz w:val="16"/>
                                </w:rPr>
                                <w:t>1,250,000</w:t>
                              </w:r>
                            </w:p>
                          </w:tc>
                          <w:tc>
                            <w:tcPr>
                              <w:tcW w:w="1328" w:type="dxa"/>
                              <w:tcBorders>
                                <w:top w:val="nil"/>
                                <w:left w:val="nil"/>
                                <w:bottom w:val="nil"/>
                                <w:right w:val="nil"/>
                              </w:tcBorders>
                              <w:tcMar>
                                <w:top w:w="59" w:type="dxa"/>
                                <w:left w:w="59" w:type="dxa"/>
                                <w:bottom w:w="59" w:type="dxa"/>
                                <w:right w:w="59" w:type="dxa"/>
                              </w:tcMar>
                              <w:vAlign w:val="center"/>
                            </w:tcPr>
                            <w:p w14:paraId="08F39735" w14:textId="77777777" w:rsidR="00306D82" w:rsidRDefault="00461927">
                              <w:pPr>
                                <w:spacing w:after="0" w:line="240" w:lineRule="auto"/>
                                <w:jc w:val="right"/>
                              </w:pPr>
                              <w:r>
                                <w:rPr>
                                  <w:rFonts w:ascii="Arial" w:eastAsia="Arial" w:hAnsi="Arial"/>
                                  <w:b/>
                                  <w:color w:val="000000"/>
                                  <w:sz w:val="16"/>
                                </w:rPr>
                                <w:t>1,250,000</w:t>
                              </w:r>
                            </w:p>
                          </w:tc>
                          <w:tc>
                            <w:tcPr>
                              <w:tcW w:w="1215" w:type="dxa"/>
                              <w:tcBorders>
                                <w:top w:val="nil"/>
                                <w:left w:val="nil"/>
                                <w:bottom w:val="nil"/>
                                <w:right w:val="nil"/>
                              </w:tcBorders>
                              <w:tcMar>
                                <w:top w:w="59" w:type="dxa"/>
                                <w:left w:w="59" w:type="dxa"/>
                                <w:bottom w:w="59" w:type="dxa"/>
                                <w:right w:w="59" w:type="dxa"/>
                              </w:tcMar>
                              <w:vAlign w:val="center"/>
                            </w:tcPr>
                            <w:p w14:paraId="03FC8E1F" w14:textId="77777777" w:rsidR="00306D82" w:rsidRDefault="00461927">
                              <w:pPr>
                                <w:spacing w:after="0" w:line="240" w:lineRule="auto"/>
                                <w:jc w:val="right"/>
                              </w:pPr>
                              <w:r>
                                <w:rPr>
                                  <w:rFonts w:ascii="Arial" w:eastAsia="Arial" w:hAnsi="Arial"/>
                                  <w:b/>
                                  <w:color w:val="000000"/>
                                  <w:sz w:val="16"/>
                                </w:rPr>
                                <w:t>1,186,965</w:t>
                              </w:r>
                            </w:p>
                          </w:tc>
                          <w:tc>
                            <w:tcPr>
                              <w:tcW w:w="1050" w:type="dxa"/>
                              <w:tcBorders>
                                <w:top w:val="nil"/>
                                <w:left w:val="nil"/>
                                <w:bottom w:val="nil"/>
                                <w:right w:val="nil"/>
                              </w:tcBorders>
                              <w:tcMar>
                                <w:top w:w="59" w:type="dxa"/>
                                <w:left w:w="59" w:type="dxa"/>
                                <w:bottom w:w="59" w:type="dxa"/>
                                <w:right w:w="59" w:type="dxa"/>
                              </w:tcMar>
                              <w:vAlign w:val="center"/>
                            </w:tcPr>
                            <w:p w14:paraId="0AE4E1C7" w14:textId="77777777" w:rsidR="00306D82" w:rsidRDefault="00461927">
                              <w:pPr>
                                <w:spacing w:after="0" w:line="240" w:lineRule="auto"/>
                                <w:jc w:val="right"/>
                              </w:pPr>
                              <w:r>
                                <w:rPr>
                                  <w:rFonts w:ascii="Arial" w:eastAsia="Arial" w:hAnsi="Arial"/>
                                  <w:b/>
                                  <w:color w:val="000000"/>
                                  <w:sz w:val="16"/>
                                </w:rPr>
                                <w:t>94.96</w:t>
                              </w:r>
                            </w:p>
                          </w:tc>
                        </w:tr>
                        <w:tr w:rsidR="00C01328" w14:paraId="16FCF0B8"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242F92F" w14:textId="77777777" w:rsidR="00306D82" w:rsidRDefault="00306D82">
                              <w:pPr>
                                <w:spacing w:after="0" w:line="240" w:lineRule="auto"/>
                              </w:pPr>
                            </w:p>
                          </w:tc>
                        </w:tr>
                        <w:tr w:rsidR="00C01328" w14:paraId="69094FFE"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0AB774C" w14:textId="77777777" w:rsidR="00306D82" w:rsidRDefault="00461927">
                              <w:pPr>
                                <w:spacing w:after="0" w:line="240" w:lineRule="auto"/>
                              </w:pPr>
                              <w:r>
                                <w:rPr>
                                  <w:rFonts w:ascii="Arial" w:eastAsia="Arial" w:hAnsi="Arial"/>
                                  <w:b/>
                                  <w:color w:val="FFFFFF"/>
                                  <w:sz w:val="16"/>
                                </w:rPr>
                                <w:t>Congo (the)</w:t>
                              </w:r>
                            </w:p>
                          </w:tc>
                        </w:tr>
                        <w:tr w:rsidR="00306D82" w14:paraId="06B8777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4EB4CB" w14:textId="77777777" w:rsidR="00306D82" w:rsidRDefault="00461927">
                              <w:pPr>
                                <w:spacing w:after="0" w:line="240" w:lineRule="auto"/>
                              </w:pPr>
                              <w:r>
                                <w:rPr>
                                  <w:rFonts w:ascii="Arial" w:eastAsia="Arial" w:hAnsi="Arial"/>
                                  <w:color w:val="000000"/>
                                  <w:sz w:val="16"/>
                                </w:rPr>
                                <w:t>00118976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77A8A57" w14:textId="77777777" w:rsidR="00306D82" w:rsidRDefault="00461927">
                              <w:pPr>
                                <w:spacing w:after="0" w:line="240" w:lineRule="auto"/>
                              </w:pPr>
                              <w:r>
                                <w:rPr>
                                  <w:rFonts w:ascii="Arial" w:eastAsia="Arial" w:hAnsi="Arial"/>
                                  <w:color w:val="000000"/>
                                  <w:sz w:val="16"/>
                                </w:rPr>
                                <w:t>PSP 2019 Republic of Congo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31A071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88EF53D" w14:textId="77777777" w:rsidR="00306D82" w:rsidRDefault="00461927">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6316FA" w14:textId="77777777" w:rsidR="00306D82" w:rsidRDefault="00461927">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7754B4A" w14:textId="77777777" w:rsidR="00306D82" w:rsidRDefault="00461927">
                              <w:pPr>
                                <w:spacing w:after="0" w:line="240" w:lineRule="auto"/>
                                <w:jc w:val="right"/>
                              </w:pPr>
                              <w:r>
                                <w:rPr>
                                  <w:rFonts w:ascii="Arial" w:eastAsia="Arial" w:hAnsi="Arial"/>
                                  <w:color w:val="000000"/>
                                  <w:sz w:val="16"/>
                                </w:rPr>
                                <w:t>600,216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D620E3" w14:textId="77777777" w:rsidR="00306D82" w:rsidRDefault="00461927">
                              <w:pPr>
                                <w:spacing w:after="0" w:line="240" w:lineRule="auto"/>
                                <w:jc w:val="right"/>
                              </w:pPr>
                              <w:r>
                                <w:rPr>
                                  <w:rFonts w:ascii="Arial" w:eastAsia="Arial" w:hAnsi="Arial"/>
                                  <w:color w:val="000000"/>
                                  <w:sz w:val="16"/>
                                </w:rPr>
                                <w:t>100.04</w:t>
                              </w:r>
                            </w:p>
                          </w:tc>
                        </w:tr>
                        <w:tr w:rsidR="00306D82" w14:paraId="1588D9B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CCB3C6" w14:textId="77777777" w:rsidR="00306D82" w:rsidRDefault="00461927">
                              <w:pPr>
                                <w:spacing w:after="0" w:line="240" w:lineRule="auto"/>
                              </w:pPr>
                              <w:r>
                                <w:rPr>
                                  <w:rFonts w:ascii="Arial" w:eastAsia="Arial" w:hAnsi="Arial"/>
                                  <w:color w:val="000000"/>
                                  <w:sz w:val="16"/>
                                </w:rPr>
                                <w:t>00118976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19AA10" w14:textId="77777777" w:rsidR="00306D82" w:rsidRDefault="00461927">
                              <w:pPr>
                                <w:spacing w:after="0" w:line="240" w:lineRule="auto"/>
                              </w:pPr>
                              <w:r>
                                <w:rPr>
                                  <w:rFonts w:ascii="Arial" w:eastAsia="Arial" w:hAnsi="Arial"/>
                                  <w:color w:val="000000"/>
                                  <w:sz w:val="16"/>
                                </w:rPr>
                                <w:t>PSP 2019 Republic of Congo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9E20D3"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5DFF8A" w14:textId="77777777" w:rsidR="00306D82" w:rsidRDefault="00461927">
                              <w:pPr>
                                <w:spacing w:after="0" w:line="240" w:lineRule="auto"/>
                                <w:jc w:val="right"/>
                              </w:pPr>
                              <w:r>
                                <w:rPr>
                                  <w:rFonts w:ascii="Arial" w:eastAsia="Arial" w:hAnsi="Arial"/>
                                  <w:color w:val="000000"/>
                                  <w:sz w:val="16"/>
                                </w:rPr>
                                <w:t>800,000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213682" w14:textId="77777777" w:rsidR="00306D82" w:rsidRDefault="00461927">
                              <w:pPr>
                                <w:spacing w:after="0" w:line="240" w:lineRule="auto"/>
                                <w:jc w:val="right"/>
                              </w:pPr>
                              <w:r>
                                <w:rPr>
                                  <w:rFonts w:ascii="Arial" w:eastAsia="Arial" w:hAnsi="Arial"/>
                                  <w:color w:val="000000"/>
                                  <w:sz w:val="16"/>
                                </w:rPr>
                                <w:t>800,000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351036" w14:textId="77777777" w:rsidR="00306D82" w:rsidRDefault="00461927">
                              <w:pPr>
                                <w:spacing w:after="0" w:line="240" w:lineRule="auto"/>
                                <w:jc w:val="right"/>
                              </w:pPr>
                              <w:r>
                                <w:rPr>
                                  <w:rFonts w:ascii="Arial" w:eastAsia="Arial" w:hAnsi="Arial"/>
                                  <w:color w:val="000000"/>
                                  <w:sz w:val="16"/>
                                </w:rPr>
                                <w:t>800,000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BBD28A" w14:textId="77777777" w:rsidR="00306D82" w:rsidRDefault="00461927">
                              <w:pPr>
                                <w:spacing w:after="0" w:line="240" w:lineRule="auto"/>
                                <w:jc w:val="right"/>
                              </w:pPr>
                              <w:r>
                                <w:rPr>
                                  <w:rFonts w:ascii="Arial" w:eastAsia="Arial" w:hAnsi="Arial"/>
                                  <w:color w:val="000000"/>
                                  <w:sz w:val="16"/>
                                </w:rPr>
                                <w:t>100.00</w:t>
                              </w:r>
                            </w:p>
                          </w:tc>
                        </w:tr>
                        <w:tr w:rsidR="00306D82" w14:paraId="4C78C91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1421CF" w14:textId="77777777" w:rsidR="00306D82" w:rsidRDefault="00461927">
                              <w:pPr>
                                <w:spacing w:after="0" w:line="240" w:lineRule="auto"/>
                              </w:pPr>
                              <w:r>
                                <w:rPr>
                                  <w:rFonts w:ascii="Arial" w:eastAsia="Arial" w:hAnsi="Arial"/>
                                  <w:color w:val="000000"/>
                                  <w:sz w:val="16"/>
                                </w:rPr>
                                <w:t>00118976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561D91E" w14:textId="77777777" w:rsidR="00306D82" w:rsidRDefault="00461927">
                              <w:pPr>
                                <w:spacing w:after="0" w:line="240" w:lineRule="auto"/>
                              </w:pPr>
                              <w:r>
                                <w:rPr>
                                  <w:rFonts w:ascii="Arial" w:eastAsia="Arial" w:hAnsi="Arial"/>
                                  <w:color w:val="000000"/>
                                  <w:sz w:val="16"/>
                                </w:rPr>
                                <w:t>PSP 2019 Republic of Congo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D32259"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D990FC" w14:textId="77777777" w:rsidR="00306D82" w:rsidRDefault="00461927">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9C1FE3" w14:textId="77777777" w:rsidR="00306D82" w:rsidRDefault="00461927">
                              <w:pPr>
                                <w:spacing w:after="0" w:line="240" w:lineRule="auto"/>
                                <w:jc w:val="right"/>
                              </w:pPr>
                              <w:r>
                                <w:rPr>
                                  <w:rFonts w:ascii="Arial" w:eastAsia="Arial" w:hAnsi="Arial"/>
                                  <w:color w:val="000000"/>
                                  <w:sz w:val="16"/>
                                </w:rPr>
                                <w:t>598,680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80298B" w14:textId="77777777" w:rsidR="00306D82" w:rsidRDefault="00461927">
                              <w:pPr>
                                <w:spacing w:after="0" w:line="240" w:lineRule="auto"/>
                                <w:jc w:val="right"/>
                              </w:pPr>
                              <w:r>
                                <w:rPr>
                                  <w:rFonts w:ascii="Arial" w:eastAsia="Arial" w:hAnsi="Arial"/>
                                  <w:color w:val="000000"/>
                                  <w:sz w:val="16"/>
                                </w:rPr>
                                <w:t>598,680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C6B0C8" w14:textId="77777777" w:rsidR="00306D82" w:rsidRDefault="00461927">
                              <w:pPr>
                                <w:spacing w:after="0" w:line="240" w:lineRule="auto"/>
                                <w:jc w:val="right"/>
                              </w:pPr>
                              <w:r>
                                <w:rPr>
                                  <w:rFonts w:ascii="Arial" w:eastAsia="Arial" w:hAnsi="Arial"/>
                                  <w:color w:val="000000"/>
                                  <w:sz w:val="16"/>
                                </w:rPr>
                                <w:t>100.00</w:t>
                              </w:r>
                            </w:p>
                          </w:tc>
                        </w:tr>
                        <w:tr w:rsidR="00306D82" w14:paraId="492E3C8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C7486D" w14:textId="77777777" w:rsidR="00306D82" w:rsidRDefault="00461927">
                              <w:pPr>
                                <w:spacing w:after="0" w:line="240" w:lineRule="auto"/>
                              </w:pPr>
                              <w:r>
                                <w:rPr>
                                  <w:rFonts w:ascii="Arial" w:eastAsia="Arial" w:hAnsi="Arial"/>
                                  <w:color w:val="000000"/>
                                  <w:sz w:val="16"/>
                                </w:rPr>
                                <w:t>00132647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326BF9" w14:textId="77777777" w:rsidR="00306D82" w:rsidRDefault="00461927">
                              <w:pPr>
                                <w:spacing w:after="0" w:line="240" w:lineRule="auto"/>
                              </w:pPr>
                              <w:r>
                                <w:rPr>
                                  <w:rFonts w:ascii="Arial" w:eastAsia="Arial" w:hAnsi="Arial"/>
                                  <w:color w:val="000000"/>
                                  <w:sz w:val="16"/>
                                </w:rPr>
                                <w:t>FDE-2022-Congo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64D1E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D639DA"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764859"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C2443D" w14:textId="77777777" w:rsidR="00306D82" w:rsidRDefault="00461927">
                              <w:pPr>
                                <w:spacing w:after="0" w:line="240" w:lineRule="auto"/>
                                <w:jc w:val="right"/>
                              </w:pPr>
                              <w:r>
                                <w:rPr>
                                  <w:rFonts w:ascii="Arial" w:eastAsia="Arial" w:hAnsi="Arial"/>
                                  <w:color w:val="000000"/>
                                  <w:sz w:val="16"/>
                                </w:rPr>
                                <w:t>83,046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C0C40F" w14:textId="77777777" w:rsidR="00306D82" w:rsidRDefault="00461927">
                              <w:pPr>
                                <w:spacing w:after="0" w:line="240" w:lineRule="auto"/>
                                <w:jc w:val="right"/>
                              </w:pPr>
                              <w:r>
                                <w:rPr>
                                  <w:rFonts w:ascii="Arial" w:eastAsia="Arial" w:hAnsi="Arial"/>
                                  <w:color w:val="000000"/>
                                  <w:sz w:val="16"/>
                                </w:rPr>
                                <w:t>97.70</w:t>
                              </w:r>
                            </w:p>
                          </w:tc>
                        </w:tr>
                        <w:tr w:rsidR="00306D82" w14:paraId="655D910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D3FE87" w14:textId="77777777" w:rsidR="00306D82" w:rsidRDefault="00461927">
                              <w:pPr>
                                <w:spacing w:after="0" w:line="240" w:lineRule="auto"/>
                              </w:pPr>
                              <w:r>
                                <w:rPr>
                                  <w:rFonts w:ascii="Arial" w:eastAsia="Arial" w:hAnsi="Arial"/>
                                  <w:color w:val="000000"/>
                                  <w:sz w:val="16"/>
                                </w:rPr>
                                <w:t>00132647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8D83678" w14:textId="77777777" w:rsidR="00306D82" w:rsidRDefault="00461927">
                              <w:pPr>
                                <w:spacing w:after="0" w:line="240" w:lineRule="auto"/>
                              </w:pPr>
                              <w:r>
                                <w:rPr>
                                  <w:rFonts w:ascii="Arial" w:eastAsia="Arial" w:hAnsi="Arial"/>
                                  <w:color w:val="000000"/>
                                  <w:sz w:val="16"/>
                                </w:rPr>
                                <w:t>FDE-2022-Congo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9AE60A0"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1BDBB74" w14:textId="77777777" w:rsidR="00306D82" w:rsidRDefault="00461927">
                              <w:pPr>
                                <w:spacing w:after="0" w:line="240" w:lineRule="auto"/>
                                <w:jc w:val="right"/>
                              </w:pPr>
                              <w:r>
                                <w:rPr>
                                  <w:rFonts w:ascii="Arial" w:eastAsia="Arial" w:hAnsi="Arial"/>
                                  <w:color w:val="000000"/>
                                  <w:sz w:val="16"/>
                                </w:rPr>
                                <w:t>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CD4F79" w14:textId="77777777" w:rsidR="00306D82" w:rsidRDefault="00461927">
                              <w:pPr>
                                <w:spacing w:after="0" w:line="240" w:lineRule="auto"/>
                                <w:jc w:val="right"/>
                              </w:pPr>
                              <w:r>
                                <w:rPr>
                                  <w:rFonts w:ascii="Arial" w:eastAsia="Arial" w:hAnsi="Arial"/>
                                  <w:color w:val="000000"/>
                                  <w:sz w:val="16"/>
                                </w:rPr>
                                <w:t>80,000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D6E9206" w14:textId="77777777" w:rsidR="00306D82" w:rsidRDefault="00461927">
                              <w:pPr>
                                <w:spacing w:after="0" w:line="240" w:lineRule="auto"/>
                                <w:jc w:val="right"/>
                              </w:pPr>
                              <w:r>
                                <w:rPr>
                                  <w:rFonts w:ascii="Arial" w:eastAsia="Arial" w:hAnsi="Arial"/>
                                  <w:color w:val="000000"/>
                                  <w:sz w:val="16"/>
                                </w:rPr>
                                <w:t>76,160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5E4CB70" w14:textId="77777777" w:rsidR="00306D82" w:rsidRDefault="00461927">
                              <w:pPr>
                                <w:spacing w:after="0" w:line="240" w:lineRule="auto"/>
                                <w:jc w:val="right"/>
                              </w:pPr>
                              <w:r>
                                <w:rPr>
                                  <w:rFonts w:ascii="Arial" w:eastAsia="Arial" w:hAnsi="Arial"/>
                                  <w:color w:val="000000"/>
                                  <w:sz w:val="16"/>
                                </w:rPr>
                                <w:t>95.20</w:t>
                              </w:r>
                            </w:p>
                          </w:tc>
                        </w:tr>
                        <w:tr w:rsidR="00306D82" w14:paraId="486534F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91B7CC" w14:textId="77777777" w:rsidR="00306D82" w:rsidRDefault="00461927">
                              <w:pPr>
                                <w:spacing w:after="0" w:line="240" w:lineRule="auto"/>
                              </w:pPr>
                              <w:r>
                                <w:rPr>
                                  <w:rFonts w:ascii="Arial" w:eastAsia="Arial" w:hAnsi="Arial"/>
                                  <w:color w:val="000000"/>
                                  <w:sz w:val="16"/>
                                </w:rPr>
                                <w:t>00132647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44E96B" w14:textId="77777777" w:rsidR="00306D82" w:rsidRDefault="00461927">
                              <w:pPr>
                                <w:spacing w:after="0" w:line="240" w:lineRule="auto"/>
                              </w:pPr>
                              <w:r>
                                <w:rPr>
                                  <w:rFonts w:ascii="Arial" w:eastAsia="Arial" w:hAnsi="Arial"/>
                                  <w:color w:val="000000"/>
                                  <w:sz w:val="16"/>
                                </w:rPr>
                                <w:t>FDE-2022-Congo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BBA5AF"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CFEF0E"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12ED0A"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1C6356" w14:textId="77777777" w:rsidR="00306D82" w:rsidRDefault="00461927">
                              <w:pPr>
                                <w:spacing w:after="0" w:line="240" w:lineRule="auto"/>
                                <w:jc w:val="right"/>
                              </w:pPr>
                              <w:r>
                                <w:rPr>
                                  <w:rFonts w:ascii="Arial" w:eastAsia="Arial" w:hAnsi="Arial"/>
                                  <w:color w:val="000000"/>
                                  <w:sz w:val="16"/>
                                </w:rPr>
                                <w:t>23,178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1BB7C1" w14:textId="77777777" w:rsidR="00306D82" w:rsidRDefault="00461927">
                              <w:pPr>
                                <w:spacing w:after="0" w:line="240" w:lineRule="auto"/>
                                <w:jc w:val="right"/>
                              </w:pPr>
                              <w:r>
                                <w:rPr>
                                  <w:rFonts w:ascii="Arial" w:eastAsia="Arial" w:hAnsi="Arial"/>
                                  <w:color w:val="000000"/>
                                  <w:sz w:val="16"/>
                                </w:rPr>
                                <w:t>27.27</w:t>
                              </w:r>
                            </w:p>
                          </w:tc>
                        </w:tr>
                        <w:tr w:rsidR="00C01328" w14:paraId="13B1212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DADB701" w14:textId="77777777" w:rsidR="00306D82" w:rsidRDefault="00461927">
                              <w:pPr>
                                <w:spacing w:after="0" w:line="240" w:lineRule="auto"/>
                              </w:pPr>
                              <w:r>
                                <w:rPr>
                                  <w:rFonts w:ascii="Arial" w:eastAsia="Arial" w:hAnsi="Arial"/>
                                  <w:b/>
                                  <w:color w:val="000000"/>
                                  <w:sz w:val="16"/>
                                </w:rPr>
                                <w:t>Congo (the): Total</w:t>
                              </w:r>
                            </w:p>
                          </w:tc>
                          <w:tc>
                            <w:tcPr>
                              <w:tcW w:w="1371" w:type="dxa"/>
                              <w:tcBorders>
                                <w:top w:val="nil"/>
                                <w:left w:val="nil"/>
                                <w:bottom w:val="nil"/>
                                <w:right w:val="nil"/>
                              </w:tcBorders>
                              <w:tcMar>
                                <w:top w:w="59" w:type="dxa"/>
                                <w:left w:w="59" w:type="dxa"/>
                                <w:bottom w:w="59" w:type="dxa"/>
                                <w:right w:w="59" w:type="dxa"/>
                              </w:tcMar>
                              <w:vAlign w:val="center"/>
                            </w:tcPr>
                            <w:p w14:paraId="4450000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C1CC6BB" w14:textId="77777777" w:rsidR="00306D82" w:rsidRDefault="00461927">
                              <w:pPr>
                                <w:spacing w:after="0" w:line="240" w:lineRule="auto"/>
                                <w:jc w:val="right"/>
                              </w:pPr>
                              <w:r>
                                <w:rPr>
                                  <w:rFonts w:ascii="Arial" w:eastAsia="Arial" w:hAnsi="Arial"/>
                                  <w:b/>
                                  <w:color w:val="000000"/>
                                  <w:sz w:val="16"/>
                                </w:rPr>
                                <w:t>2,250,000</w:t>
                              </w:r>
                            </w:p>
                          </w:tc>
                          <w:tc>
                            <w:tcPr>
                              <w:tcW w:w="1328" w:type="dxa"/>
                              <w:tcBorders>
                                <w:top w:val="nil"/>
                                <w:left w:val="nil"/>
                                <w:bottom w:val="nil"/>
                                <w:right w:val="nil"/>
                              </w:tcBorders>
                              <w:tcMar>
                                <w:top w:w="59" w:type="dxa"/>
                                <w:left w:w="59" w:type="dxa"/>
                                <w:bottom w:w="59" w:type="dxa"/>
                                <w:right w:w="59" w:type="dxa"/>
                              </w:tcMar>
                              <w:vAlign w:val="center"/>
                            </w:tcPr>
                            <w:p w14:paraId="0700DFC2" w14:textId="77777777" w:rsidR="00306D82" w:rsidRDefault="00461927">
                              <w:pPr>
                                <w:spacing w:after="0" w:line="240" w:lineRule="auto"/>
                                <w:jc w:val="right"/>
                              </w:pPr>
                              <w:r>
                                <w:rPr>
                                  <w:rFonts w:ascii="Arial" w:eastAsia="Arial" w:hAnsi="Arial"/>
                                  <w:b/>
                                  <w:color w:val="000000"/>
                                  <w:sz w:val="16"/>
                                </w:rPr>
                                <w:t>2,248,680</w:t>
                              </w:r>
                            </w:p>
                          </w:tc>
                          <w:tc>
                            <w:tcPr>
                              <w:tcW w:w="1215" w:type="dxa"/>
                              <w:tcBorders>
                                <w:top w:val="nil"/>
                                <w:left w:val="nil"/>
                                <w:bottom w:val="nil"/>
                                <w:right w:val="nil"/>
                              </w:tcBorders>
                              <w:tcMar>
                                <w:top w:w="59" w:type="dxa"/>
                                <w:left w:w="59" w:type="dxa"/>
                                <w:bottom w:w="59" w:type="dxa"/>
                                <w:right w:w="59" w:type="dxa"/>
                              </w:tcMar>
                              <w:vAlign w:val="center"/>
                            </w:tcPr>
                            <w:p w14:paraId="4794D790" w14:textId="77777777" w:rsidR="00306D82" w:rsidRDefault="00461927">
                              <w:pPr>
                                <w:spacing w:after="0" w:line="240" w:lineRule="auto"/>
                                <w:jc w:val="right"/>
                              </w:pPr>
                              <w:r>
                                <w:rPr>
                                  <w:rFonts w:ascii="Arial" w:eastAsia="Arial" w:hAnsi="Arial"/>
                                  <w:b/>
                                  <w:color w:val="000000"/>
                                  <w:sz w:val="16"/>
                                </w:rPr>
                                <w:t>2,181,280</w:t>
                              </w:r>
                            </w:p>
                          </w:tc>
                          <w:tc>
                            <w:tcPr>
                              <w:tcW w:w="1050" w:type="dxa"/>
                              <w:tcBorders>
                                <w:top w:val="nil"/>
                                <w:left w:val="nil"/>
                                <w:bottom w:val="nil"/>
                                <w:right w:val="nil"/>
                              </w:tcBorders>
                              <w:tcMar>
                                <w:top w:w="59" w:type="dxa"/>
                                <w:left w:w="59" w:type="dxa"/>
                                <w:bottom w:w="59" w:type="dxa"/>
                                <w:right w:w="59" w:type="dxa"/>
                              </w:tcMar>
                              <w:vAlign w:val="center"/>
                            </w:tcPr>
                            <w:p w14:paraId="341E9118" w14:textId="77777777" w:rsidR="00306D82" w:rsidRDefault="00461927">
                              <w:pPr>
                                <w:spacing w:after="0" w:line="240" w:lineRule="auto"/>
                                <w:jc w:val="right"/>
                              </w:pPr>
                              <w:r>
                                <w:rPr>
                                  <w:rFonts w:ascii="Arial" w:eastAsia="Arial" w:hAnsi="Arial"/>
                                  <w:b/>
                                  <w:color w:val="000000"/>
                                  <w:sz w:val="16"/>
                                </w:rPr>
                                <w:t>97.00</w:t>
                              </w:r>
                            </w:p>
                          </w:tc>
                        </w:tr>
                        <w:tr w:rsidR="00C01328" w14:paraId="1306F67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D50DFE9" w14:textId="77777777" w:rsidR="00306D82" w:rsidRDefault="00306D82">
                              <w:pPr>
                                <w:spacing w:after="0" w:line="240" w:lineRule="auto"/>
                              </w:pPr>
                            </w:p>
                          </w:tc>
                        </w:tr>
                        <w:tr w:rsidR="00C01328" w14:paraId="6550CA3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D2AAE78" w14:textId="77777777" w:rsidR="00306D82" w:rsidRDefault="00461927">
                              <w:pPr>
                                <w:spacing w:after="0" w:line="240" w:lineRule="auto"/>
                              </w:pPr>
                              <w:r>
                                <w:rPr>
                                  <w:rFonts w:ascii="Arial" w:eastAsia="Arial" w:hAnsi="Arial"/>
                                  <w:b/>
                                  <w:color w:val="FFFFFF"/>
                                  <w:sz w:val="16"/>
                                </w:rPr>
                                <w:t>Cook Islands (the)</w:t>
                              </w:r>
                            </w:p>
                          </w:tc>
                        </w:tr>
                        <w:tr w:rsidR="00306D82" w14:paraId="240DBFE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6BB544" w14:textId="77777777" w:rsidR="00306D82" w:rsidRDefault="00461927">
                              <w:pPr>
                                <w:spacing w:after="0" w:line="240" w:lineRule="auto"/>
                              </w:pPr>
                              <w:r>
                                <w:rPr>
                                  <w:rFonts w:ascii="Arial" w:eastAsia="Arial" w:hAnsi="Arial"/>
                                  <w:color w:val="000000"/>
                                  <w:sz w:val="16"/>
                                </w:rPr>
                                <w:t>00132268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15DE80" w14:textId="77777777" w:rsidR="00306D82" w:rsidRDefault="00461927">
                              <w:pPr>
                                <w:spacing w:after="0" w:line="240" w:lineRule="auto"/>
                              </w:pPr>
                              <w:r>
                                <w:rPr>
                                  <w:rFonts w:ascii="Arial" w:eastAsia="Arial" w:hAnsi="Arial"/>
                                  <w:color w:val="000000"/>
                                  <w:sz w:val="16"/>
                                </w:rPr>
                                <w:t>PSIDS-2021-CKI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405A473"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782A25A" w14:textId="77777777" w:rsidR="00306D82" w:rsidRDefault="00461927">
                              <w:pPr>
                                <w:spacing w:after="0" w:line="240" w:lineRule="auto"/>
                                <w:jc w:val="right"/>
                              </w:pPr>
                              <w:r>
                                <w:rPr>
                                  <w:rFonts w:ascii="Arial" w:eastAsia="Arial" w:hAnsi="Arial"/>
                                  <w:color w:val="000000"/>
                                  <w:sz w:val="16"/>
                                </w:rPr>
                                <w:t>225,941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9B109E" w14:textId="77777777" w:rsidR="00306D82" w:rsidRDefault="00461927">
                              <w:pPr>
                                <w:spacing w:after="0" w:line="240" w:lineRule="auto"/>
                                <w:jc w:val="right"/>
                              </w:pPr>
                              <w:r>
                                <w:rPr>
                                  <w:rFonts w:ascii="Arial" w:eastAsia="Arial" w:hAnsi="Arial"/>
                                  <w:color w:val="000000"/>
                                  <w:sz w:val="16"/>
                                </w:rPr>
                                <w:t>112,971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D9408A" w14:textId="77777777" w:rsidR="00306D82" w:rsidRDefault="00461927">
                              <w:pPr>
                                <w:spacing w:after="0" w:line="240" w:lineRule="auto"/>
                                <w:jc w:val="right"/>
                              </w:pPr>
                              <w:r>
                                <w:rPr>
                                  <w:rFonts w:ascii="Arial" w:eastAsia="Arial" w:hAnsi="Arial"/>
                                  <w:color w:val="000000"/>
                                  <w:sz w:val="16"/>
                                </w:rPr>
                                <w:t>44,432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58D9806" w14:textId="77777777" w:rsidR="00306D82" w:rsidRDefault="00461927">
                              <w:pPr>
                                <w:spacing w:after="0" w:line="240" w:lineRule="auto"/>
                                <w:jc w:val="right"/>
                              </w:pPr>
                              <w:r>
                                <w:rPr>
                                  <w:rFonts w:ascii="Arial" w:eastAsia="Arial" w:hAnsi="Arial"/>
                                  <w:color w:val="000000"/>
                                  <w:sz w:val="16"/>
                                </w:rPr>
                                <w:t>39.33</w:t>
                              </w:r>
                            </w:p>
                          </w:tc>
                        </w:tr>
                        <w:tr w:rsidR="00306D82" w14:paraId="7AF5C89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87AA5B" w14:textId="77777777" w:rsidR="00306D82" w:rsidRDefault="00461927">
                              <w:pPr>
                                <w:spacing w:after="0" w:line="240" w:lineRule="auto"/>
                              </w:pPr>
                              <w:r>
                                <w:rPr>
                                  <w:rFonts w:ascii="Arial" w:eastAsia="Arial" w:hAnsi="Arial"/>
                                  <w:color w:val="000000"/>
                                  <w:sz w:val="16"/>
                                </w:rPr>
                                <w:t>00132268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F29B1" w14:textId="77777777" w:rsidR="00306D82" w:rsidRDefault="00461927">
                              <w:pPr>
                                <w:spacing w:after="0" w:line="240" w:lineRule="auto"/>
                              </w:pPr>
                              <w:r>
                                <w:rPr>
                                  <w:rFonts w:ascii="Arial" w:eastAsia="Arial" w:hAnsi="Arial"/>
                                  <w:color w:val="000000"/>
                                  <w:sz w:val="16"/>
                                </w:rPr>
                                <w:t>PSIDS-2021-CKI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0F53D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0FAE7A" w14:textId="77777777" w:rsidR="00306D82" w:rsidRDefault="00461927">
                              <w:pPr>
                                <w:spacing w:after="0" w:line="240" w:lineRule="auto"/>
                                <w:jc w:val="right"/>
                              </w:pPr>
                              <w:r>
                                <w:rPr>
                                  <w:rFonts w:ascii="Arial" w:eastAsia="Arial" w:hAnsi="Arial"/>
                                  <w:color w:val="000000"/>
                                  <w:sz w:val="16"/>
                                </w:rPr>
                                <w:t>190,460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A55CA9" w14:textId="77777777" w:rsidR="00306D82" w:rsidRDefault="00461927">
                              <w:pPr>
                                <w:spacing w:after="0" w:line="240" w:lineRule="auto"/>
                                <w:jc w:val="right"/>
                              </w:pPr>
                              <w:r>
                                <w:rPr>
                                  <w:rFonts w:ascii="Arial" w:eastAsia="Arial" w:hAnsi="Arial"/>
                                  <w:color w:val="000000"/>
                                  <w:sz w:val="16"/>
                                </w:rPr>
                                <w:t>95,230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E066CF" w14:textId="77777777" w:rsidR="00306D82" w:rsidRDefault="00461927">
                              <w:pPr>
                                <w:spacing w:after="0" w:line="240" w:lineRule="auto"/>
                                <w:jc w:val="right"/>
                              </w:pPr>
                              <w:r>
                                <w:rPr>
                                  <w:rFonts w:ascii="Arial" w:eastAsia="Arial" w:hAnsi="Arial"/>
                                  <w:color w:val="000000"/>
                                  <w:sz w:val="16"/>
                                </w:rPr>
                                <w:t>61,099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D4DB81" w14:textId="77777777" w:rsidR="00306D82" w:rsidRDefault="00461927">
                              <w:pPr>
                                <w:spacing w:after="0" w:line="240" w:lineRule="auto"/>
                                <w:jc w:val="right"/>
                              </w:pPr>
                              <w:r>
                                <w:rPr>
                                  <w:rFonts w:ascii="Arial" w:eastAsia="Arial" w:hAnsi="Arial"/>
                                  <w:color w:val="000000"/>
                                  <w:sz w:val="16"/>
                                </w:rPr>
                                <w:t>64.16</w:t>
                              </w:r>
                            </w:p>
                          </w:tc>
                        </w:tr>
                        <w:tr w:rsidR="00306D82" w14:paraId="256053C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21C414F" w14:textId="77777777" w:rsidR="00306D82" w:rsidRDefault="00461927">
                              <w:pPr>
                                <w:spacing w:after="0" w:line="240" w:lineRule="auto"/>
                              </w:pPr>
                              <w:r>
                                <w:rPr>
                                  <w:rFonts w:ascii="Arial" w:eastAsia="Arial" w:hAnsi="Arial"/>
                                  <w:color w:val="000000"/>
                                  <w:sz w:val="16"/>
                                </w:rPr>
                                <w:t>00132268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025D6C" w14:textId="77777777" w:rsidR="00306D82" w:rsidRDefault="00461927">
                              <w:pPr>
                                <w:spacing w:after="0" w:line="240" w:lineRule="auto"/>
                              </w:pPr>
                              <w:r>
                                <w:rPr>
                                  <w:rFonts w:ascii="Arial" w:eastAsia="Arial" w:hAnsi="Arial"/>
                                  <w:color w:val="000000"/>
                                  <w:sz w:val="16"/>
                                </w:rPr>
                                <w:t>PSIDS-2021-CKI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2C6DD63"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228010D" w14:textId="77777777" w:rsidR="00306D82" w:rsidRDefault="00461927">
                              <w:pPr>
                                <w:spacing w:after="0" w:line="240" w:lineRule="auto"/>
                                <w:jc w:val="right"/>
                              </w:pPr>
                              <w:r>
                                <w:rPr>
                                  <w:rFonts w:ascii="Arial" w:eastAsia="Arial" w:hAnsi="Arial"/>
                                  <w:color w:val="000000"/>
                                  <w:sz w:val="16"/>
                                </w:rPr>
                                <w:t>149,999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BCFA48" w14:textId="77777777" w:rsidR="00306D82" w:rsidRDefault="00461927">
                              <w:pPr>
                                <w:spacing w:after="0" w:line="240" w:lineRule="auto"/>
                                <w:jc w:val="right"/>
                              </w:pPr>
                              <w:r>
                                <w:rPr>
                                  <w:rFonts w:ascii="Arial" w:eastAsia="Arial" w:hAnsi="Arial"/>
                                  <w:color w:val="000000"/>
                                  <w:sz w:val="16"/>
                                </w:rPr>
                                <w:t>74,999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DA7C98" w14:textId="77777777" w:rsidR="00306D82" w:rsidRDefault="00461927">
                              <w:pPr>
                                <w:spacing w:after="0" w:line="240" w:lineRule="auto"/>
                                <w:jc w:val="right"/>
                              </w:pPr>
                              <w:r>
                                <w:rPr>
                                  <w:rFonts w:ascii="Arial" w:eastAsia="Arial" w:hAnsi="Arial"/>
                                  <w:color w:val="000000"/>
                                  <w:sz w:val="16"/>
                                </w:rPr>
                                <w:t>74,999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FEA94EE" w14:textId="77777777" w:rsidR="00306D82" w:rsidRDefault="00461927">
                              <w:pPr>
                                <w:spacing w:after="0" w:line="240" w:lineRule="auto"/>
                                <w:jc w:val="right"/>
                              </w:pPr>
                              <w:r>
                                <w:rPr>
                                  <w:rFonts w:ascii="Arial" w:eastAsia="Arial" w:hAnsi="Arial"/>
                                  <w:color w:val="000000"/>
                                  <w:sz w:val="16"/>
                                </w:rPr>
                                <w:t>100.00</w:t>
                              </w:r>
                            </w:p>
                          </w:tc>
                        </w:tr>
                        <w:tr w:rsidR="00C01328" w14:paraId="494E71E1"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B7A4FDB" w14:textId="77777777" w:rsidR="00306D82" w:rsidRDefault="00461927">
                              <w:pPr>
                                <w:spacing w:after="0" w:line="240" w:lineRule="auto"/>
                              </w:pPr>
                              <w:r>
                                <w:rPr>
                                  <w:rFonts w:ascii="Arial" w:eastAsia="Arial" w:hAnsi="Arial"/>
                                  <w:b/>
                                  <w:color w:val="000000"/>
                                  <w:sz w:val="16"/>
                                </w:rPr>
                                <w:t>Cook Islands (the): Total</w:t>
                              </w:r>
                            </w:p>
                          </w:tc>
                          <w:tc>
                            <w:tcPr>
                              <w:tcW w:w="1371" w:type="dxa"/>
                              <w:tcBorders>
                                <w:top w:val="nil"/>
                                <w:left w:val="nil"/>
                                <w:bottom w:val="nil"/>
                                <w:right w:val="nil"/>
                              </w:tcBorders>
                              <w:tcMar>
                                <w:top w:w="59" w:type="dxa"/>
                                <w:left w:w="59" w:type="dxa"/>
                                <w:bottom w:w="59" w:type="dxa"/>
                                <w:right w:w="59" w:type="dxa"/>
                              </w:tcMar>
                              <w:vAlign w:val="center"/>
                            </w:tcPr>
                            <w:p w14:paraId="759DBC4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F4CC7C2" w14:textId="77777777" w:rsidR="00306D82" w:rsidRDefault="00461927">
                              <w:pPr>
                                <w:spacing w:after="0" w:line="240" w:lineRule="auto"/>
                                <w:jc w:val="right"/>
                              </w:pPr>
                              <w:r>
                                <w:rPr>
                                  <w:rFonts w:ascii="Arial" w:eastAsia="Arial" w:hAnsi="Arial"/>
                                  <w:b/>
                                  <w:color w:val="000000"/>
                                  <w:sz w:val="16"/>
                                </w:rPr>
                                <w:t>566,400</w:t>
                              </w:r>
                            </w:p>
                          </w:tc>
                          <w:tc>
                            <w:tcPr>
                              <w:tcW w:w="1328" w:type="dxa"/>
                              <w:tcBorders>
                                <w:top w:val="nil"/>
                                <w:left w:val="nil"/>
                                <w:bottom w:val="nil"/>
                                <w:right w:val="nil"/>
                              </w:tcBorders>
                              <w:tcMar>
                                <w:top w:w="59" w:type="dxa"/>
                                <w:left w:w="59" w:type="dxa"/>
                                <w:bottom w:w="59" w:type="dxa"/>
                                <w:right w:w="59" w:type="dxa"/>
                              </w:tcMar>
                              <w:vAlign w:val="center"/>
                            </w:tcPr>
                            <w:p w14:paraId="7F9840E7" w14:textId="77777777" w:rsidR="00306D82" w:rsidRDefault="00461927">
                              <w:pPr>
                                <w:spacing w:after="0" w:line="240" w:lineRule="auto"/>
                                <w:jc w:val="right"/>
                              </w:pPr>
                              <w:r>
                                <w:rPr>
                                  <w:rFonts w:ascii="Arial" w:eastAsia="Arial" w:hAnsi="Arial"/>
                                  <w:b/>
                                  <w:color w:val="000000"/>
                                  <w:sz w:val="16"/>
                                </w:rPr>
                                <w:t>283,200</w:t>
                              </w:r>
                            </w:p>
                          </w:tc>
                          <w:tc>
                            <w:tcPr>
                              <w:tcW w:w="1215" w:type="dxa"/>
                              <w:tcBorders>
                                <w:top w:val="nil"/>
                                <w:left w:val="nil"/>
                                <w:bottom w:val="nil"/>
                                <w:right w:val="nil"/>
                              </w:tcBorders>
                              <w:tcMar>
                                <w:top w:w="59" w:type="dxa"/>
                                <w:left w:w="59" w:type="dxa"/>
                                <w:bottom w:w="59" w:type="dxa"/>
                                <w:right w:w="59" w:type="dxa"/>
                              </w:tcMar>
                              <w:vAlign w:val="center"/>
                            </w:tcPr>
                            <w:p w14:paraId="0EFEDF8C" w14:textId="77777777" w:rsidR="00306D82" w:rsidRDefault="00461927">
                              <w:pPr>
                                <w:spacing w:after="0" w:line="240" w:lineRule="auto"/>
                                <w:jc w:val="right"/>
                              </w:pPr>
                              <w:r>
                                <w:rPr>
                                  <w:rFonts w:ascii="Arial" w:eastAsia="Arial" w:hAnsi="Arial"/>
                                  <w:b/>
                                  <w:color w:val="000000"/>
                                  <w:sz w:val="16"/>
                                </w:rPr>
                                <w:t>180,530</w:t>
                              </w:r>
                            </w:p>
                          </w:tc>
                          <w:tc>
                            <w:tcPr>
                              <w:tcW w:w="1050" w:type="dxa"/>
                              <w:tcBorders>
                                <w:top w:val="nil"/>
                                <w:left w:val="nil"/>
                                <w:bottom w:val="nil"/>
                                <w:right w:val="nil"/>
                              </w:tcBorders>
                              <w:tcMar>
                                <w:top w:w="59" w:type="dxa"/>
                                <w:left w:w="59" w:type="dxa"/>
                                <w:bottom w:w="59" w:type="dxa"/>
                                <w:right w:w="59" w:type="dxa"/>
                              </w:tcMar>
                              <w:vAlign w:val="center"/>
                            </w:tcPr>
                            <w:p w14:paraId="62D2BAA0" w14:textId="77777777" w:rsidR="00306D82" w:rsidRDefault="00461927">
                              <w:pPr>
                                <w:spacing w:after="0" w:line="240" w:lineRule="auto"/>
                                <w:jc w:val="right"/>
                              </w:pPr>
                              <w:r>
                                <w:rPr>
                                  <w:rFonts w:ascii="Arial" w:eastAsia="Arial" w:hAnsi="Arial"/>
                                  <w:b/>
                                  <w:color w:val="000000"/>
                                  <w:sz w:val="16"/>
                                </w:rPr>
                                <w:t>63.75</w:t>
                              </w:r>
                            </w:p>
                          </w:tc>
                        </w:tr>
                        <w:tr w:rsidR="00C01328" w14:paraId="2BF3069F"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17391D6" w14:textId="77777777" w:rsidR="00306D82" w:rsidRDefault="00306D82">
                              <w:pPr>
                                <w:spacing w:after="0" w:line="240" w:lineRule="auto"/>
                              </w:pPr>
                            </w:p>
                          </w:tc>
                        </w:tr>
                        <w:tr w:rsidR="00C01328" w14:paraId="3EBFA83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551C5E0" w14:textId="77777777" w:rsidR="00306D82" w:rsidRDefault="00461927">
                              <w:pPr>
                                <w:spacing w:after="0" w:line="240" w:lineRule="auto"/>
                              </w:pPr>
                              <w:r>
                                <w:rPr>
                                  <w:rFonts w:ascii="Arial" w:eastAsia="Arial" w:hAnsi="Arial"/>
                                  <w:b/>
                                  <w:color w:val="FFFFFF"/>
                                  <w:sz w:val="16"/>
                                </w:rPr>
                                <w:t>Costa Rica</w:t>
                              </w:r>
                            </w:p>
                          </w:tc>
                        </w:tr>
                        <w:tr w:rsidR="00306D82" w14:paraId="58EA9E9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A5F60A" w14:textId="77777777" w:rsidR="00306D82" w:rsidRDefault="00461927">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DCBB38" w14:textId="77777777" w:rsidR="00306D82" w:rsidRDefault="00461927">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07282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E9C9E68" w14:textId="77777777" w:rsidR="00306D82" w:rsidRDefault="00461927">
                              <w:pPr>
                                <w:spacing w:after="0" w:line="240" w:lineRule="auto"/>
                                <w:jc w:val="right"/>
                              </w:pPr>
                              <w:r>
                                <w:rPr>
                                  <w:rFonts w:ascii="Arial" w:eastAsia="Arial" w:hAnsi="Arial"/>
                                  <w:color w:val="000000"/>
                                  <w:sz w:val="16"/>
                                </w:rPr>
                                <w:t>390,711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76031A" w14:textId="77777777" w:rsidR="00306D82" w:rsidRDefault="00461927">
                              <w:pPr>
                                <w:spacing w:after="0" w:line="240" w:lineRule="auto"/>
                                <w:jc w:val="right"/>
                              </w:pPr>
                              <w:r>
                                <w:rPr>
                                  <w:rFonts w:ascii="Arial" w:eastAsia="Arial" w:hAnsi="Arial"/>
                                  <w:color w:val="000000"/>
                                  <w:sz w:val="16"/>
                                </w:rPr>
                                <w:t>385,939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61D816" w14:textId="77777777" w:rsidR="00306D82" w:rsidRDefault="00461927">
                              <w:pPr>
                                <w:spacing w:after="0" w:line="240" w:lineRule="auto"/>
                                <w:jc w:val="right"/>
                              </w:pPr>
                              <w:r>
                                <w:rPr>
                                  <w:rFonts w:ascii="Arial" w:eastAsia="Arial" w:hAnsi="Arial"/>
                                  <w:color w:val="000000"/>
                                  <w:sz w:val="16"/>
                                </w:rPr>
                                <w:t>385,939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AB7D17" w14:textId="77777777" w:rsidR="00306D82" w:rsidRDefault="00461927">
                              <w:pPr>
                                <w:spacing w:after="0" w:line="240" w:lineRule="auto"/>
                                <w:jc w:val="right"/>
                              </w:pPr>
                              <w:r>
                                <w:rPr>
                                  <w:rFonts w:ascii="Arial" w:eastAsia="Arial" w:hAnsi="Arial"/>
                                  <w:color w:val="000000"/>
                                  <w:sz w:val="16"/>
                                </w:rPr>
                                <w:t>100.00</w:t>
                              </w:r>
                            </w:p>
                          </w:tc>
                        </w:tr>
                        <w:tr w:rsidR="00306D82" w14:paraId="29EFC0F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D1F7E5" w14:textId="77777777" w:rsidR="00306D82" w:rsidRDefault="00461927">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1FD028" w14:textId="77777777" w:rsidR="00306D82" w:rsidRDefault="00461927">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813857"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5B4915" w14:textId="77777777" w:rsidR="00306D82" w:rsidRDefault="00461927">
                              <w:pPr>
                                <w:spacing w:after="0" w:line="240" w:lineRule="auto"/>
                                <w:jc w:val="right"/>
                              </w:pPr>
                              <w:r>
                                <w:rPr>
                                  <w:rFonts w:ascii="Arial" w:eastAsia="Arial" w:hAnsi="Arial"/>
                                  <w:color w:val="000000"/>
                                  <w:sz w:val="16"/>
                                </w:rPr>
                                <w:t>374,500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0F8A02" w14:textId="77777777" w:rsidR="00306D82" w:rsidRDefault="00461927">
                              <w:pPr>
                                <w:spacing w:after="0" w:line="240" w:lineRule="auto"/>
                                <w:jc w:val="right"/>
                              </w:pPr>
                              <w:r>
                                <w:rPr>
                                  <w:rFonts w:ascii="Arial" w:eastAsia="Arial" w:hAnsi="Arial"/>
                                  <w:color w:val="000000"/>
                                  <w:sz w:val="16"/>
                                </w:rPr>
                                <w:t>374,500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2E77B2" w14:textId="77777777" w:rsidR="00306D82" w:rsidRDefault="00461927">
                              <w:pPr>
                                <w:spacing w:after="0" w:line="240" w:lineRule="auto"/>
                                <w:jc w:val="right"/>
                              </w:pPr>
                              <w:r>
                                <w:rPr>
                                  <w:rFonts w:ascii="Arial" w:eastAsia="Arial" w:hAnsi="Arial"/>
                                  <w:color w:val="000000"/>
                                  <w:sz w:val="16"/>
                                </w:rPr>
                                <w:t>374,500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B2C301" w14:textId="77777777" w:rsidR="00306D82" w:rsidRDefault="00461927">
                              <w:pPr>
                                <w:spacing w:after="0" w:line="240" w:lineRule="auto"/>
                                <w:jc w:val="right"/>
                              </w:pPr>
                              <w:r>
                                <w:rPr>
                                  <w:rFonts w:ascii="Arial" w:eastAsia="Arial" w:hAnsi="Arial"/>
                                  <w:color w:val="000000"/>
                                  <w:sz w:val="16"/>
                                </w:rPr>
                                <w:t>100.00</w:t>
                              </w:r>
                            </w:p>
                          </w:tc>
                        </w:tr>
                        <w:tr w:rsidR="00306D82" w14:paraId="0B63398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C9FDF8" w14:textId="77777777" w:rsidR="00306D82" w:rsidRDefault="00461927">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210F2C" w14:textId="77777777" w:rsidR="00306D82" w:rsidRDefault="00461927">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450036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C9F0FA3" w14:textId="77777777" w:rsidR="00306D82" w:rsidRDefault="00461927">
                              <w:pPr>
                                <w:spacing w:after="0" w:line="240" w:lineRule="auto"/>
                                <w:jc w:val="right"/>
                              </w:pPr>
                              <w:r>
                                <w:rPr>
                                  <w:rFonts w:ascii="Arial" w:eastAsia="Arial" w:hAnsi="Arial"/>
                                  <w:color w:val="000000"/>
                                  <w:sz w:val="16"/>
                                </w:rPr>
                                <w:t>856,000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D27A0CD" w14:textId="77777777" w:rsidR="00306D82" w:rsidRDefault="00461927">
                              <w:pPr>
                                <w:spacing w:after="0" w:line="240" w:lineRule="auto"/>
                                <w:jc w:val="right"/>
                              </w:pPr>
                              <w:r>
                                <w:rPr>
                                  <w:rFonts w:ascii="Arial" w:eastAsia="Arial" w:hAnsi="Arial"/>
                                  <w:color w:val="000000"/>
                                  <w:sz w:val="16"/>
                                </w:rPr>
                                <w:t>856,000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50C858" w14:textId="77777777" w:rsidR="00306D82" w:rsidRDefault="00461927">
                              <w:pPr>
                                <w:spacing w:after="0" w:line="240" w:lineRule="auto"/>
                                <w:jc w:val="right"/>
                              </w:pPr>
                              <w:r>
                                <w:rPr>
                                  <w:rFonts w:ascii="Arial" w:eastAsia="Arial" w:hAnsi="Arial"/>
                                  <w:color w:val="000000"/>
                                  <w:sz w:val="16"/>
                                </w:rPr>
                                <w:t>859,327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A2292B7" w14:textId="77777777" w:rsidR="00306D82" w:rsidRDefault="00461927">
                              <w:pPr>
                                <w:spacing w:after="0" w:line="240" w:lineRule="auto"/>
                                <w:jc w:val="right"/>
                              </w:pPr>
                              <w:r>
                                <w:rPr>
                                  <w:rFonts w:ascii="Arial" w:eastAsia="Arial" w:hAnsi="Arial"/>
                                  <w:color w:val="000000"/>
                                  <w:sz w:val="16"/>
                                </w:rPr>
                                <w:t>100.39</w:t>
                              </w:r>
                            </w:p>
                          </w:tc>
                        </w:tr>
                        <w:tr w:rsidR="00306D82" w14:paraId="17DCD85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A352C6" w14:textId="77777777" w:rsidR="00306D82" w:rsidRDefault="00461927">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AB687F" w14:textId="77777777" w:rsidR="00306D82" w:rsidRDefault="00461927">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D49FA3"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FCFF56" w14:textId="77777777" w:rsidR="00306D82" w:rsidRDefault="00461927">
                              <w:pPr>
                                <w:spacing w:after="0" w:line="240" w:lineRule="auto"/>
                                <w:jc w:val="right"/>
                              </w:pPr>
                              <w:r>
                                <w:rPr>
                                  <w:rFonts w:ascii="Arial" w:eastAsia="Arial" w:hAnsi="Arial"/>
                                  <w:color w:val="000000"/>
                                  <w:sz w:val="16"/>
                                </w:rPr>
                                <w:t>378,789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DC7F41" w14:textId="77777777" w:rsidR="00306D82" w:rsidRDefault="00461927">
                              <w:pPr>
                                <w:spacing w:after="0" w:line="240" w:lineRule="auto"/>
                                <w:jc w:val="right"/>
                              </w:pPr>
                              <w:r>
                                <w:rPr>
                                  <w:rFonts w:ascii="Arial" w:eastAsia="Arial" w:hAnsi="Arial"/>
                                  <w:color w:val="000000"/>
                                  <w:sz w:val="16"/>
                                </w:rPr>
                                <w:t>378,789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AA180" w14:textId="77777777" w:rsidR="00306D82" w:rsidRDefault="00461927">
                              <w:pPr>
                                <w:spacing w:after="0" w:line="240" w:lineRule="auto"/>
                                <w:jc w:val="right"/>
                              </w:pPr>
                              <w:r>
                                <w:rPr>
                                  <w:rFonts w:ascii="Arial" w:eastAsia="Arial" w:hAnsi="Arial"/>
                                  <w:color w:val="000000"/>
                                  <w:sz w:val="16"/>
                                </w:rPr>
                                <w:t>378,423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E290E1" w14:textId="77777777" w:rsidR="00306D82" w:rsidRDefault="00461927">
                              <w:pPr>
                                <w:spacing w:after="0" w:line="240" w:lineRule="auto"/>
                                <w:jc w:val="right"/>
                              </w:pPr>
                              <w:r>
                                <w:rPr>
                                  <w:rFonts w:ascii="Arial" w:eastAsia="Arial" w:hAnsi="Arial"/>
                                  <w:color w:val="000000"/>
                                  <w:sz w:val="16"/>
                                </w:rPr>
                                <w:t>99.90</w:t>
                              </w:r>
                            </w:p>
                          </w:tc>
                        </w:tr>
                        <w:tr w:rsidR="00306D82" w14:paraId="721B197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652C59" w14:textId="77777777" w:rsidR="00306D82" w:rsidRDefault="00461927">
                              <w:pPr>
                                <w:spacing w:after="0" w:line="240" w:lineRule="auto"/>
                              </w:pPr>
                              <w:r>
                                <w:rPr>
                                  <w:rFonts w:ascii="Arial" w:eastAsia="Arial" w:hAnsi="Arial"/>
                                  <w:color w:val="000000"/>
                                  <w:sz w:val="16"/>
                                </w:rPr>
                                <w:t>00122128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A630D86" w14:textId="77777777" w:rsidR="00306D82" w:rsidRDefault="00461927">
                              <w:pPr>
                                <w:spacing w:after="0" w:line="240" w:lineRule="auto"/>
                              </w:pPr>
                              <w:r>
                                <w:rPr>
                                  <w:rFonts w:ascii="Arial" w:eastAsia="Arial" w:hAnsi="Arial"/>
                                  <w:color w:val="000000"/>
                                  <w:sz w:val="16"/>
                                </w:rPr>
                                <w:t>FC1 2020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0ABA8D"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A38A24" w14:textId="77777777" w:rsidR="00306D82" w:rsidRDefault="00461927">
                              <w:pPr>
                                <w:spacing w:after="0" w:line="240" w:lineRule="auto"/>
                                <w:jc w:val="right"/>
                              </w:pPr>
                              <w:r>
                                <w:rPr>
                                  <w:rFonts w:ascii="Arial" w:eastAsia="Arial" w:hAnsi="Arial"/>
                                  <w:color w:val="000000"/>
                                  <w:sz w:val="16"/>
                                </w:rPr>
                                <w:t>282,245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7F75587" w14:textId="77777777" w:rsidR="00306D82" w:rsidRDefault="00461927">
                              <w:pPr>
                                <w:spacing w:after="0" w:line="240" w:lineRule="auto"/>
                                <w:jc w:val="right"/>
                              </w:pPr>
                              <w:r>
                                <w:rPr>
                                  <w:rFonts w:ascii="Arial" w:eastAsia="Arial" w:hAnsi="Arial"/>
                                  <w:color w:val="000000"/>
                                  <w:sz w:val="16"/>
                                </w:rPr>
                                <w:t>281,645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698FCB3" w14:textId="77777777" w:rsidR="00306D82" w:rsidRDefault="00461927">
                              <w:pPr>
                                <w:spacing w:after="0" w:line="240" w:lineRule="auto"/>
                                <w:jc w:val="right"/>
                              </w:pPr>
                              <w:r>
                                <w:rPr>
                                  <w:rFonts w:ascii="Arial" w:eastAsia="Arial" w:hAnsi="Arial"/>
                                  <w:color w:val="000000"/>
                                  <w:sz w:val="16"/>
                                </w:rPr>
                                <w:t>281,645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234501" w14:textId="77777777" w:rsidR="00306D82" w:rsidRDefault="00461927">
                              <w:pPr>
                                <w:spacing w:after="0" w:line="240" w:lineRule="auto"/>
                                <w:jc w:val="right"/>
                              </w:pPr>
                              <w:r>
                                <w:rPr>
                                  <w:rFonts w:ascii="Arial" w:eastAsia="Arial" w:hAnsi="Arial"/>
                                  <w:color w:val="000000"/>
                                  <w:sz w:val="16"/>
                                </w:rPr>
                                <w:t>100.00</w:t>
                              </w:r>
                            </w:p>
                          </w:tc>
                        </w:tr>
                        <w:tr w:rsidR="00306D82" w14:paraId="469333E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ABFB57" w14:textId="77777777" w:rsidR="00306D82" w:rsidRDefault="00461927">
                              <w:pPr>
                                <w:spacing w:after="0" w:line="240" w:lineRule="auto"/>
                              </w:pPr>
                              <w:r>
                                <w:rPr>
                                  <w:rFonts w:ascii="Arial" w:eastAsia="Arial" w:hAnsi="Arial"/>
                                  <w:color w:val="000000"/>
                                  <w:sz w:val="16"/>
                                </w:rPr>
                                <w:t>00122128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D5F2AD" w14:textId="77777777" w:rsidR="00306D82" w:rsidRDefault="00461927">
                              <w:pPr>
                                <w:spacing w:after="0" w:line="240" w:lineRule="auto"/>
                              </w:pPr>
                              <w:r>
                                <w:rPr>
                                  <w:rFonts w:ascii="Arial" w:eastAsia="Arial" w:hAnsi="Arial"/>
                                  <w:color w:val="000000"/>
                                  <w:sz w:val="16"/>
                                </w:rPr>
                                <w:t>FC1 2020 Costa Rica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CBA7EC"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F5D0BE" w14:textId="77777777" w:rsidR="00306D82" w:rsidRDefault="00461927">
                              <w:pPr>
                                <w:spacing w:after="0" w:line="240" w:lineRule="auto"/>
                                <w:jc w:val="right"/>
                              </w:pPr>
                              <w:r>
                                <w:rPr>
                                  <w:rFonts w:ascii="Arial" w:eastAsia="Arial" w:hAnsi="Arial"/>
                                  <w:color w:val="000000"/>
                                  <w:sz w:val="16"/>
                                </w:rPr>
                                <w:t>266,783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55D1DA" w14:textId="77777777" w:rsidR="00306D82" w:rsidRDefault="00461927">
                              <w:pPr>
                                <w:spacing w:after="0" w:line="240" w:lineRule="auto"/>
                                <w:jc w:val="right"/>
                              </w:pPr>
                              <w:r>
                                <w:rPr>
                                  <w:rFonts w:ascii="Arial" w:eastAsia="Arial" w:hAnsi="Arial"/>
                                  <w:color w:val="000000"/>
                                  <w:sz w:val="16"/>
                                </w:rPr>
                                <w:t>266,783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608751" w14:textId="77777777" w:rsidR="00306D82" w:rsidRDefault="00461927">
                              <w:pPr>
                                <w:spacing w:after="0" w:line="240" w:lineRule="auto"/>
                                <w:jc w:val="right"/>
                              </w:pPr>
                              <w:r>
                                <w:rPr>
                                  <w:rFonts w:ascii="Arial" w:eastAsia="Arial" w:hAnsi="Arial"/>
                                  <w:color w:val="000000"/>
                                  <w:sz w:val="16"/>
                                </w:rPr>
                                <w:t>264,589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33F037" w14:textId="77777777" w:rsidR="00306D82" w:rsidRDefault="00461927">
                              <w:pPr>
                                <w:spacing w:after="0" w:line="240" w:lineRule="auto"/>
                                <w:jc w:val="right"/>
                              </w:pPr>
                              <w:r>
                                <w:rPr>
                                  <w:rFonts w:ascii="Arial" w:eastAsia="Arial" w:hAnsi="Arial"/>
                                  <w:color w:val="000000"/>
                                  <w:sz w:val="16"/>
                                </w:rPr>
                                <w:t>99.18</w:t>
                              </w:r>
                            </w:p>
                          </w:tc>
                        </w:tr>
                        <w:tr w:rsidR="00306D82" w14:paraId="2ABF596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3A775D" w14:textId="77777777" w:rsidR="00306D82" w:rsidRDefault="00461927">
                              <w:pPr>
                                <w:spacing w:after="0" w:line="240" w:lineRule="auto"/>
                              </w:pPr>
                              <w:r>
                                <w:rPr>
                                  <w:rFonts w:ascii="Arial" w:eastAsia="Arial" w:hAnsi="Arial"/>
                                  <w:color w:val="000000"/>
                                  <w:sz w:val="16"/>
                                </w:rPr>
                                <w:t>00122128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601F3D8" w14:textId="77777777" w:rsidR="00306D82" w:rsidRDefault="00461927">
                              <w:pPr>
                                <w:spacing w:after="0" w:line="240" w:lineRule="auto"/>
                              </w:pPr>
                              <w:r>
                                <w:rPr>
                                  <w:rFonts w:ascii="Arial" w:eastAsia="Arial" w:hAnsi="Arial"/>
                                  <w:color w:val="000000"/>
                                  <w:sz w:val="16"/>
                                </w:rPr>
                                <w:t>FC1 2020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F45CC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097A6FE" w14:textId="77777777" w:rsidR="00306D82" w:rsidRDefault="00461927">
                              <w:pPr>
                                <w:spacing w:after="0" w:line="240" w:lineRule="auto"/>
                                <w:jc w:val="right"/>
                              </w:pPr>
                              <w:r>
                                <w:rPr>
                                  <w:rFonts w:ascii="Arial" w:eastAsia="Arial" w:hAnsi="Arial"/>
                                  <w:color w:val="000000"/>
                                  <w:sz w:val="16"/>
                                </w:rPr>
                                <w:t>450,972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EE254E" w14:textId="77777777" w:rsidR="00306D82" w:rsidRDefault="00461927">
                              <w:pPr>
                                <w:spacing w:after="0" w:line="240" w:lineRule="auto"/>
                                <w:jc w:val="right"/>
                              </w:pPr>
                              <w:r>
                                <w:rPr>
                                  <w:rFonts w:ascii="Arial" w:eastAsia="Arial" w:hAnsi="Arial"/>
                                  <w:color w:val="000000"/>
                                  <w:sz w:val="16"/>
                                </w:rPr>
                                <w:t>450,972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1A02AA" w14:textId="77777777" w:rsidR="00306D82" w:rsidRDefault="00461927">
                              <w:pPr>
                                <w:spacing w:after="0" w:line="240" w:lineRule="auto"/>
                                <w:jc w:val="right"/>
                              </w:pPr>
                              <w:r>
                                <w:rPr>
                                  <w:rFonts w:ascii="Arial" w:eastAsia="Arial" w:hAnsi="Arial"/>
                                  <w:color w:val="000000"/>
                                  <w:sz w:val="16"/>
                                </w:rPr>
                                <w:t>448,173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3E53217" w14:textId="77777777" w:rsidR="00306D82" w:rsidRDefault="00461927">
                              <w:pPr>
                                <w:spacing w:after="0" w:line="240" w:lineRule="auto"/>
                                <w:jc w:val="right"/>
                              </w:pPr>
                              <w:r>
                                <w:rPr>
                                  <w:rFonts w:ascii="Arial" w:eastAsia="Arial" w:hAnsi="Arial"/>
                                  <w:color w:val="000000"/>
                                  <w:sz w:val="16"/>
                                </w:rPr>
                                <w:t>99.38</w:t>
                              </w:r>
                            </w:p>
                          </w:tc>
                        </w:tr>
                        <w:tr w:rsidR="00C01328" w14:paraId="6A380498"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9D65F80" w14:textId="77777777" w:rsidR="00306D82" w:rsidRDefault="00461927">
                              <w:pPr>
                                <w:spacing w:after="0" w:line="240" w:lineRule="auto"/>
                              </w:pPr>
                              <w:r>
                                <w:rPr>
                                  <w:rFonts w:ascii="Arial" w:eastAsia="Arial" w:hAnsi="Arial"/>
                                  <w:b/>
                                  <w:color w:val="000000"/>
                                  <w:sz w:val="16"/>
                                </w:rPr>
                                <w:t>Costa Rica: Total</w:t>
                              </w:r>
                            </w:p>
                          </w:tc>
                          <w:tc>
                            <w:tcPr>
                              <w:tcW w:w="1371" w:type="dxa"/>
                              <w:tcBorders>
                                <w:top w:val="nil"/>
                                <w:left w:val="nil"/>
                                <w:bottom w:val="nil"/>
                                <w:right w:val="nil"/>
                              </w:tcBorders>
                              <w:tcMar>
                                <w:top w:w="59" w:type="dxa"/>
                                <w:left w:w="59" w:type="dxa"/>
                                <w:bottom w:w="59" w:type="dxa"/>
                                <w:right w:w="59" w:type="dxa"/>
                              </w:tcMar>
                              <w:vAlign w:val="center"/>
                            </w:tcPr>
                            <w:p w14:paraId="10FF4CB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D2EDDD4" w14:textId="77777777" w:rsidR="00306D82" w:rsidRDefault="00461927">
                              <w:pPr>
                                <w:spacing w:after="0" w:line="240" w:lineRule="auto"/>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7A00CB96" w14:textId="77777777" w:rsidR="00306D82" w:rsidRDefault="00461927">
                              <w:pPr>
                                <w:spacing w:after="0" w:line="240" w:lineRule="auto"/>
                                <w:jc w:val="right"/>
                              </w:pPr>
                              <w:r>
                                <w:rPr>
                                  <w:rFonts w:ascii="Arial" w:eastAsia="Arial" w:hAnsi="Arial"/>
                                  <w:b/>
                                  <w:color w:val="000000"/>
                                  <w:sz w:val="16"/>
                                </w:rPr>
                                <w:t>2,994,627</w:t>
                              </w:r>
                            </w:p>
                          </w:tc>
                          <w:tc>
                            <w:tcPr>
                              <w:tcW w:w="1215" w:type="dxa"/>
                              <w:tcBorders>
                                <w:top w:val="nil"/>
                                <w:left w:val="nil"/>
                                <w:bottom w:val="nil"/>
                                <w:right w:val="nil"/>
                              </w:tcBorders>
                              <w:tcMar>
                                <w:top w:w="59" w:type="dxa"/>
                                <w:left w:w="59" w:type="dxa"/>
                                <w:bottom w:w="59" w:type="dxa"/>
                                <w:right w:w="59" w:type="dxa"/>
                              </w:tcMar>
                              <w:vAlign w:val="center"/>
                            </w:tcPr>
                            <w:p w14:paraId="0B8F270A" w14:textId="77777777" w:rsidR="00306D82" w:rsidRDefault="00461927">
                              <w:pPr>
                                <w:spacing w:after="0" w:line="240" w:lineRule="auto"/>
                                <w:jc w:val="right"/>
                              </w:pPr>
                              <w:r>
                                <w:rPr>
                                  <w:rFonts w:ascii="Arial" w:eastAsia="Arial" w:hAnsi="Arial"/>
                                  <w:b/>
                                  <w:color w:val="000000"/>
                                  <w:sz w:val="16"/>
                                </w:rPr>
                                <w:t>2,992,596</w:t>
                              </w:r>
                            </w:p>
                          </w:tc>
                          <w:tc>
                            <w:tcPr>
                              <w:tcW w:w="1050" w:type="dxa"/>
                              <w:tcBorders>
                                <w:top w:val="nil"/>
                                <w:left w:val="nil"/>
                                <w:bottom w:val="nil"/>
                                <w:right w:val="nil"/>
                              </w:tcBorders>
                              <w:tcMar>
                                <w:top w:w="59" w:type="dxa"/>
                                <w:left w:w="59" w:type="dxa"/>
                                <w:bottom w:w="59" w:type="dxa"/>
                                <w:right w:w="59" w:type="dxa"/>
                              </w:tcMar>
                              <w:vAlign w:val="center"/>
                            </w:tcPr>
                            <w:p w14:paraId="0DD973B1" w14:textId="77777777" w:rsidR="00306D82" w:rsidRDefault="00461927">
                              <w:pPr>
                                <w:spacing w:after="0" w:line="240" w:lineRule="auto"/>
                                <w:jc w:val="right"/>
                              </w:pPr>
                              <w:r>
                                <w:rPr>
                                  <w:rFonts w:ascii="Arial" w:eastAsia="Arial" w:hAnsi="Arial"/>
                                  <w:b/>
                                  <w:color w:val="000000"/>
                                  <w:sz w:val="16"/>
                                </w:rPr>
                                <w:t>99.93</w:t>
                              </w:r>
                            </w:p>
                          </w:tc>
                        </w:tr>
                        <w:tr w:rsidR="00C01328" w14:paraId="556D7E8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2153D60" w14:textId="77777777" w:rsidR="00306D82" w:rsidRDefault="00306D82">
                              <w:pPr>
                                <w:spacing w:after="0" w:line="240" w:lineRule="auto"/>
                              </w:pPr>
                            </w:p>
                          </w:tc>
                        </w:tr>
                        <w:tr w:rsidR="00C01328" w14:paraId="1D14E97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49CBD3D" w14:textId="77777777" w:rsidR="00306D82" w:rsidRDefault="00461927">
                              <w:pPr>
                                <w:spacing w:after="0" w:line="240" w:lineRule="auto"/>
                              </w:pPr>
                              <w:r>
                                <w:rPr>
                                  <w:rFonts w:ascii="Arial" w:eastAsia="Arial" w:hAnsi="Arial"/>
                                  <w:b/>
                                  <w:color w:val="FFFFFF"/>
                                  <w:sz w:val="16"/>
                                </w:rPr>
                                <w:t>Côte d'Ivoire</w:t>
                              </w:r>
                            </w:p>
                          </w:tc>
                        </w:tr>
                        <w:tr w:rsidR="00306D82" w14:paraId="326F9F0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4D952F" w14:textId="77777777" w:rsidR="00306D82" w:rsidRDefault="00461927">
                              <w:pPr>
                                <w:spacing w:after="0" w:line="240" w:lineRule="auto"/>
                              </w:pPr>
                              <w:r>
                                <w:rPr>
                                  <w:rFonts w:ascii="Arial" w:eastAsia="Arial" w:hAnsi="Arial"/>
                                  <w:color w:val="000000"/>
                                  <w:sz w:val="16"/>
                                </w:rPr>
                                <w:t>00132684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60F7D4" w14:textId="77777777" w:rsidR="00306D82" w:rsidRDefault="00461927">
                              <w:pPr>
                                <w:spacing w:after="0" w:line="240" w:lineRule="auto"/>
                              </w:pPr>
                              <w:r>
                                <w:rPr>
                                  <w:rFonts w:ascii="Arial" w:eastAsia="Arial" w:hAnsi="Arial"/>
                                  <w:color w:val="000000"/>
                                  <w:sz w:val="16"/>
                                </w:rPr>
                                <w:t>PDE-2022-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104BF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403027" w14:textId="77777777" w:rsidR="00306D82" w:rsidRDefault="00461927">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D84430D" w14:textId="77777777" w:rsidR="00306D82" w:rsidRDefault="00461927">
                              <w:pPr>
                                <w:spacing w:after="0" w:line="240" w:lineRule="auto"/>
                                <w:jc w:val="right"/>
                              </w:pPr>
                              <w:r>
                                <w:rPr>
                                  <w:rFonts w:ascii="Arial" w:eastAsia="Arial" w:hAnsi="Arial"/>
                                  <w:color w:val="000000"/>
                                  <w:sz w:val="16"/>
                                </w:rPr>
                                <w:t>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0D1F5E" w14:textId="77777777" w:rsidR="00306D82" w:rsidRDefault="00461927">
                              <w:pPr>
                                <w:spacing w:after="0" w:line="240" w:lineRule="auto"/>
                                <w:jc w:val="right"/>
                              </w:pPr>
                              <w:r>
                                <w:rPr>
                                  <w:rFonts w:ascii="Arial" w:eastAsia="Arial" w:hAnsi="Arial"/>
                                  <w:color w:val="000000"/>
                                  <w:sz w:val="16"/>
                                </w:rPr>
                                <w:t>6,130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79243A" w14:textId="77777777" w:rsidR="00306D82" w:rsidRDefault="00461927">
                              <w:pPr>
                                <w:spacing w:after="0" w:line="240" w:lineRule="auto"/>
                                <w:jc w:val="right"/>
                              </w:pPr>
                              <w:r>
                                <w:rPr>
                                  <w:rFonts w:ascii="Arial" w:eastAsia="Arial" w:hAnsi="Arial"/>
                                  <w:color w:val="000000"/>
                                  <w:sz w:val="16"/>
                                </w:rPr>
                                <w:t>12.26</w:t>
                              </w:r>
                            </w:p>
                          </w:tc>
                        </w:tr>
                        <w:tr w:rsidR="00306D82" w14:paraId="385265E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35E20E" w14:textId="77777777" w:rsidR="00306D82" w:rsidRDefault="00461927">
                              <w:pPr>
                                <w:spacing w:after="0" w:line="240" w:lineRule="auto"/>
                              </w:pPr>
                              <w:r>
                                <w:rPr>
                                  <w:rFonts w:ascii="Arial" w:eastAsia="Arial" w:hAnsi="Arial"/>
                                  <w:color w:val="000000"/>
                                  <w:sz w:val="16"/>
                                </w:rPr>
                                <w:t>00132684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2E2A99" w14:textId="77777777" w:rsidR="00306D82" w:rsidRDefault="00461927">
                              <w:pPr>
                                <w:spacing w:after="0" w:line="240" w:lineRule="auto"/>
                              </w:pPr>
                              <w:r>
                                <w:rPr>
                                  <w:rFonts w:ascii="Arial" w:eastAsia="Arial" w:hAnsi="Arial"/>
                                  <w:color w:val="000000"/>
                                  <w:sz w:val="16"/>
                                </w:rPr>
                                <w:t>PDE-2022- Cote d'Ivoire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24FEA1"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495887"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D61E91"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5F6D53"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F20263" w14:textId="77777777" w:rsidR="00306D82" w:rsidRDefault="00461927">
                              <w:pPr>
                                <w:spacing w:after="0" w:line="240" w:lineRule="auto"/>
                                <w:jc w:val="right"/>
                              </w:pPr>
                              <w:r>
                                <w:rPr>
                                  <w:rFonts w:ascii="Arial" w:eastAsia="Arial" w:hAnsi="Arial"/>
                                  <w:color w:val="000000"/>
                                  <w:sz w:val="16"/>
                                </w:rPr>
                                <w:t>-</w:t>
                              </w:r>
                            </w:p>
                          </w:tc>
                        </w:tr>
                        <w:tr w:rsidR="00C01328" w14:paraId="2AE4717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C1C5C3B" w14:textId="77777777" w:rsidR="00306D82" w:rsidRDefault="00461927">
                              <w:pPr>
                                <w:spacing w:after="0" w:line="240" w:lineRule="auto"/>
                              </w:pPr>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03BBF21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C42D2B0"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0A999996"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41A5B555" w14:textId="77777777" w:rsidR="00306D82" w:rsidRDefault="00461927">
                              <w:pPr>
                                <w:spacing w:after="0" w:line="240" w:lineRule="auto"/>
                                <w:jc w:val="right"/>
                              </w:pPr>
                              <w:r>
                                <w:rPr>
                                  <w:rFonts w:ascii="Arial" w:eastAsia="Arial" w:hAnsi="Arial"/>
                                  <w:b/>
                                  <w:color w:val="000000"/>
                                  <w:sz w:val="16"/>
                                </w:rPr>
                                <w:t>6,130</w:t>
                              </w:r>
                            </w:p>
                          </w:tc>
                          <w:tc>
                            <w:tcPr>
                              <w:tcW w:w="1050" w:type="dxa"/>
                              <w:tcBorders>
                                <w:top w:val="nil"/>
                                <w:left w:val="nil"/>
                                <w:bottom w:val="nil"/>
                                <w:right w:val="nil"/>
                              </w:tcBorders>
                              <w:tcMar>
                                <w:top w:w="59" w:type="dxa"/>
                                <w:left w:w="59" w:type="dxa"/>
                                <w:bottom w:w="59" w:type="dxa"/>
                                <w:right w:w="59" w:type="dxa"/>
                              </w:tcMar>
                              <w:vAlign w:val="center"/>
                            </w:tcPr>
                            <w:p w14:paraId="0D2A4D4E" w14:textId="77777777" w:rsidR="00306D82" w:rsidRDefault="00461927">
                              <w:pPr>
                                <w:spacing w:after="0" w:line="240" w:lineRule="auto"/>
                                <w:jc w:val="right"/>
                              </w:pPr>
                              <w:r>
                                <w:rPr>
                                  <w:rFonts w:ascii="Arial" w:eastAsia="Arial" w:hAnsi="Arial"/>
                                  <w:b/>
                                  <w:color w:val="000000"/>
                                  <w:sz w:val="16"/>
                                </w:rPr>
                                <w:t>2.45</w:t>
                              </w:r>
                            </w:p>
                          </w:tc>
                        </w:tr>
                        <w:tr w:rsidR="00C01328" w14:paraId="4E70637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8E2C58B" w14:textId="77777777" w:rsidR="00306D82" w:rsidRDefault="00306D82">
                              <w:pPr>
                                <w:spacing w:after="0" w:line="240" w:lineRule="auto"/>
                              </w:pPr>
                            </w:p>
                          </w:tc>
                        </w:tr>
                        <w:tr w:rsidR="00C01328" w14:paraId="1C82D86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8A39987" w14:textId="77777777" w:rsidR="00306D82" w:rsidRDefault="00461927">
                              <w:pPr>
                                <w:spacing w:after="0" w:line="240" w:lineRule="auto"/>
                              </w:pPr>
                              <w:r>
                                <w:rPr>
                                  <w:rFonts w:ascii="Arial" w:eastAsia="Arial" w:hAnsi="Arial"/>
                                  <w:b/>
                                  <w:color w:val="FFFFFF"/>
                                  <w:sz w:val="16"/>
                                </w:rPr>
                                <w:t>Cuba</w:t>
                              </w:r>
                            </w:p>
                          </w:tc>
                        </w:tr>
                        <w:tr w:rsidR="00306D82" w14:paraId="7E792DB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B38A87" w14:textId="77777777" w:rsidR="00306D82" w:rsidRDefault="00461927">
                              <w:pPr>
                                <w:spacing w:after="0" w:line="240" w:lineRule="auto"/>
                              </w:pPr>
                              <w:r>
                                <w:rPr>
                                  <w:rFonts w:ascii="Arial" w:eastAsia="Arial" w:hAnsi="Arial"/>
                                  <w:color w:val="000000"/>
                                  <w:sz w:val="16"/>
                                </w:rPr>
                                <w:t>00122129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CD64AF7" w14:textId="77777777" w:rsidR="00306D82" w:rsidRDefault="00461927">
                              <w:pPr>
                                <w:spacing w:after="0" w:line="240" w:lineRule="auto"/>
                              </w:pPr>
                              <w:r>
                                <w:rPr>
                                  <w:rFonts w:ascii="Arial" w:eastAsia="Arial" w:hAnsi="Arial"/>
                                  <w:color w:val="000000"/>
                                  <w:sz w:val="16"/>
                                </w:rPr>
                                <w:t>FC1 2020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06AB1D" w14:textId="77777777" w:rsidR="00306D82" w:rsidRDefault="00461927">
                              <w:pPr>
                                <w:spacing w:after="0" w:line="240" w:lineRule="auto"/>
                              </w:pPr>
                              <w:r>
                                <w:rPr>
                                  <w:rFonts w:ascii="Arial" w:eastAsia="Arial" w:hAnsi="Arial"/>
                                  <w:color w:val="000000"/>
                                  <w:sz w:val="16"/>
                                </w:rPr>
                                <w:t>ECLAC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DF5904" w14:textId="77777777" w:rsidR="00306D82" w:rsidRDefault="00461927">
                              <w:pPr>
                                <w:spacing w:after="0" w:line="240" w:lineRule="auto"/>
                                <w:jc w:val="right"/>
                              </w:pPr>
                              <w:r>
                                <w:rPr>
                                  <w:rFonts w:ascii="Arial" w:eastAsia="Arial" w:hAnsi="Arial"/>
                                  <w:color w:val="000000"/>
                                  <w:sz w:val="16"/>
                                </w:rPr>
                                <w:t>660,000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66D45C" w14:textId="77777777" w:rsidR="00306D82" w:rsidRDefault="00461927">
                              <w:pPr>
                                <w:spacing w:after="0" w:line="240" w:lineRule="auto"/>
                                <w:jc w:val="right"/>
                              </w:pPr>
                              <w:r>
                                <w:rPr>
                                  <w:rFonts w:ascii="Arial" w:eastAsia="Arial" w:hAnsi="Arial"/>
                                  <w:color w:val="000000"/>
                                  <w:sz w:val="16"/>
                                </w:rPr>
                                <w:t>660,000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ED8219" w14:textId="77777777" w:rsidR="00306D82" w:rsidRDefault="00461927">
                              <w:pPr>
                                <w:spacing w:after="0" w:line="240" w:lineRule="auto"/>
                                <w:jc w:val="right"/>
                              </w:pPr>
                              <w:r>
                                <w:rPr>
                                  <w:rFonts w:ascii="Arial" w:eastAsia="Arial" w:hAnsi="Arial"/>
                                  <w:color w:val="000000"/>
                                  <w:sz w:val="16"/>
                                </w:rPr>
                                <w:t>658,173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AA4C728" w14:textId="77777777" w:rsidR="00306D82" w:rsidRDefault="00461927">
                              <w:pPr>
                                <w:spacing w:after="0" w:line="240" w:lineRule="auto"/>
                                <w:jc w:val="right"/>
                              </w:pPr>
                              <w:r>
                                <w:rPr>
                                  <w:rFonts w:ascii="Arial" w:eastAsia="Arial" w:hAnsi="Arial"/>
                                  <w:color w:val="000000"/>
                                  <w:sz w:val="16"/>
                                </w:rPr>
                                <w:t>99.72</w:t>
                              </w:r>
                            </w:p>
                          </w:tc>
                        </w:tr>
                        <w:tr w:rsidR="00306D82" w14:paraId="1D2D0B4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B7357" w14:textId="77777777" w:rsidR="00306D82" w:rsidRDefault="00461927">
                              <w:pPr>
                                <w:spacing w:after="0" w:line="240" w:lineRule="auto"/>
                              </w:pPr>
                              <w:r>
                                <w:rPr>
                                  <w:rFonts w:ascii="Arial" w:eastAsia="Arial" w:hAnsi="Arial"/>
                                  <w:color w:val="000000"/>
                                  <w:sz w:val="16"/>
                                </w:rPr>
                                <w:t>00122129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E48A60" w14:textId="77777777" w:rsidR="00306D82" w:rsidRDefault="00461927">
                              <w:pPr>
                                <w:spacing w:after="0" w:line="240" w:lineRule="auto"/>
                              </w:pPr>
                              <w:r>
                                <w:rPr>
                                  <w:rFonts w:ascii="Arial" w:eastAsia="Arial" w:hAnsi="Arial"/>
                                  <w:color w:val="000000"/>
                                  <w:sz w:val="16"/>
                                </w:rPr>
                                <w:t>FC1 2020 Cuba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D607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89812E" w14:textId="77777777" w:rsidR="00306D82" w:rsidRDefault="00461927">
                              <w:pPr>
                                <w:spacing w:after="0" w:line="240" w:lineRule="auto"/>
                                <w:jc w:val="right"/>
                              </w:pPr>
                              <w:r>
                                <w:rPr>
                                  <w:rFonts w:ascii="Arial" w:eastAsia="Arial" w:hAnsi="Arial"/>
                                  <w:color w:val="000000"/>
                                  <w:sz w:val="16"/>
                                </w:rPr>
                                <w:t>390,000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2D890C" w14:textId="77777777" w:rsidR="00306D82" w:rsidRDefault="00461927">
                              <w:pPr>
                                <w:spacing w:after="0" w:line="240" w:lineRule="auto"/>
                                <w:jc w:val="right"/>
                              </w:pPr>
                              <w:r>
                                <w:rPr>
                                  <w:rFonts w:ascii="Arial" w:eastAsia="Arial" w:hAnsi="Arial"/>
                                  <w:color w:val="000000"/>
                                  <w:sz w:val="16"/>
                                </w:rPr>
                                <w:t>390,000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EF41D6" w14:textId="77777777" w:rsidR="00306D82" w:rsidRDefault="00461927">
                              <w:pPr>
                                <w:spacing w:after="0" w:line="240" w:lineRule="auto"/>
                                <w:jc w:val="right"/>
                              </w:pPr>
                              <w:r>
                                <w:rPr>
                                  <w:rFonts w:ascii="Arial" w:eastAsia="Arial" w:hAnsi="Arial"/>
                                  <w:color w:val="000000"/>
                                  <w:sz w:val="16"/>
                                </w:rPr>
                                <w:t>361,454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BD9C95" w14:textId="77777777" w:rsidR="00306D82" w:rsidRDefault="00461927">
                              <w:pPr>
                                <w:spacing w:after="0" w:line="240" w:lineRule="auto"/>
                                <w:jc w:val="right"/>
                              </w:pPr>
                              <w:r>
                                <w:rPr>
                                  <w:rFonts w:ascii="Arial" w:eastAsia="Arial" w:hAnsi="Arial"/>
                                  <w:color w:val="000000"/>
                                  <w:sz w:val="16"/>
                                </w:rPr>
                                <w:t>92.68</w:t>
                              </w:r>
                            </w:p>
                          </w:tc>
                        </w:tr>
                        <w:tr w:rsidR="00306D82" w14:paraId="58376D5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163BBE" w14:textId="77777777" w:rsidR="00306D82" w:rsidRDefault="00461927">
                              <w:pPr>
                                <w:spacing w:after="0" w:line="240" w:lineRule="auto"/>
                              </w:pPr>
                              <w:r>
                                <w:rPr>
                                  <w:rFonts w:ascii="Arial" w:eastAsia="Arial" w:hAnsi="Arial"/>
                                  <w:color w:val="000000"/>
                                  <w:sz w:val="16"/>
                                </w:rPr>
                                <w:t>00129908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3FED485" w14:textId="77777777" w:rsidR="00306D82" w:rsidRDefault="00461927">
                              <w:pPr>
                                <w:spacing w:after="0" w:line="240" w:lineRule="auto"/>
                              </w:pPr>
                              <w:r>
                                <w:rPr>
                                  <w:rFonts w:ascii="Arial" w:eastAsia="Arial" w:hAnsi="Arial"/>
                                  <w:color w:val="000000"/>
                                  <w:sz w:val="16"/>
                                </w:rPr>
                                <w:t>FSIDS-2021-Cuba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2BCCC2"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5AEB2C" w14:textId="77777777" w:rsidR="00306D82" w:rsidRDefault="00461927">
                              <w:pPr>
                                <w:spacing w:after="0" w:line="240" w:lineRule="auto"/>
                                <w:jc w:val="right"/>
                              </w:pPr>
                              <w:r>
                                <w:rPr>
                                  <w:rFonts w:ascii="Arial" w:eastAsia="Arial" w:hAnsi="Arial"/>
                                  <w:color w:val="000000"/>
                                  <w:sz w:val="16"/>
                                </w:rPr>
                                <w:t>460,026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FCAF69" w14:textId="77777777" w:rsidR="00306D82" w:rsidRDefault="00461927">
                              <w:pPr>
                                <w:spacing w:after="0" w:line="240" w:lineRule="auto"/>
                                <w:jc w:val="right"/>
                              </w:pPr>
                              <w:r>
                                <w:rPr>
                                  <w:rFonts w:ascii="Arial" w:eastAsia="Arial" w:hAnsi="Arial"/>
                                  <w:color w:val="000000"/>
                                  <w:sz w:val="16"/>
                                </w:rPr>
                                <w:t>460,026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E1FA00" w14:textId="77777777" w:rsidR="00306D82" w:rsidRDefault="00461927">
                              <w:pPr>
                                <w:spacing w:after="0" w:line="240" w:lineRule="auto"/>
                                <w:jc w:val="right"/>
                              </w:pPr>
                              <w:r>
                                <w:rPr>
                                  <w:rFonts w:ascii="Arial" w:eastAsia="Arial" w:hAnsi="Arial"/>
                                  <w:color w:val="000000"/>
                                  <w:sz w:val="16"/>
                                </w:rPr>
                                <w:t>111,973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340CE4F" w14:textId="77777777" w:rsidR="00306D82" w:rsidRDefault="00461927">
                              <w:pPr>
                                <w:spacing w:after="0" w:line="240" w:lineRule="auto"/>
                                <w:jc w:val="right"/>
                              </w:pPr>
                              <w:r>
                                <w:rPr>
                                  <w:rFonts w:ascii="Arial" w:eastAsia="Arial" w:hAnsi="Arial"/>
                                  <w:color w:val="000000"/>
                                  <w:sz w:val="16"/>
                                </w:rPr>
                                <w:t>24.34</w:t>
                              </w:r>
                            </w:p>
                          </w:tc>
                        </w:tr>
                        <w:tr w:rsidR="00306D82" w14:paraId="47D3855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6B5942" w14:textId="77777777" w:rsidR="00306D82" w:rsidRDefault="00461927">
                              <w:pPr>
                                <w:spacing w:after="0" w:line="240" w:lineRule="auto"/>
                              </w:pPr>
                              <w:r>
                                <w:rPr>
                                  <w:rFonts w:ascii="Arial" w:eastAsia="Arial" w:hAnsi="Arial"/>
                                  <w:color w:val="000000"/>
                                  <w:sz w:val="16"/>
                                </w:rPr>
                                <w:t>00129908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4C15F6" w14:textId="77777777" w:rsidR="00306D82" w:rsidRDefault="00461927">
                              <w:pPr>
                                <w:spacing w:after="0" w:line="240" w:lineRule="auto"/>
                              </w:pPr>
                              <w:r>
                                <w:rPr>
                                  <w:rFonts w:ascii="Arial" w:eastAsia="Arial" w:hAnsi="Arial"/>
                                  <w:color w:val="000000"/>
                                  <w:sz w:val="16"/>
                                </w:rPr>
                                <w:t>FSIDS-2021-Cuba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F3682A"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FFF61" w14:textId="77777777" w:rsidR="00306D82" w:rsidRDefault="00461927">
                              <w:pPr>
                                <w:spacing w:after="0" w:line="240" w:lineRule="auto"/>
                                <w:jc w:val="right"/>
                              </w:pPr>
                              <w:r>
                                <w:rPr>
                                  <w:rFonts w:ascii="Arial" w:eastAsia="Arial" w:hAnsi="Arial"/>
                                  <w:color w:val="000000"/>
                                  <w:sz w:val="16"/>
                                </w:rPr>
                                <w:t>260,374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250A46" w14:textId="77777777" w:rsidR="00306D82" w:rsidRDefault="00461927">
                              <w:pPr>
                                <w:spacing w:after="0" w:line="240" w:lineRule="auto"/>
                                <w:jc w:val="right"/>
                              </w:pPr>
                              <w:r>
                                <w:rPr>
                                  <w:rFonts w:ascii="Arial" w:eastAsia="Arial" w:hAnsi="Arial"/>
                                  <w:color w:val="000000"/>
                                  <w:sz w:val="16"/>
                                </w:rPr>
                                <w:t>260,374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07F7B2" w14:textId="77777777" w:rsidR="00306D82" w:rsidRDefault="00461927">
                              <w:pPr>
                                <w:spacing w:after="0" w:line="240" w:lineRule="auto"/>
                                <w:jc w:val="right"/>
                              </w:pPr>
                              <w:r>
                                <w:rPr>
                                  <w:rFonts w:ascii="Arial" w:eastAsia="Arial" w:hAnsi="Arial"/>
                                  <w:color w:val="000000"/>
                                  <w:sz w:val="16"/>
                                </w:rPr>
                                <w:t>62,206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B64075" w14:textId="77777777" w:rsidR="00306D82" w:rsidRDefault="00461927">
                              <w:pPr>
                                <w:spacing w:after="0" w:line="240" w:lineRule="auto"/>
                                <w:jc w:val="right"/>
                              </w:pPr>
                              <w:r>
                                <w:rPr>
                                  <w:rFonts w:ascii="Arial" w:eastAsia="Arial" w:hAnsi="Arial"/>
                                  <w:color w:val="000000"/>
                                  <w:sz w:val="16"/>
                                </w:rPr>
                                <w:t>23.89</w:t>
                              </w:r>
                            </w:p>
                          </w:tc>
                        </w:tr>
                        <w:tr w:rsidR="00C01328" w14:paraId="092C096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8AF6DB2" w14:textId="77777777" w:rsidR="00306D82" w:rsidRDefault="00461927">
                              <w:pPr>
                                <w:spacing w:after="0" w:line="240" w:lineRule="auto"/>
                              </w:pPr>
                              <w:r>
                                <w:rPr>
                                  <w:rFonts w:ascii="Arial" w:eastAsia="Arial" w:hAnsi="Arial"/>
                                  <w:b/>
                                  <w:color w:val="000000"/>
                                  <w:sz w:val="16"/>
                                </w:rPr>
                                <w:t>Cuba: Total</w:t>
                              </w:r>
                            </w:p>
                          </w:tc>
                          <w:tc>
                            <w:tcPr>
                              <w:tcW w:w="1371" w:type="dxa"/>
                              <w:tcBorders>
                                <w:top w:val="nil"/>
                                <w:left w:val="nil"/>
                                <w:bottom w:val="nil"/>
                                <w:right w:val="nil"/>
                              </w:tcBorders>
                              <w:tcMar>
                                <w:top w:w="59" w:type="dxa"/>
                                <w:left w:w="59" w:type="dxa"/>
                                <w:bottom w:w="59" w:type="dxa"/>
                                <w:right w:w="59" w:type="dxa"/>
                              </w:tcMar>
                              <w:vAlign w:val="center"/>
                            </w:tcPr>
                            <w:p w14:paraId="09C1612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AB8A92C" w14:textId="77777777" w:rsidR="00306D82" w:rsidRDefault="00461927">
                              <w:pPr>
                                <w:spacing w:after="0" w:line="240" w:lineRule="auto"/>
                                <w:jc w:val="right"/>
                              </w:pPr>
                              <w:r>
                                <w:rPr>
                                  <w:rFonts w:ascii="Arial" w:eastAsia="Arial" w:hAnsi="Arial"/>
                                  <w:b/>
                                  <w:color w:val="000000"/>
                                  <w:sz w:val="16"/>
                                </w:rPr>
                                <w:t>1,770,400</w:t>
                              </w:r>
                            </w:p>
                          </w:tc>
                          <w:tc>
                            <w:tcPr>
                              <w:tcW w:w="1328" w:type="dxa"/>
                              <w:tcBorders>
                                <w:top w:val="nil"/>
                                <w:left w:val="nil"/>
                                <w:bottom w:val="nil"/>
                                <w:right w:val="nil"/>
                              </w:tcBorders>
                              <w:tcMar>
                                <w:top w:w="59" w:type="dxa"/>
                                <w:left w:w="59" w:type="dxa"/>
                                <w:bottom w:w="59" w:type="dxa"/>
                                <w:right w:w="59" w:type="dxa"/>
                              </w:tcMar>
                              <w:vAlign w:val="center"/>
                            </w:tcPr>
                            <w:p w14:paraId="793EE9ED" w14:textId="77777777" w:rsidR="00306D82" w:rsidRDefault="00461927">
                              <w:pPr>
                                <w:spacing w:after="0" w:line="240" w:lineRule="auto"/>
                                <w:jc w:val="right"/>
                              </w:pPr>
                              <w:r>
                                <w:rPr>
                                  <w:rFonts w:ascii="Arial" w:eastAsia="Arial" w:hAnsi="Arial"/>
                                  <w:b/>
                                  <w:color w:val="000000"/>
                                  <w:sz w:val="16"/>
                                </w:rPr>
                                <w:t>1,770,400</w:t>
                              </w:r>
                            </w:p>
                          </w:tc>
                          <w:tc>
                            <w:tcPr>
                              <w:tcW w:w="1215" w:type="dxa"/>
                              <w:tcBorders>
                                <w:top w:val="nil"/>
                                <w:left w:val="nil"/>
                                <w:bottom w:val="nil"/>
                                <w:right w:val="nil"/>
                              </w:tcBorders>
                              <w:tcMar>
                                <w:top w:w="59" w:type="dxa"/>
                                <w:left w:w="59" w:type="dxa"/>
                                <w:bottom w:w="59" w:type="dxa"/>
                                <w:right w:w="59" w:type="dxa"/>
                              </w:tcMar>
                              <w:vAlign w:val="center"/>
                            </w:tcPr>
                            <w:p w14:paraId="7DA12D58" w14:textId="77777777" w:rsidR="00306D82" w:rsidRDefault="00461927">
                              <w:pPr>
                                <w:spacing w:after="0" w:line="240" w:lineRule="auto"/>
                                <w:jc w:val="right"/>
                              </w:pPr>
                              <w:r>
                                <w:rPr>
                                  <w:rFonts w:ascii="Arial" w:eastAsia="Arial" w:hAnsi="Arial"/>
                                  <w:b/>
                                  <w:color w:val="000000"/>
                                  <w:sz w:val="16"/>
                                </w:rPr>
                                <w:t>1,193,806</w:t>
                              </w:r>
                            </w:p>
                          </w:tc>
                          <w:tc>
                            <w:tcPr>
                              <w:tcW w:w="1050" w:type="dxa"/>
                              <w:tcBorders>
                                <w:top w:val="nil"/>
                                <w:left w:val="nil"/>
                                <w:bottom w:val="nil"/>
                                <w:right w:val="nil"/>
                              </w:tcBorders>
                              <w:tcMar>
                                <w:top w:w="59" w:type="dxa"/>
                                <w:left w:w="59" w:type="dxa"/>
                                <w:bottom w:w="59" w:type="dxa"/>
                                <w:right w:w="59" w:type="dxa"/>
                              </w:tcMar>
                              <w:vAlign w:val="center"/>
                            </w:tcPr>
                            <w:p w14:paraId="2B5579BD" w14:textId="77777777" w:rsidR="00306D82" w:rsidRDefault="00461927">
                              <w:pPr>
                                <w:spacing w:after="0" w:line="240" w:lineRule="auto"/>
                                <w:jc w:val="right"/>
                              </w:pPr>
                              <w:r>
                                <w:rPr>
                                  <w:rFonts w:ascii="Arial" w:eastAsia="Arial" w:hAnsi="Arial"/>
                                  <w:b/>
                                  <w:color w:val="000000"/>
                                  <w:sz w:val="16"/>
                                </w:rPr>
                                <w:t>67.43</w:t>
                              </w:r>
                            </w:p>
                          </w:tc>
                        </w:tr>
                        <w:tr w:rsidR="00C01328" w14:paraId="2CFC183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97066D0" w14:textId="77777777" w:rsidR="00306D82" w:rsidRDefault="00306D82">
                              <w:pPr>
                                <w:spacing w:after="0" w:line="240" w:lineRule="auto"/>
                              </w:pPr>
                            </w:p>
                          </w:tc>
                        </w:tr>
                        <w:tr w:rsidR="00C01328" w14:paraId="0A3F5B9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E3A3E43" w14:textId="77777777" w:rsidR="00306D82" w:rsidRDefault="00461927">
                              <w:pPr>
                                <w:spacing w:after="0" w:line="240" w:lineRule="auto"/>
                              </w:pPr>
                              <w:r>
                                <w:rPr>
                                  <w:rFonts w:ascii="Arial" w:eastAsia="Arial" w:hAnsi="Arial"/>
                                  <w:b/>
                                  <w:color w:val="FFFFFF"/>
                                  <w:sz w:val="16"/>
                                </w:rPr>
                                <w:t>Djibouti</w:t>
                              </w:r>
                            </w:p>
                          </w:tc>
                        </w:tr>
                        <w:tr w:rsidR="00306D82" w14:paraId="5FD0F41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A96C8C" w14:textId="77777777" w:rsidR="00306D82" w:rsidRDefault="00461927">
                              <w:pPr>
                                <w:spacing w:after="0" w:line="240" w:lineRule="auto"/>
                              </w:pPr>
                              <w:r>
                                <w:rPr>
                                  <w:rFonts w:ascii="Arial" w:eastAsia="Arial" w:hAnsi="Arial"/>
                                  <w:color w:val="000000"/>
                                  <w:sz w:val="16"/>
                                </w:rPr>
                                <w:t>00122130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B615A4" w14:textId="77777777" w:rsidR="00306D82" w:rsidRDefault="00461927">
                              <w:pPr>
                                <w:spacing w:after="0" w:line="240" w:lineRule="auto"/>
                              </w:pPr>
                              <w:r>
                                <w:rPr>
                                  <w:rFonts w:ascii="Arial" w:eastAsia="Arial" w:hAnsi="Arial"/>
                                  <w:color w:val="000000"/>
                                  <w:sz w:val="16"/>
                                </w:rPr>
                                <w:t>FC1 2020 Djibouti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692C29"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6D01D33" w14:textId="77777777" w:rsidR="00306D82" w:rsidRDefault="00461927">
                              <w:pPr>
                                <w:spacing w:after="0" w:line="240" w:lineRule="auto"/>
                                <w:jc w:val="right"/>
                              </w:pPr>
                              <w:r>
                                <w:rPr>
                                  <w:rFonts w:ascii="Arial" w:eastAsia="Arial" w:hAnsi="Arial"/>
                                  <w:color w:val="000000"/>
                                  <w:sz w:val="16"/>
                                </w:rPr>
                                <w:t>648,003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8FD148E" w14:textId="77777777" w:rsidR="00306D82" w:rsidRDefault="00461927">
                              <w:pPr>
                                <w:spacing w:after="0" w:line="240" w:lineRule="auto"/>
                                <w:jc w:val="right"/>
                              </w:pPr>
                              <w:r>
                                <w:rPr>
                                  <w:rFonts w:ascii="Arial" w:eastAsia="Arial" w:hAnsi="Arial"/>
                                  <w:color w:val="000000"/>
                                  <w:sz w:val="16"/>
                                </w:rPr>
                                <w:t>648,003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0A5C0F" w14:textId="77777777" w:rsidR="00306D82" w:rsidRDefault="00461927">
                              <w:pPr>
                                <w:spacing w:after="0" w:line="240" w:lineRule="auto"/>
                                <w:jc w:val="right"/>
                              </w:pPr>
                              <w:r>
                                <w:rPr>
                                  <w:rFonts w:ascii="Arial" w:eastAsia="Arial" w:hAnsi="Arial"/>
                                  <w:color w:val="000000"/>
                                  <w:sz w:val="16"/>
                                </w:rPr>
                                <w:t>647,909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7A8870" w14:textId="77777777" w:rsidR="00306D82" w:rsidRDefault="00461927">
                              <w:pPr>
                                <w:spacing w:after="0" w:line="240" w:lineRule="auto"/>
                                <w:jc w:val="right"/>
                              </w:pPr>
                              <w:r>
                                <w:rPr>
                                  <w:rFonts w:ascii="Arial" w:eastAsia="Arial" w:hAnsi="Arial"/>
                                  <w:color w:val="000000"/>
                                  <w:sz w:val="16"/>
                                </w:rPr>
                                <w:t>99.99</w:t>
                              </w:r>
                            </w:p>
                          </w:tc>
                        </w:tr>
                        <w:tr w:rsidR="00306D82" w14:paraId="1DE5D57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323561" w14:textId="77777777" w:rsidR="00306D82" w:rsidRDefault="00461927">
                              <w:pPr>
                                <w:spacing w:after="0" w:line="240" w:lineRule="auto"/>
                              </w:pPr>
                              <w:r>
                                <w:rPr>
                                  <w:rFonts w:ascii="Arial" w:eastAsia="Arial" w:hAnsi="Arial"/>
                                  <w:color w:val="000000"/>
                                  <w:sz w:val="16"/>
                                </w:rPr>
                                <w:t>00122130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36CE91" w14:textId="77777777" w:rsidR="00306D82" w:rsidRDefault="00461927">
                              <w:pPr>
                                <w:spacing w:after="0" w:line="240" w:lineRule="auto"/>
                              </w:pPr>
                              <w:r>
                                <w:rPr>
                                  <w:rFonts w:ascii="Arial" w:eastAsia="Arial" w:hAnsi="Arial"/>
                                  <w:color w:val="000000"/>
                                  <w:sz w:val="16"/>
                                </w:rPr>
                                <w:t>FC1 2020 Djibouti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9F3BC3"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C46C52" w14:textId="77777777" w:rsidR="00306D82" w:rsidRDefault="00461927">
                              <w:pPr>
                                <w:spacing w:after="0" w:line="240" w:lineRule="auto"/>
                                <w:jc w:val="right"/>
                              </w:pPr>
                              <w:r>
                                <w:rPr>
                                  <w:rFonts w:ascii="Arial" w:eastAsia="Arial" w:hAnsi="Arial"/>
                                  <w:color w:val="000000"/>
                                  <w:sz w:val="16"/>
                                </w:rPr>
                                <w:t>176,999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7C86BD" w14:textId="77777777" w:rsidR="00306D82" w:rsidRDefault="00461927">
                              <w:pPr>
                                <w:spacing w:after="0" w:line="240" w:lineRule="auto"/>
                                <w:jc w:val="right"/>
                              </w:pPr>
                              <w:r>
                                <w:rPr>
                                  <w:rFonts w:ascii="Arial" w:eastAsia="Arial" w:hAnsi="Arial"/>
                                  <w:color w:val="000000"/>
                                  <w:sz w:val="16"/>
                                </w:rPr>
                                <w:t>176,999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49F1BA" w14:textId="77777777" w:rsidR="00306D82" w:rsidRDefault="00461927">
                              <w:pPr>
                                <w:spacing w:after="0" w:line="240" w:lineRule="auto"/>
                                <w:jc w:val="right"/>
                              </w:pPr>
                              <w:r>
                                <w:rPr>
                                  <w:rFonts w:ascii="Arial" w:eastAsia="Arial" w:hAnsi="Arial"/>
                                  <w:color w:val="000000"/>
                                  <w:sz w:val="16"/>
                                </w:rPr>
                                <w:t>176,725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CB4A14" w14:textId="77777777" w:rsidR="00306D82" w:rsidRDefault="00461927">
                              <w:pPr>
                                <w:spacing w:after="0" w:line="240" w:lineRule="auto"/>
                                <w:jc w:val="right"/>
                              </w:pPr>
                              <w:r>
                                <w:rPr>
                                  <w:rFonts w:ascii="Arial" w:eastAsia="Arial" w:hAnsi="Arial"/>
                                  <w:color w:val="000000"/>
                                  <w:sz w:val="16"/>
                                </w:rPr>
                                <w:t>99.84</w:t>
                              </w:r>
                            </w:p>
                          </w:tc>
                        </w:tr>
                        <w:tr w:rsidR="00306D82" w14:paraId="2D92DE3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3B9F09" w14:textId="77777777" w:rsidR="00306D82" w:rsidRDefault="00461927">
                              <w:pPr>
                                <w:spacing w:after="0" w:line="240" w:lineRule="auto"/>
                              </w:pPr>
                              <w:r>
                                <w:rPr>
                                  <w:rFonts w:ascii="Arial" w:eastAsia="Arial" w:hAnsi="Arial"/>
                                  <w:color w:val="000000"/>
                                  <w:sz w:val="16"/>
                                </w:rPr>
                                <w:t>00122130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B50DD75" w14:textId="77777777" w:rsidR="00306D82" w:rsidRDefault="00461927">
                              <w:pPr>
                                <w:spacing w:after="0" w:line="240" w:lineRule="auto"/>
                              </w:pPr>
                              <w:r>
                                <w:rPr>
                                  <w:rFonts w:ascii="Arial" w:eastAsia="Arial" w:hAnsi="Arial"/>
                                  <w:color w:val="000000"/>
                                  <w:sz w:val="16"/>
                                </w:rPr>
                                <w:t>FC1 2020 Djibouti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4CAC64"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7E5ED5" w14:textId="77777777" w:rsidR="00306D82" w:rsidRDefault="00461927">
                              <w:pPr>
                                <w:spacing w:after="0" w:line="240" w:lineRule="auto"/>
                                <w:jc w:val="right"/>
                              </w:pPr>
                              <w:r>
                                <w:rPr>
                                  <w:rFonts w:ascii="Arial" w:eastAsia="Arial" w:hAnsi="Arial"/>
                                  <w:color w:val="000000"/>
                                  <w:sz w:val="16"/>
                                </w:rPr>
                                <w:t>119,438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B08D76F" w14:textId="77777777" w:rsidR="00306D82" w:rsidRDefault="00461927">
                              <w:pPr>
                                <w:spacing w:after="0" w:line="240" w:lineRule="auto"/>
                                <w:jc w:val="right"/>
                              </w:pPr>
                              <w:r>
                                <w:rPr>
                                  <w:rFonts w:ascii="Arial" w:eastAsia="Arial" w:hAnsi="Arial"/>
                                  <w:color w:val="000000"/>
                                  <w:sz w:val="16"/>
                                </w:rPr>
                                <w:t>119,438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3DB727" w14:textId="77777777" w:rsidR="00306D82" w:rsidRDefault="00461927">
                              <w:pPr>
                                <w:spacing w:after="0" w:line="240" w:lineRule="auto"/>
                                <w:jc w:val="right"/>
                              </w:pPr>
                              <w:r>
                                <w:rPr>
                                  <w:rFonts w:ascii="Arial" w:eastAsia="Arial" w:hAnsi="Arial"/>
                                  <w:color w:val="000000"/>
                                  <w:sz w:val="16"/>
                                </w:rPr>
                                <w:t>119,438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A860B5" w14:textId="77777777" w:rsidR="00306D82" w:rsidRDefault="00461927">
                              <w:pPr>
                                <w:spacing w:after="0" w:line="240" w:lineRule="auto"/>
                                <w:jc w:val="right"/>
                              </w:pPr>
                              <w:r>
                                <w:rPr>
                                  <w:rFonts w:ascii="Arial" w:eastAsia="Arial" w:hAnsi="Arial"/>
                                  <w:color w:val="000000"/>
                                  <w:sz w:val="16"/>
                                </w:rPr>
                                <w:t>100.00</w:t>
                              </w:r>
                            </w:p>
                          </w:tc>
                        </w:tr>
                        <w:tr w:rsidR="00306D82" w14:paraId="3BBBC77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64A5DF" w14:textId="77777777" w:rsidR="00306D82" w:rsidRDefault="00461927">
                              <w:pPr>
                                <w:spacing w:after="0" w:line="240" w:lineRule="auto"/>
                              </w:pPr>
                              <w:r>
                                <w:rPr>
                                  <w:rFonts w:ascii="Arial" w:eastAsia="Arial" w:hAnsi="Arial"/>
                                  <w:color w:val="000000"/>
                                  <w:sz w:val="16"/>
                                </w:rPr>
                                <w:t>00132316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3C4271" w14:textId="77777777" w:rsidR="00306D82" w:rsidRDefault="00461927">
                              <w:pPr>
                                <w:spacing w:after="0" w:line="240" w:lineRule="auto"/>
                              </w:pPr>
                              <w:r>
                                <w:rPr>
                                  <w:rFonts w:ascii="Arial" w:eastAsia="Arial" w:hAnsi="Arial"/>
                                  <w:color w:val="000000"/>
                                  <w:sz w:val="16"/>
                                </w:rPr>
                                <w:t>FDE-2022-DJIBOUTI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CDA83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BB248A"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75A4D0"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40A1DE" w14:textId="77777777" w:rsidR="00306D82" w:rsidRDefault="00461927">
                              <w:pPr>
                                <w:spacing w:after="0" w:line="240" w:lineRule="auto"/>
                                <w:jc w:val="right"/>
                              </w:pPr>
                              <w:r>
                                <w:rPr>
                                  <w:rFonts w:ascii="Arial" w:eastAsia="Arial" w:hAnsi="Arial"/>
                                  <w:color w:val="000000"/>
                                  <w:sz w:val="16"/>
                                </w:rPr>
                                <w:t>124,743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8EA77A" w14:textId="77777777" w:rsidR="00306D82" w:rsidRDefault="00461927">
                              <w:pPr>
                                <w:spacing w:after="0" w:line="240" w:lineRule="auto"/>
                                <w:jc w:val="right"/>
                              </w:pPr>
                              <w:r>
                                <w:rPr>
                                  <w:rFonts w:ascii="Arial" w:eastAsia="Arial" w:hAnsi="Arial"/>
                                  <w:color w:val="000000"/>
                                  <w:sz w:val="16"/>
                                </w:rPr>
                                <w:t>99.79</w:t>
                              </w:r>
                            </w:p>
                          </w:tc>
                        </w:tr>
                        <w:tr w:rsidR="00306D82" w14:paraId="02F10A7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DFF966" w14:textId="77777777" w:rsidR="00306D82" w:rsidRDefault="00461927">
                              <w:pPr>
                                <w:spacing w:after="0" w:line="240" w:lineRule="auto"/>
                              </w:pPr>
                              <w:r>
                                <w:rPr>
                                  <w:rFonts w:ascii="Arial" w:eastAsia="Arial" w:hAnsi="Arial"/>
                                  <w:color w:val="000000"/>
                                  <w:sz w:val="16"/>
                                </w:rPr>
                                <w:t>00132316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6F7761" w14:textId="77777777" w:rsidR="00306D82" w:rsidRDefault="00461927">
                              <w:pPr>
                                <w:spacing w:after="0" w:line="240" w:lineRule="auto"/>
                              </w:pPr>
                              <w:r>
                                <w:rPr>
                                  <w:rFonts w:ascii="Arial" w:eastAsia="Arial" w:hAnsi="Arial"/>
                                  <w:color w:val="000000"/>
                                  <w:sz w:val="16"/>
                                </w:rPr>
                                <w:t>FDE-2022-DJIBOUTI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4375F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125C21"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1652312"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FF5583" w14:textId="77777777" w:rsidR="00306D82" w:rsidRDefault="00461927">
                              <w:pPr>
                                <w:spacing w:after="0" w:line="240" w:lineRule="auto"/>
                                <w:jc w:val="right"/>
                              </w:pPr>
                              <w:r>
                                <w:rPr>
                                  <w:rFonts w:ascii="Arial" w:eastAsia="Arial" w:hAnsi="Arial"/>
                                  <w:color w:val="000000"/>
                                  <w:sz w:val="16"/>
                                </w:rPr>
                                <w:t>124,904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8052B1" w14:textId="77777777" w:rsidR="00306D82" w:rsidRDefault="00461927">
                              <w:pPr>
                                <w:spacing w:after="0" w:line="240" w:lineRule="auto"/>
                                <w:jc w:val="right"/>
                              </w:pPr>
                              <w:r>
                                <w:rPr>
                                  <w:rFonts w:ascii="Arial" w:eastAsia="Arial" w:hAnsi="Arial"/>
                                  <w:color w:val="000000"/>
                                  <w:sz w:val="16"/>
                                </w:rPr>
                                <w:t>99.92</w:t>
                              </w:r>
                            </w:p>
                          </w:tc>
                        </w:tr>
                        <w:tr w:rsidR="00C01328" w14:paraId="1F516FC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42A8F74" w14:textId="77777777" w:rsidR="00306D82" w:rsidRDefault="00461927">
                              <w:pPr>
                                <w:spacing w:after="0" w:line="240" w:lineRule="auto"/>
                              </w:pPr>
                              <w:r>
                                <w:rPr>
                                  <w:rFonts w:ascii="Arial" w:eastAsia="Arial" w:hAnsi="Arial"/>
                                  <w:b/>
                                  <w:color w:val="000000"/>
                                  <w:sz w:val="16"/>
                                </w:rPr>
                                <w:t>Djibouti: Total</w:t>
                              </w:r>
                            </w:p>
                          </w:tc>
                          <w:tc>
                            <w:tcPr>
                              <w:tcW w:w="1371" w:type="dxa"/>
                              <w:tcBorders>
                                <w:top w:val="nil"/>
                                <w:left w:val="nil"/>
                                <w:bottom w:val="nil"/>
                                <w:right w:val="nil"/>
                              </w:tcBorders>
                              <w:tcMar>
                                <w:top w:w="59" w:type="dxa"/>
                                <w:left w:w="59" w:type="dxa"/>
                                <w:bottom w:w="59" w:type="dxa"/>
                                <w:right w:w="59" w:type="dxa"/>
                              </w:tcMar>
                              <w:vAlign w:val="center"/>
                            </w:tcPr>
                            <w:p w14:paraId="4662BF9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55DAD2C" w14:textId="77777777" w:rsidR="00306D82" w:rsidRDefault="00461927">
                              <w:pPr>
                                <w:spacing w:after="0" w:line="240" w:lineRule="auto"/>
                                <w:jc w:val="right"/>
                              </w:pPr>
                              <w:r>
                                <w:rPr>
                                  <w:rFonts w:ascii="Arial" w:eastAsia="Arial" w:hAnsi="Arial"/>
                                  <w:b/>
                                  <w:color w:val="000000"/>
                                  <w:sz w:val="16"/>
                                </w:rPr>
                                <w:t>1,194,440</w:t>
                              </w:r>
                            </w:p>
                          </w:tc>
                          <w:tc>
                            <w:tcPr>
                              <w:tcW w:w="1328" w:type="dxa"/>
                              <w:tcBorders>
                                <w:top w:val="nil"/>
                                <w:left w:val="nil"/>
                                <w:bottom w:val="nil"/>
                                <w:right w:val="nil"/>
                              </w:tcBorders>
                              <w:tcMar>
                                <w:top w:w="59" w:type="dxa"/>
                                <w:left w:w="59" w:type="dxa"/>
                                <w:bottom w:w="59" w:type="dxa"/>
                                <w:right w:w="59" w:type="dxa"/>
                              </w:tcMar>
                              <w:vAlign w:val="center"/>
                            </w:tcPr>
                            <w:p w14:paraId="05C9413D" w14:textId="77777777" w:rsidR="00306D82" w:rsidRDefault="00461927">
                              <w:pPr>
                                <w:spacing w:after="0" w:line="240" w:lineRule="auto"/>
                                <w:jc w:val="right"/>
                              </w:pPr>
                              <w:r>
                                <w:rPr>
                                  <w:rFonts w:ascii="Arial" w:eastAsia="Arial" w:hAnsi="Arial"/>
                                  <w:b/>
                                  <w:color w:val="000000"/>
                                  <w:sz w:val="16"/>
                                </w:rPr>
                                <w:t>1,194,440</w:t>
                              </w:r>
                            </w:p>
                          </w:tc>
                          <w:tc>
                            <w:tcPr>
                              <w:tcW w:w="1215" w:type="dxa"/>
                              <w:tcBorders>
                                <w:top w:val="nil"/>
                                <w:left w:val="nil"/>
                                <w:bottom w:val="nil"/>
                                <w:right w:val="nil"/>
                              </w:tcBorders>
                              <w:tcMar>
                                <w:top w:w="59" w:type="dxa"/>
                                <w:left w:w="59" w:type="dxa"/>
                                <w:bottom w:w="59" w:type="dxa"/>
                                <w:right w:w="59" w:type="dxa"/>
                              </w:tcMar>
                              <w:vAlign w:val="center"/>
                            </w:tcPr>
                            <w:p w14:paraId="14D862E1" w14:textId="77777777" w:rsidR="00306D82" w:rsidRDefault="00461927">
                              <w:pPr>
                                <w:spacing w:after="0" w:line="240" w:lineRule="auto"/>
                                <w:jc w:val="right"/>
                              </w:pPr>
                              <w:r>
                                <w:rPr>
                                  <w:rFonts w:ascii="Arial" w:eastAsia="Arial" w:hAnsi="Arial"/>
                                  <w:b/>
                                  <w:color w:val="000000"/>
                                  <w:sz w:val="16"/>
                                </w:rPr>
                                <w:t>1,193,719</w:t>
                              </w:r>
                            </w:p>
                          </w:tc>
                          <w:tc>
                            <w:tcPr>
                              <w:tcW w:w="1050" w:type="dxa"/>
                              <w:tcBorders>
                                <w:top w:val="nil"/>
                                <w:left w:val="nil"/>
                                <w:bottom w:val="nil"/>
                                <w:right w:val="nil"/>
                              </w:tcBorders>
                              <w:tcMar>
                                <w:top w:w="59" w:type="dxa"/>
                                <w:left w:w="59" w:type="dxa"/>
                                <w:bottom w:w="59" w:type="dxa"/>
                                <w:right w:w="59" w:type="dxa"/>
                              </w:tcMar>
                              <w:vAlign w:val="center"/>
                            </w:tcPr>
                            <w:p w14:paraId="4C562189" w14:textId="77777777" w:rsidR="00306D82" w:rsidRDefault="00461927">
                              <w:pPr>
                                <w:spacing w:after="0" w:line="240" w:lineRule="auto"/>
                                <w:jc w:val="right"/>
                              </w:pPr>
                              <w:r>
                                <w:rPr>
                                  <w:rFonts w:ascii="Arial" w:eastAsia="Arial" w:hAnsi="Arial"/>
                                  <w:b/>
                                  <w:color w:val="000000"/>
                                  <w:sz w:val="16"/>
                                </w:rPr>
                                <w:t>99.94</w:t>
                              </w:r>
                            </w:p>
                          </w:tc>
                        </w:tr>
                        <w:tr w:rsidR="00C01328" w14:paraId="5B60743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2399ABB" w14:textId="77777777" w:rsidR="00306D82" w:rsidRDefault="00306D82">
                              <w:pPr>
                                <w:spacing w:after="0" w:line="240" w:lineRule="auto"/>
                              </w:pPr>
                            </w:p>
                          </w:tc>
                        </w:tr>
                        <w:tr w:rsidR="00C01328" w14:paraId="7EB8262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580FB8" w14:textId="77777777" w:rsidR="00306D82" w:rsidRDefault="00461927">
                              <w:pPr>
                                <w:spacing w:after="0" w:line="240" w:lineRule="auto"/>
                              </w:pPr>
                              <w:r>
                                <w:rPr>
                                  <w:rFonts w:ascii="Arial" w:eastAsia="Arial" w:hAnsi="Arial"/>
                                  <w:b/>
                                  <w:color w:val="FFFFFF"/>
                                  <w:sz w:val="16"/>
                                </w:rPr>
                                <w:t>Dominican Republic (the)</w:t>
                              </w:r>
                            </w:p>
                          </w:tc>
                        </w:tr>
                        <w:tr w:rsidR="00306D82" w14:paraId="4294D89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9D1FC0" w14:textId="77777777" w:rsidR="00306D82" w:rsidRDefault="00461927">
                              <w:pPr>
                                <w:spacing w:after="0" w:line="240" w:lineRule="auto"/>
                              </w:pPr>
                              <w:r>
                                <w:rPr>
                                  <w:rFonts w:ascii="Arial" w:eastAsia="Arial" w:hAnsi="Arial"/>
                                  <w:color w:val="000000"/>
                                  <w:sz w:val="16"/>
                                </w:rPr>
                                <w:t>00129905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D80AC1" w14:textId="77777777" w:rsidR="00306D82" w:rsidRDefault="00461927">
                              <w:pPr>
                                <w:spacing w:after="0" w:line="240" w:lineRule="auto"/>
                              </w:pPr>
                              <w:r>
                                <w:rPr>
                                  <w:rFonts w:ascii="Arial" w:eastAsia="Arial" w:hAnsi="Arial"/>
                                  <w:color w:val="000000"/>
                                  <w:sz w:val="16"/>
                                </w:rPr>
                                <w:t>PSIDS-2021-Dominican Republic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A214749"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9B885B2" w14:textId="77777777" w:rsidR="00306D82" w:rsidRDefault="00461927">
                              <w:pPr>
                                <w:spacing w:after="0" w:line="240" w:lineRule="auto"/>
                                <w:jc w:val="right"/>
                              </w:pPr>
                              <w:r>
                                <w:rPr>
                                  <w:rFonts w:ascii="Arial" w:eastAsia="Arial" w:hAnsi="Arial"/>
                                  <w:color w:val="000000"/>
                                  <w:sz w:val="16"/>
                                </w:rPr>
                                <w:t>134,409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EDF720" w14:textId="77777777" w:rsidR="00306D82" w:rsidRDefault="00461927">
                              <w:pPr>
                                <w:spacing w:after="0" w:line="240" w:lineRule="auto"/>
                                <w:jc w:val="right"/>
                              </w:pPr>
                              <w:r>
                                <w:rPr>
                                  <w:rFonts w:ascii="Arial" w:eastAsia="Arial" w:hAnsi="Arial"/>
                                  <w:color w:val="000000"/>
                                  <w:sz w:val="16"/>
                                </w:rPr>
                                <w:t>134,409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2E4B08" w14:textId="77777777" w:rsidR="00306D82" w:rsidRDefault="00461927">
                              <w:pPr>
                                <w:spacing w:after="0" w:line="240" w:lineRule="auto"/>
                                <w:jc w:val="right"/>
                              </w:pPr>
                              <w:r>
                                <w:rPr>
                                  <w:rFonts w:ascii="Arial" w:eastAsia="Arial" w:hAnsi="Arial"/>
                                  <w:color w:val="000000"/>
                                  <w:sz w:val="16"/>
                                </w:rPr>
                                <w:t>100,974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016BE4" w14:textId="77777777" w:rsidR="00306D82" w:rsidRDefault="00461927">
                              <w:pPr>
                                <w:spacing w:after="0" w:line="240" w:lineRule="auto"/>
                                <w:jc w:val="right"/>
                              </w:pPr>
                              <w:r>
                                <w:rPr>
                                  <w:rFonts w:ascii="Arial" w:eastAsia="Arial" w:hAnsi="Arial"/>
                                  <w:color w:val="000000"/>
                                  <w:sz w:val="16"/>
                                </w:rPr>
                                <w:t>75.12</w:t>
                              </w:r>
                            </w:p>
                          </w:tc>
                        </w:tr>
                        <w:tr w:rsidR="00306D82" w14:paraId="338460E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457BEE" w14:textId="77777777" w:rsidR="00306D82" w:rsidRDefault="00461927">
                              <w:pPr>
                                <w:spacing w:after="0" w:line="240" w:lineRule="auto"/>
                              </w:pPr>
                              <w:r>
                                <w:rPr>
                                  <w:rFonts w:ascii="Arial" w:eastAsia="Arial" w:hAnsi="Arial"/>
                                  <w:color w:val="000000"/>
                                  <w:sz w:val="16"/>
                                </w:rPr>
                                <w:t>00129905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B05550" w14:textId="77777777" w:rsidR="00306D82" w:rsidRDefault="00461927">
                              <w:pPr>
                                <w:spacing w:after="0" w:line="240" w:lineRule="auto"/>
                              </w:pPr>
                              <w:r>
                                <w:rPr>
                                  <w:rFonts w:ascii="Arial" w:eastAsia="Arial" w:hAnsi="Arial"/>
                                  <w:color w:val="000000"/>
                                  <w:sz w:val="16"/>
                                </w:rPr>
                                <w:t>PSIDS-2021-Dominican Republic</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C5E7E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5F77B1" w14:textId="77777777" w:rsidR="00306D82" w:rsidRDefault="00461927">
                              <w:pPr>
                                <w:spacing w:after="0" w:line="240" w:lineRule="auto"/>
                                <w:jc w:val="right"/>
                              </w:pPr>
                              <w:r>
                                <w:rPr>
                                  <w:rFonts w:ascii="Arial" w:eastAsia="Arial" w:hAnsi="Arial"/>
                                  <w:color w:val="000000"/>
                                  <w:sz w:val="16"/>
                                </w:rPr>
                                <w:t>347,981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7FA029" w14:textId="77777777" w:rsidR="00306D82" w:rsidRDefault="00461927">
                              <w:pPr>
                                <w:spacing w:after="0" w:line="240" w:lineRule="auto"/>
                                <w:jc w:val="right"/>
                              </w:pPr>
                              <w:r>
                                <w:rPr>
                                  <w:rFonts w:ascii="Arial" w:eastAsia="Arial" w:hAnsi="Arial"/>
                                  <w:color w:val="000000"/>
                                  <w:sz w:val="16"/>
                                </w:rPr>
                                <w:t>347,981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301D17" w14:textId="77777777" w:rsidR="00306D82" w:rsidRDefault="00461927">
                              <w:pPr>
                                <w:spacing w:after="0" w:line="240" w:lineRule="auto"/>
                                <w:jc w:val="right"/>
                              </w:pPr>
                              <w:r>
                                <w:rPr>
                                  <w:rFonts w:ascii="Arial" w:eastAsia="Arial" w:hAnsi="Arial"/>
                                  <w:color w:val="000000"/>
                                  <w:sz w:val="16"/>
                                </w:rPr>
                                <w:t>137,410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D8A6D1" w14:textId="77777777" w:rsidR="00306D82" w:rsidRDefault="00461927">
                              <w:pPr>
                                <w:spacing w:after="0" w:line="240" w:lineRule="auto"/>
                                <w:jc w:val="right"/>
                              </w:pPr>
                              <w:r>
                                <w:rPr>
                                  <w:rFonts w:ascii="Arial" w:eastAsia="Arial" w:hAnsi="Arial"/>
                                  <w:color w:val="000000"/>
                                  <w:sz w:val="16"/>
                                </w:rPr>
                                <w:t>39.49</w:t>
                              </w:r>
                            </w:p>
                          </w:tc>
                        </w:tr>
                        <w:tr w:rsidR="00306D82" w14:paraId="5C28F6B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85D0CF" w14:textId="77777777" w:rsidR="00306D82" w:rsidRDefault="00461927">
                              <w:pPr>
                                <w:spacing w:after="0" w:line="240" w:lineRule="auto"/>
                              </w:pPr>
                              <w:r>
                                <w:rPr>
                                  <w:rFonts w:ascii="Arial" w:eastAsia="Arial" w:hAnsi="Arial"/>
                                  <w:color w:val="000000"/>
                                  <w:sz w:val="16"/>
                                </w:rPr>
                                <w:lastRenderedPageBreak/>
                                <w:t>00129905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A88811" w14:textId="77777777" w:rsidR="00306D82" w:rsidRDefault="00461927">
                              <w:pPr>
                                <w:spacing w:after="0" w:line="240" w:lineRule="auto"/>
                              </w:pPr>
                              <w:r>
                                <w:rPr>
                                  <w:rFonts w:ascii="Arial" w:eastAsia="Arial" w:hAnsi="Arial"/>
                                  <w:color w:val="000000"/>
                                  <w:sz w:val="16"/>
                                </w:rPr>
                                <w:t>PSIDS-2021-Dominican Republic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C78B930"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652513" w14:textId="77777777" w:rsidR="00306D82" w:rsidRDefault="00461927">
                              <w:pPr>
                                <w:spacing w:after="0" w:line="240" w:lineRule="auto"/>
                                <w:jc w:val="right"/>
                              </w:pPr>
                              <w:r>
                                <w:rPr>
                                  <w:rFonts w:ascii="Arial" w:eastAsia="Arial" w:hAnsi="Arial"/>
                                  <w:color w:val="000000"/>
                                  <w:sz w:val="16"/>
                                </w:rPr>
                                <w:t>132,258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4C4468" w14:textId="77777777" w:rsidR="00306D82" w:rsidRDefault="00461927">
                              <w:pPr>
                                <w:spacing w:after="0" w:line="240" w:lineRule="auto"/>
                                <w:jc w:val="right"/>
                              </w:pPr>
                              <w:r>
                                <w:rPr>
                                  <w:rFonts w:ascii="Arial" w:eastAsia="Arial" w:hAnsi="Arial"/>
                                  <w:color w:val="000000"/>
                                  <w:sz w:val="16"/>
                                </w:rPr>
                                <w:t>132,258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DE94950" w14:textId="77777777" w:rsidR="00306D82" w:rsidRDefault="00461927">
                              <w:pPr>
                                <w:spacing w:after="0" w:line="240" w:lineRule="auto"/>
                                <w:jc w:val="right"/>
                              </w:pPr>
                              <w:r>
                                <w:rPr>
                                  <w:rFonts w:ascii="Arial" w:eastAsia="Arial" w:hAnsi="Arial"/>
                                  <w:color w:val="000000"/>
                                  <w:sz w:val="16"/>
                                </w:rPr>
                                <w:t>82,434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AE3B61" w14:textId="77777777" w:rsidR="00306D82" w:rsidRDefault="00461927">
                              <w:pPr>
                                <w:spacing w:after="0" w:line="240" w:lineRule="auto"/>
                                <w:jc w:val="right"/>
                              </w:pPr>
                              <w:r>
                                <w:rPr>
                                  <w:rFonts w:ascii="Arial" w:eastAsia="Arial" w:hAnsi="Arial"/>
                                  <w:color w:val="000000"/>
                                  <w:sz w:val="16"/>
                                </w:rPr>
                                <w:t>62.33</w:t>
                              </w:r>
                            </w:p>
                          </w:tc>
                        </w:tr>
                        <w:tr w:rsidR="00306D82" w14:paraId="535EB62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8DBBB3" w14:textId="77777777" w:rsidR="00306D82" w:rsidRDefault="00461927">
                              <w:pPr>
                                <w:spacing w:after="0" w:line="240" w:lineRule="auto"/>
                              </w:pPr>
                              <w:r>
                                <w:rPr>
                                  <w:rFonts w:ascii="Arial" w:eastAsia="Arial" w:hAnsi="Arial"/>
                                  <w:color w:val="000000"/>
                                  <w:sz w:val="16"/>
                                </w:rPr>
                                <w:t>00129905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66871D" w14:textId="77777777" w:rsidR="00306D82" w:rsidRDefault="00461927">
                              <w:pPr>
                                <w:spacing w:after="0" w:line="240" w:lineRule="auto"/>
                              </w:pPr>
                              <w:r>
                                <w:rPr>
                                  <w:rFonts w:ascii="Arial" w:eastAsia="Arial" w:hAnsi="Arial"/>
                                  <w:color w:val="000000"/>
                                  <w:sz w:val="16"/>
                                </w:rPr>
                                <w:t>PSIDS-2021-Dominican Republic</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5A2924"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E94078" w14:textId="77777777" w:rsidR="00306D82" w:rsidRDefault="00461927">
                              <w:pPr>
                                <w:spacing w:after="0" w:line="240" w:lineRule="auto"/>
                                <w:jc w:val="right"/>
                              </w:pPr>
                              <w:r>
                                <w:rPr>
                                  <w:rFonts w:ascii="Arial" w:eastAsia="Arial" w:hAnsi="Arial"/>
                                  <w:color w:val="000000"/>
                                  <w:sz w:val="16"/>
                                </w:rPr>
                                <w:t>110,752</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5AEEC5" w14:textId="77777777" w:rsidR="00306D82" w:rsidRDefault="00461927">
                              <w:pPr>
                                <w:spacing w:after="0" w:line="240" w:lineRule="auto"/>
                                <w:jc w:val="right"/>
                              </w:pPr>
                              <w:r>
                                <w:rPr>
                                  <w:rFonts w:ascii="Arial" w:eastAsia="Arial" w:hAnsi="Arial"/>
                                  <w:color w:val="000000"/>
                                  <w:sz w:val="16"/>
                                </w:rPr>
                                <w:t>110,752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86D7BB" w14:textId="77777777" w:rsidR="00306D82" w:rsidRDefault="00461927">
                              <w:pPr>
                                <w:spacing w:after="0" w:line="240" w:lineRule="auto"/>
                                <w:jc w:val="right"/>
                              </w:pPr>
                              <w:r>
                                <w:rPr>
                                  <w:rFonts w:ascii="Arial" w:eastAsia="Arial" w:hAnsi="Arial"/>
                                  <w:color w:val="000000"/>
                                  <w:sz w:val="16"/>
                                </w:rPr>
                                <w:t>98,945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0EE472" w14:textId="77777777" w:rsidR="00306D82" w:rsidRDefault="00461927">
                              <w:pPr>
                                <w:spacing w:after="0" w:line="240" w:lineRule="auto"/>
                                <w:jc w:val="right"/>
                              </w:pPr>
                              <w:r>
                                <w:rPr>
                                  <w:rFonts w:ascii="Arial" w:eastAsia="Arial" w:hAnsi="Arial"/>
                                  <w:color w:val="000000"/>
                                  <w:sz w:val="16"/>
                                </w:rPr>
                                <w:t>89.34</w:t>
                              </w:r>
                            </w:p>
                          </w:tc>
                        </w:tr>
                        <w:tr w:rsidR="00306D82" w14:paraId="7B46D79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7E5CEA" w14:textId="77777777" w:rsidR="00306D82" w:rsidRDefault="00461927">
                              <w:pPr>
                                <w:spacing w:after="0" w:line="240" w:lineRule="auto"/>
                              </w:pPr>
                              <w:r>
                                <w:rPr>
                                  <w:rFonts w:ascii="Arial" w:eastAsia="Arial" w:hAnsi="Arial"/>
                                  <w:color w:val="000000"/>
                                  <w:sz w:val="16"/>
                                </w:rPr>
                                <w:t>00132508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BF750B" w14:textId="77777777" w:rsidR="00306D82" w:rsidRDefault="00461927">
                              <w:pPr>
                                <w:spacing w:after="0" w:line="240" w:lineRule="auto"/>
                              </w:pPr>
                              <w:r>
                                <w:rPr>
                                  <w:rFonts w:ascii="Arial" w:eastAsia="Arial" w:hAnsi="Arial"/>
                                  <w:color w:val="000000"/>
                                  <w:sz w:val="16"/>
                                </w:rPr>
                                <w:t>PDE-2022- Dominican Republic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FA0089"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F363EE" w14:textId="77777777" w:rsidR="00306D82" w:rsidRDefault="00461927">
                              <w:pPr>
                                <w:spacing w:after="0" w:line="240" w:lineRule="auto"/>
                                <w:jc w:val="right"/>
                              </w:pPr>
                              <w:r>
                                <w:rPr>
                                  <w:rFonts w:ascii="Arial" w:eastAsia="Arial" w:hAnsi="Arial"/>
                                  <w:color w:val="000000"/>
                                  <w:sz w:val="16"/>
                                </w:rPr>
                                <w:t>87,626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4D8B56" w14:textId="77777777" w:rsidR="00306D82" w:rsidRDefault="00461927">
                              <w:pPr>
                                <w:spacing w:after="0" w:line="240" w:lineRule="auto"/>
                                <w:jc w:val="right"/>
                              </w:pPr>
                              <w:r>
                                <w:rPr>
                                  <w:rFonts w:ascii="Arial" w:eastAsia="Arial" w:hAnsi="Arial"/>
                                  <w:color w:val="000000"/>
                                  <w:sz w:val="16"/>
                                </w:rPr>
                                <w:t>87,626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E72EF7" w14:textId="77777777" w:rsidR="00306D82" w:rsidRDefault="00461927">
                              <w:pPr>
                                <w:spacing w:after="0" w:line="240" w:lineRule="auto"/>
                                <w:jc w:val="right"/>
                              </w:pPr>
                              <w:r>
                                <w:rPr>
                                  <w:rFonts w:ascii="Arial" w:eastAsia="Arial" w:hAnsi="Arial"/>
                                  <w:color w:val="000000"/>
                                  <w:sz w:val="16"/>
                                </w:rPr>
                                <w:t>87,357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601B9EF" w14:textId="77777777" w:rsidR="00306D82" w:rsidRDefault="00461927">
                              <w:pPr>
                                <w:spacing w:after="0" w:line="240" w:lineRule="auto"/>
                                <w:jc w:val="right"/>
                              </w:pPr>
                              <w:r>
                                <w:rPr>
                                  <w:rFonts w:ascii="Arial" w:eastAsia="Arial" w:hAnsi="Arial"/>
                                  <w:color w:val="000000"/>
                                  <w:sz w:val="16"/>
                                </w:rPr>
                                <w:t>99.69</w:t>
                              </w:r>
                            </w:p>
                          </w:tc>
                        </w:tr>
                        <w:tr w:rsidR="00306D82" w14:paraId="49676C7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8DC65" w14:textId="77777777" w:rsidR="00306D82" w:rsidRDefault="00461927">
                              <w:pPr>
                                <w:spacing w:after="0" w:line="240" w:lineRule="auto"/>
                              </w:pPr>
                              <w:r>
                                <w:rPr>
                                  <w:rFonts w:ascii="Arial" w:eastAsia="Arial" w:hAnsi="Arial"/>
                                  <w:color w:val="000000"/>
                                  <w:sz w:val="16"/>
                                </w:rPr>
                                <w:t>00132508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BBFF50" w14:textId="77777777" w:rsidR="00306D82" w:rsidRDefault="00461927">
                              <w:pPr>
                                <w:spacing w:after="0" w:line="240" w:lineRule="auto"/>
                              </w:pPr>
                              <w:r>
                                <w:rPr>
                                  <w:rFonts w:ascii="Arial" w:eastAsia="Arial" w:hAnsi="Arial"/>
                                  <w:color w:val="000000"/>
                                  <w:sz w:val="16"/>
                                </w:rPr>
                                <w:t>PDE-2022- Dominican Republic</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3E53C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20466B" w14:textId="77777777" w:rsidR="00306D82" w:rsidRDefault="00461927">
                              <w:pPr>
                                <w:spacing w:after="0" w:line="240" w:lineRule="auto"/>
                                <w:jc w:val="right"/>
                              </w:pPr>
                              <w:r>
                                <w:rPr>
                                  <w:rFonts w:ascii="Arial" w:eastAsia="Arial" w:hAnsi="Arial"/>
                                  <w:color w:val="000000"/>
                                  <w:sz w:val="16"/>
                                </w:rPr>
                                <w:t>78,538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3A43E6" w14:textId="77777777" w:rsidR="00306D82" w:rsidRDefault="00461927">
                              <w:pPr>
                                <w:spacing w:after="0" w:line="240" w:lineRule="auto"/>
                                <w:jc w:val="right"/>
                              </w:pPr>
                              <w:r>
                                <w:rPr>
                                  <w:rFonts w:ascii="Arial" w:eastAsia="Arial" w:hAnsi="Arial"/>
                                  <w:color w:val="000000"/>
                                  <w:sz w:val="16"/>
                                </w:rPr>
                                <w:t>78,538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4B9DE8" w14:textId="77777777" w:rsidR="00306D82" w:rsidRDefault="00461927">
                              <w:pPr>
                                <w:spacing w:after="0" w:line="240" w:lineRule="auto"/>
                                <w:jc w:val="right"/>
                              </w:pPr>
                              <w:r>
                                <w:rPr>
                                  <w:rFonts w:ascii="Arial" w:eastAsia="Arial" w:hAnsi="Arial"/>
                                  <w:color w:val="000000"/>
                                  <w:sz w:val="16"/>
                                </w:rPr>
                                <w:t>78,008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F58E78" w14:textId="77777777" w:rsidR="00306D82" w:rsidRDefault="00461927">
                              <w:pPr>
                                <w:spacing w:after="0" w:line="240" w:lineRule="auto"/>
                                <w:jc w:val="right"/>
                              </w:pPr>
                              <w:r>
                                <w:rPr>
                                  <w:rFonts w:ascii="Arial" w:eastAsia="Arial" w:hAnsi="Arial"/>
                                  <w:color w:val="000000"/>
                                  <w:sz w:val="16"/>
                                </w:rPr>
                                <w:t>99.33</w:t>
                              </w:r>
                            </w:p>
                          </w:tc>
                        </w:tr>
                        <w:tr w:rsidR="00306D82" w14:paraId="7DB2DE9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B99130" w14:textId="77777777" w:rsidR="00306D82" w:rsidRDefault="00461927">
                              <w:pPr>
                                <w:spacing w:after="0" w:line="240" w:lineRule="auto"/>
                              </w:pPr>
                              <w:r>
                                <w:rPr>
                                  <w:rFonts w:ascii="Arial" w:eastAsia="Arial" w:hAnsi="Arial"/>
                                  <w:color w:val="000000"/>
                                  <w:sz w:val="16"/>
                                </w:rPr>
                                <w:t>00132508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D03A47F" w14:textId="77777777" w:rsidR="00306D82" w:rsidRDefault="00461927">
                              <w:pPr>
                                <w:spacing w:after="0" w:line="240" w:lineRule="auto"/>
                              </w:pPr>
                              <w:r>
                                <w:rPr>
                                  <w:rFonts w:ascii="Arial" w:eastAsia="Arial" w:hAnsi="Arial"/>
                                  <w:color w:val="000000"/>
                                  <w:sz w:val="16"/>
                                </w:rPr>
                                <w:t>PDE-2022- Dominican Republic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CA6F9A"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428747D" w14:textId="77777777" w:rsidR="00306D82" w:rsidRDefault="00461927">
                              <w:pPr>
                                <w:spacing w:after="0" w:line="240" w:lineRule="auto"/>
                                <w:jc w:val="right"/>
                              </w:pPr>
                              <w:r>
                                <w:rPr>
                                  <w:rFonts w:ascii="Arial" w:eastAsia="Arial" w:hAnsi="Arial"/>
                                  <w:color w:val="000000"/>
                                  <w:sz w:val="16"/>
                                </w:rPr>
                                <w:t>83,782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099787" w14:textId="77777777" w:rsidR="00306D82" w:rsidRDefault="00461927">
                              <w:pPr>
                                <w:spacing w:after="0" w:line="240" w:lineRule="auto"/>
                                <w:jc w:val="right"/>
                              </w:pPr>
                              <w:r>
                                <w:rPr>
                                  <w:rFonts w:ascii="Arial" w:eastAsia="Arial" w:hAnsi="Arial"/>
                                  <w:color w:val="000000"/>
                                  <w:sz w:val="16"/>
                                </w:rPr>
                                <w:t>83,782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E07181E" w14:textId="77777777" w:rsidR="00306D82" w:rsidRDefault="00461927">
                              <w:pPr>
                                <w:spacing w:after="0" w:line="240" w:lineRule="auto"/>
                                <w:jc w:val="right"/>
                              </w:pPr>
                              <w:r>
                                <w:rPr>
                                  <w:rFonts w:ascii="Arial" w:eastAsia="Arial" w:hAnsi="Arial"/>
                                  <w:color w:val="000000"/>
                                  <w:sz w:val="16"/>
                                </w:rPr>
                                <w:t>83,782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1351D53" w14:textId="77777777" w:rsidR="00306D82" w:rsidRDefault="00461927">
                              <w:pPr>
                                <w:spacing w:after="0" w:line="240" w:lineRule="auto"/>
                                <w:jc w:val="right"/>
                              </w:pPr>
                              <w:r>
                                <w:rPr>
                                  <w:rFonts w:ascii="Arial" w:eastAsia="Arial" w:hAnsi="Arial"/>
                                  <w:color w:val="000000"/>
                                  <w:sz w:val="16"/>
                                </w:rPr>
                                <w:t>100.00</w:t>
                              </w:r>
                            </w:p>
                          </w:tc>
                        </w:tr>
                        <w:tr w:rsidR="00C01328" w14:paraId="3529A8FC"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212B7E6" w14:textId="77777777" w:rsidR="00306D82" w:rsidRDefault="00461927">
                              <w:pPr>
                                <w:spacing w:after="0" w:line="240" w:lineRule="auto"/>
                              </w:pPr>
                              <w:r>
                                <w:rPr>
                                  <w:rFonts w:ascii="Arial" w:eastAsia="Arial" w:hAnsi="Arial"/>
                                  <w:b/>
                                  <w:color w:val="000000"/>
                                  <w:sz w:val="16"/>
                                </w:rPr>
                                <w:t>Dominican Republic (the): Total</w:t>
                              </w:r>
                            </w:p>
                          </w:tc>
                          <w:tc>
                            <w:tcPr>
                              <w:tcW w:w="1371" w:type="dxa"/>
                              <w:tcBorders>
                                <w:top w:val="nil"/>
                                <w:left w:val="nil"/>
                                <w:bottom w:val="nil"/>
                                <w:right w:val="nil"/>
                              </w:tcBorders>
                              <w:tcMar>
                                <w:top w:w="59" w:type="dxa"/>
                                <w:left w:w="59" w:type="dxa"/>
                                <w:bottom w:w="59" w:type="dxa"/>
                                <w:right w:w="59" w:type="dxa"/>
                              </w:tcMar>
                              <w:vAlign w:val="center"/>
                            </w:tcPr>
                            <w:p w14:paraId="4E1339D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29F9226" w14:textId="77777777" w:rsidR="00306D82" w:rsidRDefault="00461927">
                              <w:pPr>
                                <w:spacing w:after="0" w:line="240" w:lineRule="auto"/>
                                <w:jc w:val="right"/>
                              </w:pPr>
                              <w:r>
                                <w:rPr>
                                  <w:rFonts w:ascii="Arial" w:eastAsia="Arial" w:hAnsi="Arial"/>
                                  <w:b/>
                                  <w:color w:val="000000"/>
                                  <w:sz w:val="16"/>
                                </w:rPr>
                                <w:t>975,346</w:t>
                              </w:r>
                            </w:p>
                          </w:tc>
                          <w:tc>
                            <w:tcPr>
                              <w:tcW w:w="1328" w:type="dxa"/>
                              <w:tcBorders>
                                <w:top w:val="nil"/>
                                <w:left w:val="nil"/>
                                <w:bottom w:val="nil"/>
                                <w:right w:val="nil"/>
                              </w:tcBorders>
                              <w:tcMar>
                                <w:top w:w="59" w:type="dxa"/>
                                <w:left w:w="59" w:type="dxa"/>
                                <w:bottom w:w="59" w:type="dxa"/>
                                <w:right w:w="59" w:type="dxa"/>
                              </w:tcMar>
                              <w:vAlign w:val="center"/>
                            </w:tcPr>
                            <w:p w14:paraId="4EB6A4DB" w14:textId="77777777" w:rsidR="00306D82" w:rsidRDefault="00461927">
                              <w:pPr>
                                <w:spacing w:after="0" w:line="240" w:lineRule="auto"/>
                                <w:jc w:val="right"/>
                              </w:pPr>
                              <w:r>
                                <w:rPr>
                                  <w:rFonts w:ascii="Arial" w:eastAsia="Arial" w:hAnsi="Arial"/>
                                  <w:b/>
                                  <w:color w:val="000000"/>
                                  <w:sz w:val="16"/>
                                </w:rPr>
                                <w:t>975,346</w:t>
                              </w:r>
                            </w:p>
                          </w:tc>
                          <w:tc>
                            <w:tcPr>
                              <w:tcW w:w="1215" w:type="dxa"/>
                              <w:tcBorders>
                                <w:top w:val="nil"/>
                                <w:left w:val="nil"/>
                                <w:bottom w:val="nil"/>
                                <w:right w:val="nil"/>
                              </w:tcBorders>
                              <w:tcMar>
                                <w:top w:w="59" w:type="dxa"/>
                                <w:left w:w="59" w:type="dxa"/>
                                <w:bottom w:w="59" w:type="dxa"/>
                                <w:right w:w="59" w:type="dxa"/>
                              </w:tcMar>
                              <w:vAlign w:val="center"/>
                            </w:tcPr>
                            <w:p w14:paraId="4FDF325C" w14:textId="77777777" w:rsidR="00306D82" w:rsidRDefault="00461927">
                              <w:pPr>
                                <w:spacing w:after="0" w:line="240" w:lineRule="auto"/>
                                <w:jc w:val="right"/>
                              </w:pPr>
                              <w:r>
                                <w:rPr>
                                  <w:rFonts w:ascii="Arial" w:eastAsia="Arial" w:hAnsi="Arial"/>
                                  <w:b/>
                                  <w:color w:val="000000"/>
                                  <w:sz w:val="16"/>
                                </w:rPr>
                                <w:t>668,911</w:t>
                              </w:r>
                            </w:p>
                          </w:tc>
                          <w:tc>
                            <w:tcPr>
                              <w:tcW w:w="1050" w:type="dxa"/>
                              <w:tcBorders>
                                <w:top w:val="nil"/>
                                <w:left w:val="nil"/>
                                <w:bottom w:val="nil"/>
                                <w:right w:val="nil"/>
                              </w:tcBorders>
                              <w:tcMar>
                                <w:top w:w="59" w:type="dxa"/>
                                <w:left w:w="59" w:type="dxa"/>
                                <w:bottom w:w="59" w:type="dxa"/>
                                <w:right w:w="59" w:type="dxa"/>
                              </w:tcMar>
                              <w:vAlign w:val="center"/>
                            </w:tcPr>
                            <w:p w14:paraId="409BD43B" w14:textId="77777777" w:rsidR="00306D82" w:rsidRDefault="00461927">
                              <w:pPr>
                                <w:spacing w:after="0" w:line="240" w:lineRule="auto"/>
                                <w:jc w:val="right"/>
                              </w:pPr>
                              <w:r>
                                <w:rPr>
                                  <w:rFonts w:ascii="Arial" w:eastAsia="Arial" w:hAnsi="Arial"/>
                                  <w:b/>
                                  <w:color w:val="000000"/>
                                  <w:sz w:val="16"/>
                                </w:rPr>
                                <w:t>68.58</w:t>
                              </w:r>
                            </w:p>
                          </w:tc>
                        </w:tr>
                        <w:tr w:rsidR="00C01328" w14:paraId="4E98726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A44A550" w14:textId="77777777" w:rsidR="00306D82" w:rsidRDefault="00306D82">
                              <w:pPr>
                                <w:spacing w:after="0" w:line="240" w:lineRule="auto"/>
                              </w:pPr>
                            </w:p>
                          </w:tc>
                        </w:tr>
                        <w:tr w:rsidR="00C01328" w14:paraId="01DBEA1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9690A4B" w14:textId="77777777" w:rsidR="00306D82" w:rsidRDefault="00461927">
                              <w:pPr>
                                <w:spacing w:after="0" w:line="240" w:lineRule="auto"/>
                              </w:pPr>
                              <w:r>
                                <w:rPr>
                                  <w:rFonts w:ascii="Arial" w:eastAsia="Arial" w:hAnsi="Arial"/>
                                  <w:b/>
                                  <w:color w:val="FFFFFF"/>
                                  <w:sz w:val="16"/>
                                </w:rPr>
                                <w:t>Ecuador</w:t>
                              </w:r>
                            </w:p>
                          </w:tc>
                        </w:tr>
                        <w:tr w:rsidR="00306D82" w14:paraId="2E3DA37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B068B7" w14:textId="77777777" w:rsidR="00306D82" w:rsidRDefault="00461927">
                              <w:pPr>
                                <w:spacing w:after="0" w:line="240" w:lineRule="auto"/>
                              </w:pPr>
                              <w:r>
                                <w:rPr>
                                  <w:rFonts w:ascii="Arial" w:eastAsia="Arial" w:hAnsi="Arial"/>
                                  <w:color w:val="000000"/>
                                  <w:sz w:val="16"/>
                                </w:rPr>
                                <w:t>00118525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AE380F" w14:textId="77777777" w:rsidR="00306D82" w:rsidRDefault="00461927">
                              <w:pPr>
                                <w:spacing w:after="0" w:line="240" w:lineRule="auto"/>
                              </w:pPr>
                              <w:r>
                                <w:rPr>
                                  <w:rFonts w:ascii="Arial" w:eastAsia="Arial" w:hAnsi="Arial"/>
                                  <w:color w:val="000000"/>
                                  <w:sz w:val="16"/>
                                </w:rPr>
                                <w:t>PSP 2019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4A9608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E81287" w14:textId="77777777" w:rsidR="00306D82" w:rsidRDefault="00461927">
                              <w:pPr>
                                <w:spacing w:after="0" w:line="240" w:lineRule="auto"/>
                                <w:jc w:val="right"/>
                              </w:pPr>
                              <w:r>
                                <w:rPr>
                                  <w:rFonts w:ascii="Arial" w:eastAsia="Arial" w:hAnsi="Arial"/>
                                  <w:color w:val="000000"/>
                                  <w:sz w:val="16"/>
                                </w:rPr>
                                <w:t>1,086,746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1B7A78" w14:textId="77777777" w:rsidR="00306D82" w:rsidRDefault="00461927">
                              <w:pPr>
                                <w:spacing w:after="0" w:line="240" w:lineRule="auto"/>
                                <w:jc w:val="right"/>
                              </w:pPr>
                              <w:r>
                                <w:rPr>
                                  <w:rFonts w:ascii="Arial" w:eastAsia="Arial" w:hAnsi="Arial"/>
                                  <w:color w:val="000000"/>
                                  <w:sz w:val="16"/>
                                </w:rPr>
                                <w:t>1,040,700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33614A0" w14:textId="77777777" w:rsidR="00306D82" w:rsidRDefault="00461927">
                              <w:pPr>
                                <w:spacing w:after="0" w:line="240" w:lineRule="auto"/>
                                <w:jc w:val="right"/>
                              </w:pPr>
                              <w:r>
                                <w:rPr>
                                  <w:rFonts w:ascii="Arial" w:eastAsia="Arial" w:hAnsi="Arial"/>
                                  <w:color w:val="000000"/>
                                  <w:sz w:val="16"/>
                                </w:rPr>
                                <w:t>1,040,700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C21F75" w14:textId="77777777" w:rsidR="00306D82" w:rsidRDefault="00461927">
                              <w:pPr>
                                <w:spacing w:after="0" w:line="240" w:lineRule="auto"/>
                                <w:jc w:val="right"/>
                              </w:pPr>
                              <w:r>
                                <w:rPr>
                                  <w:rFonts w:ascii="Arial" w:eastAsia="Arial" w:hAnsi="Arial"/>
                                  <w:color w:val="000000"/>
                                  <w:sz w:val="16"/>
                                </w:rPr>
                                <w:t>100.00</w:t>
                              </w:r>
                            </w:p>
                          </w:tc>
                        </w:tr>
                        <w:tr w:rsidR="00306D82" w14:paraId="52C4B76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B515E1" w14:textId="77777777" w:rsidR="00306D82" w:rsidRDefault="00461927">
                              <w:pPr>
                                <w:spacing w:after="0" w:line="240" w:lineRule="auto"/>
                              </w:pPr>
                              <w:r>
                                <w:rPr>
                                  <w:rFonts w:ascii="Arial" w:eastAsia="Arial" w:hAnsi="Arial"/>
                                  <w:color w:val="000000"/>
                                  <w:sz w:val="16"/>
                                </w:rPr>
                                <w:t>00118525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14FFB3" w14:textId="77777777" w:rsidR="00306D82" w:rsidRDefault="00461927">
                              <w:pPr>
                                <w:spacing w:after="0" w:line="240" w:lineRule="auto"/>
                              </w:pPr>
                              <w:r>
                                <w:rPr>
                                  <w:rFonts w:ascii="Arial" w:eastAsia="Arial" w:hAnsi="Arial"/>
                                  <w:color w:val="000000"/>
                                  <w:sz w:val="16"/>
                                </w:rPr>
                                <w:t>PSP 2019 Ecuador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A2613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79AB65" w14:textId="77777777" w:rsidR="00306D82" w:rsidRDefault="00461927">
                              <w:pPr>
                                <w:spacing w:after="0" w:line="240" w:lineRule="auto"/>
                                <w:jc w:val="right"/>
                              </w:pPr>
                              <w:r>
                                <w:rPr>
                                  <w:rFonts w:ascii="Arial" w:eastAsia="Arial" w:hAnsi="Arial"/>
                                  <w:color w:val="000000"/>
                                  <w:sz w:val="16"/>
                                </w:rPr>
                                <w:t>290,933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B0FEC3" w14:textId="77777777" w:rsidR="00306D82" w:rsidRDefault="00461927">
                              <w:pPr>
                                <w:spacing w:after="0" w:line="240" w:lineRule="auto"/>
                                <w:jc w:val="right"/>
                              </w:pPr>
                              <w:r>
                                <w:rPr>
                                  <w:rFonts w:ascii="Arial" w:eastAsia="Arial" w:hAnsi="Arial"/>
                                  <w:color w:val="000000"/>
                                  <w:sz w:val="16"/>
                                </w:rPr>
                                <w:t>290,933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2A33BD" w14:textId="77777777" w:rsidR="00306D82" w:rsidRDefault="00461927">
                              <w:pPr>
                                <w:spacing w:after="0" w:line="240" w:lineRule="auto"/>
                                <w:jc w:val="right"/>
                              </w:pPr>
                              <w:r>
                                <w:rPr>
                                  <w:rFonts w:ascii="Arial" w:eastAsia="Arial" w:hAnsi="Arial"/>
                                  <w:color w:val="000000"/>
                                  <w:sz w:val="16"/>
                                </w:rPr>
                                <w:t>282,408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0FBCA5" w14:textId="77777777" w:rsidR="00306D82" w:rsidRDefault="00461927">
                              <w:pPr>
                                <w:spacing w:after="0" w:line="240" w:lineRule="auto"/>
                                <w:jc w:val="right"/>
                              </w:pPr>
                              <w:r>
                                <w:rPr>
                                  <w:rFonts w:ascii="Arial" w:eastAsia="Arial" w:hAnsi="Arial"/>
                                  <w:color w:val="000000"/>
                                  <w:sz w:val="16"/>
                                </w:rPr>
                                <w:t>97.07</w:t>
                              </w:r>
                            </w:p>
                          </w:tc>
                        </w:tr>
                        <w:tr w:rsidR="00306D82" w14:paraId="519C6C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BC7308" w14:textId="77777777" w:rsidR="00306D82" w:rsidRDefault="00461927">
                              <w:pPr>
                                <w:spacing w:after="0" w:line="240" w:lineRule="auto"/>
                              </w:pPr>
                              <w:r>
                                <w:rPr>
                                  <w:rFonts w:ascii="Arial" w:eastAsia="Arial" w:hAnsi="Arial"/>
                                  <w:color w:val="000000"/>
                                  <w:sz w:val="16"/>
                                </w:rPr>
                                <w:t>00118525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B95F5D6" w14:textId="77777777" w:rsidR="00306D82" w:rsidRDefault="00461927">
                              <w:pPr>
                                <w:spacing w:after="0" w:line="240" w:lineRule="auto"/>
                              </w:pPr>
                              <w:r>
                                <w:rPr>
                                  <w:rFonts w:ascii="Arial" w:eastAsia="Arial" w:hAnsi="Arial"/>
                                  <w:color w:val="000000"/>
                                  <w:sz w:val="16"/>
                                </w:rPr>
                                <w:t>PSP 2019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04FD38"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730518" w14:textId="77777777" w:rsidR="00306D82" w:rsidRDefault="00461927">
                              <w:pPr>
                                <w:spacing w:after="0" w:line="240" w:lineRule="auto"/>
                                <w:jc w:val="right"/>
                              </w:pPr>
                              <w:r>
                                <w:rPr>
                                  <w:rFonts w:ascii="Arial" w:eastAsia="Arial" w:hAnsi="Arial"/>
                                  <w:color w:val="000000"/>
                                  <w:sz w:val="16"/>
                                </w:rPr>
                                <w:t>619,951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972298" w14:textId="77777777" w:rsidR="00306D82" w:rsidRDefault="00461927">
                              <w:pPr>
                                <w:spacing w:after="0" w:line="240" w:lineRule="auto"/>
                                <w:jc w:val="right"/>
                              </w:pPr>
                              <w:r>
                                <w:rPr>
                                  <w:rFonts w:ascii="Arial" w:eastAsia="Arial" w:hAnsi="Arial"/>
                                  <w:color w:val="000000"/>
                                  <w:sz w:val="16"/>
                                </w:rPr>
                                <w:t>619,951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16CF87" w14:textId="77777777" w:rsidR="00306D82" w:rsidRDefault="00461927">
                              <w:pPr>
                                <w:spacing w:after="0" w:line="240" w:lineRule="auto"/>
                                <w:jc w:val="right"/>
                              </w:pPr>
                              <w:r>
                                <w:rPr>
                                  <w:rFonts w:ascii="Arial" w:eastAsia="Arial" w:hAnsi="Arial"/>
                                  <w:color w:val="000000"/>
                                  <w:sz w:val="16"/>
                                </w:rPr>
                                <w:t>619,951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7242B42" w14:textId="77777777" w:rsidR="00306D82" w:rsidRDefault="00461927">
                              <w:pPr>
                                <w:spacing w:after="0" w:line="240" w:lineRule="auto"/>
                                <w:jc w:val="right"/>
                              </w:pPr>
                              <w:r>
                                <w:rPr>
                                  <w:rFonts w:ascii="Arial" w:eastAsia="Arial" w:hAnsi="Arial"/>
                                  <w:color w:val="000000"/>
                                  <w:sz w:val="16"/>
                                </w:rPr>
                                <w:t>100.00</w:t>
                              </w:r>
                            </w:p>
                          </w:tc>
                        </w:tr>
                        <w:tr w:rsidR="00306D82" w14:paraId="5D2BDD9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EED515" w14:textId="77777777" w:rsidR="00306D82" w:rsidRDefault="00461927">
                              <w:pPr>
                                <w:spacing w:after="0" w:line="240" w:lineRule="auto"/>
                              </w:pPr>
                              <w:r>
                                <w:rPr>
                                  <w:rFonts w:ascii="Arial" w:eastAsia="Arial" w:hAnsi="Arial"/>
                                  <w:color w:val="000000"/>
                                  <w:sz w:val="16"/>
                                </w:rPr>
                                <w:t>00122131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71858E" w14:textId="77777777" w:rsidR="00306D82" w:rsidRDefault="00461927">
                              <w:pPr>
                                <w:spacing w:after="0" w:line="240" w:lineRule="auto"/>
                              </w:pPr>
                              <w:r>
                                <w:rPr>
                                  <w:rFonts w:ascii="Arial" w:eastAsia="Arial" w:hAnsi="Arial"/>
                                  <w:color w:val="000000"/>
                                  <w:sz w:val="16"/>
                                </w:rPr>
                                <w:t>FC1 2020 Ecuador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1D8D6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C662CA" w14:textId="77777777" w:rsidR="00306D82" w:rsidRDefault="00461927">
                              <w:pPr>
                                <w:spacing w:after="0" w:line="240" w:lineRule="auto"/>
                                <w:jc w:val="right"/>
                              </w:pPr>
                              <w:r>
                                <w:rPr>
                                  <w:rFonts w:ascii="Arial" w:eastAsia="Arial" w:hAnsi="Arial"/>
                                  <w:color w:val="000000"/>
                                  <w:sz w:val="16"/>
                                </w:rPr>
                                <w:t>498,216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C8A5F7" w14:textId="77777777" w:rsidR="00306D82" w:rsidRDefault="00461927">
                              <w:pPr>
                                <w:spacing w:after="0" w:line="240" w:lineRule="auto"/>
                                <w:jc w:val="right"/>
                              </w:pPr>
                              <w:r>
                                <w:rPr>
                                  <w:rFonts w:ascii="Arial" w:eastAsia="Arial" w:hAnsi="Arial"/>
                                  <w:color w:val="000000"/>
                                  <w:sz w:val="16"/>
                                </w:rPr>
                                <w:t>498,216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93D29D" w14:textId="77777777" w:rsidR="00306D82" w:rsidRDefault="00461927">
                              <w:pPr>
                                <w:spacing w:after="0" w:line="240" w:lineRule="auto"/>
                                <w:jc w:val="right"/>
                              </w:pPr>
                              <w:r>
                                <w:rPr>
                                  <w:rFonts w:ascii="Arial" w:eastAsia="Arial" w:hAnsi="Arial"/>
                                  <w:color w:val="000000"/>
                                  <w:sz w:val="16"/>
                                </w:rPr>
                                <w:t>486,143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03C1BA" w14:textId="77777777" w:rsidR="00306D82" w:rsidRDefault="00461927">
                              <w:pPr>
                                <w:spacing w:after="0" w:line="240" w:lineRule="auto"/>
                                <w:jc w:val="right"/>
                              </w:pPr>
                              <w:r>
                                <w:rPr>
                                  <w:rFonts w:ascii="Arial" w:eastAsia="Arial" w:hAnsi="Arial"/>
                                  <w:color w:val="000000"/>
                                  <w:sz w:val="16"/>
                                </w:rPr>
                                <w:t>97.58</w:t>
                              </w:r>
                            </w:p>
                          </w:tc>
                        </w:tr>
                        <w:tr w:rsidR="00306D82" w14:paraId="3042A3F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E13F66" w14:textId="77777777" w:rsidR="00306D82" w:rsidRDefault="00461927">
                              <w:pPr>
                                <w:spacing w:after="0" w:line="240" w:lineRule="auto"/>
                              </w:pPr>
                              <w:r>
                                <w:rPr>
                                  <w:rFonts w:ascii="Arial" w:eastAsia="Arial" w:hAnsi="Arial"/>
                                  <w:color w:val="000000"/>
                                  <w:sz w:val="16"/>
                                </w:rPr>
                                <w:t>00122131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A4A1FD2" w14:textId="77777777" w:rsidR="00306D82" w:rsidRDefault="00461927">
                              <w:pPr>
                                <w:spacing w:after="0" w:line="240" w:lineRule="auto"/>
                              </w:pPr>
                              <w:r>
                                <w:rPr>
                                  <w:rFonts w:ascii="Arial" w:eastAsia="Arial" w:hAnsi="Arial"/>
                                  <w:color w:val="000000"/>
                                  <w:sz w:val="16"/>
                                </w:rPr>
                                <w:t>FC1 2020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B3873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A563CB7" w14:textId="77777777" w:rsidR="00306D82" w:rsidRDefault="00461927">
                              <w:pPr>
                                <w:spacing w:after="0" w:line="240" w:lineRule="auto"/>
                                <w:jc w:val="right"/>
                              </w:pPr>
                              <w:r>
                                <w:rPr>
                                  <w:rFonts w:ascii="Arial" w:eastAsia="Arial" w:hAnsi="Arial"/>
                                  <w:color w:val="000000"/>
                                  <w:sz w:val="16"/>
                                </w:rPr>
                                <w:t>295,750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64111F" w14:textId="77777777" w:rsidR="00306D82" w:rsidRDefault="00461927">
                              <w:pPr>
                                <w:spacing w:after="0" w:line="240" w:lineRule="auto"/>
                                <w:jc w:val="right"/>
                              </w:pPr>
                              <w:r>
                                <w:rPr>
                                  <w:rFonts w:ascii="Arial" w:eastAsia="Arial" w:hAnsi="Arial"/>
                                  <w:color w:val="000000"/>
                                  <w:sz w:val="16"/>
                                </w:rPr>
                                <w:t>295,750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EF1A788" w14:textId="77777777" w:rsidR="00306D82" w:rsidRDefault="00461927">
                              <w:pPr>
                                <w:spacing w:after="0" w:line="240" w:lineRule="auto"/>
                                <w:jc w:val="right"/>
                              </w:pPr>
                              <w:r>
                                <w:rPr>
                                  <w:rFonts w:ascii="Arial" w:eastAsia="Arial" w:hAnsi="Arial"/>
                                  <w:color w:val="000000"/>
                                  <w:sz w:val="16"/>
                                </w:rPr>
                                <w:t>295,750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B4DB02" w14:textId="77777777" w:rsidR="00306D82" w:rsidRDefault="00461927">
                              <w:pPr>
                                <w:spacing w:after="0" w:line="240" w:lineRule="auto"/>
                                <w:jc w:val="right"/>
                              </w:pPr>
                              <w:r>
                                <w:rPr>
                                  <w:rFonts w:ascii="Arial" w:eastAsia="Arial" w:hAnsi="Arial"/>
                                  <w:color w:val="000000"/>
                                  <w:sz w:val="16"/>
                                </w:rPr>
                                <w:t>100.00</w:t>
                              </w:r>
                            </w:p>
                          </w:tc>
                        </w:tr>
                        <w:tr w:rsidR="00306D82" w14:paraId="62535A3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98CBBE" w14:textId="77777777" w:rsidR="00306D82" w:rsidRDefault="00461927">
                              <w:pPr>
                                <w:spacing w:after="0" w:line="240" w:lineRule="auto"/>
                              </w:pPr>
                              <w:r>
                                <w:rPr>
                                  <w:rFonts w:ascii="Arial" w:eastAsia="Arial" w:hAnsi="Arial"/>
                                  <w:color w:val="000000"/>
                                  <w:sz w:val="16"/>
                                </w:rPr>
                                <w:t>00122131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CCF46B" w14:textId="77777777" w:rsidR="00306D82" w:rsidRDefault="00461927">
                              <w:pPr>
                                <w:spacing w:after="0" w:line="240" w:lineRule="auto"/>
                              </w:pPr>
                              <w:r>
                                <w:rPr>
                                  <w:rFonts w:ascii="Arial" w:eastAsia="Arial" w:hAnsi="Arial"/>
                                  <w:color w:val="000000"/>
                                  <w:sz w:val="16"/>
                                </w:rPr>
                                <w:t>FC1 2020 Ecuador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C96FC8"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22D5D" w14:textId="77777777" w:rsidR="00306D82" w:rsidRDefault="00461927">
                              <w:pPr>
                                <w:spacing w:after="0" w:line="240" w:lineRule="auto"/>
                                <w:jc w:val="right"/>
                              </w:pPr>
                              <w:r>
                                <w:rPr>
                                  <w:rFonts w:ascii="Arial" w:eastAsia="Arial" w:hAnsi="Arial"/>
                                  <w:color w:val="000000"/>
                                  <w:sz w:val="16"/>
                                </w:rPr>
                                <w:t>206,000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231D3B" w14:textId="77777777" w:rsidR="00306D82" w:rsidRDefault="00461927">
                              <w:pPr>
                                <w:spacing w:after="0" w:line="240" w:lineRule="auto"/>
                                <w:jc w:val="right"/>
                              </w:pPr>
                              <w:r>
                                <w:rPr>
                                  <w:rFonts w:ascii="Arial" w:eastAsia="Arial" w:hAnsi="Arial"/>
                                  <w:color w:val="000000"/>
                                  <w:sz w:val="16"/>
                                </w:rPr>
                                <w:t>206,000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252F1B" w14:textId="77777777" w:rsidR="00306D82" w:rsidRDefault="00461927">
                              <w:pPr>
                                <w:spacing w:after="0" w:line="240" w:lineRule="auto"/>
                                <w:jc w:val="right"/>
                              </w:pPr>
                              <w:r>
                                <w:rPr>
                                  <w:rFonts w:ascii="Arial" w:eastAsia="Arial" w:hAnsi="Arial"/>
                                  <w:color w:val="000000"/>
                                  <w:sz w:val="16"/>
                                </w:rPr>
                                <w:t>206,000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8D145E" w14:textId="77777777" w:rsidR="00306D82" w:rsidRDefault="00461927">
                              <w:pPr>
                                <w:spacing w:after="0" w:line="240" w:lineRule="auto"/>
                                <w:jc w:val="right"/>
                              </w:pPr>
                              <w:r>
                                <w:rPr>
                                  <w:rFonts w:ascii="Arial" w:eastAsia="Arial" w:hAnsi="Arial"/>
                                  <w:color w:val="000000"/>
                                  <w:sz w:val="16"/>
                                </w:rPr>
                                <w:t>100.00</w:t>
                              </w:r>
                            </w:p>
                          </w:tc>
                        </w:tr>
                        <w:tr w:rsidR="00306D82" w14:paraId="08EB08D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B840B4" w14:textId="77777777" w:rsidR="00306D82" w:rsidRDefault="00461927">
                              <w:pPr>
                                <w:spacing w:after="0" w:line="240" w:lineRule="auto"/>
                              </w:pPr>
                              <w:r>
                                <w:rPr>
                                  <w:rFonts w:ascii="Arial" w:eastAsia="Arial" w:hAnsi="Arial"/>
                                  <w:color w:val="000000"/>
                                  <w:sz w:val="16"/>
                                </w:rPr>
                                <w:t>00132303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196FBA0" w14:textId="77777777" w:rsidR="00306D82" w:rsidRDefault="00461927">
                              <w:pPr>
                                <w:spacing w:after="0" w:line="240" w:lineRule="auto"/>
                              </w:pPr>
                              <w:r>
                                <w:rPr>
                                  <w:rFonts w:ascii="Arial" w:eastAsia="Arial" w:hAnsi="Arial"/>
                                  <w:color w:val="000000"/>
                                  <w:sz w:val="16"/>
                                </w:rPr>
                                <w:t>FDE-2022-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84018D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E05E9A3" w14:textId="77777777" w:rsidR="00306D82" w:rsidRDefault="00461927">
                              <w:pPr>
                                <w:spacing w:after="0" w:line="240" w:lineRule="auto"/>
                                <w:jc w:val="right"/>
                              </w:pPr>
                              <w:r>
                                <w:rPr>
                                  <w:rFonts w:ascii="Arial" w:eastAsia="Arial" w:hAnsi="Arial"/>
                                  <w:color w:val="000000"/>
                                  <w:sz w:val="16"/>
                                </w:rPr>
                                <w:t>84,672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E10408" w14:textId="77777777" w:rsidR="00306D82" w:rsidRDefault="00461927">
                              <w:pPr>
                                <w:spacing w:after="0" w:line="240" w:lineRule="auto"/>
                                <w:jc w:val="right"/>
                              </w:pPr>
                              <w:r>
                                <w:rPr>
                                  <w:rFonts w:ascii="Arial" w:eastAsia="Arial" w:hAnsi="Arial"/>
                                  <w:color w:val="000000"/>
                                  <w:sz w:val="16"/>
                                </w:rPr>
                                <w:t>84,377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A647D5F" w14:textId="77777777" w:rsidR="00306D82" w:rsidRDefault="00461927">
                              <w:pPr>
                                <w:spacing w:after="0" w:line="240" w:lineRule="auto"/>
                                <w:jc w:val="right"/>
                              </w:pPr>
                              <w:r>
                                <w:rPr>
                                  <w:rFonts w:ascii="Arial" w:eastAsia="Arial" w:hAnsi="Arial"/>
                                  <w:color w:val="000000"/>
                                  <w:sz w:val="16"/>
                                </w:rPr>
                                <w:t>83,985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2A96E0" w14:textId="77777777" w:rsidR="00306D82" w:rsidRDefault="00461927">
                              <w:pPr>
                                <w:spacing w:after="0" w:line="240" w:lineRule="auto"/>
                                <w:jc w:val="right"/>
                              </w:pPr>
                              <w:r>
                                <w:rPr>
                                  <w:rFonts w:ascii="Arial" w:eastAsia="Arial" w:hAnsi="Arial"/>
                                  <w:color w:val="000000"/>
                                  <w:sz w:val="16"/>
                                </w:rPr>
                                <w:t>99.54</w:t>
                              </w:r>
                            </w:p>
                          </w:tc>
                        </w:tr>
                        <w:tr w:rsidR="00306D82" w14:paraId="6FDF539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BEBE27" w14:textId="77777777" w:rsidR="00306D82" w:rsidRDefault="00461927">
                              <w:pPr>
                                <w:spacing w:after="0" w:line="240" w:lineRule="auto"/>
                              </w:pPr>
                              <w:r>
                                <w:rPr>
                                  <w:rFonts w:ascii="Arial" w:eastAsia="Arial" w:hAnsi="Arial"/>
                                  <w:color w:val="000000"/>
                                  <w:sz w:val="16"/>
                                </w:rPr>
                                <w:t>00132303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91B1CA" w14:textId="77777777" w:rsidR="00306D82" w:rsidRDefault="00461927">
                              <w:pPr>
                                <w:spacing w:after="0" w:line="240" w:lineRule="auto"/>
                              </w:pPr>
                              <w:r>
                                <w:rPr>
                                  <w:rFonts w:ascii="Arial" w:eastAsia="Arial" w:hAnsi="Arial"/>
                                  <w:color w:val="000000"/>
                                  <w:sz w:val="16"/>
                                </w:rPr>
                                <w:t>FDE-2022- ECUADOR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E612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C12B85" w14:textId="77777777" w:rsidR="00306D82" w:rsidRDefault="00461927">
                              <w:pPr>
                                <w:spacing w:after="0" w:line="240" w:lineRule="auto"/>
                                <w:jc w:val="right"/>
                              </w:pPr>
                              <w:r>
                                <w:rPr>
                                  <w:rFonts w:ascii="Arial" w:eastAsia="Arial" w:hAnsi="Arial"/>
                                  <w:color w:val="000000"/>
                                  <w:sz w:val="16"/>
                                </w:rPr>
                                <w:t>83,492</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AF62CE" w14:textId="77777777" w:rsidR="00306D82" w:rsidRDefault="00461927">
                              <w:pPr>
                                <w:spacing w:after="0" w:line="240" w:lineRule="auto"/>
                                <w:jc w:val="right"/>
                              </w:pPr>
                              <w:r>
                                <w:rPr>
                                  <w:rFonts w:ascii="Arial" w:eastAsia="Arial" w:hAnsi="Arial"/>
                                  <w:color w:val="000000"/>
                                  <w:sz w:val="16"/>
                                </w:rPr>
                                <w:t>82,102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6E82B5" w14:textId="77777777" w:rsidR="00306D82" w:rsidRDefault="00461927">
                              <w:pPr>
                                <w:spacing w:after="0" w:line="240" w:lineRule="auto"/>
                                <w:jc w:val="right"/>
                              </w:pPr>
                              <w:r>
                                <w:rPr>
                                  <w:rFonts w:ascii="Arial" w:eastAsia="Arial" w:hAnsi="Arial"/>
                                  <w:color w:val="000000"/>
                                  <w:sz w:val="16"/>
                                </w:rPr>
                                <w:t>82,102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99159F" w14:textId="77777777" w:rsidR="00306D82" w:rsidRDefault="00461927">
                              <w:pPr>
                                <w:spacing w:after="0" w:line="240" w:lineRule="auto"/>
                                <w:jc w:val="right"/>
                              </w:pPr>
                              <w:r>
                                <w:rPr>
                                  <w:rFonts w:ascii="Arial" w:eastAsia="Arial" w:hAnsi="Arial"/>
                                  <w:color w:val="000000"/>
                                  <w:sz w:val="16"/>
                                </w:rPr>
                                <w:t>100.00</w:t>
                              </w:r>
                            </w:p>
                          </w:tc>
                        </w:tr>
                        <w:tr w:rsidR="00306D82" w14:paraId="08BC07E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97D2F3" w14:textId="77777777" w:rsidR="00306D82" w:rsidRDefault="00461927">
                              <w:pPr>
                                <w:spacing w:after="0" w:line="240" w:lineRule="auto"/>
                              </w:pPr>
                              <w:r>
                                <w:rPr>
                                  <w:rFonts w:ascii="Arial" w:eastAsia="Arial" w:hAnsi="Arial"/>
                                  <w:color w:val="000000"/>
                                  <w:sz w:val="16"/>
                                </w:rPr>
                                <w:t>00132303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C84AC8A" w14:textId="77777777" w:rsidR="00306D82" w:rsidRDefault="00461927">
                              <w:pPr>
                                <w:spacing w:after="0" w:line="240" w:lineRule="auto"/>
                              </w:pPr>
                              <w:r>
                                <w:rPr>
                                  <w:rFonts w:ascii="Arial" w:eastAsia="Arial" w:hAnsi="Arial"/>
                                  <w:color w:val="000000"/>
                                  <w:sz w:val="16"/>
                                </w:rPr>
                                <w:t>FDE-2022-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DBF210"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E2380B" w14:textId="77777777" w:rsidR="00306D82" w:rsidRDefault="00461927">
                              <w:pPr>
                                <w:spacing w:after="0" w:line="240" w:lineRule="auto"/>
                                <w:jc w:val="right"/>
                              </w:pPr>
                              <w:r>
                                <w:rPr>
                                  <w:rFonts w:ascii="Arial" w:eastAsia="Arial" w:hAnsi="Arial"/>
                                  <w:color w:val="000000"/>
                                  <w:sz w:val="16"/>
                                </w:rPr>
                                <w:t>79,968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8CA482" w14:textId="77777777" w:rsidR="00306D82" w:rsidRDefault="00461927">
                              <w:pPr>
                                <w:spacing w:after="0" w:line="240" w:lineRule="auto"/>
                                <w:jc w:val="right"/>
                              </w:pPr>
                              <w:r>
                                <w:rPr>
                                  <w:rFonts w:ascii="Arial" w:eastAsia="Arial" w:hAnsi="Arial"/>
                                  <w:color w:val="000000"/>
                                  <w:sz w:val="16"/>
                                </w:rPr>
                                <w:t>79,968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8FF700" w14:textId="77777777" w:rsidR="00306D82" w:rsidRDefault="00461927">
                              <w:pPr>
                                <w:spacing w:after="0" w:line="240" w:lineRule="auto"/>
                                <w:jc w:val="right"/>
                              </w:pPr>
                              <w:r>
                                <w:rPr>
                                  <w:rFonts w:ascii="Arial" w:eastAsia="Arial" w:hAnsi="Arial"/>
                                  <w:color w:val="000000"/>
                                  <w:sz w:val="16"/>
                                </w:rPr>
                                <w:t>79,968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503AACB" w14:textId="77777777" w:rsidR="00306D82" w:rsidRDefault="00461927">
                              <w:pPr>
                                <w:spacing w:after="0" w:line="240" w:lineRule="auto"/>
                                <w:jc w:val="right"/>
                              </w:pPr>
                              <w:r>
                                <w:rPr>
                                  <w:rFonts w:ascii="Arial" w:eastAsia="Arial" w:hAnsi="Arial"/>
                                  <w:color w:val="000000"/>
                                  <w:sz w:val="16"/>
                                </w:rPr>
                                <w:t>100.00</w:t>
                              </w:r>
                            </w:p>
                          </w:tc>
                        </w:tr>
                        <w:tr w:rsidR="00C01328" w14:paraId="414BB0F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08756A6" w14:textId="77777777" w:rsidR="00306D82" w:rsidRDefault="00461927">
                              <w:pPr>
                                <w:spacing w:after="0" w:line="240" w:lineRule="auto"/>
                              </w:pPr>
                              <w:r>
                                <w:rPr>
                                  <w:rFonts w:ascii="Arial" w:eastAsia="Arial" w:hAnsi="Arial"/>
                                  <w:b/>
                                  <w:color w:val="000000"/>
                                  <w:sz w:val="16"/>
                                </w:rPr>
                                <w:t>Ecuador: Total</w:t>
                              </w:r>
                            </w:p>
                          </w:tc>
                          <w:tc>
                            <w:tcPr>
                              <w:tcW w:w="1371" w:type="dxa"/>
                              <w:tcBorders>
                                <w:top w:val="nil"/>
                                <w:left w:val="nil"/>
                                <w:bottom w:val="nil"/>
                                <w:right w:val="nil"/>
                              </w:tcBorders>
                              <w:tcMar>
                                <w:top w:w="59" w:type="dxa"/>
                                <w:left w:w="59" w:type="dxa"/>
                                <w:bottom w:w="59" w:type="dxa"/>
                                <w:right w:w="59" w:type="dxa"/>
                              </w:tcMar>
                              <w:vAlign w:val="center"/>
                            </w:tcPr>
                            <w:p w14:paraId="3D99D257"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12737A2" w14:textId="77777777" w:rsidR="00306D82" w:rsidRDefault="00461927">
                              <w:pPr>
                                <w:spacing w:after="0" w:line="240" w:lineRule="auto"/>
                                <w:jc w:val="right"/>
                              </w:pPr>
                              <w:r>
                                <w:rPr>
                                  <w:rFonts w:ascii="Arial" w:eastAsia="Arial" w:hAnsi="Arial"/>
                                  <w:b/>
                                  <w:color w:val="000000"/>
                                  <w:sz w:val="16"/>
                                </w:rPr>
                                <w:t>3,245,728</w:t>
                              </w:r>
                            </w:p>
                          </w:tc>
                          <w:tc>
                            <w:tcPr>
                              <w:tcW w:w="1328" w:type="dxa"/>
                              <w:tcBorders>
                                <w:top w:val="nil"/>
                                <w:left w:val="nil"/>
                                <w:bottom w:val="nil"/>
                                <w:right w:val="nil"/>
                              </w:tcBorders>
                              <w:tcMar>
                                <w:top w:w="59" w:type="dxa"/>
                                <w:left w:w="59" w:type="dxa"/>
                                <w:bottom w:w="59" w:type="dxa"/>
                                <w:right w:w="59" w:type="dxa"/>
                              </w:tcMar>
                              <w:vAlign w:val="center"/>
                            </w:tcPr>
                            <w:p w14:paraId="688E2E7F" w14:textId="77777777" w:rsidR="00306D82" w:rsidRDefault="00461927">
                              <w:pPr>
                                <w:spacing w:after="0" w:line="240" w:lineRule="auto"/>
                                <w:jc w:val="right"/>
                              </w:pPr>
                              <w:r>
                                <w:rPr>
                                  <w:rFonts w:ascii="Arial" w:eastAsia="Arial" w:hAnsi="Arial"/>
                                  <w:b/>
                                  <w:color w:val="000000"/>
                                  <w:sz w:val="16"/>
                                </w:rPr>
                                <w:t>3,197,997</w:t>
                              </w:r>
                            </w:p>
                          </w:tc>
                          <w:tc>
                            <w:tcPr>
                              <w:tcW w:w="1215" w:type="dxa"/>
                              <w:tcBorders>
                                <w:top w:val="nil"/>
                                <w:left w:val="nil"/>
                                <w:bottom w:val="nil"/>
                                <w:right w:val="nil"/>
                              </w:tcBorders>
                              <w:tcMar>
                                <w:top w:w="59" w:type="dxa"/>
                                <w:left w:w="59" w:type="dxa"/>
                                <w:bottom w:w="59" w:type="dxa"/>
                                <w:right w:w="59" w:type="dxa"/>
                              </w:tcMar>
                              <w:vAlign w:val="center"/>
                            </w:tcPr>
                            <w:p w14:paraId="319AA683" w14:textId="77777777" w:rsidR="00306D82" w:rsidRDefault="00461927">
                              <w:pPr>
                                <w:spacing w:after="0" w:line="240" w:lineRule="auto"/>
                                <w:jc w:val="right"/>
                              </w:pPr>
                              <w:r>
                                <w:rPr>
                                  <w:rFonts w:ascii="Arial" w:eastAsia="Arial" w:hAnsi="Arial"/>
                                  <w:b/>
                                  <w:color w:val="000000"/>
                                  <w:sz w:val="16"/>
                                </w:rPr>
                                <w:t>3,177,007</w:t>
                              </w:r>
                            </w:p>
                          </w:tc>
                          <w:tc>
                            <w:tcPr>
                              <w:tcW w:w="1050" w:type="dxa"/>
                              <w:tcBorders>
                                <w:top w:val="nil"/>
                                <w:left w:val="nil"/>
                                <w:bottom w:val="nil"/>
                                <w:right w:val="nil"/>
                              </w:tcBorders>
                              <w:tcMar>
                                <w:top w:w="59" w:type="dxa"/>
                                <w:left w:w="59" w:type="dxa"/>
                                <w:bottom w:w="59" w:type="dxa"/>
                                <w:right w:w="59" w:type="dxa"/>
                              </w:tcMar>
                              <w:vAlign w:val="center"/>
                            </w:tcPr>
                            <w:p w14:paraId="14F2CA68" w14:textId="77777777" w:rsidR="00306D82" w:rsidRDefault="00461927">
                              <w:pPr>
                                <w:spacing w:after="0" w:line="240" w:lineRule="auto"/>
                                <w:jc w:val="right"/>
                              </w:pPr>
                              <w:r>
                                <w:rPr>
                                  <w:rFonts w:ascii="Arial" w:eastAsia="Arial" w:hAnsi="Arial"/>
                                  <w:b/>
                                  <w:color w:val="000000"/>
                                  <w:sz w:val="16"/>
                                </w:rPr>
                                <w:t>99.34</w:t>
                              </w:r>
                            </w:p>
                          </w:tc>
                        </w:tr>
                        <w:tr w:rsidR="00C01328" w14:paraId="1DF3B1C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FD04AD3" w14:textId="77777777" w:rsidR="00306D82" w:rsidRDefault="00306D82">
                              <w:pPr>
                                <w:spacing w:after="0" w:line="240" w:lineRule="auto"/>
                              </w:pPr>
                            </w:p>
                          </w:tc>
                        </w:tr>
                        <w:tr w:rsidR="00C01328" w14:paraId="3AE86ED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8F7AF67" w14:textId="77777777" w:rsidR="00306D82" w:rsidRDefault="00461927">
                              <w:pPr>
                                <w:spacing w:after="0" w:line="240" w:lineRule="auto"/>
                              </w:pPr>
                              <w:r>
                                <w:rPr>
                                  <w:rFonts w:ascii="Arial" w:eastAsia="Arial" w:hAnsi="Arial"/>
                                  <w:b/>
                                  <w:color w:val="FFFFFF"/>
                                  <w:sz w:val="16"/>
                                </w:rPr>
                                <w:t>Egypt</w:t>
                              </w:r>
                            </w:p>
                          </w:tc>
                        </w:tr>
                        <w:tr w:rsidR="00306D82" w14:paraId="0D7F213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F1D9BF" w14:textId="77777777" w:rsidR="00306D82" w:rsidRDefault="00461927">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63B3679" w14:textId="77777777" w:rsidR="00306D82" w:rsidRDefault="00461927">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8A5A1BE"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53AC214" w14:textId="77777777" w:rsidR="00306D82" w:rsidRDefault="00461927">
                              <w:pPr>
                                <w:spacing w:after="0" w:line="240" w:lineRule="auto"/>
                                <w:jc w:val="right"/>
                              </w:pPr>
                              <w:r>
                                <w:rPr>
                                  <w:rFonts w:ascii="Arial" w:eastAsia="Arial" w:hAnsi="Arial"/>
                                  <w:color w:val="000000"/>
                                  <w:sz w:val="16"/>
                                </w:rPr>
                                <w:t>185,059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343AC0" w14:textId="77777777" w:rsidR="00306D82" w:rsidRDefault="00461927">
                              <w:pPr>
                                <w:spacing w:after="0" w:line="240" w:lineRule="auto"/>
                                <w:jc w:val="right"/>
                              </w:pPr>
                              <w:r>
                                <w:rPr>
                                  <w:rFonts w:ascii="Arial" w:eastAsia="Arial" w:hAnsi="Arial"/>
                                  <w:color w:val="000000"/>
                                  <w:sz w:val="16"/>
                                </w:rPr>
                                <w:t>182,726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BECE83" w14:textId="77777777" w:rsidR="00306D82" w:rsidRDefault="00461927">
                              <w:pPr>
                                <w:spacing w:after="0" w:line="240" w:lineRule="auto"/>
                                <w:jc w:val="right"/>
                              </w:pPr>
                              <w:r>
                                <w:rPr>
                                  <w:rFonts w:ascii="Arial" w:eastAsia="Arial" w:hAnsi="Arial"/>
                                  <w:color w:val="000000"/>
                                  <w:sz w:val="16"/>
                                </w:rPr>
                                <w:t>182,726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3054D9B" w14:textId="77777777" w:rsidR="00306D82" w:rsidRDefault="00461927">
                              <w:pPr>
                                <w:spacing w:after="0" w:line="240" w:lineRule="auto"/>
                                <w:jc w:val="right"/>
                              </w:pPr>
                              <w:r>
                                <w:rPr>
                                  <w:rFonts w:ascii="Arial" w:eastAsia="Arial" w:hAnsi="Arial"/>
                                  <w:color w:val="000000"/>
                                  <w:sz w:val="16"/>
                                </w:rPr>
                                <w:t>100.00</w:t>
                              </w:r>
                            </w:p>
                          </w:tc>
                        </w:tr>
                        <w:tr w:rsidR="00306D82" w14:paraId="3D13653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2A99D1" w14:textId="77777777" w:rsidR="00306D82" w:rsidRDefault="00461927">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5BC868" w14:textId="77777777" w:rsidR="00306D82" w:rsidRDefault="00461927">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2423AE"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79CB9C" w14:textId="77777777" w:rsidR="00306D82" w:rsidRDefault="00461927">
                              <w:pPr>
                                <w:spacing w:after="0" w:line="240" w:lineRule="auto"/>
                                <w:jc w:val="right"/>
                              </w:pPr>
                              <w:r>
                                <w:rPr>
                                  <w:rFonts w:ascii="Arial" w:eastAsia="Arial" w:hAnsi="Arial"/>
                                  <w:color w:val="000000"/>
                                  <w:sz w:val="16"/>
                                </w:rPr>
                                <w:t>139,100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851430" w14:textId="77777777" w:rsidR="00306D82" w:rsidRDefault="00461927">
                              <w:pPr>
                                <w:spacing w:after="0" w:line="240" w:lineRule="auto"/>
                                <w:jc w:val="right"/>
                              </w:pPr>
                              <w:r>
                                <w:rPr>
                                  <w:rFonts w:ascii="Arial" w:eastAsia="Arial" w:hAnsi="Arial"/>
                                  <w:color w:val="000000"/>
                                  <w:sz w:val="16"/>
                                </w:rPr>
                                <w:t>139,100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643A4C" w14:textId="77777777" w:rsidR="00306D82" w:rsidRDefault="00461927">
                              <w:pPr>
                                <w:spacing w:after="0" w:line="240" w:lineRule="auto"/>
                                <w:jc w:val="right"/>
                              </w:pPr>
                              <w:r>
                                <w:rPr>
                                  <w:rFonts w:ascii="Arial" w:eastAsia="Arial" w:hAnsi="Arial"/>
                                  <w:color w:val="000000"/>
                                  <w:sz w:val="16"/>
                                </w:rPr>
                                <w:t>143,365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1D4CAD" w14:textId="77777777" w:rsidR="00306D82" w:rsidRDefault="00461927">
                              <w:pPr>
                                <w:spacing w:after="0" w:line="240" w:lineRule="auto"/>
                                <w:jc w:val="right"/>
                              </w:pPr>
                              <w:r>
                                <w:rPr>
                                  <w:rFonts w:ascii="Arial" w:eastAsia="Arial" w:hAnsi="Arial"/>
                                  <w:color w:val="000000"/>
                                  <w:sz w:val="16"/>
                                </w:rPr>
                                <w:t>103.07</w:t>
                              </w:r>
                            </w:p>
                          </w:tc>
                        </w:tr>
                        <w:tr w:rsidR="00306D82" w14:paraId="0E06DA3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C1F8737" w14:textId="77777777" w:rsidR="00306D82" w:rsidRDefault="00461927">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0930958" w14:textId="77777777" w:rsidR="00306D82" w:rsidRDefault="00461927">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DA4FE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9394AEE"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FC74C4"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1830AF" w14:textId="77777777" w:rsidR="00306D82" w:rsidRDefault="00461927">
                              <w:pPr>
                                <w:spacing w:after="0" w:line="240" w:lineRule="auto"/>
                                <w:jc w:val="right"/>
                              </w:pPr>
                              <w:r>
                                <w:rPr>
                                  <w:rFonts w:ascii="Arial" w:eastAsia="Arial" w:hAnsi="Arial"/>
                                  <w:color w:val="000000"/>
                                  <w:sz w:val="16"/>
                                </w:rPr>
                                <w:t>195,641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8108D3A" w14:textId="77777777" w:rsidR="00306D82" w:rsidRDefault="00461927">
                              <w:pPr>
                                <w:spacing w:after="0" w:line="240" w:lineRule="auto"/>
                                <w:jc w:val="right"/>
                              </w:pPr>
                              <w:r>
                                <w:rPr>
                                  <w:rFonts w:ascii="Arial" w:eastAsia="Arial" w:hAnsi="Arial"/>
                                  <w:color w:val="000000"/>
                                  <w:sz w:val="16"/>
                                </w:rPr>
                                <w:t>97.82</w:t>
                              </w:r>
                            </w:p>
                          </w:tc>
                        </w:tr>
                        <w:tr w:rsidR="00306D82" w14:paraId="31FEC07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EF2CC7" w14:textId="77777777" w:rsidR="00306D82" w:rsidRDefault="00461927">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95A73B" w14:textId="77777777" w:rsidR="00306D82" w:rsidRDefault="00461927">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3D739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87B308"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C1192"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6AFBD0" w14:textId="77777777" w:rsidR="00306D82" w:rsidRDefault="00461927">
                              <w:pPr>
                                <w:spacing w:after="0" w:line="240" w:lineRule="auto"/>
                                <w:jc w:val="right"/>
                              </w:pPr>
                              <w:r>
                                <w:rPr>
                                  <w:rFonts w:ascii="Arial" w:eastAsia="Arial" w:hAnsi="Arial"/>
                                  <w:color w:val="000000"/>
                                  <w:sz w:val="16"/>
                                </w:rPr>
                                <w:t>188,566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4B1202" w14:textId="77777777" w:rsidR="00306D82" w:rsidRDefault="00461927">
                              <w:pPr>
                                <w:spacing w:after="0" w:line="240" w:lineRule="auto"/>
                                <w:jc w:val="right"/>
                              </w:pPr>
                              <w:r>
                                <w:rPr>
                                  <w:rFonts w:ascii="Arial" w:eastAsia="Arial" w:hAnsi="Arial"/>
                                  <w:color w:val="000000"/>
                                  <w:sz w:val="16"/>
                                </w:rPr>
                                <w:t>94.28</w:t>
                              </w:r>
                            </w:p>
                          </w:tc>
                        </w:tr>
                        <w:tr w:rsidR="00306D82" w14:paraId="570DA30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29E0EF" w14:textId="77777777" w:rsidR="00306D82" w:rsidRDefault="00461927">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A6EC8C" w14:textId="77777777" w:rsidR="00306D82" w:rsidRDefault="00461927">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CD616B"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A1F264E"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80D6669"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1EAF73" w14:textId="77777777" w:rsidR="00306D82" w:rsidRDefault="00461927">
                              <w:pPr>
                                <w:spacing w:after="0" w:line="240" w:lineRule="auto"/>
                                <w:jc w:val="right"/>
                              </w:pPr>
                              <w:r>
                                <w:rPr>
                                  <w:rFonts w:ascii="Arial" w:eastAsia="Arial" w:hAnsi="Arial"/>
                                  <w:color w:val="000000"/>
                                  <w:sz w:val="16"/>
                                </w:rPr>
                                <w:t>184,780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53D986E" w14:textId="77777777" w:rsidR="00306D82" w:rsidRDefault="00461927">
                              <w:pPr>
                                <w:spacing w:after="0" w:line="240" w:lineRule="auto"/>
                                <w:jc w:val="right"/>
                              </w:pPr>
                              <w:r>
                                <w:rPr>
                                  <w:rFonts w:ascii="Arial" w:eastAsia="Arial" w:hAnsi="Arial"/>
                                  <w:color w:val="000000"/>
                                  <w:sz w:val="16"/>
                                </w:rPr>
                                <w:t>92.39</w:t>
                              </w:r>
                            </w:p>
                          </w:tc>
                        </w:tr>
                        <w:tr w:rsidR="00306D82" w14:paraId="41520CB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333EB2" w14:textId="77777777" w:rsidR="00306D82" w:rsidRDefault="00461927">
                              <w:pPr>
                                <w:spacing w:after="0" w:line="240" w:lineRule="auto"/>
                              </w:pPr>
                              <w:r>
                                <w:rPr>
                                  <w:rFonts w:ascii="Arial" w:eastAsia="Arial" w:hAnsi="Arial"/>
                                  <w:color w:val="000000"/>
                                  <w:sz w:val="16"/>
                                </w:rPr>
                                <w:t>00122770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F90AA1" w14:textId="77777777" w:rsidR="00306D82" w:rsidRDefault="00461927">
                              <w:pPr>
                                <w:spacing w:after="0" w:line="240" w:lineRule="auto"/>
                              </w:pPr>
                              <w:r>
                                <w:rPr>
                                  <w:rFonts w:ascii="Arial" w:eastAsia="Arial" w:hAnsi="Arial"/>
                                  <w:color w:val="000000"/>
                                  <w:sz w:val="16"/>
                                </w:rPr>
                                <w:t>FC2 2020 Egypt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19A5C5"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F943E4"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AE6D0C" w14:textId="77777777" w:rsidR="00306D82" w:rsidRDefault="00461927">
                              <w:pPr>
                                <w:spacing w:after="0" w:line="240" w:lineRule="auto"/>
                                <w:jc w:val="right"/>
                              </w:pPr>
                              <w:r>
                                <w:rPr>
                                  <w:rFonts w:ascii="Arial" w:eastAsia="Arial" w:hAnsi="Arial"/>
                                  <w:color w:val="000000"/>
                                  <w:sz w:val="16"/>
                                </w:rPr>
                                <w:t>140,578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9A62CA" w14:textId="77777777" w:rsidR="00306D82" w:rsidRDefault="00461927">
                              <w:pPr>
                                <w:spacing w:after="0" w:line="240" w:lineRule="auto"/>
                                <w:jc w:val="right"/>
                              </w:pPr>
                              <w:r>
                                <w:rPr>
                                  <w:rFonts w:ascii="Arial" w:eastAsia="Arial" w:hAnsi="Arial"/>
                                  <w:color w:val="000000"/>
                                  <w:sz w:val="16"/>
                                </w:rPr>
                                <w:t>140,578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CCBBEB" w14:textId="77777777" w:rsidR="00306D82" w:rsidRDefault="00461927">
                              <w:pPr>
                                <w:spacing w:after="0" w:line="240" w:lineRule="auto"/>
                                <w:jc w:val="right"/>
                              </w:pPr>
                              <w:r>
                                <w:rPr>
                                  <w:rFonts w:ascii="Arial" w:eastAsia="Arial" w:hAnsi="Arial"/>
                                  <w:color w:val="000000"/>
                                  <w:sz w:val="16"/>
                                </w:rPr>
                                <w:t>100.00</w:t>
                              </w:r>
                            </w:p>
                          </w:tc>
                        </w:tr>
                        <w:tr w:rsidR="00306D82" w14:paraId="2270C88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BEF3B2" w14:textId="77777777" w:rsidR="00306D82" w:rsidRDefault="00461927">
                              <w:pPr>
                                <w:spacing w:after="0" w:line="240" w:lineRule="auto"/>
                              </w:pPr>
                              <w:r>
                                <w:rPr>
                                  <w:rFonts w:ascii="Arial" w:eastAsia="Arial" w:hAnsi="Arial"/>
                                  <w:color w:val="000000"/>
                                  <w:sz w:val="16"/>
                                </w:rPr>
                                <w:t>00132648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F97A903" w14:textId="77777777" w:rsidR="00306D82" w:rsidRDefault="00461927">
                              <w:pPr>
                                <w:spacing w:after="0" w:line="240" w:lineRule="auto"/>
                              </w:pPr>
                              <w:r>
                                <w:rPr>
                                  <w:rFonts w:ascii="Arial" w:eastAsia="Arial" w:hAnsi="Arial"/>
                                  <w:color w:val="000000"/>
                                  <w:sz w:val="16"/>
                                </w:rPr>
                                <w:t>PDE-2022-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3BBE85"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08B367" w14:textId="77777777" w:rsidR="00306D82" w:rsidRDefault="00461927">
                              <w:pPr>
                                <w:spacing w:after="0" w:line="240" w:lineRule="auto"/>
                                <w:jc w:val="right"/>
                              </w:pPr>
                              <w:r>
                                <w:rPr>
                                  <w:rFonts w:ascii="Arial" w:eastAsia="Arial" w:hAnsi="Arial"/>
                                  <w:color w:val="000000"/>
                                  <w:sz w:val="16"/>
                                </w:rPr>
                                <w:t>83,487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3D77460" w14:textId="77777777" w:rsidR="00306D82" w:rsidRDefault="00461927">
                              <w:pPr>
                                <w:spacing w:after="0" w:line="240" w:lineRule="auto"/>
                                <w:jc w:val="right"/>
                              </w:pPr>
                              <w:r>
                                <w:rPr>
                                  <w:rFonts w:ascii="Arial" w:eastAsia="Arial" w:hAnsi="Arial"/>
                                  <w:color w:val="000000"/>
                                  <w:sz w:val="16"/>
                                </w:rPr>
                                <w:t>83,487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984764" w14:textId="77777777" w:rsidR="00306D82" w:rsidRDefault="00461927">
                              <w:pPr>
                                <w:spacing w:after="0" w:line="240" w:lineRule="auto"/>
                                <w:jc w:val="right"/>
                              </w:pPr>
                              <w:r>
                                <w:rPr>
                                  <w:rFonts w:ascii="Arial" w:eastAsia="Arial" w:hAnsi="Arial"/>
                                  <w:color w:val="000000"/>
                                  <w:sz w:val="16"/>
                                </w:rPr>
                                <w:t>58,971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BF789DD" w14:textId="77777777" w:rsidR="00306D82" w:rsidRDefault="00461927">
                              <w:pPr>
                                <w:spacing w:after="0" w:line="240" w:lineRule="auto"/>
                                <w:jc w:val="right"/>
                              </w:pPr>
                              <w:r>
                                <w:rPr>
                                  <w:rFonts w:ascii="Arial" w:eastAsia="Arial" w:hAnsi="Arial"/>
                                  <w:color w:val="000000"/>
                                  <w:sz w:val="16"/>
                                </w:rPr>
                                <w:t>70.63</w:t>
                              </w:r>
                            </w:p>
                          </w:tc>
                        </w:tr>
                        <w:tr w:rsidR="00306D82" w14:paraId="5119771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C932A3" w14:textId="77777777" w:rsidR="00306D82" w:rsidRDefault="00461927">
                              <w:pPr>
                                <w:spacing w:after="0" w:line="240" w:lineRule="auto"/>
                              </w:pPr>
                              <w:r>
                                <w:rPr>
                                  <w:rFonts w:ascii="Arial" w:eastAsia="Arial" w:hAnsi="Arial"/>
                                  <w:color w:val="000000"/>
                                  <w:sz w:val="16"/>
                                </w:rPr>
                                <w:t>00132648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A88A61" w14:textId="77777777" w:rsidR="00306D82" w:rsidRDefault="00461927">
                              <w:pPr>
                                <w:spacing w:after="0" w:line="240" w:lineRule="auto"/>
                              </w:pPr>
                              <w:r>
                                <w:rPr>
                                  <w:rFonts w:ascii="Arial" w:eastAsia="Arial" w:hAnsi="Arial"/>
                                  <w:color w:val="000000"/>
                                  <w:sz w:val="16"/>
                                </w:rPr>
                                <w:t>PDE-2022- Egypt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D18C0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F675E9" w14:textId="77777777" w:rsidR="00306D82" w:rsidRDefault="00461927">
                              <w:pPr>
                                <w:spacing w:after="0" w:line="240" w:lineRule="auto"/>
                                <w:jc w:val="right"/>
                              </w:pPr>
                              <w:r>
                                <w:rPr>
                                  <w:rFonts w:ascii="Arial" w:eastAsia="Arial" w:hAnsi="Arial"/>
                                  <w:color w:val="000000"/>
                                  <w:sz w:val="16"/>
                                </w:rPr>
                                <w:t>82,925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16457C" w14:textId="77777777" w:rsidR="00306D82" w:rsidRDefault="00461927">
                              <w:pPr>
                                <w:spacing w:after="0" w:line="240" w:lineRule="auto"/>
                                <w:jc w:val="right"/>
                              </w:pPr>
                              <w:r>
                                <w:rPr>
                                  <w:rFonts w:ascii="Arial" w:eastAsia="Arial" w:hAnsi="Arial"/>
                                  <w:color w:val="000000"/>
                                  <w:sz w:val="16"/>
                                </w:rPr>
                                <w:t>82,925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7477B7" w14:textId="77777777" w:rsidR="00306D82" w:rsidRDefault="00461927">
                              <w:pPr>
                                <w:spacing w:after="0" w:line="240" w:lineRule="auto"/>
                                <w:jc w:val="right"/>
                              </w:pPr>
                              <w:r>
                                <w:rPr>
                                  <w:rFonts w:ascii="Arial" w:eastAsia="Arial" w:hAnsi="Arial"/>
                                  <w:color w:val="000000"/>
                                  <w:sz w:val="16"/>
                                </w:rPr>
                                <w:t>55,870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21A73C" w14:textId="77777777" w:rsidR="00306D82" w:rsidRDefault="00461927">
                              <w:pPr>
                                <w:spacing w:after="0" w:line="240" w:lineRule="auto"/>
                                <w:jc w:val="right"/>
                              </w:pPr>
                              <w:r>
                                <w:rPr>
                                  <w:rFonts w:ascii="Arial" w:eastAsia="Arial" w:hAnsi="Arial"/>
                                  <w:color w:val="000000"/>
                                  <w:sz w:val="16"/>
                                </w:rPr>
                                <w:t>67.37</w:t>
                              </w:r>
                            </w:p>
                          </w:tc>
                        </w:tr>
                        <w:tr w:rsidR="00306D82" w14:paraId="7518381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FACCCD" w14:textId="77777777" w:rsidR="00306D82" w:rsidRDefault="00461927">
                              <w:pPr>
                                <w:spacing w:after="0" w:line="240" w:lineRule="auto"/>
                              </w:pPr>
                              <w:r>
                                <w:rPr>
                                  <w:rFonts w:ascii="Arial" w:eastAsia="Arial" w:hAnsi="Arial"/>
                                  <w:color w:val="000000"/>
                                  <w:sz w:val="16"/>
                                </w:rPr>
                                <w:t>00132648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8FC2B2" w14:textId="77777777" w:rsidR="00306D82" w:rsidRDefault="00461927">
                              <w:pPr>
                                <w:spacing w:after="0" w:line="240" w:lineRule="auto"/>
                              </w:pPr>
                              <w:r>
                                <w:rPr>
                                  <w:rFonts w:ascii="Arial" w:eastAsia="Arial" w:hAnsi="Arial"/>
                                  <w:color w:val="000000"/>
                                  <w:sz w:val="16"/>
                                </w:rPr>
                                <w:t>PDE-2022-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2CE18F"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D5FBF3" w14:textId="77777777" w:rsidR="00306D82" w:rsidRDefault="00461927">
                              <w:pPr>
                                <w:spacing w:after="0" w:line="240" w:lineRule="auto"/>
                                <w:jc w:val="right"/>
                              </w:pPr>
                              <w:r>
                                <w:rPr>
                                  <w:rFonts w:ascii="Arial" w:eastAsia="Arial" w:hAnsi="Arial"/>
                                  <w:color w:val="000000"/>
                                  <w:sz w:val="16"/>
                                </w:rPr>
                                <w:t>83,300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E2F5A51" w14:textId="77777777" w:rsidR="00306D82" w:rsidRDefault="00461927">
                              <w:pPr>
                                <w:spacing w:after="0" w:line="240" w:lineRule="auto"/>
                                <w:jc w:val="right"/>
                              </w:pPr>
                              <w:r>
                                <w:rPr>
                                  <w:rFonts w:ascii="Arial" w:eastAsia="Arial" w:hAnsi="Arial"/>
                                  <w:color w:val="000000"/>
                                  <w:sz w:val="16"/>
                                </w:rPr>
                                <w:t>83,300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9A8A261" w14:textId="77777777" w:rsidR="00306D82" w:rsidRDefault="00461927">
                              <w:pPr>
                                <w:spacing w:after="0" w:line="240" w:lineRule="auto"/>
                                <w:jc w:val="right"/>
                              </w:pPr>
                              <w:r>
                                <w:rPr>
                                  <w:rFonts w:ascii="Arial" w:eastAsia="Arial" w:hAnsi="Arial"/>
                                  <w:color w:val="000000"/>
                                  <w:sz w:val="16"/>
                                </w:rPr>
                                <w:t>83,300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6A2B9F" w14:textId="77777777" w:rsidR="00306D82" w:rsidRDefault="00461927">
                              <w:pPr>
                                <w:spacing w:after="0" w:line="240" w:lineRule="auto"/>
                                <w:jc w:val="right"/>
                              </w:pPr>
                              <w:r>
                                <w:rPr>
                                  <w:rFonts w:ascii="Arial" w:eastAsia="Arial" w:hAnsi="Arial"/>
                                  <w:color w:val="000000"/>
                                  <w:sz w:val="16"/>
                                </w:rPr>
                                <w:t>100.00</w:t>
                              </w:r>
                            </w:p>
                          </w:tc>
                        </w:tr>
                        <w:tr w:rsidR="00C01328" w14:paraId="4A5D3CE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D2BE50E" w14:textId="77777777" w:rsidR="00306D82" w:rsidRDefault="00461927">
                              <w:pPr>
                                <w:spacing w:after="0" w:line="240" w:lineRule="auto"/>
                              </w:pPr>
                              <w:r>
                                <w:rPr>
                                  <w:rFonts w:ascii="Arial" w:eastAsia="Arial" w:hAnsi="Arial"/>
                                  <w:b/>
                                  <w:color w:val="000000"/>
                                  <w:sz w:val="16"/>
                                </w:rPr>
                                <w:t>Egypt: Total</w:t>
                              </w:r>
                            </w:p>
                          </w:tc>
                          <w:tc>
                            <w:tcPr>
                              <w:tcW w:w="1371" w:type="dxa"/>
                              <w:tcBorders>
                                <w:top w:val="nil"/>
                                <w:left w:val="nil"/>
                                <w:bottom w:val="nil"/>
                                <w:right w:val="nil"/>
                              </w:tcBorders>
                              <w:tcMar>
                                <w:top w:w="59" w:type="dxa"/>
                                <w:left w:w="59" w:type="dxa"/>
                                <w:bottom w:w="59" w:type="dxa"/>
                                <w:right w:w="59" w:type="dxa"/>
                              </w:tcMar>
                              <w:vAlign w:val="center"/>
                            </w:tcPr>
                            <w:p w14:paraId="6EBF330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8164B52" w14:textId="77777777" w:rsidR="00306D82" w:rsidRDefault="00461927">
                              <w:pPr>
                                <w:spacing w:after="0" w:line="240" w:lineRule="auto"/>
                                <w:jc w:val="right"/>
                              </w:pPr>
                              <w:r>
                                <w:rPr>
                                  <w:rFonts w:ascii="Arial" w:eastAsia="Arial" w:hAnsi="Arial"/>
                                  <w:b/>
                                  <w:color w:val="000000"/>
                                  <w:sz w:val="16"/>
                                </w:rPr>
                                <w:t>1,373,871</w:t>
                              </w:r>
                            </w:p>
                          </w:tc>
                          <w:tc>
                            <w:tcPr>
                              <w:tcW w:w="1328" w:type="dxa"/>
                              <w:tcBorders>
                                <w:top w:val="nil"/>
                                <w:left w:val="nil"/>
                                <w:bottom w:val="nil"/>
                                <w:right w:val="nil"/>
                              </w:tcBorders>
                              <w:tcMar>
                                <w:top w:w="59" w:type="dxa"/>
                                <w:left w:w="59" w:type="dxa"/>
                                <w:bottom w:w="59" w:type="dxa"/>
                                <w:right w:w="59" w:type="dxa"/>
                              </w:tcMar>
                              <w:vAlign w:val="center"/>
                            </w:tcPr>
                            <w:p w14:paraId="4A545B49" w14:textId="77777777" w:rsidR="00306D82" w:rsidRDefault="00461927">
                              <w:pPr>
                                <w:spacing w:after="0" w:line="240" w:lineRule="auto"/>
                                <w:jc w:val="right"/>
                              </w:pPr>
                              <w:r>
                                <w:rPr>
                                  <w:rFonts w:ascii="Arial" w:eastAsia="Arial" w:hAnsi="Arial"/>
                                  <w:b/>
                                  <w:color w:val="000000"/>
                                  <w:sz w:val="16"/>
                                </w:rPr>
                                <w:t>1,312,117</w:t>
                              </w:r>
                            </w:p>
                          </w:tc>
                          <w:tc>
                            <w:tcPr>
                              <w:tcW w:w="1215" w:type="dxa"/>
                              <w:tcBorders>
                                <w:top w:val="nil"/>
                                <w:left w:val="nil"/>
                                <w:bottom w:val="nil"/>
                                <w:right w:val="nil"/>
                              </w:tcBorders>
                              <w:tcMar>
                                <w:top w:w="59" w:type="dxa"/>
                                <w:left w:w="59" w:type="dxa"/>
                                <w:bottom w:w="59" w:type="dxa"/>
                                <w:right w:w="59" w:type="dxa"/>
                              </w:tcMar>
                              <w:vAlign w:val="center"/>
                            </w:tcPr>
                            <w:p w14:paraId="213ED8D6" w14:textId="77777777" w:rsidR="00306D82" w:rsidRDefault="00461927">
                              <w:pPr>
                                <w:spacing w:after="0" w:line="240" w:lineRule="auto"/>
                                <w:jc w:val="right"/>
                              </w:pPr>
                              <w:r>
                                <w:rPr>
                                  <w:rFonts w:ascii="Arial" w:eastAsia="Arial" w:hAnsi="Arial"/>
                                  <w:b/>
                                  <w:color w:val="000000"/>
                                  <w:sz w:val="16"/>
                                </w:rPr>
                                <w:t>1,233,797</w:t>
                              </w:r>
                            </w:p>
                          </w:tc>
                          <w:tc>
                            <w:tcPr>
                              <w:tcW w:w="1050" w:type="dxa"/>
                              <w:tcBorders>
                                <w:top w:val="nil"/>
                                <w:left w:val="nil"/>
                                <w:bottom w:val="nil"/>
                                <w:right w:val="nil"/>
                              </w:tcBorders>
                              <w:tcMar>
                                <w:top w:w="59" w:type="dxa"/>
                                <w:left w:w="59" w:type="dxa"/>
                                <w:bottom w:w="59" w:type="dxa"/>
                                <w:right w:w="59" w:type="dxa"/>
                              </w:tcMar>
                              <w:vAlign w:val="center"/>
                            </w:tcPr>
                            <w:p w14:paraId="03115101" w14:textId="77777777" w:rsidR="00306D82" w:rsidRDefault="00461927">
                              <w:pPr>
                                <w:spacing w:after="0" w:line="240" w:lineRule="auto"/>
                                <w:jc w:val="right"/>
                              </w:pPr>
                              <w:r>
                                <w:rPr>
                                  <w:rFonts w:ascii="Arial" w:eastAsia="Arial" w:hAnsi="Arial"/>
                                  <w:b/>
                                  <w:color w:val="000000"/>
                                  <w:sz w:val="16"/>
                                </w:rPr>
                                <w:t>94.03</w:t>
                              </w:r>
                            </w:p>
                          </w:tc>
                        </w:tr>
                        <w:tr w:rsidR="00C01328" w14:paraId="50D6A94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5F528FA" w14:textId="77777777" w:rsidR="00306D82" w:rsidRDefault="00306D82">
                              <w:pPr>
                                <w:spacing w:after="0" w:line="240" w:lineRule="auto"/>
                              </w:pPr>
                            </w:p>
                          </w:tc>
                        </w:tr>
                        <w:tr w:rsidR="00C01328" w14:paraId="6EA8A78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62826B6" w14:textId="77777777" w:rsidR="00306D82" w:rsidRDefault="00461927">
                              <w:pPr>
                                <w:spacing w:after="0" w:line="240" w:lineRule="auto"/>
                              </w:pPr>
                              <w:r>
                                <w:rPr>
                                  <w:rFonts w:ascii="Arial" w:eastAsia="Arial" w:hAnsi="Arial"/>
                                  <w:b/>
                                  <w:color w:val="FFFFFF"/>
                                  <w:sz w:val="16"/>
                                </w:rPr>
                                <w:t>El Salvador</w:t>
                              </w:r>
                            </w:p>
                          </w:tc>
                        </w:tr>
                        <w:tr w:rsidR="00306D82" w14:paraId="675D6D9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30AF5A" w14:textId="77777777" w:rsidR="00306D82" w:rsidRDefault="00461927">
                              <w:pPr>
                                <w:spacing w:after="0" w:line="240" w:lineRule="auto"/>
                              </w:pPr>
                              <w:r>
                                <w:rPr>
                                  <w:rFonts w:ascii="Arial" w:eastAsia="Arial" w:hAnsi="Arial"/>
                                  <w:color w:val="000000"/>
                                  <w:sz w:val="16"/>
                                </w:rPr>
                                <w:t>00132391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C3F587" w14:textId="77777777" w:rsidR="00306D82" w:rsidRDefault="00461927">
                              <w:pPr>
                                <w:spacing w:after="0" w:line="240" w:lineRule="auto"/>
                              </w:pPr>
                              <w:r>
                                <w:rPr>
                                  <w:rFonts w:ascii="Arial" w:eastAsia="Arial" w:hAnsi="Arial"/>
                                  <w:color w:val="000000"/>
                                  <w:sz w:val="16"/>
                                </w:rPr>
                                <w:t>PDE-2022-El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AEE9C0"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4A3CF3"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110AB8" w14:textId="77777777" w:rsidR="00306D82" w:rsidRDefault="00461927">
                              <w:pPr>
                                <w:spacing w:after="0" w:line="240" w:lineRule="auto"/>
                                <w:jc w:val="right"/>
                              </w:pPr>
                              <w:r>
                                <w:rPr>
                                  <w:rFonts w:ascii="Arial" w:eastAsia="Arial" w:hAnsi="Arial"/>
                                  <w:color w:val="000000"/>
                                  <w:sz w:val="16"/>
                                </w:rPr>
                                <w:t>99,732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9D529E1" w14:textId="77777777" w:rsidR="00306D82" w:rsidRDefault="00461927">
                              <w:pPr>
                                <w:spacing w:after="0" w:line="240" w:lineRule="auto"/>
                                <w:jc w:val="right"/>
                              </w:pPr>
                              <w:r>
                                <w:rPr>
                                  <w:rFonts w:ascii="Arial" w:eastAsia="Arial" w:hAnsi="Arial"/>
                                  <w:color w:val="000000"/>
                                  <w:sz w:val="16"/>
                                </w:rPr>
                                <w:t>99,732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B4924D" w14:textId="77777777" w:rsidR="00306D82" w:rsidRDefault="00461927">
                              <w:pPr>
                                <w:spacing w:after="0" w:line="240" w:lineRule="auto"/>
                                <w:jc w:val="right"/>
                              </w:pPr>
                              <w:r>
                                <w:rPr>
                                  <w:rFonts w:ascii="Arial" w:eastAsia="Arial" w:hAnsi="Arial"/>
                                  <w:color w:val="000000"/>
                                  <w:sz w:val="16"/>
                                </w:rPr>
                                <w:t>100.00</w:t>
                              </w:r>
                            </w:p>
                          </w:tc>
                        </w:tr>
                        <w:tr w:rsidR="00306D82" w14:paraId="58ADA2D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41F6A0" w14:textId="77777777" w:rsidR="00306D82" w:rsidRDefault="00461927">
                              <w:pPr>
                                <w:spacing w:after="0" w:line="240" w:lineRule="auto"/>
                              </w:pPr>
                              <w:r>
                                <w:rPr>
                                  <w:rFonts w:ascii="Arial" w:eastAsia="Arial" w:hAnsi="Arial"/>
                                  <w:color w:val="000000"/>
                                  <w:sz w:val="16"/>
                                </w:rPr>
                                <w:t>00132391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9F1784" w14:textId="77777777" w:rsidR="00306D82" w:rsidRDefault="00461927">
                              <w:pPr>
                                <w:spacing w:after="0" w:line="240" w:lineRule="auto"/>
                              </w:pPr>
                              <w:r>
                                <w:rPr>
                                  <w:rFonts w:ascii="Arial" w:eastAsia="Arial" w:hAnsi="Arial"/>
                                  <w:color w:val="000000"/>
                                  <w:sz w:val="16"/>
                                </w:rPr>
                                <w:t>PDE-2022-El Salvador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55F00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E71F68" w14:textId="77777777" w:rsidR="00306D82" w:rsidRDefault="00461927">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AC95D9" w14:textId="77777777" w:rsidR="00306D82" w:rsidRDefault="00461927">
                              <w:pPr>
                                <w:spacing w:after="0" w:line="240" w:lineRule="auto"/>
                                <w:jc w:val="right"/>
                              </w:pPr>
                              <w:r>
                                <w:rPr>
                                  <w:rFonts w:ascii="Arial" w:eastAsia="Arial" w:hAnsi="Arial"/>
                                  <w:color w:val="000000"/>
                                  <w:sz w:val="16"/>
                                </w:rPr>
                                <w:t>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FD8119" w14:textId="77777777" w:rsidR="00306D82" w:rsidRDefault="00461927">
                              <w:pPr>
                                <w:spacing w:after="0" w:line="240" w:lineRule="auto"/>
                                <w:jc w:val="right"/>
                              </w:pPr>
                              <w:r>
                                <w:rPr>
                                  <w:rFonts w:ascii="Arial" w:eastAsia="Arial" w:hAnsi="Arial"/>
                                  <w:color w:val="000000"/>
                                  <w:sz w:val="16"/>
                                </w:rPr>
                                <w:t>43,151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4E58B4" w14:textId="77777777" w:rsidR="00306D82" w:rsidRDefault="00461927">
                              <w:pPr>
                                <w:spacing w:after="0" w:line="240" w:lineRule="auto"/>
                                <w:jc w:val="right"/>
                              </w:pPr>
                              <w:r>
                                <w:rPr>
                                  <w:rFonts w:ascii="Arial" w:eastAsia="Arial" w:hAnsi="Arial"/>
                                  <w:color w:val="000000"/>
                                  <w:sz w:val="16"/>
                                </w:rPr>
                                <w:t>86.30</w:t>
                              </w:r>
                            </w:p>
                          </w:tc>
                        </w:tr>
                        <w:tr w:rsidR="00306D82" w14:paraId="274CA53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4D0DD1" w14:textId="77777777" w:rsidR="00306D82" w:rsidRDefault="00461927">
                              <w:pPr>
                                <w:spacing w:after="0" w:line="240" w:lineRule="auto"/>
                              </w:pPr>
                              <w:r>
                                <w:rPr>
                                  <w:rFonts w:ascii="Arial" w:eastAsia="Arial" w:hAnsi="Arial"/>
                                  <w:color w:val="000000"/>
                                  <w:sz w:val="16"/>
                                </w:rPr>
                                <w:t>00132391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17C884" w14:textId="77777777" w:rsidR="00306D82" w:rsidRDefault="00461927">
                              <w:pPr>
                                <w:spacing w:after="0" w:line="240" w:lineRule="auto"/>
                              </w:pPr>
                              <w:r>
                                <w:rPr>
                                  <w:rFonts w:ascii="Arial" w:eastAsia="Arial" w:hAnsi="Arial"/>
                                  <w:color w:val="000000"/>
                                  <w:sz w:val="16"/>
                                </w:rPr>
                                <w:t>PDE-2022-El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7455A2"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05EDFC"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E87B6FC"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83C499" w14:textId="77777777" w:rsidR="00306D82" w:rsidRDefault="00461927">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51A26BC" w14:textId="77777777" w:rsidR="00306D82" w:rsidRDefault="00461927">
                              <w:pPr>
                                <w:spacing w:after="0" w:line="240" w:lineRule="auto"/>
                                <w:jc w:val="right"/>
                              </w:pPr>
                              <w:r>
                                <w:rPr>
                                  <w:rFonts w:ascii="Arial" w:eastAsia="Arial" w:hAnsi="Arial"/>
                                  <w:color w:val="000000"/>
                                  <w:sz w:val="16"/>
                                </w:rPr>
                                <w:t>100.00</w:t>
                              </w:r>
                            </w:p>
                          </w:tc>
                        </w:tr>
                        <w:tr w:rsidR="00C01328" w14:paraId="625AC8F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26BA558" w14:textId="77777777" w:rsidR="00306D82" w:rsidRDefault="00461927">
                              <w:pPr>
                                <w:spacing w:after="0" w:line="240" w:lineRule="auto"/>
                              </w:pPr>
                              <w:r>
                                <w:rPr>
                                  <w:rFonts w:ascii="Arial" w:eastAsia="Arial" w:hAnsi="Arial"/>
                                  <w:b/>
                                  <w:color w:val="000000"/>
                                  <w:sz w:val="16"/>
                                </w:rPr>
                                <w:t>El Salvador: Total</w:t>
                              </w:r>
                            </w:p>
                          </w:tc>
                          <w:tc>
                            <w:tcPr>
                              <w:tcW w:w="1371" w:type="dxa"/>
                              <w:tcBorders>
                                <w:top w:val="nil"/>
                                <w:left w:val="nil"/>
                                <w:bottom w:val="nil"/>
                                <w:right w:val="nil"/>
                              </w:tcBorders>
                              <w:tcMar>
                                <w:top w:w="59" w:type="dxa"/>
                                <w:left w:w="59" w:type="dxa"/>
                                <w:bottom w:w="59" w:type="dxa"/>
                                <w:right w:w="59" w:type="dxa"/>
                              </w:tcMar>
                              <w:vAlign w:val="center"/>
                            </w:tcPr>
                            <w:p w14:paraId="0CA5995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7F8EF48"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340071FA" w14:textId="77777777" w:rsidR="00306D82" w:rsidRDefault="00461927">
                              <w:pPr>
                                <w:spacing w:after="0" w:line="240" w:lineRule="auto"/>
                                <w:jc w:val="right"/>
                              </w:pPr>
                              <w:r>
                                <w:rPr>
                                  <w:rFonts w:ascii="Arial" w:eastAsia="Arial" w:hAnsi="Arial"/>
                                  <w:b/>
                                  <w:color w:val="000000"/>
                                  <w:sz w:val="16"/>
                                </w:rPr>
                                <w:t>249,732</w:t>
                              </w:r>
                            </w:p>
                          </w:tc>
                          <w:tc>
                            <w:tcPr>
                              <w:tcW w:w="1215" w:type="dxa"/>
                              <w:tcBorders>
                                <w:top w:val="nil"/>
                                <w:left w:val="nil"/>
                                <w:bottom w:val="nil"/>
                                <w:right w:val="nil"/>
                              </w:tcBorders>
                              <w:tcMar>
                                <w:top w:w="59" w:type="dxa"/>
                                <w:left w:w="59" w:type="dxa"/>
                                <w:bottom w:w="59" w:type="dxa"/>
                                <w:right w:w="59" w:type="dxa"/>
                              </w:tcMar>
                              <w:vAlign w:val="center"/>
                            </w:tcPr>
                            <w:p w14:paraId="10214EFA" w14:textId="77777777" w:rsidR="00306D82" w:rsidRDefault="00461927">
                              <w:pPr>
                                <w:spacing w:after="0" w:line="240" w:lineRule="auto"/>
                                <w:jc w:val="right"/>
                              </w:pPr>
                              <w:r>
                                <w:rPr>
                                  <w:rFonts w:ascii="Arial" w:eastAsia="Arial" w:hAnsi="Arial"/>
                                  <w:b/>
                                  <w:color w:val="000000"/>
                                  <w:sz w:val="16"/>
                                </w:rPr>
                                <w:t>242,883</w:t>
                              </w:r>
                            </w:p>
                          </w:tc>
                          <w:tc>
                            <w:tcPr>
                              <w:tcW w:w="1050" w:type="dxa"/>
                              <w:tcBorders>
                                <w:top w:val="nil"/>
                                <w:left w:val="nil"/>
                                <w:bottom w:val="nil"/>
                                <w:right w:val="nil"/>
                              </w:tcBorders>
                              <w:tcMar>
                                <w:top w:w="59" w:type="dxa"/>
                                <w:left w:w="59" w:type="dxa"/>
                                <w:bottom w:w="59" w:type="dxa"/>
                                <w:right w:w="59" w:type="dxa"/>
                              </w:tcMar>
                              <w:vAlign w:val="center"/>
                            </w:tcPr>
                            <w:p w14:paraId="68DF8769" w14:textId="77777777" w:rsidR="00306D82" w:rsidRDefault="00461927">
                              <w:pPr>
                                <w:spacing w:after="0" w:line="240" w:lineRule="auto"/>
                                <w:jc w:val="right"/>
                              </w:pPr>
                              <w:r>
                                <w:rPr>
                                  <w:rFonts w:ascii="Arial" w:eastAsia="Arial" w:hAnsi="Arial"/>
                                  <w:b/>
                                  <w:color w:val="000000"/>
                                  <w:sz w:val="16"/>
                                </w:rPr>
                                <w:t>97.26</w:t>
                              </w:r>
                            </w:p>
                          </w:tc>
                        </w:tr>
                        <w:tr w:rsidR="00C01328" w14:paraId="7FD4B50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FDDB028" w14:textId="77777777" w:rsidR="00306D82" w:rsidRDefault="00306D82">
                              <w:pPr>
                                <w:spacing w:after="0" w:line="240" w:lineRule="auto"/>
                              </w:pPr>
                            </w:p>
                          </w:tc>
                        </w:tr>
                        <w:tr w:rsidR="00C01328" w14:paraId="1F3AF00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E323D2B" w14:textId="77777777" w:rsidR="00306D82" w:rsidRDefault="00461927">
                              <w:pPr>
                                <w:spacing w:after="0" w:line="240" w:lineRule="auto"/>
                              </w:pPr>
                              <w:r>
                                <w:rPr>
                                  <w:rFonts w:ascii="Arial" w:eastAsia="Arial" w:hAnsi="Arial"/>
                                  <w:b/>
                                  <w:color w:val="FFFFFF"/>
                                  <w:sz w:val="16"/>
                                </w:rPr>
                                <w:t>Eritrea</w:t>
                              </w:r>
                            </w:p>
                          </w:tc>
                        </w:tr>
                        <w:tr w:rsidR="00306D82" w14:paraId="0923297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1778C4" w14:textId="77777777" w:rsidR="00306D82" w:rsidRDefault="00461927">
                              <w:pPr>
                                <w:spacing w:after="0" w:line="240" w:lineRule="auto"/>
                              </w:pPr>
                              <w:r>
                                <w:rPr>
                                  <w:rFonts w:ascii="Arial" w:eastAsia="Arial" w:hAnsi="Arial"/>
                                  <w:color w:val="000000"/>
                                  <w:sz w:val="16"/>
                                </w:rPr>
                                <w:t>00132561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680B578" w14:textId="77777777" w:rsidR="00306D82" w:rsidRDefault="00461927">
                              <w:pPr>
                                <w:spacing w:after="0" w:line="240" w:lineRule="auto"/>
                              </w:pPr>
                              <w:r>
                                <w:rPr>
                                  <w:rFonts w:ascii="Arial" w:eastAsia="Arial" w:hAnsi="Arial"/>
                                  <w:color w:val="000000"/>
                                  <w:sz w:val="16"/>
                                </w:rPr>
                                <w:t>PDE-2022- Eritrea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2BE944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4A95BF"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C5F9E32"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44CDE4"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9B629E" w14:textId="77777777" w:rsidR="00306D82" w:rsidRDefault="00461927">
                              <w:pPr>
                                <w:spacing w:after="0" w:line="240" w:lineRule="auto"/>
                                <w:jc w:val="right"/>
                              </w:pPr>
                              <w:r>
                                <w:rPr>
                                  <w:rFonts w:ascii="Arial" w:eastAsia="Arial" w:hAnsi="Arial"/>
                                  <w:color w:val="000000"/>
                                  <w:sz w:val="16"/>
                                </w:rPr>
                                <w:t>-</w:t>
                              </w:r>
                            </w:p>
                          </w:tc>
                        </w:tr>
                        <w:tr w:rsidR="00C01328" w14:paraId="3A4DE18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4FB249C" w14:textId="77777777" w:rsidR="00306D82" w:rsidRDefault="00461927">
                              <w:pPr>
                                <w:spacing w:after="0" w:line="240" w:lineRule="auto"/>
                              </w:pPr>
                              <w:r>
                                <w:rPr>
                                  <w:rFonts w:ascii="Arial" w:eastAsia="Arial" w:hAnsi="Arial"/>
                                  <w:b/>
                                  <w:color w:val="000000"/>
                                  <w:sz w:val="16"/>
                                </w:rPr>
                                <w:lastRenderedPageBreak/>
                                <w:t>Eritrea: Total</w:t>
                              </w:r>
                            </w:p>
                          </w:tc>
                          <w:tc>
                            <w:tcPr>
                              <w:tcW w:w="1371" w:type="dxa"/>
                              <w:tcBorders>
                                <w:top w:val="nil"/>
                                <w:left w:val="nil"/>
                                <w:bottom w:val="nil"/>
                                <w:right w:val="nil"/>
                              </w:tcBorders>
                              <w:tcMar>
                                <w:top w:w="59" w:type="dxa"/>
                                <w:left w:w="59" w:type="dxa"/>
                                <w:bottom w:w="59" w:type="dxa"/>
                                <w:right w:w="59" w:type="dxa"/>
                              </w:tcMar>
                              <w:vAlign w:val="center"/>
                            </w:tcPr>
                            <w:p w14:paraId="21E6001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F9E8717"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4FB1462F"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5EDE6831" w14:textId="77777777" w:rsidR="00306D82" w:rsidRDefault="00461927">
                              <w:pPr>
                                <w:spacing w:after="0" w:line="240" w:lineRule="auto"/>
                                <w:jc w:val="right"/>
                              </w:pPr>
                              <w:r>
                                <w:rPr>
                                  <w:rFonts w:ascii="Arial" w:eastAsia="Arial" w:hAnsi="Arial"/>
                                  <w:b/>
                                  <w:color w:val="000000"/>
                                  <w:sz w:val="16"/>
                                </w:rPr>
                                <w:t>-</w:t>
                              </w:r>
                            </w:p>
                          </w:tc>
                          <w:tc>
                            <w:tcPr>
                              <w:tcW w:w="1050" w:type="dxa"/>
                              <w:tcBorders>
                                <w:top w:val="nil"/>
                                <w:left w:val="nil"/>
                                <w:bottom w:val="nil"/>
                                <w:right w:val="nil"/>
                              </w:tcBorders>
                              <w:tcMar>
                                <w:top w:w="59" w:type="dxa"/>
                                <w:left w:w="59" w:type="dxa"/>
                                <w:bottom w:w="59" w:type="dxa"/>
                                <w:right w:w="59" w:type="dxa"/>
                              </w:tcMar>
                              <w:vAlign w:val="center"/>
                            </w:tcPr>
                            <w:p w14:paraId="155007F4" w14:textId="77777777" w:rsidR="00306D82" w:rsidRDefault="00461927">
                              <w:pPr>
                                <w:spacing w:after="0" w:line="240" w:lineRule="auto"/>
                                <w:jc w:val="right"/>
                              </w:pPr>
                              <w:r>
                                <w:rPr>
                                  <w:rFonts w:ascii="Arial" w:eastAsia="Arial" w:hAnsi="Arial"/>
                                  <w:b/>
                                  <w:color w:val="000000"/>
                                  <w:sz w:val="16"/>
                                </w:rPr>
                                <w:t>-</w:t>
                              </w:r>
                            </w:p>
                          </w:tc>
                        </w:tr>
                        <w:tr w:rsidR="00C01328" w14:paraId="4C71086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58D2A3C1" w14:textId="77777777" w:rsidR="00306D82" w:rsidRDefault="00306D82">
                              <w:pPr>
                                <w:spacing w:after="0" w:line="240" w:lineRule="auto"/>
                              </w:pPr>
                            </w:p>
                          </w:tc>
                        </w:tr>
                        <w:tr w:rsidR="00C01328" w14:paraId="7E908D4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75D2D2B" w14:textId="77777777" w:rsidR="00306D82" w:rsidRDefault="00461927">
                              <w:pPr>
                                <w:spacing w:after="0" w:line="240" w:lineRule="auto"/>
                              </w:pPr>
                              <w:r>
                                <w:rPr>
                                  <w:rFonts w:ascii="Arial" w:eastAsia="Arial" w:hAnsi="Arial"/>
                                  <w:b/>
                                  <w:color w:val="FFFFFF"/>
                                  <w:sz w:val="16"/>
                                </w:rPr>
                                <w:t>Eswatini</w:t>
                              </w:r>
                            </w:p>
                          </w:tc>
                        </w:tr>
                        <w:tr w:rsidR="00306D82" w14:paraId="7E0D3FE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89533D" w14:textId="77777777" w:rsidR="00306D82" w:rsidRDefault="00461927">
                              <w:pPr>
                                <w:spacing w:after="0" w:line="240" w:lineRule="auto"/>
                              </w:pPr>
                              <w:r>
                                <w:rPr>
                                  <w:rFonts w:ascii="Arial" w:eastAsia="Arial" w:hAnsi="Arial"/>
                                  <w:color w:val="000000"/>
                                  <w:sz w:val="16"/>
                                </w:rPr>
                                <w:t>00132562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4AF3D8" w14:textId="77777777" w:rsidR="00306D82" w:rsidRDefault="00461927">
                              <w:pPr>
                                <w:spacing w:after="0" w:line="240" w:lineRule="auto"/>
                              </w:pPr>
                              <w:r>
                                <w:rPr>
                                  <w:rFonts w:ascii="Arial" w:eastAsia="Arial" w:hAnsi="Arial"/>
                                  <w:color w:val="000000"/>
                                  <w:sz w:val="16"/>
                                </w:rPr>
                                <w:t>FDE-2022-Eswatini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799782"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AB6419A" w14:textId="77777777" w:rsidR="00306D82" w:rsidRDefault="00461927">
                              <w:pPr>
                                <w:spacing w:after="0" w:line="240" w:lineRule="auto"/>
                                <w:jc w:val="right"/>
                              </w:pPr>
                              <w:r>
                                <w:rPr>
                                  <w:rFonts w:ascii="Arial" w:eastAsia="Arial" w:hAnsi="Arial"/>
                                  <w:color w:val="000000"/>
                                  <w:sz w:val="16"/>
                                </w:rPr>
                                <w:t>26,750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FF6F96" w14:textId="77777777" w:rsidR="00306D82" w:rsidRDefault="00461927">
                              <w:pPr>
                                <w:spacing w:after="0" w:line="240" w:lineRule="auto"/>
                                <w:jc w:val="right"/>
                              </w:pPr>
                              <w:r>
                                <w:rPr>
                                  <w:rFonts w:ascii="Arial" w:eastAsia="Arial" w:hAnsi="Arial"/>
                                  <w:color w:val="000000"/>
                                  <w:sz w:val="16"/>
                                </w:rPr>
                                <w:t>26,750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E68A1A3" w14:textId="77777777" w:rsidR="00306D82" w:rsidRDefault="00461927">
                              <w:pPr>
                                <w:spacing w:after="0" w:line="240" w:lineRule="auto"/>
                                <w:jc w:val="right"/>
                              </w:pPr>
                              <w:r>
                                <w:rPr>
                                  <w:rFonts w:ascii="Arial" w:eastAsia="Arial" w:hAnsi="Arial"/>
                                  <w:color w:val="000000"/>
                                  <w:sz w:val="16"/>
                                </w:rPr>
                                <w:t>24,518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0DC361" w14:textId="77777777" w:rsidR="00306D82" w:rsidRDefault="00461927">
                              <w:pPr>
                                <w:spacing w:after="0" w:line="240" w:lineRule="auto"/>
                                <w:jc w:val="right"/>
                              </w:pPr>
                              <w:r>
                                <w:rPr>
                                  <w:rFonts w:ascii="Arial" w:eastAsia="Arial" w:hAnsi="Arial"/>
                                  <w:color w:val="000000"/>
                                  <w:sz w:val="16"/>
                                </w:rPr>
                                <w:t>91.66</w:t>
                              </w:r>
                            </w:p>
                          </w:tc>
                        </w:tr>
                        <w:tr w:rsidR="00306D82" w14:paraId="09534FF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5A18EC" w14:textId="77777777" w:rsidR="00306D82" w:rsidRDefault="00461927">
                              <w:pPr>
                                <w:spacing w:after="0" w:line="240" w:lineRule="auto"/>
                              </w:pPr>
                              <w:r>
                                <w:rPr>
                                  <w:rFonts w:ascii="Arial" w:eastAsia="Arial" w:hAnsi="Arial"/>
                                  <w:color w:val="000000"/>
                                  <w:sz w:val="16"/>
                                </w:rPr>
                                <w:t>00132562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7B0DFE" w14:textId="77777777" w:rsidR="00306D82" w:rsidRDefault="00461927">
                              <w:pPr>
                                <w:spacing w:after="0" w:line="240" w:lineRule="auto"/>
                              </w:pPr>
                              <w:r>
                                <w:rPr>
                                  <w:rFonts w:ascii="Arial" w:eastAsia="Arial" w:hAnsi="Arial"/>
                                  <w:color w:val="000000"/>
                                  <w:sz w:val="16"/>
                                </w:rPr>
                                <w:t>FDE-2022-Eswatini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D4B79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931DE6" w14:textId="77777777" w:rsidR="00306D82" w:rsidRDefault="00461927">
                              <w:pPr>
                                <w:spacing w:after="0" w:line="240" w:lineRule="auto"/>
                                <w:jc w:val="right"/>
                              </w:pPr>
                              <w:r>
                                <w:rPr>
                                  <w:rFonts w:ascii="Arial" w:eastAsia="Arial" w:hAnsi="Arial"/>
                                  <w:color w:val="000000"/>
                                  <w:sz w:val="16"/>
                                </w:rPr>
                                <w:t>120,375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EEF3CB" w14:textId="77777777" w:rsidR="00306D82" w:rsidRDefault="00461927">
                              <w:pPr>
                                <w:spacing w:after="0" w:line="240" w:lineRule="auto"/>
                                <w:jc w:val="right"/>
                              </w:pPr>
                              <w:r>
                                <w:rPr>
                                  <w:rFonts w:ascii="Arial" w:eastAsia="Arial" w:hAnsi="Arial"/>
                                  <w:color w:val="000000"/>
                                  <w:sz w:val="16"/>
                                </w:rPr>
                                <w:t>120,375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0B9AAC" w14:textId="77777777" w:rsidR="00306D82" w:rsidRDefault="00461927">
                              <w:pPr>
                                <w:spacing w:after="0" w:line="240" w:lineRule="auto"/>
                                <w:jc w:val="right"/>
                              </w:pPr>
                              <w:r>
                                <w:rPr>
                                  <w:rFonts w:ascii="Arial" w:eastAsia="Arial" w:hAnsi="Arial"/>
                                  <w:color w:val="000000"/>
                                  <w:sz w:val="16"/>
                                </w:rPr>
                                <w:t>119,753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398FED" w14:textId="77777777" w:rsidR="00306D82" w:rsidRDefault="00461927">
                              <w:pPr>
                                <w:spacing w:after="0" w:line="240" w:lineRule="auto"/>
                                <w:jc w:val="right"/>
                              </w:pPr>
                              <w:r>
                                <w:rPr>
                                  <w:rFonts w:ascii="Arial" w:eastAsia="Arial" w:hAnsi="Arial"/>
                                  <w:color w:val="000000"/>
                                  <w:sz w:val="16"/>
                                </w:rPr>
                                <w:t>99.48</w:t>
                              </w:r>
                            </w:p>
                          </w:tc>
                        </w:tr>
                        <w:tr w:rsidR="00306D82" w14:paraId="11E8D82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C2F7A8A" w14:textId="77777777" w:rsidR="00306D82" w:rsidRDefault="00461927">
                              <w:pPr>
                                <w:spacing w:after="0" w:line="240" w:lineRule="auto"/>
                              </w:pPr>
                              <w:r>
                                <w:rPr>
                                  <w:rFonts w:ascii="Arial" w:eastAsia="Arial" w:hAnsi="Arial"/>
                                  <w:color w:val="000000"/>
                                  <w:sz w:val="16"/>
                                </w:rPr>
                                <w:t>00132562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47CE8BC" w14:textId="77777777" w:rsidR="00306D82" w:rsidRDefault="00461927">
                              <w:pPr>
                                <w:spacing w:after="0" w:line="240" w:lineRule="auto"/>
                              </w:pPr>
                              <w:r>
                                <w:rPr>
                                  <w:rFonts w:ascii="Arial" w:eastAsia="Arial" w:hAnsi="Arial"/>
                                  <w:color w:val="000000"/>
                                  <w:sz w:val="16"/>
                                </w:rPr>
                                <w:t>FDE-2022-Eswatini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6F93DA6"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2BF02D8" w14:textId="77777777" w:rsidR="00306D82" w:rsidRDefault="00461927">
                              <w:pPr>
                                <w:spacing w:after="0" w:line="240" w:lineRule="auto"/>
                                <w:jc w:val="right"/>
                              </w:pPr>
                              <w:r>
                                <w:rPr>
                                  <w:rFonts w:ascii="Arial" w:eastAsia="Arial" w:hAnsi="Arial"/>
                                  <w:color w:val="000000"/>
                                  <w:sz w:val="16"/>
                                </w:rPr>
                                <w:t>85,200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DCBD68" w14:textId="77777777" w:rsidR="00306D82" w:rsidRDefault="00461927">
                              <w:pPr>
                                <w:spacing w:after="0" w:line="240" w:lineRule="auto"/>
                                <w:jc w:val="right"/>
                              </w:pPr>
                              <w:r>
                                <w:rPr>
                                  <w:rFonts w:ascii="Arial" w:eastAsia="Arial" w:hAnsi="Arial"/>
                                  <w:color w:val="000000"/>
                                  <w:sz w:val="16"/>
                                </w:rPr>
                                <w:t>85,200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5B2DAD" w14:textId="77777777" w:rsidR="00306D82" w:rsidRDefault="00461927">
                              <w:pPr>
                                <w:spacing w:after="0" w:line="240" w:lineRule="auto"/>
                                <w:jc w:val="right"/>
                              </w:pPr>
                              <w:r>
                                <w:rPr>
                                  <w:rFonts w:ascii="Arial" w:eastAsia="Arial" w:hAnsi="Arial"/>
                                  <w:color w:val="000000"/>
                                  <w:sz w:val="16"/>
                                </w:rPr>
                                <w:t>85,200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F4302B" w14:textId="77777777" w:rsidR="00306D82" w:rsidRDefault="00461927">
                              <w:pPr>
                                <w:spacing w:after="0" w:line="240" w:lineRule="auto"/>
                                <w:jc w:val="right"/>
                              </w:pPr>
                              <w:r>
                                <w:rPr>
                                  <w:rFonts w:ascii="Arial" w:eastAsia="Arial" w:hAnsi="Arial"/>
                                  <w:color w:val="000000"/>
                                  <w:sz w:val="16"/>
                                </w:rPr>
                                <w:t>100.00</w:t>
                              </w:r>
                            </w:p>
                          </w:tc>
                        </w:tr>
                        <w:tr w:rsidR="00306D82" w14:paraId="0EB5600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B95E29" w14:textId="77777777" w:rsidR="00306D82" w:rsidRDefault="00461927">
                              <w:pPr>
                                <w:spacing w:after="0" w:line="240" w:lineRule="auto"/>
                              </w:pPr>
                              <w:r>
                                <w:rPr>
                                  <w:rFonts w:ascii="Arial" w:eastAsia="Arial" w:hAnsi="Arial"/>
                                  <w:color w:val="000000"/>
                                  <w:sz w:val="16"/>
                                </w:rPr>
                                <w:t>00132562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5E0663" w14:textId="77777777" w:rsidR="00306D82" w:rsidRDefault="00461927">
                              <w:pPr>
                                <w:spacing w:after="0" w:line="240" w:lineRule="auto"/>
                              </w:pPr>
                              <w:r>
                                <w:rPr>
                                  <w:rFonts w:ascii="Arial" w:eastAsia="Arial" w:hAnsi="Arial"/>
                                  <w:color w:val="000000"/>
                                  <w:sz w:val="16"/>
                                </w:rPr>
                                <w:t>FDE-2022-Eswatini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27E658"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BCAAC5" w14:textId="77777777" w:rsidR="00306D82" w:rsidRDefault="00461927">
                              <w:pPr>
                                <w:spacing w:after="0" w:line="240" w:lineRule="auto"/>
                                <w:jc w:val="right"/>
                              </w:pPr>
                              <w:r>
                                <w:rPr>
                                  <w:rFonts w:ascii="Arial" w:eastAsia="Arial" w:hAnsi="Arial"/>
                                  <w:color w:val="000000"/>
                                  <w:sz w:val="16"/>
                                </w:rPr>
                                <w:t>17,675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EFF127" w14:textId="77777777" w:rsidR="00306D82" w:rsidRDefault="00461927">
                              <w:pPr>
                                <w:spacing w:after="0" w:line="240" w:lineRule="auto"/>
                                <w:jc w:val="right"/>
                              </w:pPr>
                              <w:r>
                                <w:rPr>
                                  <w:rFonts w:ascii="Arial" w:eastAsia="Arial" w:hAnsi="Arial"/>
                                  <w:color w:val="000000"/>
                                  <w:sz w:val="16"/>
                                </w:rPr>
                                <w:t>17,675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0337BE"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7E2DF2" w14:textId="77777777" w:rsidR="00306D82" w:rsidRDefault="00461927">
                              <w:pPr>
                                <w:spacing w:after="0" w:line="240" w:lineRule="auto"/>
                                <w:jc w:val="right"/>
                              </w:pPr>
                              <w:r>
                                <w:rPr>
                                  <w:rFonts w:ascii="Arial" w:eastAsia="Arial" w:hAnsi="Arial"/>
                                  <w:color w:val="000000"/>
                                  <w:sz w:val="16"/>
                                </w:rPr>
                                <w:t>-</w:t>
                              </w:r>
                            </w:p>
                          </w:tc>
                        </w:tr>
                        <w:tr w:rsidR="00C01328" w14:paraId="1C824F1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F32A2F8" w14:textId="77777777" w:rsidR="00306D82" w:rsidRDefault="00461927">
                              <w:pPr>
                                <w:spacing w:after="0" w:line="240" w:lineRule="auto"/>
                              </w:pPr>
                              <w:r>
                                <w:rPr>
                                  <w:rFonts w:ascii="Arial" w:eastAsia="Arial" w:hAnsi="Arial"/>
                                  <w:b/>
                                  <w:color w:val="000000"/>
                                  <w:sz w:val="16"/>
                                </w:rPr>
                                <w:t>Eswatini: Total</w:t>
                              </w:r>
                            </w:p>
                          </w:tc>
                          <w:tc>
                            <w:tcPr>
                              <w:tcW w:w="1371" w:type="dxa"/>
                              <w:tcBorders>
                                <w:top w:val="nil"/>
                                <w:left w:val="nil"/>
                                <w:bottom w:val="nil"/>
                                <w:right w:val="nil"/>
                              </w:tcBorders>
                              <w:tcMar>
                                <w:top w:w="59" w:type="dxa"/>
                                <w:left w:w="59" w:type="dxa"/>
                                <w:bottom w:w="59" w:type="dxa"/>
                                <w:right w:w="59" w:type="dxa"/>
                              </w:tcMar>
                              <w:vAlign w:val="center"/>
                            </w:tcPr>
                            <w:p w14:paraId="6A3F67E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D830076"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45B57107"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5CBE024B" w14:textId="77777777" w:rsidR="00306D82" w:rsidRDefault="00461927">
                              <w:pPr>
                                <w:spacing w:after="0" w:line="240" w:lineRule="auto"/>
                                <w:jc w:val="right"/>
                              </w:pPr>
                              <w:r>
                                <w:rPr>
                                  <w:rFonts w:ascii="Arial" w:eastAsia="Arial" w:hAnsi="Arial"/>
                                  <w:b/>
                                  <w:color w:val="000000"/>
                                  <w:sz w:val="16"/>
                                </w:rPr>
                                <w:t>229,471</w:t>
                              </w:r>
                            </w:p>
                          </w:tc>
                          <w:tc>
                            <w:tcPr>
                              <w:tcW w:w="1050" w:type="dxa"/>
                              <w:tcBorders>
                                <w:top w:val="nil"/>
                                <w:left w:val="nil"/>
                                <w:bottom w:val="nil"/>
                                <w:right w:val="nil"/>
                              </w:tcBorders>
                              <w:tcMar>
                                <w:top w:w="59" w:type="dxa"/>
                                <w:left w:w="59" w:type="dxa"/>
                                <w:bottom w:w="59" w:type="dxa"/>
                                <w:right w:w="59" w:type="dxa"/>
                              </w:tcMar>
                              <w:vAlign w:val="center"/>
                            </w:tcPr>
                            <w:p w14:paraId="006ACE8B" w14:textId="77777777" w:rsidR="00306D82" w:rsidRDefault="00461927">
                              <w:pPr>
                                <w:spacing w:after="0" w:line="240" w:lineRule="auto"/>
                                <w:jc w:val="right"/>
                              </w:pPr>
                              <w:r>
                                <w:rPr>
                                  <w:rFonts w:ascii="Arial" w:eastAsia="Arial" w:hAnsi="Arial"/>
                                  <w:b/>
                                  <w:color w:val="000000"/>
                                  <w:sz w:val="16"/>
                                </w:rPr>
                                <w:t>91.79</w:t>
                              </w:r>
                            </w:p>
                          </w:tc>
                        </w:tr>
                        <w:tr w:rsidR="00C01328" w14:paraId="666A6A8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E1FE4DE" w14:textId="77777777" w:rsidR="00306D82" w:rsidRDefault="00306D82">
                              <w:pPr>
                                <w:spacing w:after="0" w:line="240" w:lineRule="auto"/>
                              </w:pPr>
                            </w:p>
                          </w:tc>
                        </w:tr>
                        <w:tr w:rsidR="00C01328" w14:paraId="56083A0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B84EC46" w14:textId="77777777" w:rsidR="00306D82" w:rsidRDefault="00461927">
                              <w:pPr>
                                <w:spacing w:after="0" w:line="240" w:lineRule="auto"/>
                              </w:pPr>
                              <w:r>
                                <w:rPr>
                                  <w:rFonts w:ascii="Arial" w:eastAsia="Arial" w:hAnsi="Arial"/>
                                  <w:b/>
                                  <w:color w:val="FFFFFF"/>
                                  <w:sz w:val="16"/>
                                </w:rPr>
                                <w:t>Fiji</w:t>
                              </w:r>
                            </w:p>
                          </w:tc>
                        </w:tr>
                        <w:tr w:rsidR="00306D82" w14:paraId="759E3D9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A766E7" w14:textId="77777777" w:rsidR="00306D82" w:rsidRDefault="00461927">
                              <w:pPr>
                                <w:spacing w:after="0" w:line="240" w:lineRule="auto"/>
                              </w:pPr>
                              <w:r>
                                <w:rPr>
                                  <w:rFonts w:ascii="Arial" w:eastAsia="Arial" w:hAnsi="Arial"/>
                                  <w:color w:val="000000"/>
                                  <w:sz w:val="16"/>
                                </w:rPr>
                                <w:t>00122133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5237A84" w14:textId="77777777" w:rsidR="00306D82" w:rsidRDefault="00461927">
                              <w:pPr>
                                <w:spacing w:after="0" w:line="240" w:lineRule="auto"/>
                              </w:pPr>
                              <w:r>
                                <w:rPr>
                                  <w:rFonts w:ascii="Arial" w:eastAsia="Arial" w:hAnsi="Arial"/>
                                  <w:color w:val="000000"/>
                                  <w:sz w:val="16"/>
                                </w:rPr>
                                <w:t>FC1 2020 Fiji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20088B" w14:textId="77777777" w:rsidR="00306D82" w:rsidRDefault="00461927">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F4C099" w14:textId="77777777" w:rsidR="00306D82" w:rsidRDefault="00461927">
                              <w:pPr>
                                <w:spacing w:after="0" w:line="240" w:lineRule="auto"/>
                                <w:jc w:val="right"/>
                              </w:pPr>
                              <w:r w:rsidRPr="4EF15EDD">
                                <w:rPr>
                                  <w:rFonts w:ascii="Arial" w:eastAsia="Arial" w:hAnsi="Arial"/>
                                  <w:color w:val="000000" w:themeColor="text1"/>
                                  <w:sz w:val="16"/>
                                  <w:szCs w:val="16"/>
                                </w:rPr>
                                <w:t>235,400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88D6A0D" w14:textId="77777777" w:rsidR="00306D82" w:rsidRDefault="00461927">
                              <w:pPr>
                                <w:spacing w:after="0" w:line="240" w:lineRule="auto"/>
                                <w:jc w:val="right"/>
                              </w:pPr>
                              <w:r>
                                <w:rPr>
                                  <w:rFonts w:ascii="Arial" w:eastAsia="Arial" w:hAnsi="Arial"/>
                                  <w:color w:val="000000"/>
                                  <w:sz w:val="16"/>
                                </w:rPr>
                                <w:t>200,269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42A3E9A" w14:textId="77777777" w:rsidR="00306D82" w:rsidRDefault="00461927">
                              <w:pPr>
                                <w:spacing w:after="0" w:line="240" w:lineRule="auto"/>
                                <w:jc w:val="right"/>
                              </w:pPr>
                              <w:r w:rsidRPr="4EF15EDD">
                                <w:rPr>
                                  <w:rFonts w:ascii="Arial" w:eastAsia="Arial" w:hAnsi="Arial"/>
                                  <w:color w:val="000000" w:themeColor="text1"/>
                                  <w:sz w:val="16"/>
                                  <w:szCs w:val="16"/>
                                </w:rPr>
                                <w:t>200,269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3B082FF" w14:textId="77777777" w:rsidR="00306D82" w:rsidRDefault="00461927">
                              <w:pPr>
                                <w:spacing w:after="0" w:line="240" w:lineRule="auto"/>
                                <w:jc w:val="right"/>
                              </w:pPr>
                              <w:r>
                                <w:rPr>
                                  <w:rFonts w:ascii="Arial" w:eastAsia="Arial" w:hAnsi="Arial"/>
                                  <w:color w:val="000000"/>
                                  <w:sz w:val="16"/>
                                </w:rPr>
                                <w:t>100.00</w:t>
                              </w:r>
                            </w:p>
                          </w:tc>
                        </w:tr>
                        <w:tr w:rsidR="00306D82" w14:paraId="379A861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AD923C" w14:textId="77777777" w:rsidR="00306D82" w:rsidRDefault="00461927">
                              <w:pPr>
                                <w:spacing w:after="0" w:line="240" w:lineRule="auto"/>
                              </w:pPr>
                              <w:r>
                                <w:rPr>
                                  <w:rFonts w:ascii="Arial" w:eastAsia="Arial" w:hAnsi="Arial"/>
                                  <w:color w:val="000000"/>
                                  <w:sz w:val="16"/>
                                </w:rPr>
                                <w:t>00122133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FF39E" w14:textId="77777777" w:rsidR="00306D82" w:rsidRDefault="00461927">
                              <w:pPr>
                                <w:spacing w:after="0" w:line="240" w:lineRule="auto"/>
                              </w:pPr>
                              <w:r>
                                <w:rPr>
                                  <w:rFonts w:ascii="Arial" w:eastAsia="Arial" w:hAnsi="Arial"/>
                                  <w:color w:val="000000"/>
                                  <w:sz w:val="16"/>
                                </w:rPr>
                                <w:t>FC1 2020 Fiji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C1DCD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42529D" w14:textId="77777777" w:rsidR="00306D82" w:rsidRDefault="00461927">
                              <w:pPr>
                                <w:spacing w:after="0" w:line="240" w:lineRule="auto"/>
                                <w:jc w:val="right"/>
                              </w:pPr>
                              <w:r>
                                <w:rPr>
                                  <w:rFonts w:ascii="Arial" w:eastAsia="Arial" w:hAnsi="Arial"/>
                                  <w:color w:val="000000"/>
                                  <w:sz w:val="16"/>
                                </w:rPr>
                                <w:t>517,880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682C72" w14:textId="77777777" w:rsidR="00306D82" w:rsidRDefault="00461927">
                              <w:pPr>
                                <w:spacing w:after="0" w:line="240" w:lineRule="auto"/>
                                <w:jc w:val="right"/>
                              </w:pPr>
                              <w:r>
                                <w:rPr>
                                  <w:rFonts w:ascii="Arial" w:eastAsia="Arial" w:hAnsi="Arial"/>
                                  <w:color w:val="000000"/>
                                  <w:sz w:val="16"/>
                                </w:rPr>
                                <w:t>517,880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7E0256" w14:textId="77777777" w:rsidR="00306D82" w:rsidRDefault="00461927">
                              <w:pPr>
                                <w:spacing w:after="0" w:line="240" w:lineRule="auto"/>
                                <w:jc w:val="right"/>
                              </w:pPr>
                              <w:r>
                                <w:rPr>
                                  <w:rFonts w:ascii="Arial" w:eastAsia="Arial" w:hAnsi="Arial"/>
                                  <w:color w:val="000000"/>
                                  <w:sz w:val="16"/>
                                </w:rPr>
                                <w:t>516,089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2C4687" w14:textId="77777777" w:rsidR="00306D82" w:rsidRDefault="00461927">
                              <w:pPr>
                                <w:spacing w:after="0" w:line="240" w:lineRule="auto"/>
                                <w:jc w:val="right"/>
                              </w:pPr>
                              <w:r>
                                <w:rPr>
                                  <w:rFonts w:ascii="Arial" w:eastAsia="Arial" w:hAnsi="Arial"/>
                                  <w:color w:val="000000"/>
                                  <w:sz w:val="16"/>
                                </w:rPr>
                                <w:t>99.65</w:t>
                              </w:r>
                            </w:p>
                          </w:tc>
                        </w:tr>
                        <w:tr w:rsidR="00306D82" w14:paraId="3AD25DD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178436" w14:textId="77777777" w:rsidR="00306D82" w:rsidRDefault="00461927">
                              <w:pPr>
                                <w:spacing w:after="0" w:line="240" w:lineRule="auto"/>
                              </w:pPr>
                              <w:r>
                                <w:rPr>
                                  <w:rFonts w:ascii="Arial" w:eastAsia="Arial" w:hAnsi="Arial"/>
                                  <w:color w:val="000000"/>
                                  <w:sz w:val="16"/>
                                </w:rPr>
                                <w:t>00122133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37F39F" w14:textId="77777777" w:rsidR="00306D82" w:rsidRDefault="00461927">
                              <w:pPr>
                                <w:spacing w:after="0" w:line="240" w:lineRule="auto"/>
                              </w:pPr>
                              <w:r>
                                <w:rPr>
                                  <w:rFonts w:ascii="Arial" w:eastAsia="Arial" w:hAnsi="Arial"/>
                                  <w:color w:val="000000"/>
                                  <w:sz w:val="16"/>
                                </w:rPr>
                                <w:t>FC1 2020 Fiji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889D2B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A664412" w14:textId="77777777" w:rsidR="00306D82" w:rsidRDefault="00461927">
                              <w:pPr>
                                <w:spacing w:after="0" w:line="240" w:lineRule="auto"/>
                                <w:jc w:val="right"/>
                              </w:pPr>
                              <w:r>
                                <w:rPr>
                                  <w:rFonts w:ascii="Arial" w:eastAsia="Arial" w:hAnsi="Arial"/>
                                  <w:color w:val="000000"/>
                                  <w:sz w:val="16"/>
                                </w:rPr>
                                <w:t>246,100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04E5535" w14:textId="77777777" w:rsidR="00306D82" w:rsidRDefault="00461927">
                              <w:pPr>
                                <w:spacing w:after="0" w:line="240" w:lineRule="auto"/>
                                <w:jc w:val="right"/>
                              </w:pPr>
                              <w:r>
                                <w:rPr>
                                  <w:rFonts w:ascii="Arial" w:eastAsia="Arial" w:hAnsi="Arial"/>
                                  <w:color w:val="000000"/>
                                  <w:sz w:val="16"/>
                                </w:rPr>
                                <w:t>246,100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827B6F5" w14:textId="77777777" w:rsidR="00306D82" w:rsidRDefault="00461927">
                              <w:pPr>
                                <w:spacing w:after="0" w:line="240" w:lineRule="auto"/>
                                <w:jc w:val="right"/>
                              </w:pPr>
                              <w:r>
                                <w:rPr>
                                  <w:rFonts w:ascii="Arial" w:eastAsia="Arial" w:hAnsi="Arial"/>
                                  <w:color w:val="000000"/>
                                  <w:sz w:val="16"/>
                                </w:rPr>
                                <w:t>236,998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A2B3A3" w14:textId="77777777" w:rsidR="00306D82" w:rsidRDefault="00461927">
                              <w:pPr>
                                <w:spacing w:after="0" w:line="240" w:lineRule="auto"/>
                                <w:jc w:val="right"/>
                              </w:pPr>
                              <w:r>
                                <w:rPr>
                                  <w:rFonts w:ascii="Arial" w:eastAsia="Arial" w:hAnsi="Arial"/>
                                  <w:color w:val="000000"/>
                                  <w:sz w:val="16"/>
                                </w:rPr>
                                <w:t>96.30</w:t>
                              </w:r>
                            </w:p>
                          </w:tc>
                        </w:tr>
                        <w:tr w:rsidR="00306D82" w14:paraId="4E31B30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67C579" w14:textId="77777777" w:rsidR="00306D82" w:rsidRDefault="00461927">
                              <w:pPr>
                                <w:spacing w:after="0" w:line="240" w:lineRule="auto"/>
                              </w:pPr>
                              <w:r>
                                <w:rPr>
                                  <w:rFonts w:ascii="Arial" w:eastAsia="Arial" w:hAnsi="Arial"/>
                                  <w:color w:val="000000"/>
                                  <w:sz w:val="16"/>
                                </w:rPr>
                                <w:t>00122781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0F72CC" w14:textId="77777777" w:rsidR="00306D82" w:rsidRDefault="00461927">
                              <w:pPr>
                                <w:spacing w:after="0" w:line="240" w:lineRule="auto"/>
                              </w:pPr>
                              <w:r>
                                <w:rPr>
                                  <w:rFonts w:ascii="Arial" w:eastAsia="Arial" w:hAnsi="Arial"/>
                                  <w:color w:val="000000"/>
                                  <w:sz w:val="16"/>
                                </w:rPr>
                                <w:t>FC2 2020 Fiji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3CCA7"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BF2CFC" w14:textId="77777777" w:rsidR="00306D82" w:rsidRDefault="00461927">
                              <w:pPr>
                                <w:spacing w:after="0" w:line="240" w:lineRule="auto"/>
                                <w:jc w:val="right"/>
                              </w:pPr>
                              <w:r>
                                <w:rPr>
                                  <w:rFonts w:ascii="Arial" w:eastAsia="Arial" w:hAnsi="Arial"/>
                                  <w:color w:val="000000"/>
                                  <w:sz w:val="16"/>
                                </w:rPr>
                                <w:t>4,398,767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2DA561" w14:textId="77777777" w:rsidR="00306D82" w:rsidRDefault="00461927">
                              <w:pPr>
                                <w:spacing w:after="0" w:line="240" w:lineRule="auto"/>
                                <w:jc w:val="right"/>
                              </w:pPr>
                              <w:r>
                                <w:rPr>
                                  <w:rFonts w:ascii="Arial" w:eastAsia="Arial" w:hAnsi="Arial"/>
                                  <w:color w:val="000000"/>
                                  <w:sz w:val="16"/>
                                </w:rPr>
                                <w:t>2,776,614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2E27F1" w14:textId="77777777" w:rsidR="00306D82" w:rsidRDefault="00461927">
                              <w:pPr>
                                <w:spacing w:after="0" w:line="240" w:lineRule="auto"/>
                                <w:jc w:val="right"/>
                              </w:pPr>
                              <w:r>
                                <w:rPr>
                                  <w:rFonts w:ascii="Arial" w:eastAsia="Arial" w:hAnsi="Arial"/>
                                  <w:color w:val="000000"/>
                                  <w:sz w:val="16"/>
                                </w:rPr>
                                <w:t>1,111,707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BF411D" w14:textId="77777777" w:rsidR="00306D82" w:rsidRDefault="00461927">
                              <w:pPr>
                                <w:spacing w:after="0" w:line="240" w:lineRule="auto"/>
                                <w:jc w:val="right"/>
                              </w:pPr>
                              <w:r>
                                <w:rPr>
                                  <w:rFonts w:ascii="Arial" w:eastAsia="Arial" w:hAnsi="Arial"/>
                                  <w:color w:val="000000"/>
                                  <w:sz w:val="16"/>
                                </w:rPr>
                                <w:t>40.04</w:t>
                              </w:r>
                            </w:p>
                          </w:tc>
                        </w:tr>
                        <w:tr w:rsidR="00306D82" w14:paraId="618BE03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AED86E" w14:textId="77777777" w:rsidR="00306D82" w:rsidRDefault="00461927">
                              <w:pPr>
                                <w:spacing w:after="0" w:line="240" w:lineRule="auto"/>
                              </w:pPr>
                              <w:r>
                                <w:rPr>
                                  <w:rFonts w:ascii="Arial" w:eastAsia="Arial" w:hAnsi="Arial"/>
                                  <w:color w:val="000000"/>
                                  <w:sz w:val="16"/>
                                </w:rPr>
                                <w:t>00122781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5B1E494" w14:textId="77777777" w:rsidR="00306D82" w:rsidRDefault="00461927">
                              <w:pPr>
                                <w:spacing w:after="0" w:line="240" w:lineRule="auto"/>
                              </w:pPr>
                              <w:r>
                                <w:rPr>
                                  <w:rFonts w:ascii="Arial" w:eastAsia="Arial" w:hAnsi="Arial"/>
                                  <w:color w:val="000000"/>
                                  <w:sz w:val="16"/>
                                </w:rPr>
                                <w:t>FC2 2020 Fiji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9ADBD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3F03A97" w14:textId="77777777" w:rsidR="00306D82" w:rsidRDefault="00461927">
                              <w:pPr>
                                <w:spacing w:after="0" w:line="240" w:lineRule="auto"/>
                                <w:jc w:val="right"/>
                              </w:pPr>
                              <w:r>
                                <w:rPr>
                                  <w:rFonts w:ascii="Arial" w:eastAsia="Arial" w:hAnsi="Arial"/>
                                  <w:color w:val="000000"/>
                                  <w:sz w:val="16"/>
                                </w:rPr>
                                <w:t>661,534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04A63F" w14:textId="77777777" w:rsidR="00306D82" w:rsidRDefault="00461927">
                              <w:pPr>
                                <w:spacing w:after="0" w:line="240" w:lineRule="auto"/>
                                <w:jc w:val="right"/>
                              </w:pPr>
                              <w:r>
                                <w:rPr>
                                  <w:rFonts w:ascii="Arial" w:eastAsia="Arial" w:hAnsi="Arial"/>
                                  <w:color w:val="000000"/>
                                  <w:sz w:val="16"/>
                                </w:rPr>
                                <w:t>625,422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6A8E3C" w14:textId="77777777" w:rsidR="00306D82" w:rsidRDefault="00461927">
                              <w:pPr>
                                <w:spacing w:after="0" w:line="240" w:lineRule="auto"/>
                                <w:jc w:val="right"/>
                              </w:pPr>
                              <w:r>
                                <w:rPr>
                                  <w:rFonts w:ascii="Arial" w:eastAsia="Arial" w:hAnsi="Arial"/>
                                  <w:color w:val="000000"/>
                                  <w:sz w:val="16"/>
                                </w:rPr>
                                <w:t>327,848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DDF7B59" w14:textId="77777777" w:rsidR="00306D82" w:rsidRDefault="00461927">
                              <w:pPr>
                                <w:spacing w:after="0" w:line="240" w:lineRule="auto"/>
                                <w:jc w:val="right"/>
                              </w:pPr>
                              <w:r>
                                <w:rPr>
                                  <w:rFonts w:ascii="Arial" w:eastAsia="Arial" w:hAnsi="Arial"/>
                                  <w:color w:val="000000"/>
                                  <w:sz w:val="16"/>
                                </w:rPr>
                                <w:t>52.42</w:t>
                              </w:r>
                            </w:p>
                          </w:tc>
                        </w:tr>
                        <w:tr w:rsidR="00306D82" w14:paraId="0E22489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25AAD8" w14:textId="77777777" w:rsidR="00306D82" w:rsidRDefault="00461927">
                              <w:pPr>
                                <w:spacing w:after="0" w:line="240" w:lineRule="auto"/>
                              </w:pPr>
                              <w:r>
                                <w:rPr>
                                  <w:rFonts w:ascii="Arial" w:eastAsia="Arial" w:hAnsi="Arial"/>
                                  <w:color w:val="000000"/>
                                  <w:sz w:val="16"/>
                                </w:rPr>
                                <w:t>00122781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180CE5" w14:textId="77777777" w:rsidR="00306D82" w:rsidRDefault="00461927">
                              <w:pPr>
                                <w:spacing w:after="0" w:line="240" w:lineRule="auto"/>
                              </w:pPr>
                              <w:r>
                                <w:rPr>
                                  <w:rFonts w:ascii="Arial" w:eastAsia="Arial" w:hAnsi="Arial"/>
                                  <w:color w:val="000000"/>
                                  <w:sz w:val="16"/>
                                </w:rPr>
                                <w:t>FC2 2020 Fiji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B35A4D"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9BFCCA" w14:textId="77777777" w:rsidR="00306D82" w:rsidRDefault="00461927">
                              <w:pPr>
                                <w:spacing w:after="0" w:line="240" w:lineRule="auto"/>
                                <w:jc w:val="right"/>
                              </w:pPr>
                              <w:r>
                                <w:rPr>
                                  <w:rFonts w:ascii="Arial" w:eastAsia="Arial" w:hAnsi="Arial"/>
                                  <w:color w:val="000000"/>
                                  <w:sz w:val="16"/>
                                </w:rPr>
                                <w:t>379,137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3D896E" w14:textId="77777777" w:rsidR="00306D82" w:rsidRDefault="00461927">
                              <w:pPr>
                                <w:spacing w:after="0" w:line="240" w:lineRule="auto"/>
                                <w:jc w:val="right"/>
                              </w:pPr>
                              <w:r>
                                <w:rPr>
                                  <w:rFonts w:ascii="Arial" w:eastAsia="Arial" w:hAnsi="Arial"/>
                                  <w:color w:val="000000"/>
                                  <w:sz w:val="16"/>
                                </w:rPr>
                                <w:t>379,137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CE15B6" w14:textId="77777777" w:rsidR="00306D82" w:rsidRDefault="00461927">
                              <w:pPr>
                                <w:spacing w:after="0" w:line="240" w:lineRule="auto"/>
                                <w:jc w:val="right"/>
                              </w:pPr>
                              <w:r>
                                <w:rPr>
                                  <w:rFonts w:ascii="Arial" w:eastAsia="Arial" w:hAnsi="Arial"/>
                                  <w:color w:val="000000"/>
                                  <w:sz w:val="16"/>
                                </w:rPr>
                                <w:t>82,682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239BF1" w14:textId="77777777" w:rsidR="00306D82" w:rsidRDefault="00461927">
                              <w:pPr>
                                <w:spacing w:after="0" w:line="240" w:lineRule="auto"/>
                                <w:jc w:val="right"/>
                              </w:pPr>
                              <w:r>
                                <w:rPr>
                                  <w:rFonts w:ascii="Arial" w:eastAsia="Arial" w:hAnsi="Arial"/>
                                  <w:color w:val="000000"/>
                                  <w:sz w:val="16"/>
                                </w:rPr>
                                <w:t>21.81</w:t>
                              </w:r>
                            </w:p>
                          </w:tc>
                        </w:tr>
                        <w:tr w:rsidR="00306D82" w14:paraId="1447717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469840" w14:textId="77777777" w:rsidR="00306D82" w:rsidRDefault="00461927">
                              <w:pPr>
                                <w:spacing w:after="0" w:line="240" w:lineRule="auto"/>
                              </w:pPr>
                              <w:r>
                                <w:rPr>
                                  <w:rFonts w:ascii="Arial" w:eastAsia="Arial" w:hAnsi="Arial"/>
                                  <w:color w:val="000000"/>
                                  <w:sz w:val="16"/>
                                </w:rPr>
                                <w:t>00132325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4BA438" w14:textId="77777777" w:rsidR="00306D82" w:rsidRDefault="00461927">
                              <w:pPr>
                                <w:spacing w:after="0" w:line="240" w:lineRule="auto"/>
                              </w:pPr>
                              <w:r>
                                <w:rPr>
                                  <w:rFonts w:ascii="Arial" w:eastAsia="Arial" w:hAnsi="Arial"/>
                                  <w:color w:val="000000"/>
                                  <w:sz w:val="16"/>
                                </w:rPr>
                                <w:t>PDE-2022-Solomon Island &amp; Tuva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E7D16E"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35A680B"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5623DF" w14:textId="77777777" w:rsidR="00306D82" w:rsidRDefault="00461927">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AAEC7E" w14:textId="77777777" w:rsidR="00306D82" w:rsidRDefault="00461927">
                              <w:pPr>
                                <w:spacing w:after="0" w:line="240" w:lineRule="auto"/>
                                <w:jc w:val="right"/>
                              </w:pPr>
                              <w:r>
                                <w:rPr>
                                  <w:rFonts w:ascii="Arial" w:eastAsia="Arial" w:hAnsi="Arial"/>
                                  <w:color w:val="000000"/>
                                  <w:sz w:val="16"/>
                                </w:rPr>
                                <w:t>195,159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D3F6661" w14:textId="77777777" w:rsidR="00306D82" w:rsidRDefault="00461927">
                              <w:pPr>
                                <w:spacing w:after="0" w:line="240" w:lineRule="auto"/>
                                <w:jc w:val="right"/>
                              </w:pPr>
                              <w:r>
                                <w:rPr>
                                  <w:rFonts w:ascii="Arial" w:eastAsia="Arial" w:hAnsi="Arial"/>
                                  <w:color w:val="000000"/>
                                  <w:sz w:val="16"/>
                                </w:rPr>
                                <w:t>65.05</w:t>
                              </w:r>
                            </w:p>
                          </w:tc>
                        </w:tr>
                        <w:tr w:rsidR="00306D82" w14:paraId="2C2BFEB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D83D4B" w14:textId="77777777" w:rsidR="00306D82" w:rsidRDefault="00461927">
                              <w:pPr>
                                <w:spacing w:after="0" w:line="240" w:lineRule="auto"/>
                              </w:pPr>
                              <w:r>
                                <w:rPr>
                                  <w:rFonts w:ascii="Arial" w:eastAsia="Arial" w:hAnsi="Arial"/>
                                  <w:color w:val="000000"/>
                                  <w:sz w:val="16"/>
                                </w:rPr>
                                <w:t>00132325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B42B07" w14:textId="77777777" w:rsidR="00306D82" w:rsidRDefault="00461927">
                              <w:pPr>
                                <w:spacing w:after="0" w:line="240" w:lineRule="auto"/>
                              </w:pPr>
                              <w:r>
                                <w:rPr>
                                  <w:rFonts w:ascii="Arial" w:eastAsia="Arial" w:hAnsi="Arial"/>
                                  <w:color w:val="000000"/>
                                  <w:sz w:val="16"/>
                                </w:rPr>
                                <w:t>PDE-2022-Solomon Island &amp; Tuva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E3A201"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CAE0E0"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21A30D" w14:textId="77777777" w:rsidR="00306D82" w:rsidRDefault="00461927">
                              <w:pPr>
                                <w:spacing w:after="0" w:line="240" w:lineRule="auto"/>
                                <w:jc w:val="right"/>
                              </w:pPr>
                              <w:r>
                                <w:rPr>
                                  <w:rFonts w:ascii="Arial" w:eastAsia="Arial" w:hAnsi="Arial"/>
                                  <w:color w:val="000000"/>
                                  <w:sz w:val="16"/>
                                </w:rPr>
                                <w:t>48,900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7913F9" w14:textId="2BAB110A"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48,900</w:t>
                              </w:r>
                              <w:r w:rsidRPr="57300437">
                                <w:rPr>
                                  <w:rStyle w:val="FootnoteReference"/>
                                  <w:rFonts w:ascii="Arial" w:eastAsia="Arial" w:hAnsi="Arial"/>
                                  <w:color w:val="000000" w:themeColor="text1"/>
                                  <w:sz w:val="16"/>
                                  <w:szCs w:val="16"/>
                                </w:rPr>
                                <w:footnoteReference w:id="34"/>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0000D0" w14:textId="77777777" w:rsidR="00306D82" w:rsidRDefault="00461927">
                              <w:pPr>
                                <w:spacing w:after="0" w:line="240" w:lineRule="auto"/>
                                <w:jc w:val="right"/>
                              </w:pPr>
                              <w:r>
                                <w:rPr>
                                  <w:rFonts w:ascii="Arial" w:eastAsia="Arial" w:hAnsi="Arial"/>
                                  <w:color w:val="000000"/>
                                  <w:sz w:val="16"/>
                                </w:rPr>
                                <w:t>100.00</w:t>
                              </w:r>
                            </w:p>
                          </w:tc>
                        </w:tr>
                        <w:tr w:rsidR="00306D82" w14:paraId="3BCC2E3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D83D9A" w14:textId="77777777" w:rsidR="00306D82" w:rsidRDefault="00461927">
                              <w:pPr>
                                <w:spacing w:after="0" w:line="240" w:lineRule="auto"/>
                              </w:pPr>
                              <w:r>
                                <w:rPr>
                                  <w:rFonts w:ascii="Arial" w:eastAsia="Arial" w:hAnsi="Arial"/>
                                  <w:color w:val="000000"/>
                                  <w:sz w:val="16"/>
                                </w:rPr>
                                <w:t>00132590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8C0057A" w14:textId="77777777" w:rsidR="00306D82" w:rsidRDefault="00461927">
                              <w:pPr>
                                <w:spacing w:after="0" w:line="240" w:lineRule="auto"/>
                              </w:pPr>
                              <w:r>
                                <w:rPr>
                                  <w:rFonts w:ascii="Arial" w:eastAsia="Arial" w:hAnsi="Arial"/>
                                  <w:color w:val="000000"/>
                                  <w:sz w:val="16"/>
                                </w:rPr>
                                <w:t>PDE-2022-Pacific MCO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99EEC91"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E648F3" w14:textId="77777777" w:rsidR="00306D82" w:rsidRDefault="00461927">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D8956B0" w14:textId="77777777" w:rsidR="00306D82" w:rsidRDefault="00461927">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CF718E" w14:textId="180E22E2"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246,254</w:t>
                              </w:r>
                              <w:r w:rsidRPr="57300437">
                                <w:rPr>
                                  <w:rStyle w:val="FootnoteReference"/>
                                  <w:rFonts w:ascii="Arial" w:eastAsia="Arial" w:hAnsi="Arial"/>
                                  <w:color w:val="000000" w:themeColor="text1"/>
                                  <w:sz w:val="16"/>
                                  <w:szCs w:val="16"/>
                                </w:rPr>
                                <w:footnoteReference w:id="35"/>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94449B3" w14:textId="77777777" w:rsidR="00306D82" w:rsidRDefault="00461927">
                              <w:pPr>
                                <w:spacing w:after="0" w:line="240" w:lineRule="auto"/>
                                <w:jc w:val="right"/>
                              </w:pPr>
                              <w:r>
                                <w:rPr>
                                  <w:rFonts w:ascii="Arial" w:eastAsia="Arial" w:hAnsi="Arial"/>
                                  <w:color w:val="000000"/>
                                  <w:sz w:val="16"/>
                                </w:rPr>
                                <w:t>61.56</w:t>
                              </w:r>
                            </w:p>
                          </w:tc>
                        </w:tr>
                        <w:tr w:rsidR="00306D82" w14:paraId="68904C5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1509A9" w14:textId="77777777" w:rsidR="00306D82" w:rsidRDefault="00461927">
                              <w:pPr>
                                <w:spacing w:after="0" w:line="240" w:lineRule="auto"/>
                              </w:pPr>
                              <w:r>
                                <w:rPr>
                                  <w:rFonts w:ascii="Arial" w:eastAsia="Arial" w:hAnsi="Arial"/>
                                  <w:color w:val="000000"/>
                                  <w:sz w:val="16"/>
                                </w:rPr>
                                <w:t>00133647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205588" w14:textId="3B71A802" w:rsidR="00306D82" w:rsidRDefault="00461927">
                              <w:pPr>
                                <w:spacing w:after="0" w:line="240" w:lineRule="auto"/>
                              </w:pPr>
                              <w:r>
                                <w:rPr>
                                  <w:rFonts w:ascii="Arial" w:eastAsia="Arial" w:hAnsi="Arial"/>
                                  <w:color w:val="000000"/>
                                  <w:sz w:val="16"/>
                                </w:rPr>
                                <w:t xml:space="preserve">Economic Transformation </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7E4B00"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101DEF" w14:textId="77777777" w:rsidR="00306D82" w:rsidRDefault="00461927">
                              <w:pPr>
                                <w:spacing w:after="0" w:line="240" w:lineRule="auto"/>
                                <w:jc w:val="right"/>
                              </w:pPr>
                              <w:r>
                                <w:rPr>
                                  <w:rFonts w:ascii="Arial" w:eastAsia="Arial" w:hAnsi="Arial"/>
                                  <w:color w:val="000000"/>
                                  <w:sz w:val="16"/>
                                </w:rPr>
                                <w:t>1,645,085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5938FC" w14:textId="77777777" w:rsidR="00306D82" w:rsidRDefault="00461927">
                              <w:pPr>
                                <w:spacing w:after="0" w:line="240" w:lineRule="auto"/>
                                <w:jc w:val="right"/>
                              </w:pPr>
                              <w:r>
                                <w:rPr>
                                  <w:rFonts w:ascii="Arial" w:eastAsia="Arial" w:hAnsi="Arial"/>
                                  <w:color w:val="000000"/>
                                  <w:sz w:val="16"/>
                                </w:rPr>
                                <w:t>822,543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EBE940" w14:textId="77777777" w:rsidR="00306D82" w:rsidRDefault="00461927">
                              <w:pPr>
                                <w:spacing w:after="0" w:line="240" w:lineRule="auto"/>
                                <w:jc w:val="right"/>
                              </w:pPr>
                              <w:r>
                                <w:rPr>
                                  <w:rFonts w:ascii="Arial" w:eastAsia="Arial" w:hAnsi="Arial"/>
                                  <w:color w:val="000000"/>
                                  <w:sz w:val="16"/>
                                </w:rPr>
                                <w:t>434,928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5FFD96" w14:textId="77777777" w:rsidR="00306D82" w:rsidRDefault="00461927">
                              <w:pPr>
                                <w:spacing w:after="0" w:line="240" w:lineRule="auto"/>
                                <w:jc w:val="right"/>
                              </w:pPr>
                              <w:r>
                                <w:rPr>
                                  <w:rFonts w:ascii="Arial" w:eastAsia="Arial" w:hAnsi="Arial"/>
                                  <w:color w:val="000000"/>
                                  <w:sz w:val="16"/>
                                </w:rPr>
                                <w:t>52.88</w:t>
                              </w:r>
                            </w:p>
                          </w:tc>
                        </w:tr>
                        <w:tr w:rsidR="00306D82" w14:paraId="05E2400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CC9DB1" w14:textId="77777777" w:rsidR="00306D82" w:rsidRDefault="00461927">
                              <w:pPr>
                                <w:spacing w:after="0" w:line="240" w:lineRule="auto"/>
                              </w:pPr>
                              <w:r>
                                <w:rPr>
                                  <w:rFonts w:ascii="Arial" w:eastAsia="Arial" w:hAnsi="Arial"/>
                                  <w:color w:val="000000"/>
                                  <w:sz w:val="16"/>
                                </w:rPr>
                                <w:t>00133647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CA2FBE" w14:textId="02458874" w:rsidR="00306D82" w:rsidRDefault="00461927">
                              <w:pPr>
                                <w:spacing w:after="0" w:line="240" w:lineRule="auto"/>
                              </w:pPr>
                              <w:r>
                                <w:rPr>
                                  <w:rFonts w:ascii="Arial" w:eastAsia="Arial" w:hAnsi="Arial"/>
                                  <w:color w:val="000000"/>
                                  <w:sz w:val="16"/>
                                </w:rPr>
                                <w:t>Economic Transformation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D967ED1" w14:textId="77777777" w:rsidR="00306D82" w:rsidRDefault="00461927">
                              <w:pPr>
                                <w:spacing w:after="0" w:line="240" w:lineRule="auto"/>
                              </w:pPr>
                              <w:r>
                                <w:rPr>
                                  <w:rFonts w:ascii="Arial" w:eastAsia="Arial" w:hAnsi="Arial"/>
                                  <w:color w:val="000000"/>
                                  <w:sz w:val="16"/>
                                </w:rPr>
                                <w:t>ITU</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18BECF9" w14:textId="77777777" w:rsidR="00306D82" w:rsidRDefault="00461927">
                              <w:pPr>
                                <w:spacing w:after="0" w:line="240" w:lineRule="auto"/>
                                <w:jc w:val="right"/>
                              </w:pPr>
                              <w:r>
                                <w:rPr>
                                  <w:rFonts w:ascii="Arial" w:eastAsia="Arial" w:hAnsi="Arial"/>
                                  <w:color w:val="000000"/>
                                  <w:sz w:val="16"/>
                                </w:rPr>
                                <w:t>617,001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00EC626" w14:textId="77777777" w:rsidR="00306D82" w:rsidRDefault="00461927">
                              <w:pPr>
                                <w:spacing w:after="0" w:line="240" w:lineRule="auto"/>
                                <w:jc w:val="right"/>
                              </w:pPr>
                              <w:r>
                                <w:rPr>
                                  <w:rFonts w:ascii="Arial" w:eastAsia="Arial" w:hAnsi="Arial"/>
                                  <w:color w:val="000000"/>
                                  <w:sz w:val="16"/>
                                </w:rPr>
                                <w:t>308,500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1D49AC4" w14:textId="77777777" w:rsidR="00306D82" w:rsidRDefault="00461927">
                              <w:pPr>
                                <w:spacing w:after="0" w:line="240" w:lineRule="auto"/>
                                <w:jc w:val="right"/>
                              </w:pPr>
                              <w:r>
                                <w:rPr>
                                  <w:rFonts w:ascii="Arial" w:eastAsia="Arial" w:hAnsi="Arial"/>
                                  <w:color w:val="000000"/>
                                  <w:sz w:val="16"/>
                                </w:rPr>
                                <w:t>128,934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421310" w14:textId="77777777" w:rsidR="00306D82" w:rsidRDefault="00461927">
                              <w:pPr>
                                <w:spacing w:after="0" w:line="240" w:lineRule="auto"/>
                                <w:jc w:val="right"/>
                              </w:pPr>
                              <w:r>
                                <w:rPr>
                                  <w:rFonts w:ascii="Arial" w:eastAsia="Arial" w:hAnsi="Arial"/>
                                  <w:color w:val="000000"/>
                                  <w:sz w:val="16"/>
                                </w:rPr>
                                <w:t>41.79</w:t>
                              </w:r>
                            </w:p>
                          </w:tc>
                        </w:tr>
                        <w:tr w:rsidR="00306D82" w14:paraId="5354626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C03180" w14:textId="77777777" w:rsidR="00306D82" w:rsidRDefault="00461927">
                              <w:pPr>
                                <w:spacing w:after="0" w:line="240" w:lineRule="auto"/>
                              </w:pPr>
                              <w:r>
                                <w:rPr>
                                  <w:rFonts w:ascii="Arial" w:eastAsia="Arial" w:hAnsi="Arial"/>
                                  <w:color w:val="000000"/>
                                  <w:sz w:val="16"/>
                                </w:rPr>
                                <w:t>00133647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37E23B" w14:textId="664C97FC" w:rsidR="00306D82" w:rsidRDefault="00461927">
                              <w:pPr>
                                <w:spacing w:after="0" w:line="240" w:lineRule="auto"/>
                              </w:pPr>
                              <w:r>
                                <w:rPr>
                                  <w:rFonts w:ascii="Arial" w:eastAsia="Arial" w:hAnsi="Arial"/>
                                  <w:color w:val="000000"/>
                                  <w:sz w:val="16"/>
                                </w:rPr>
                                <w:t xml:space="preserve">Economic Transformation </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EEA608" w14:textId="77777777" w:rsidR="00306D82" w:rsidRDefault="00461927">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646E60" w14:textId="77777777" w:rsidR="00306D82" w:rsidRDefault="00461927">
                              <w:pPr>
                                <w:spacing w:after="0" w:line="240" w:lineRule="auto"/>
                                <w:jc w:val="right"/>
                              </w:pPr>
                              <w:r>
                                <w:rPr>
                                  <w:rFonts w:ascii="Arial" w:eastAsia="Arial" w:hAnsi="Arial"/>
                                  <w:color w:val="000000"/>
                                  <w:sz w:val="16"/>
                                </w:rPr>
                                <w:t>415,856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EB4140" w14:textId="77777777" w:rsidR="00306D82" w:rsidRDefault="00461927">
                              <w:pPr>
                                <w:spacing w:after="0" w:line="240" w:lineRule="auto"/>
                                <w:jc w:val="right"/>
                              </w:pPr>
                              <w:r>
                                <w:rPr>
                                  <w:rFonts w:ascii="Arial" w:eastAsia="Arial" w:hAnsi="Arial"/>
                                  <w:color w:val="000000"/>
                                  <w:sz w:val="16"/>
                                </w:rPr>
                                <w:t>207,928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330F23" w14:textId="77777777" w:rsidR="00306D82" w:rsidRDefault="00461927">
                              <w:pPr>
                                <w:spacing w:after="0" w:line="240" w:lineRule="auto"/>
                                <w:jc w:val="right"/>
                              </w:pPr>
                              <w:r>
                                <w:rPr>
                                  <w:rFonts w:ascii="Arial" w:eastAsia="Arial" w:hAnsi="Arial"/>
                                  <w:color w:val="000000"/>
                                  <w:sz w:val="16"/>
                                </w:rPr>
                                <w:t>125,866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D89838" w14:textId="77777777" w:rsidR="00306D82" w:rsidRDefault="00461927">
                              <w:pPr>
                                <w:spacing w:after="0" w:line="240" w:lineRule="auto"/>
                                <w:jc w:val="right"/>
                              </w:pPr>
                              <w:r>
                                <w:rPr>
                                  <w:rFonts w:ascii="Arial" w:eastAsia="Arial" w:hAnsi="Arial"/>
                                  <w:color w:val="000000"/>
                                  <w:sz w:val="16"/>
                                </w:rPr>
                                <w:t>60.53</w:t>
                              </w:r>
                            </w:p>
                          </w:tc>
                        </w:tr>
                        <w:tr w:rsidR="00306D82" w14:paraId="416AC55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4FDCE3" w14:textId="77777777" w:rsidR="00306D82" w:rsidRDefault="00461927">
                              <w:pPr>
                                <w:spacing w:after="0" w:line="240" w:lineRule="auto"/>
                              </w:pPr>
                              <w:r>
                                <w:rPr>
                                  <w:rFonts w:ascii="Arial" w:eastAsia="Arial" w:hAnsi="Arial"/>
                                  <w:color w:val="000000"/>
                                  <w:sz w:val="16"/>
                                </w:rPr>
                                <w:t>00133647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D9D7A3" w14:textId="3D82812B" w:rsidR="00306D82" w:rsidRDefault="00461927">
                              <w:pPr>
                                <w:spacing w:after="0" w:line="240" w:lineRule="auto"/>
                              </w:pPr>
                              <w:r>
                                <w:rPr>
                                  <w:rFonts w:ascii="Arial" w:eastAsia="Arial" w:hAnsi="Arial"/>
                                  <w:color w:val="000000"/>
                                  <w:sz w:val="16"/>
                                </w:rPr>
                                <w:t>Economic Transformation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9328CFD"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3579AA8" w14:textId="77777777" w:rsidR="00306D82" w:rsidRDefault="00461927">
                              <w:pPr>
                                <w:spacing w:after="0" w:line="240" w:lineRule="auto"/>
                                <w:jc w:val="right"/>
                              </w:pPr>
                              <w:r>
                                <w:rPr>
                                  <w:rFonts w:ascii="Arial" w:eastAsia="Arial" w:hAnsi="Arial"/>
                                  <w:color w:val="000000"/>
                                  <w:sz w:val="16"/>
                                </w:rPr>
                                <w:t>830,000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2D4E338" w14:textId="77777777" w:rsidR="00306D82" w:rsidRDefault="00461927">
                              <w:pPr>
                                <w:spacing w:after="0" w:line="240" w:lineRule="auto"/>
                                <w:jc w:val="right"/>
                              </w:pPr>
                              <w:r>
                                <w:rPr>
                                  <w:rFonts w:ascii="Arial" w:eastAsia="Arial" w:hAnsi="Arial"/>
                                  <w:color w:val="000000"/>
                                  <w:sz w:val="16"/>
                                </w:rPr>
                                <w:t>415,000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C1D9A0F" w14:textId="77777777" w:rsidR="00306D82" w:rsidRDefault="00461927">
                              <w:pPr>
                                <w:spacing w:after="0" w:line="240" w:lineRule="auto"/>
                                <w:jc w:val="right"/>
                              </w:pPr>
                              <w:r>
                                <w:rPr>
                                  <w:rFonts w:ascii="Arial" w:eastAsia="Arial" w:hAnsi="Arial"/>
                                  <w:color w:val="000000"/>
                                  <w:sz w:val="16"/>
                                </w:rPr>
                                <w:t>163,295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AC0C8F" w14:textId="77777777" w:rsidR="00306D82" w:rsidRDefault="00461927">
                              <w:pPr>
                                <w:spacing w:after="0" w:line="240" w:lineRule="auto"/>
                                <w:jc w:val="right"/>
                              </w:pPr>
                              <w:r>
                                <w:rPr>
                                  <w:rFonts w:ascii="Arial" w:eastAsia="Arial" w:hAnsi="Arial"/>
                                  <w:color w:val="000000"/>
                                  <w:sz w:val="16"/>
                                </w:rPr>
                                <w:t>39.35</w:t>
                              </w:r>
                            </w:p>
                          </w:tc>
                        </w:tr>
                        <w:tr w:rsidR="00306D82" w14:paraId="612A08E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221431" w14:textId="77777777" w:rsidR="00306D82" w:rsidRDefault="00461927">
                              <w:pPr>
                                <w:spacing w:after="0" w:line="240" w:lineRule="auto"/>
                              </w:pPr>
                              <w:r>
                                <w:rPr>
                                  <w:rFonts w:ascii="Arial" w:eastAsia="Arial" w:hAnsi="Arial"/>
                                  <w:color w:val="000000"/>
                                  <w:sz w:val="16"/>
                                </w:rPr>
                                <w:t>00133647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6D775E" w14:textId="4628E396" w:rsidR="00306D82" w:rsidRDefault="00461927">
                              <w:pPr>
                                <w:spacing w:after="0" w:line="240" w:lineRule="auto"/>
                              </w:pPr>
                              <w:r>
                                <w:rPr>
                                  <w:rFonts w:ascii="Arial" w:eastAsia="Arial" w:hAnsi="Arial"/>
                                  <w:color w:val="000000"/>
                                  <w:sz w:val="16"/>
                                </w:rPr>
                                <w:t xml:space="preserve">Economic Transformation </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890347" w14:textId="77777777" w:rsidR="00306D82" w:rsidRDefault="00461927">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4F8220"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3FDC78"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F9AF13" w14:textId="77777777" w:rsidR="00306D82" w:rsidRDefault="00461927">
                              <w:pPr>
                                <w:spacing w:after="0" w:line="240" w:lineRule="auto"/>
                                <w:jc w:val="right"/>
                              </w:pPr>
                              <w:r>
                                <w:rPr>
                                  <w:rFonts w:ascii="Arial" w:eastAsia="Arial" w:hAnsi="Arial"/>
                                  <w:color w:val="000000"/>
                                  <w:sz w:val="16"/>
                                </w:rPr>
                                <w:t>34,364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BE50AF" w14:textId="77777777" w:rsidR="00306D82" w:rsidRDefault="00461927">
                              <w:pPr>
                                <w:spacing w:after="0" w:line="240" w:lineRule="auto"/>
                                <w:jc w:val="right"/>
                              </w:pPr>
                              <w:r>
                                <w:rPr>
                                  <w:rFonts w:ascii="Arial" w:eastAsia="Arial" w:hAnsi="Arial"/>
                                  <w:color w:val="000000"/>
                                  <w:sz w:val="16"/>
                                </w:rPr>
                                <w:t>27.49</w:t>
                              </w:r>
                            </w:p>
                          </w:tc>
                        </w:tr>
                        <w:tr w:rsidR="00306D82" w14:paraId="0CD0B5A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A3D8F7" w14:textId="77777777" w:rsidR="00306D82" w:rsidRDefault="00461927">
                              <w:pPr>
                                <w:spacing w:after="0" w:line="240" w:lineRule="auto"/>
                              </w:pPr>
                              <w:r>
                                <w:rPr>
                                  <w:rFonts w:ascii="Arial" w:eastAsia="Arial" w:hAnsi="Arial"/>
                                  <w:color w:val="000000"/>
                                  <w:sz w:val="16"/>
                                </w:rPr>
                                <w:t>00133647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C72FCE" w14:textId="0CB09405" w:rsidR="00306D82" w:rsidRDefault="00461927">
                              <w:pPr>
                                <w:spacing w:after="0" w:line="240" w:lineRule="auto"/>
                              </w:pPr>
                              <w:r>
                                <w:rPr>
                                  <w:rFonts w:ascii="Arial" w:eastAsia="Arial" w:hAnsi="Arial"/>
                                  <w:color w:val="000000"/>
                                  <w:sz w:val="16"/>
                                </w:rPr>
                                <w:t>Economic Transformation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81D4E4" w14:textId="77777777" w:rsidR="00306D82" w:rsidRDefault="00461927">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FD10D9D" w14:textId="77777777" w:rsidR="00306D82" w:rsidRDefault="00461927">
                              <w:pPr>
                                <w:spacing w:after="0" w:line="240" w:lineRule="auto"/>
                                <w:jc w:val="right"/>
                              </w:pPr>
                              <w:r>
                                <w:rPr>
                                  <w:rFonts w:ascii="Arial" w:eastAsia="Arial" w:hAnsi="Arial"/>
                                  <w:color w:val="000000"/>
                                  <w:sz w:val="16"/>
                                </w:rPr>
                                <w:t>500,058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2041142" w14:textId="77777777" w:rsidR="00306D82" w:rsidRDefault="00461927">
                              <w:pPr>
                                <w:spacing w:after="0" w:line="240" w:lineRule="auto"/>
                                <w:jc w:val="right"/>
                              </w:pPr>
                              <w:r>
                                <w:rPr>
                                  <w:rFonts w:ascii="Arial" w:eastAsia="Arial" w:hAnsi="Arial"/>
                                  <w:color w:val="000000"/>
                                  <w:sz w:val="16"/>
                                </w:rPr>
                                <w:t>250,029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116E6EC" w14:textId="77777777" w:rsidR="00306D82" w:rsidRDefault="00461927">
                              <w:pPr>
                                <w:spacing w:after="0" w:line="240" w:lineRule="auto"/>
                                <w:jc w:val="right"/>
                              </w:pPr>
                              <w:r>
                                <w:rPr>
                                  <w:rFonts w:ascii="Arial" w:eastAsia="Arial" w:hAnsi="Arial"/>
                                  <w:color w:val="000000"/>
                                  <w:sz w:val="16"/>
                                </w:rPr>
                                <w:t>149,166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6A5AC53" w14:textId="77777777" w:rsidR="00306D82" w:rsidRDefault="00461927">
                              <w:pPr>
                                <w:spacing w:after="0" w:line="240" w:lineRule="auto"/>
                                <w:jc w:val="right"/>
                              </w:pPr>
                              <w:r>
                                <w:rPr>
                                  <w:rFonts w:ascii="Arial" w:eastAsia="Arial" w:hAnsi="Arial"/>
                                  <w:color w:val="000000"/>
                                  <w:sz w:val="16"/>
                                </w:rPr>
                                <w:t>59.66</w:t>
                              </w:r>
                            </w:p>
                          </w:tc>
                        </w:tr>
                        <w:tr w:rsidR="00C01328" w14:paraId="020C209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DD5CF24" w14:textId="77777777" w:rsidR="00306D82" w:rsidRDefault="00461927">
                              <w:pPr>
                                <w:spacing w:after="0" w:line="240" w:lineRule="auto"/>
                              </w:pPr>
                              <w:r>
                                <w:rPr>
                                  <w:rFonts w:ascii="Arial" w:eastAsia="Arial" w:hAnsi="Arial"/>
                                  <w:b/>
                                  <w:color w:val="000000"/>
                                  <w:sz w:val="16"/>
                                </w:rPr>
                                <w:t>Fiji: Total</w:t>
                              </w:r>
                            </w:p>
                          </w:tc>
                          <w:tc>
                            <w:tcPr>
                              <w:tcW w:w="1371" w:type="dxa"/>
                              <w:tcBorders>
                                <w:top w:val="nil"/>
                                <w:left w:val="nil"/>
                                <w:bottom w:val="nil"/>
                                <w:right w:val="nil"/>
                              </w:tcBorders>
                              <w:tcMar>
                                <w:top w:w="59" w:type="dxa"/>
                                <w:left w:w="59" w:type="dxa"/>
                                <w:bottom w:w="59" w:type="dxa"/>
                                <w:right w:w="59" w:type="dxa"/>
                              </w:tcMar>
                              <w:vAlign w:val="center"/>
                            </w:tcPr>
                            <w:p w14:paraId="7A4D3D5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037BEA1" w14:textId="77777777" w:rsidR="00306D82" w:rsidRDefault="00461927">
                              <w:pPr>
                                <w:spacing w:after="0" w:line="240" w:lineRule="auto"/>
                                <w:jc w:val="right"/>
                              </w:pPr>
                              <w:r>
                                <w:rPr>
                                  <w:rFonts w:ascii="Arial" w:eastAsia="Arial" w:hAnsi="Arial"/>
                                  <w:b/>
                                  <w:color w:val="000000"/>
                                  <w:sz w:val="16"/>
                                </w:rPr>
                                <w:t>11,496,818</w:t>
                              </w:r>
                            </w:p>
                          </w:tc>
                          <w:tc>
                            <w:tcPr>
                              <w:tcW w:w="1328" w:type="dxa"/>
                              <w:tcBorders>
                                <w:top w:val="nil"/>
                                <w:left w:val="nil"/>
                                <w:bottom w:val="nil"/>
                                <w:right w:val="nil"/>
                              </w:tcBorders>
                              <w:tcMar>
                                <w:top w:w="59" w:type="dxa"/>
                                <w:left w:w="59" w:type="dxa"/>
                                <w:bottom w:w="59" w:type="dxa"/>
                                <w:right w:w="59" w:type="dxa"/>
                              </w:tcMar>
                              <w:vAlign w:val="center"/>
                            </w:tcPr>
                            <w:p w14:paraId="7598CF9F" w14:textId="77777777" w:rsidR="00306D82" w:rsidRDefault="00461927">
                              <w:pPr>
                                <w:spacing w:after="0" w:line="240" w:lineRule="auto"/>
                                <w:jc w:val="right"/>
                              </w:pPr>
                              <w:r>
                                <w:rPr>
                                  <w:rFonts w:ascii="Arial" w:eastAsia="Arial" w:hAnsi="Arial"/>
                                  <w:b/>
                                  <w:color w:val="000000"/>
                                  <w:sz w:val="16"/>
                                </w:rPr>
                                <w:t>7,623,321</w:t>
                              </w:r>
                            </w:p>
                          </w:tc>
                          <w:tc>
                            <w:tcPr>
                              <w:tcW w:w="1215" w:type="dxa"/>
                              <w:tcBorders>
                                <w:top w:val="nil"/>
                                <w:left w:val="nil"/>
                                <w:bottom w:val="nil"/>
                                <w:right w:val="nil"/>
                              </w:tcBorders>
                              <w:tcMar>
                                <w:top w:w="59" w:type="dxa"/>
                                <w:left w:w="59" w:type="dxa"/>
                                <w:bottom w:w="59" w:type="dxa"/>
                                <w:right w:w="59" w:type="dxa"/>
                              </w:tcMar>
                              <w:vAlign w:val="center"/>
                            </w:tcPr>
                            <w:p w14:paraId="0261FC41" w14:textId="77777777" w:rsidR="00306D82" w:rsidRDefault="00461927">
                              <w:pPr>
                                <w:spacing w:after="0" w:line="240" w:lineRule="auto"/>
                                <w:jc w:val="right"/>
                              </w:pPr>
                              <w:r>
                                <w:rPr>
                                  <w:rFonts w:ascii="Arial" w:eastAsia="Arial" w:hAnsi="Arial"/>
                                  <w:b/>
                                  <w:color w:val="000000"/>
                                  <w:sz w:val="16"/>
                                </w:rPr>
                                <w:t>4,002,459</w:t>
                              </w:r>
                            </w:p>
                          </w:tc>
                          <w:tc>
                            <w:tcPr>
                              <w:tcW w:w="1050" w:type="dxa"/>
                              <w:tcBorders>
                                <w:top w:val="nil"/>
                                <w:left w:val="nil"/>
                                <w:bottom w:val="nil"/>
                                <w:right w:val="nil"/>
                              </w:tcBorders>
                              <w:tcMar>
                                <w:top w:w="59" w:type="dxa"/>
                                <w:left w:w="59" w:type="dxa"/>
                                <w:bottom w:w="59" w:type="dxa"/>
                                <w:right w:w="59" w:type="dxa"/>
                              </w:tcMar>
                              <w:vAlign w:val="center"/>
                            </w:tcPr>
                            <w:p w14:paraId="04170449" w14:textId="77777777" w:rsidR="00306D82" w:rsidRDefault="00461927">
                              <w:pPr>
                                <w:spacing w:after="0" w:line="240" w:lineRule="auto"/>
                                <w:jc w:val="right"/>
                              </w:pPr>
                              <w:r>
                                <w:rPr>
                                  <w:rFonts w:ascii="Arial" w:eastAsia="Arial" w:hAnsi="Arial"/>
                                  <w:b/>
                                  <w:color w:val="000000"/>
                                  <w:sz w:val="16"/>
                                </w:rPr>
                                <w:t>52.50</w:t>
                              </w:r>
                            </w:p>
                          </w:tc>
                        </w:tr>
                        <w:tr w:rsidR="00C01328" w14:paraId="1C60ACF7"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64C0B6E" w14:textId="77777777" w:rsidR="00306D82" w:rsidRDefault="00306D82">
                              <w:pPr>
                                <w:spacing w:after="0" w:line="240" w:lineRule="auto"/>
                              </w:pPr>
                            </w:p>
                          </w:tc>
                        </w:tr>
                        <w:tr w:rsidR="00C01328" w14:paraId="6F8780A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3D84D95" w14:textId="77777777" w:rsidR="00306D82" w:rsidRDefault="00461927">
                              <w:pPr>
                                <w:spacing w:after="0" w:line="240" w:lineRule="auto"/>
                              </w:pPr>
                              <w:r>
                                <w:rPr>
                                  <w:rFonts w:ascii="Arial" w:eastAsia="Arial" w:hAnsi="Arial"/>
                                  <w:b/>
                                  <w:color w:val="FFFFFF"/>
                                  <w:sz w:val="16"/>
                                </w:rPr>
                                <w:t>Gabon</w:t>
                              </w:r>
                            </w:p>
                          </w:tc>
                        </w:tr>
                        <w:tr w:rsidR="00306D82" w14:paraId="0F8EAC7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60A998" w14:textId="77777777" w:rsidR="00306D82" w:rsidRDefault="00461927">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356F4F9" w14:textId="77777777" w:rsidR="00306D82" w:rsidRDefault="00461927">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A00DC9C"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E1C1295" w14:textId="77777777" w:rsidR="00306D82" w:rsidRDefault="00461927">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601A3AB" w14:textId="77777777" w:rsidR="00306D82" w:rsidRDefault="00461927">
                              <w:pPr>
                                <w:spacing w:after="0" w:line="240" w:lineRule="auto"/>
                                <w:jc w:val="right"/>
                              </w:pPr>
                              <w:r>
                                <w:rPr>
                                  <w:rFonts w:ascii="Arial" w:eastAsia="Arial" w:hAnsi="Arial"/>
                                  <w:color w:val="000000"/>
                                  <w:sz w:val="16"/>
                                </w:rPr>
                                <w:t>132,068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7F079D1" w14:textId="77777777" w:rsidR="00306D82" w:rsidRDefault="00461927">
                              <w:pPr>
                                <w:spacing w:after="0" w:line="240" w:lineRule="auto"/>
                                <w:jc w:val="right"/>
                              </w:pPr>
                              <w:r>
                                <w:rPr>
                                  <w:rFonts w:ascii="Arial" w:eastAsia="Arial" w:hAnsi="Arial"/>
                                  <w:color w:val="000000"/>
                                  <w:sz w:val="16"/>
                                </w:rPr>
                                <w:t>132,068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F7DFE39" w14:textId="77777777" w:rsidR="00306D82" w:rsidRDefault="00461927">
                              <w:pPr>
                                <w:spacing w:after="0" w:line="240" w:lineRule="auto"/>
                                <w:jc w:val="right"/>
                              </w:pPr>
                              <w:r>
                                <w:rPr>
                                  <w:rFonts w:ascii="Arial" w:eastAsia="Arial" w:hAnsi="Arial"/>
                                  <w:color w:val="000000"/>
                                  <w:sz w:val="16"/>
                                </w:rPr>
                                <w:t>100.00</w:t>
                              </w:r>
                            </w:p>
                          </w:tc>
                        </w:tr>
                        <w:tr w:rsidR="00306D82" w14:paraId="172BC02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C4B2B" w14:textId="77777777" w:rsidR="00306D82" w:rsidRDefault="00461927">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5C91F5" w14:textId="77777777" w:rsidR="00306D82" w:rsidRDefault="00461927">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815AF" w14:textId="77777777" w:rsidR="00306D82" w:rsidRDefault="00461927">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49E76" w14:textId="77777777" w:rsidR="00306D82" w:rsidRDefault="00461927">
                              <w:pPr>
                                <w:spacing w:after="0" w:line="240" w:lineRule="auto"/>
                                <w:jc w:val="right"/>
                              </w:pPr>
                              <w:r>
                                <w:rPr>
                                  <w:rFonts w:ascii="Arial" w:eastAsia="Arial" w:hAnsi="Arial"/>
                                  <w:color w:val="000000"/>
                                  <w:sz w:val="16"/>
                                </w:rPr>
                                <w:t>160,500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7FDE12" w14:textId="77777777" w:rsidR="00306D82" w:rsidRDefault="00461927">
                              <w:pPr>
                                <w:spacing w:after="0" w:line="240" w:lineRule="auto"/>
                                <w:jc w:val="right"/>
                              </w:pPr>
                              <w:r>
                                <w:rPr>
                                  <w:rFonts w:ascii="Arial" w:eastAsia="Arial" w:hAnsi="Arial"/>
                                  <w:color w:val="000000"/>
                                  <w:sz w:val="16"/>
                                </w:rPr>
                                <w:t>158,009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774423" w14:textId="77777777" w:rsidR="00306D82" w:rsidRDefault="00461927">
                              <w:pPr>
                                <w:spacing w:after="0" w:line="240" w:lineRule="auto"/>
                                <w:jc w:val="right"/>
                              </w:pPr>
                              <w:r>
                                <w:rPr>
                                  <w:rFonts w:ascii="Arial" w:eastAsia="Arial" w:hAnsi="Arial"/>
                                  <w:color w:val="000000"/>
                                  <w:sz w:val="16"/>
                                </w:rPr>
                                <w:t>158,009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7DC642" w14:textId="77777777" w:rsidR="00306D82" w:rsidRDefault="00461927">
                              <w:pPr>
                                <w:spacing w:after="0" w:line="240" w:lineRule="auto"/>
                                <w:jc w:val="right"/>
                              </w:pPr>
                              <w:r>
                                <w:rPr>
                                  <w:rFonts w:ascii="Arial" w:eastAsia="Arial" w:hAnsi="Arial"/>
                                  <w:color w:val="000000"/>
                                  <w:sz w:val="16"/>
                                </w:rPr>
                                <w:t>100.00</w:t>
                              </w:r>
                            </w:p>
                          </w:tc>
                        </w:tr>
                        <w:tr w:rsidR="00306D82" w14:paraId="449F87A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763FB4" w14:textId="77777777" w:rsidR="00306D82" w:rsidRDefault="00461927">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7769915" w14:textId="77777777" w:rsidR="00306D82" w:rsidRDefault="00461927">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BDB996A"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9948BB" w14:textId="77777777" w:rsidR="00306D82" w:rsidRDefault="00461927">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D8803E0" w14:textId="77777777" w:rsidR="00306D82" w:rsidRDefault="00461927">
                              <w:pPr>
                                <w:spacing w:after="0" w:line="240" w:lineRule="auto"/>
                                <w:jc w:val="right"/>
                              </w:pPr>
                              <w:r>
                                <w:rPr>
                                  <w:rFonts w:ascii="Arial" w:eastAsia="Arial" w:hAnsi="Arial"/>
                                  <w:color w:val="000000"/>
                                  <w:sz w:val="16"/>
                                </w:rPr>
                                <w:t>208,706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098F54" w14:textId="77777777" w:rsidR="00306D82" w:rsidRDefault="00461927">
                              <w:pPr>
                                <w:spacing w:after="0" w:line="240" w:lineRule="auto"/>
                                <w:jc w:val="right"/>
                              </w:pPr>
                              <w:r>
                                <w:rPr>
                                  <w:rFonts w:ascii="Arial" w:eastAsia="Arial" w:hAnsi="Arial"/>
                                  <w:color w:val="000000"/>
                                  <w:sz w:val="16"/>
                                </w:rPr>
                                <w:t>208,706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CC532D" w14:textId="77777777" w:rsidR="00306D82" w:rsidRDefault="00461927">
                              <w:pPr>
                                <w:spacing w:after="0" w:line="240" w:lineRule="auto"/>
                                <w:jc w:val="right"/>
                              </w:pPr>
                              <w:r>
                                <w:rPr>
                                  <w:rFonts w:ascii="Arial" w:eastAsia="Arial" w:hAnsi="Arial"/>
                                  <w:color w:val="000000"/>
                                  <w:sz w:val="16"/>
                                </w:rPr>
                                <w:t>100.00</w:t>
                              </w:r>
                            </w:p>
                          </w:tc>
                        </w:tr>
                        <w:tr w:rsidR="00306D82" w14:paraId="229D597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2465F1" w14:textId="77777777" w:rsidR="00306D82" w:rsidRDefault="00461927">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679895" w14:textId="77777777" w:rsidR="00306D82" w:rsidRDefault="00461927">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55514A"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1C5076" w14:textId="77777777" w:rsidR="00306D82" w:rsidRDefault="00461927">
                              <w:pPr>
                                <w:spacing w:after="0" w:line="240" w:lineRule="auto"/>
                                <w:jc w:val="right"/>
                              </w:pPr>
                              <w:r>
                                <w:rPr>
                                  <w:rFonts w:ascii="Arial" w:eastAsia="Arial" w:hAnsi="Arial"/>
                                  <w:color w:val="000000"/>
                                  <w:sz w:val="16"/>
                                </w:rPr>
                                <w:t>362,900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478AC5" w14:textId="77777777" w:rsidR="00306D82" w:rsidRDefault="00461927">
                              <w:pPr>
                                <w:spacing w:after="0" w:line="240" w:lineRule="auto"/>
                                <w:jc w:val="right"/>
                              </w:pPr>
                              <w:r>
                                <w:rPr>
                                  <w:rFonts w:ascii="Arial" w:eastAsia="Arial" w:hAnsi="Arial"/>
                                  <w:color w:val="000000"/>
                                  <w:sz w:val="16"/>
                                </w:rPr>
                                <w:t>361,446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A3817A" w14:textId="77777777" w:rsidR="00306D82" w:rsidRDefault="00461927">
                              <w:pPr>
                                <w:spacing w:after="0" w:line="240" w:lineRule="auto"/>
                                <w:jc w:val="right"/>
                              </w:pPr>
                              <w:r>
                                <w:rPr>
                                  <w:rFonts w:ascii="Arial" w:eastAsia="Arial" w:hAnsi="Arial"/>
                                  <w:color w:val="000000"/>
                                  <w:sz w:val="16"/>
                                </w:rPr>
                                <w:t>361,446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AB2453" w14:textId="77777777" w:rsidR="00306D82" w:rsidRDefault="00461927">
                              <w:pPr>
                                <w:spacing w:after="0" w:line="240" w:lineRule="auto"/>
                                <w:jc w:val="right"/>
                              </w:pPr>
                              <w:r>
                                <w:rPr>
                                  <w:rFonts w:ascii="Arial" w:eastAsia="Arial" w:hAnsi="Arial"/>
                                  <w:color w:val="000000"/>
                                  <w:sz w:val="16"/>
                                </w:rPr>
                                <w:t>100.00</w:t>
                              </w:r>
                            </w:p>
                          </w:tc>
                        </w:tr>
                        <w:tr w:rsidR="00306D82" w14:paraId="33D9554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7F32B5" w14:textId="77777777" w:rsidR="00306D82" w:rsidRDefault="00461927">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C90DDC" w14:textId="77777777" w:rsidR="00306D82" w:rsidRDefault="00461927">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F25B566"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ACC2ED" w14:textId="77777777" w:rsidR="00306D82" w:rsidRDefault="00461927">
                              <w:pPr>
                                <w:spacing w:after="0" w:line="240" w:lineRule="auto"/>
                                <w:jc w:val="right"/>
                              </w:pPr>
                              <w:r>
                                <w:rPr>
                                  <w:rFonts w:ascii="Arial" w:eastAsia="Arial" w:hAnsi="Arial"/>
                                  <w:color w:val="000000"/>
                                  <w:sz w:val="16"/>
                                </w:rPr>
                                <w:t>802,500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BED2C4" w14:textId="77777777" w:rsidR="00306D82" w:rsidRDefault="00461927">
                              <w:pPr>
                                <w:spacing w:after="0" w:line="240" w:lineRule="auto"/>
                                <w:jc w:val="right"/>
                              </w:pPr>
                              <w:r>
                                <w:rPr>
                                  <w:rFonts w:ascii="Arial" w:eastAsia="Arial" w:hAnsi="Arial"/>
                                  <w:color w:val="000000"/>
                                  <w:sz w:val="16"/>
                                </w:rPr>
                                <w:t>802,500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DA88CC8" w14:textId="77777777" w:rsidR="00306D82" w:rsidRDefault="00461927">
                              <w:pPr>
                                <w:spacing w:after="0" w:line="240" w:lineRule="auto"/>
                                <w:jc w:val="right"/>
                              </w:pPr>
                              <w:r>
                                <w:rPr>
                                  <w:rFonts w:ascii="Arial" w:eastAsia="Arial" w:hAnsi="Arial"/>
                                  <w:color w:val="000000"/>
                                  <w:sz w:val="16"/>
                                </w:rPr>
                                <w:t>801,875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2DBDDB" w14:textId="77777777" w:rsidR="00306D82" w:rsidRDefault="00461927">
                              <w:pPr>
                                <w:spacing w:after="0" w:line="240" w:lineRule="auto"/>
                                <w:jc w:val="right"/>
                              </w:pPr>
                              <w:r>
                                <w:rPr>
                                  <w:rFonts w:ascii="Arial" w:eastAsia="Arial" w:hAnsi="Arial"/>
                                  <w:color w:val="000000"/>
                                  <w:sz w:val="16"/>
                                </w:rPr>
                                <w:t>99.92</w:t>
                              </w:r>
                            </w:p>
                          </w:tc>
                        </w:tr>
                        <w:tr w:rsidR="00306D82" w14:paraId="3EBFAE2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AA1D2D" w14:textId="77777777" w:rsidR="00306D82" w:rsidRDefault="00461927">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2E15A6" w14:textId="77777777" w:rsidR="00306D82" w:rsidRDefault="00461927">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015407"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015867" w14:textId="77777777" w:rsidR="00306D82" w:rsidRDefault="00461927">
                              <w:pPr>
                                <w:spacing w:after="0" w:line="240" w:lineRule="auto"/>
                                <w:jc w:val="right"/>
                              </w:pPr>
                              <w:r>
                                <w:rPr>
                                  <w:rFonts w:ascii="Arial" w:eastAsia="Arial" w:hAnsi="Arial"/>
                                  <w:color w:val="000000"/>
                                  <w:sz w:val="16"/>
                                </w:rPr>
                                <w:t>246,100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A92250" w14:textId="77777777" w:rsidR="00306D82" w:rsidRDefault="00461927">
                              <w:pPr>
                                <w:spacing w:after="0" w:line="240" w:lineRule="auto"/>
                                <w:jc w:val="right"/>
                              </w:pPr>
                              <w:r>
                                <w:rPr>
                                  <w:rFonts w:ascii="Arial" w:eastAsia="Arial" w:hAnsi="Arial"/>
                                  <w:color w:val="000000"/>
                                  <w:sz w:val="16"/>
                                </w:rPr>
                                <w:t>246,100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962810" w14:textId="77777777" w:rsidR="00306D82" w:rsidRDefault="00461927">
                              <w:pPr>
                                <w:spacing w:after="0" w:line="240" w:lineRule="auto"/>
                                <w:jc w:val="right"/>
                              </w:pPr>
                              <w:r>
                                <w:rPr>
                                  <w:rFonts w:ascii="Arial" w:eastAsia="Arial" w:hAnsi="Arial"/>
                                  <w:color w:val="000000"/>
                                  <w:sz w:val="16"/>
                                </w:rPr>
                                <w:t>246,100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8BAEDA" w14:textId="77777777" w:rsidR="00306D82" w:rsidRDefault="00461927">
                              <w:pPr>
                                <w:spacing w:after="0" w:line="240" w:lineRule="auto"/>
                                <w:jc w:val="right"/>
                              </w:pPr>
                              <w:r>
                                <w:rPr>
                                  <w:rFonts w:ascii="Arial" w:eastAsia="Arial" w:hAnsi="Arial"/>
                                  <w:color w:val="000000"/>
                                  <w:sz w:val="16"/>
                                </w:rPr>
                                <w:t>100.00</w:t>
                              </w:r>
                            </w:p>
                          </w:tc>
                        </w:tr>
                        <w:tr w:rsidR="00306D82" w14:paraId="692597D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88B02F" w14:textId="77777777" w:rsidR="00306D82" w:rsidRDefault="00461927">
                              <w:pPr>
                                <w:spacing w:after="0" w:line="240" w:lineRule="auto"/>
                              </w:pPr>
                              <w:r>
                                <w:rPr>
                                  <w:rFonts w:ascii="Arial" w:eastAsia="Arial" w:hAnsi="Arial"/>
                                  <w:color w:val="000000"/>
                                  <w:sz w:val="16"/>
                                </w:rPr>
                                <w:t>00122134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DBE6BF" w14:textId="77777777" w:rsidR="00306D82" w:rsidRDefault="00461927">
                              <w:pPr>
                                <w:spacing w:after="0" w:line="240" w:lineRule="auto"/>
                              </w:pPr>
                              <w:r>
                                <w:rPr>
                                  <w:rFonts w:ascii="Arial" w:eastAsia="Arial" w:hAnsi="Arial"/>
                                  <w:color w:val="000000"/>
                                  <w:sz w:val="16"/>
                                </w:rPr>
                                <w:t>FC1 2020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73007E7" w14:textId="77777777" w:rsidR="00306D82" w:rsidRDefault="00461927">
                              <w:pPr>
                                <w:spacing w:after="0" w:line="240" w:lineRule="auto"/>
                              </w:pPr>
                              <w:r>
                                <w:rPr>
                                  <w:rFonts w:ascii="Arial" w:eastAsia="Arial" w:hAnsi="Arial"/>
                                  <w:color w:val="000000"/>
                                  <w:sz w:val="16"/>
                                </w:rPr>
                                <w:t>ECA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ABEC94"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69FC46F" w14:textId="77777777" w:rsidR="00306D82" w:rsidRDefault="00461927">
                              <w:pPr>
                                <w:spacing w:after="0" w:line="240" w:lineRule="auto"/>
                                <w:jc w:val="right"/>
                              </w:pPr>
                              <w:r>
                                <w:rPr>
                                  <w:rFonts w:ascii="Arial" w:eastAsia="Arial" w:hAnsi="Arial"/>
                                  <w:color w:val="000000"/>
                                  <w:sz w:val="16"/>
                                </w:rPr>
                                <w:t>173,846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3F818F" w14:textId="77777777" w:rsidR="00306D82" w:rsidRDefault="00461927">
                              <w:pPr>
                                <w:spacing w:after="0" w:line="240" w:lineRule="auto"/>
                                <w:jc w:val="right"/>
                              </w:pPr>
                              <w:r>
                                <w:rPr>
                                  <w:rFonts w:ascii="Arial" w:eastAsia="Arial" w:hAnsi="Arial"/>
                                  <w:color w:val="000000"/>
                                  <w:sz w:val="16"/>
                                </w:rPr>
                                <w:t>173,846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5A1D5F" w14:textId="77777777" w:rsidR="00306D82" w:rsidRDefault="00461927">
                              <w:pPr>
                                <w:spacing w:after="0" w:line="240" w:lineRule="auto"/>
                                <w:jc w:val="right"/>
                              </w:pPr>
                              <w:r>
                                <w:rPr>
                                  <w:rFonts w:ascii="Arial" w:eastAsia="Arial" w:hAnsi="Arial"/>
                                  <w:color w:val="000000"/>
                                  <w:sz w:val="16"/>
                                </w:rPr>
                                <w:t>100.00</w:t>
                              </w:r>
                            </w:p>
                          </w:tc>
                        </w:tr>
                        <w:tr w:rsidR="00306D82" w14:paraId="1528283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3F9E4C" w14:textId="77777777" w:rsidR="00306D82" w:rsidRDefault="00461927">
                              <w:pPr>
                                <w:spacing w:after="0" w:line="240" w:lineRule="auto"/>
                              </w:pPr>
                              <w:r>
                                <w:rPr>
                                  <w:rFonts w:ascii="Arial" w:eastAsia="Arial" w:hAnsi="Arial"/>
                                  <w:color w:val="000000"/>
                                  <w:sz w:val="16"/>
                                </w:rPr>
                                <w:t>00122134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A8BF79" w14:textId="77777777" w:rsidR="00306D82" w:rsidRDefault="00461927">
                              <w:pPr>
                                <w:spacing w:after="0" w:line="240" w:lineRule="auto"/>
                              </w:pPr>
                              <w:r>
                                <w:rPr>
                                  <w:rFonts w:ascii="Arial" w:eastAsia="Arial" w:hAnsi="Arial"/>
                                  <w:color w:val="000000"/>
                                  <w:sz w:val="16"/>
                                </w:rPr>
                                <w:t>FC1 2020 Gabon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C6541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947C47" w14:textId="77777777" w:rsidR="00306D82" w:rsidRDefault="00461927">
                              <w:pPr>
                                <w:spacing w:after="0" w:line="240" w:lineRule="auto"/>
                                <w:jc w:val="right"/>
                              </w:pPr>
                              <w:r>
                                <w:rPr>
                                  <w:rFonts w:ascii="Arial" w:eastAsia="Arial" w:hAnsi="Arial"/>
                                  <w:color w:val="000000"/>
                                  <w:sz w:val="16"/>
                                </w:rPr>
                                <w:t>800,000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7070AF" w14:textId="77777777" w:rsidR="00306D82" w:rsidRDefault="00461927">
                              <w:pPr>
                                <w:spacing w:after="0" w:line="240" w:lineRule="auto"/>
                                <w:jc w:val="right"/>
                              </w:pPr>
                              <w:r>
                                <w:rPr>
                                  <w:rFonts w:ascii="Arial" w:eastAsia="Arial" w:hAnsi="Arial"/>
                                  <w:color w:val="000000"/>
                                  <w:sz w:val="16"/>
                                </w:rPr>
                                <w:t>800,000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9FA896" w14:textId="77777777" w:rsidR="00306D82" w:rsidRDefault="00461927">
                              <w:pPr>
                                <w:spacing w:after="0" w:line="240" w:lineRule="auto"/>
                                <w:jc w:val="right"/>
                              </w:pPr>
                              <w:r>
                                <w:rPr>
                                  <w:rFonts w:ascii="Arial" w:eastAsia="Arial" w:hAnsi="Arial"/>
                                  <w:color w:val="000000"/>
                                  <w:sz w:val="16"/>
                                </w:rPr>
                                <w:t>762,388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13797A" w14:textId="77777777" w:rsidR="00306D82" w:rsidRDefault="00461927">
                              <w:pPr>
                                <w:spacing w:after="0" w:line="240" w:lineRule="auto"/>
                                <w:jc w:val="right"/>
                              </w:pPr>
                              <w:r>
                                <w:rPr>
                                  <w:rFonts w:ascii="Arial" w:eastAsia="Arial" w:hAnsi="Arial"/>
                                  <w:color w:val="000000"/>
                                  <w:sz w:val="16"/>
                                </w:rPr>
                                <w:t>95.30</w:t>
                              </w:r>
                            </w:p>
                          </w:tc>
                        </w:tr>
                        <w:tr w:rsidR="00306D82" w14:paraId="46C9971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9CB415" w14:textId="77777777" w:rsidR="00306D82" w:rsidRDefault="00461927">
                              <w:pPr>
                                <w:spacing w:after="0" w:line="240" w:lineRule="auto"/>
                              </w:pPr>
                              <w:r>
                                <w:rPr>
                                  <w:rFonts w:ascii="Arial" w:eastAsia="Arial" w:hAnsi="Arial"/>
                                  <w:color w:val="000000"/>
                                  <w:sz w:val="16"/>
                                </w:rPr>
                                <w:t>00132655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B55023" w14:textId="77777777" w:rsidR="00306D82" w:rsidRDefault="00461927">
                              <w:pPr>
                                <w:spacing w:after="0" w:line="240" w:lineRule="auto"/>
                              </w:pPr>
                              <w:r>
                                <w:rPr>
                                  <w:rFonts w:ascii="Arial" w:eastAsia="Arial" w:hAnsi="Arial"/>
                                  <w:color w:val="000000"/>
                                  <w:sz w:val="16"/>
                                </w:rPr>
                                <w:t>PDE-2022-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4D025A3"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40864D" w14:textId="77777777" w:rsidR="00306D82" w:rsidRDefault="00461927">
                              <w:pPr>
                                <w:spacing w:after="0" w:line="240" w:lineRule="auto"/>
                                <w:jc w:val="right"/>
                              </w:pPr>
                              <w:r>
                                <w:rPr>
                                  <w:rFonts w:ascii="Arial" w:eastAsia="Arial" w:hAnsi="Arial"/>
                                  <w:color w:val="000000"/>
                                  <w:sz w:val="16"/>
                                </w:rPr>
                                <w:t>166,492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66D18A2" w14:textId="77777777" w:rsidR="00306D82" w:rsidRDefault="00461927">
                              <w:pPr>
                                <w:spacing w:after="0" w:line="240" w:lineRule="auto"/>
                                <w:jc w:val="right"/>
                              </w:pPr>
                              <w:r>
                                <w:rPr>
                                  <w:rFonts w:ascii="Arial" w:eastAsia="Arial" w:hAnsi="Arial"/>
                                  <w:color w:val="000000"/>
                                  <w:sz w:val="16"/>
                                </w:rPr>
                                <w:t>166,492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256BE78" w14:textId="77777777" w:rsidR="00306D82" w:rsidRDefault="00461927">
                              <w:pPr>
                                <w:spacing w:after="0" w:line="240" w:lineRule="auto"/>
                                <w:jc w:val="right"/>
                              </w:pPr>
                              <w:r>
                                <w:rPr>
                                  <w:rFonts w:ascii="Arial" w:eastAsia="Arial" w:hAnsi="Arial"/>
                                  <w:color w:val="000000"/>
                                  <w:sz w:val="16"/>
                                </w:rPr>
                                <w:t>165,480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4D5BD3C" w14:textId="77777777" w:rsidR="00306D82" w:rsidRDefault="00461927">
                              <w:pPr>
                                <w:spacing w:after="0" w:line="240" w:lineRule="auto"/>
                                <w:jc w:val="right"/>
                              </w:pPr>
                              <w:r>
                                <w:rPr>
                                  <w:rFonts w:ascii="Arial" w:eastAsia="Arial" w:hAnsi="Arial"/>
                                  <w:color w:val="000000"/>
                                  <w:sz w:val="16"/>
                                </w:rPr>
                                <w:t>99.39</w:t>
                              </w:r>
                            </w:p>
                          </w:tc>
                        </w:tr>
                        <w:tr w:rsidR="00306D82" w14:paraId="332C951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B7182A" w14:textId="77777777" w:rsidR="00306D82" w:rsidRDefault="00461927">
                              <w:pPr>
                                <w:spacing w:after="0" w:line="240" w:lineRule="auto"/>
                              </w:pPr>
                              <w:r>
                                <w:rPr>
                                  <w:rFonts w:ascii="Arial" w:eastAsia="Arial" w:hAnsi="Arial"/>
                                  <w:color w:val="000000"/>
                                  <w:sz w:val="16"/>
                                </w:rPr>
                                <w:t>00132655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26DAED" w14:textId="77777777" w:rsidR="00306D82" w:rsidRDefault="00461927">
                              <w:pPr>
                                <w:spacing w:after="0" w:line="240" w:lineRule="auto"/>
                              </w:pPr>
                              <w:r>
                                <w:rPr>
                                  <w:rFonts w:ascii="Arial" w:eastAsia="Arial" w:hAnsi="Arial"/>
                                  <w:color w:val="000000"/>
                                  <w:sz w:val="16"/>
                                </w:rPr>
                                <w:t>PDE-2022- Gabon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A97D82"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409BAC" w14:textId="77777777" w:rsidR="00306D82" w:rsidRDefault="00461927">
                              <w:pPr>
                                <w:spacing w:after="0" w:line="240" w:lineRule="auto"/>
                                <w:jc w:val="right"/>
                              </w:pPr>
                              <w:r>
                                <w:rPr>
                                  <w:rFonts w:ascii="Arial" w:eastAsia="Arial" w:hAnsi="Arial"/>
                                  <w:color w:val="000000"/>
                                  <w:sz w:val="16"/>
                                </w:rPr>
                                <w:t>83,508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A0FF36" w14:textId="77777777" w:rsidR="00306D82" w:rsidRDefault="00461927">
                              <w:pPr>
                                <w:spacing w:after="0" w:line="240" w:lineRule="auto"/>
                                <w:jc w:val="right"/>
                              </w:pPr>
                              <w:r>
                                <w:rPr>
                                  <w:rFonts w:ascii="Arial" w:eastAsia="Arial" w:hAnsi="Arial"/>
                                  <w:color w:val="000000"/>
                                  <w:sz w:val="16"/>
                                </w:rPr>
                                <w:t>83,508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6B797C" w14:textId="77777777" w:rsidR="00306D82" w:rsidRDefault="00461927">
                              <w:pPr>
                                <w:spacing w:after="0" w:line="240" w:lineRule="auto"/>
                                <w:jc w:val="right"/>
                              </w:pPr>
                              <w:r>
                                <w:rPr>
                                  <w:rFonts w:ascii="Arial" w:eastAsia="Arial" w:hAnsi="Arial"/>
                                  <w:color w:val="000000"/>
                                  <w:sz w:val="16"/>
                                </w:rPr>
                                <w:t>79,121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204CBC" w14:textId="77777777" w:rsidR="00306D82" w:rsidRDefault="00461927">
                              <w:pPr>
                                <w:spacing w:after="0" w:line="240" w:lineRule="auto"/>
                                <w:jc w:val="right"/>
                              </w:pPr>
                              <w:r>
                                <w:rPr>
                                  <w:rFonts w:ascii="Arial" w:eastAsia="Arial" w:hAnsi="Arial"/>
                                  <w:color w:val="000000"/>
                                  <w:sz w:val="16"/>
                                </w:rPr>
                                <w:t>94.75</w:t>
                              </w:r>
                            </w:p>
                          </w:tc>
                        </w:tr>
                        <w:tr w:rsidR="00C01328" w14:paraId="51F1139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60C0E4" w14:textId="77777777" w:rsidR="00306D82" w:rsidRDefault="00461927">
                              <w:pPr>
                                <w:spacing w:after="0" w:line="240" w:lineRule="auto"/>
                              </w:pPr>
                              <w:r>
                                <w:rPr>
                                  <w:rFonts w:ascii="Arial" w:eastAsia="Arial" w:hAnsi="Arial"/>
                                  <w:b/>
                                  <w:color w:val="000000"/>
                                  <w:sz w:val="16"/>
                                </w:rPr>
                                <w:t>Gabon: Total</w:t>
                              </w:r>
                            </w:p>
                          </w:tc>
                          <w:tc>
                            <w:tcPr>
                              <w:tcW w:w="1371" w:type="dxa"/>
                              <w:tcBorders>
                                <w:top w:val="nil"/>
                                <w:left w:val="nil"/>
                                <w:bottom w:val="nil"/>
                                <w:right w:val="nil"/>
                              </w:tcBorders>
                              <w:tcMar>
                                <w:top w:w="59" w:type="dxa"/>
                                <w:left w:w="59" w:type="dxa"/>
                                <w:bottom w:w="59" w:type="dxa"/>
                                <w:right w:w="59" w:type="dxa"/>
                              </w:tcMar>
                              <w:vAlign w:val="center"/>
                            </w:tcPr>
                            <w:p w14:paraId="3DB23B0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98E6010" w14:textId="77777777" w:rsidR="00306D82" w:rsidRDefault="00461927">
                              <w:pPr>
                                <w:spacing w:after="0" w:line="240" w:lineRule="auto"/>
                                <w:jc w:val="right"/>
                              </w:pPr>
                              <w:r>
                                <w:rPr>
                                  <w:rFonts w:ascii="Arial" w:eastAsia="Arial" w:hAnsi="Arial"/>
                                  <w:b/>
                                  <w:color w:val="000000"/>
                                  <w:sz w:val="16"/>
                                </w:rPr>
                                <w:t>3,250,000</w:t>
                              </w:r>
                            </w:p>
                          </w:tc>
                          <w:tc>
                            <w:tcPr>
                              <w:tcW w:w="1328" w:type="dxa"/>
                              <w:tcBorders>
                                <w:top w:val="nil"/>
                                <w:left w:val="nil"/>
                                <w:bottom w:val="nil"/>
                                <w:right w:val="nil"/>
                              </w:tcBorders>
                              <w:tcMar>
                                <w:top w:w="59" w:type="dxa"/>
                                <w:left w:w="59" w:type="dxa"/>
                                <w:bottom w:w="59" w:type="dxa"/>
                                <w:right w:w="59" w:type="dxa"/>
                              </w:tcMar>
                              <w:vAlign w:val="center"/>
                            </w:tcPr>
                            <w:p w14:paraId="660849AF" w14:textId="77777777" w:rsidR="00306D82" w:rsidRDefault="00461927">
                              <w:pPr>
                                <w:spacing w:after="0" w:line="240" w:lineRule="auto"/>
                                <w:jc w:val="right"/>
                              </w:pPr>
                              <w:r>
                                <w:rPr>
                                  <w:rFonts w:ascii="Arial" w:eastAsia="Arial" w:hAnsi="Arial"/>
                                  <w:b/>
                                  <w:color w:val="000000"/>
                                  <w:sz w:val="16"/>
                                </w:rPr>
                                <w:t>3,132,675</w:t>
                              </w:r>
                            </w:p>
                          </w:tc>
                          <w:tc>
                            <w:tcPr>
                              <w:tcW w:w="1215" w:type="dxa"/>
                              <w:tcBorders>
                                <w:top w:val="nil"/>
                                <w:left w:val="nil"/>
                                <w:bottom w:val="nil"/>
                                <w:right w:val="nil"/>
                              </w:tcBorders>
                              <w:tcMar>
                                <w:top w:w="59" w:type="dxa"/>
                                <w:left w:w="59" w:type="dxa"/>
                                <w:bottom w:w="59" w:type="dxa"/>
                                <w:right w:w="59" w:type="dxa"/>
                              </w:tcMar>
                              <w:vAlign w:val="center"/>
                            </w:tcPr>
                            <w:p w14:paraId="66FFB2C9" w14:textId="77777777" w:rsidR="00306D82" w:rsidRDefault="00461927">
                              <w:pPr>
                                <w:spacing w:after="0" w:line="240" w:lineRule="auto"/>
                                <w:jc w:val="right"/>
                              </w:pPr>
                              <w:r>
                                <w:rPr>
                                  <w:rFonts w:ascii="Arial" w:eastAsia="Arial" w:hAnsi="Arial"/>
                                  <w:b/>
                                  <w:color w:val="000000"/>
                                  <w:sz w:val="16"/>
                                </w:rPr>
                                <w:t>3,089,039</w:t>
                              </w:r>
                            </w:p>
                          </w:tc>
                          <w:tc>
                            <w:tcPr>
                              <w:tcW w:w="1050" w:type="dxa"/>
                              <w:tcBorders>
                                <w:top w:val="nil"/>
                                <w:left w:val="nil"/>
                                <w:bottom w:val="nil"/>
                                <w:right w:val="nil"/>
                              </w:tcBorders>
                              <w:tcMar>
                                <w:top w:w="59" w:type="dxa"/>
                                <w:left w:w="59" w:type="dxa"/>
                                <w:bottom w:w="59" w:type="dxa"/>
                                <w:right w:w="59" w:type="dxa"/>
                              </w:tcMar>
                              <w:vAlign w:val="center"/>
                            </w:tcPr>
                            <w:p w14:paraId="7A7ABEA7" w14:textId="77777777" w:rsidR="00306D82" w:rsidRDefault="00461927">
                              <w:pPr>
                                <w:spacing w:after="0" w:line="240" w:lineRule="auto"/>
                                <w:jc w:val="right"/>
                              </w:pPr>
                              <w:r>
                                <w:rPr>
                                  <w:rFonts w:ascii="Arial" w:eastAsia="Arial" w:hAnsi="Arial"/>
                                  <w:b/>
                                  <w:color w:val="000000"/>
                                  <w:sz w:val="16"/>
                                </w:rPr>
                                <w:t>98.61</w:t>
                              </w:r>
                            </w:p>
                          </w:tc>
                        </w:tr>
                        <w:tr w:rsidR="00C01328" w14:paraId="2FBF7B7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88A4D1F" w14:textId="77777777" w:rsidR="00306D82" w:rsidRDefault="00306D82">
                              <w:pPr>
                                <w:spacing w:after="0" w:line="240" w:lineRule="auto"/>
                              </w:pPr>
                            </w:p>
                          </w:tc>
                        </w:tr>
                        <w:tr w:rsidR="00C01328" w14:paraId="7614DCC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FF0AE17" w14:textId="77777777" w:rsidR="00306D82" w:rsidRDefault="00461927">
                              <w:pPr>
                                <w:spacing w:after="0" w:line="240" w:lineRule="auto"/>
                              </w:pPr>
                              <w:r>
                                <w:rPr>
                                  <w:rFonts w:ascii="Arial" w:eastAsia="Arial" w:hAnsi="Arial"/>
                                  <w:b/>
                                  <w:color w:val="FFFFFF"/>
                                  <w:sz w:val="16"/>
                                </w:rPr>
                                <w:lastRenderedPageBreak/>
                                <w:t>Gambia (the)</w:t>
                              </w:r>
                            </w:p>
                          </w:tc>
                        </w:tr>
                        <w:tr w:rsidR="00306D82" w14:paraId="7A4FC8B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65CDD4" w14:textId="77777777" w:rsidR="00306D82" w:rsidRDefault="00461927">
                              <w:pPr>
                                <w:spacing w:after="0" w:line="240" w:lineRule="auto"/>
                              </w:pPr>
                              <w:r>
                                <w:rPr>
                                  <w:rFonts w:ascii="Arial" w:eastAsia="Arial" w:hAnsi="Arial"/>
                                  <w:color w:val="000000"/>
                                  <w:sz w:val="16"/>
                                </w:rPr>
                                <w:t>00132393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195FF47" w14:textId="77777777" w:rsidR="00306D82" w:rsidRDefault="00461927">
                              <w:pPr>
                                <w:spacing w:after="0" w:line="240" w:lineRule="auto"/>
                              </w:pPr>
                              <w:r>
                                <w:rPr>
                                  <w:rFonts w:ascii="Arial" w:eastAsia="Arial" w:hAnsi="Arial"/>
                                  <w:color w:val="000000"/>
                                  <w:sz w:val="16"/>
                                </w:rPr>
                                <w:t>PDE-2022-Gambia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6F28A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774AD6" w14:textId="77777777" w:rsidR="00306D82" w:rsidRDefault="00461927">
                              <w:pPr>
                                <w:spacing w:after="0" w:line="240" w:lineRule="auto"/>
                                <w:jc w:val="right"/>
                              </w:pPr>
                              <w:r>
                                <w:rPr>
                                  <w:rFonts w:ascii="Arial" w:eastAsia="Arial" w:hAnsi="Arial"/>
                                  <w:color w:val="000000"/>
                                  <w:sz w:val="16"/>
                                </w:rPr>
                                <w:t>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7EC81E" w14:textId="77777777" w:rsidR="00306D82" w:rsidRDefault="00461927">
                              <w:pPr>
                                <w:spacing w:after="0" w:line="240" w:lineRule="auto"/>
                                <w:jc w:val="right"/>
                              </w:pPr>
                              <w:r>
                                <w:rPr>
                                  <w:rFonts w:ascii="Arial" w:eastAsia="Arial" w:hAnsi="Arial"/>
                                  <w:color w:val="000000"/>
                                  <w:sz w:val="16"/>
                                </w:rPr>
                                <w:t>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ECFC83F" w14:textId="77777777" w:rsidR="00306D82" w:rsidRDefault="00461927">
                              <w:pPr>
                                <w:spacing w:after="0" w:line="240" w:lineRule="auto"/>
                                <w:jc w:val="right"/>
                              </w:pPr>
                              <w:r>
                                <w:rPr>
                                  <w:rFonts w:ascii="Arial" w:eastAsia="Arial" w:hAnsi="Arial"/>
                                  <w:color w:val="000000"/>
                                  <w:sz w:val="16"/>
                                </w:rPr>
                                <w:t>26,676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41C5D8" w14:textId="77777777" w:rsidR="00306D82" w:rsidRDefault="00461927">
                              <w:pPr>
                                <w:spacing w:after="0" w:line="240" w:lineRule="auto"/>
                                <w:jc w:val="right"/>
                              </w:pPr>
                              <w:r>
                                <w:rPr>
                                  <w:rFonts w:ascii="Arial" w:eastAsia="Arial" w:hAnsi="Arial"/>
                                  <w:color w:val="000000"/>
                                  <w:sz w:val="16"/>
                                </w:rPr>
                                <w:t>88.92</w:t>
                              </w:r>
                            </w:p>
                          </w:tc>
                        </w:tr>
                        <w:tr w:rsidR="00306D82" w14:paraId="6CCC590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D3AE67" w14:textId="77777777" w:rsidR="00306D82" w:rsidRDefault="00461927">
                              <w:pPr>
                                <w:spacing w:after="0" w:line="240" w:lineRule="auto"/>
                              </w:pPr>
                              <w:r>
                                <w:rPr>
                                  <w:rFonts w:ascii="Arial" w:eastAsia="Arial" w:hAnsi="Arial"/>
                                  <w:color w:val="000000"/>
                                  <w:sz w:val="16"/>
                                </w:rPr>
                                <w:t>00132393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D69FEE" w14:textId="77777777" w:rsidR="00306D82" w:rsidRDefault="00461927">
                              <w:pPr>
                                <w:spacing w:after="0" w:line="240" w:lineRule="auto"/>
                              </w:pPr>
                              <w:r>
                                <w:rPr>
                                  <w:rFonts w:ascii="Arial" w:eastAsia="Arial" w:hAnsi="Arial"/>
                                  <w:color w:val="000000"/>
                                  <w:sz w:val="16"/>
                                </w:rPr>
                                <w:t>PDE-2022-Gambia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C22044"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5C8A05" w14:textId="77777777" w:rsidR="00306D82" w:rsidRDefault="00461927">
                              <w:pPr>
                                <w:spacing w:after="0" w:line="240" w:lineRule="auto"/>
                                <w:jc w:val="right"/>
                              </w:pPr>
                              <w:r>
                                <w:rPr>
                                  <w:rFonts w:ascii="Arial" w:eastAsia="Arial" w:hAnsi="Arial"/>
                                  <w:color w:val="000000"/>
                                  <w:sz w:val="16"/>
                                </w:rPr>
                                <w:t>40,000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7E04B" w14:textId="77777777" w:rsidR="00306D82" w:rsidRDefault="00461927">
                              <w:pPr>
                                <w:spacing w:after="0" w:line="240" w:lineRule="auto"/>
                                <w:jc w:val="right"/>
                              </w:pPr>
                              <w:r>
                                <w:rPr>
                                  <w:rFonts w:ascii="Arial" w:eastAsia="Arial" w:hAnsi="Arial"/>
                                  <w:color w:val="000000"/>
                                  <w:sz w:val="16"/>
                                </w:rPr>
                                <w:t>40,000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D48E77" w14:textId="77777777" w:rsidR="00306D82" w:rsidRDefault="00461927">
                              <w:pPr>
                                <w:spacing w:after="0" w:line="240" w:lineRule="auto"/>
                                <w:jc w:val="right"/>
                              </w:pPr>
                              <w:r>
                                <w:rPr>
                                  <w:rFonts w:ascii="Arial" w:eastAsia="Arial" w:hAnsi="Arial"/>
                                  <w:color w:val="000000"/>
                                  <w:sz w:val="16"/>
                                </w:rPr>
                                <w:t>39,820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6A3051" w14:textId="77777777" w:rsidR="00306D82" w:rsidRDefault="00461927">
                              <w:pPr>
                                <w:spacing w:after="0" w:line="240" w:lineRule="auto"/>
                                <w:jc w:val="right"/>
                              </w:pPr>
                              <w:r>
                                <w:rPr>
                                  <w:rFonts w:ascii="Arial" w:eastAsia="Arial" w:hAnsi="Arial"/>
                                  <w:color w:val="000000"/>
                                  <w:sz w:val="16"/>
                                </w:rPr>
                                <w:t>99.55</w:t>
                              </w:r>
                            </w:p>
                          </w:tc>
                        </w:tr>
                        <w:tr w:rsidR="00306D82" w14:paraId="2C75621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807E4A" w14:textId="77777777" w:rsidR="00306D82" w:rsidRDefault="00461927">
                              <w:pPr>
                                <w:spacing w:after="0" w:line="240" w:lineRule="auto"/>
                              </w:pPr>
                              <w:r>
                                <w:rPr>
                                  <w:rFonts w:ascii="Arial" w:eastAsia="Arial" w:hAnsi="Arial"/>
                                  <w:color w:val="000000"/>
                                  <w:sz w:val="16"/>
                                </w:rPr>
                                <w:t>00132393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A79DCC9" w14:textId="77777777" w:rsidR="00306D82" w:rsidRDefault="00461927">
                              <w:pPr>
                                <w:spacing w:after="0" w:line="240" w:lineRule="auto"/>
                              </w:pPr>
                              <w:r>
                                <w:rPr>
                                  <w:rFonts w:ascii="Arial" w:eastAsia="Arial" w:hAnsi="Arial"/>
                                  <w:color w:val="000000"/>
                                  <w:sz w:val="16"/>
                                </w:rPr>
                                <w:t>PDE-2022-Gambia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17E74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0F9974" w14:textId="77777777" w:rsidR="00306D82" w:rsidRDefault="00461927">
                              <w:pPr>
                                <w:spacing w:after="0" w:line="240" w:lineRule="auto"/>
                                <w:jc w:val="right"/>
                              </w:pPr>
                              <w:r>
                                <w:rPr>
                                  <w:rFonts w:ascii="Arial" w:eastAsia="Arial" w:hAnsi="Arial"/>
                                  <w:color w:val="000000"/>
                                  <w:sz w:val="16"/>
                                </w:rPr>
                                <w:t>95,000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7EE642" w14:textId="77777777" w:rsidR="00306D82" w:rsidRDefault="00461927">
                              <w:pPr>
                                <w:spacing w:after="0" w:line="240" w:lineRule="auto"/>
                                <w:jc w:val="right"/>
                              </w:pPr>
                              <w:r>
                                <w:rPr>
                                  <w:rFonts w:ascii="Arial" w:eastAsia="Arial" w:hAnsi="Arial"/>
                                  <w:color w:val="000000"/>
                                  <w:sz w:val="16"/>
                                </w:rPr>
                                <w:t>95,000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545A21" w14:textId="77777777" w:rsidR="00306D82" w:rsidRDefault="00461927">
                              <w:pPr>
                                <w:spacing w:after="0" w:line="240" w:lineRule="auto"/>
                                <w:jc w:val="right"/>
                              </w:pPr>
                              <w:r>
                                <w:rPr>
                                  <w:rFonts w:ascii="Arial" w:eastAsia="Arial" w:hAnsi="Arial"/>
                                  <w:color w:val="000000"/>
                                  <w:sz w:val="16"/>
                                </w:rPr>
                                <w:t>86,670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1269E6" w14:textId="77777777" w:rsidR="00306D82" w:rsidRDefault="00461927">
                              <w:pPr>
                                <w:spacing w:after="0" w:line="240" w:lineRule="auto"/>
                                <w:jc w:val="right"/>
                              </w:pPr>
                              <w:r>
                                <w:rPr>
                                  <w:rFonts w:ascii="Arial" w:eastAsia="Arial" w:hAnsi="Arial"/>
                                  <w:color w:val="000000"/>
                                  <w:sz w:val="16"/>
                                </w:rPr>
                                <w:t>91.23</w:t>
                              </w:r>
                            </w:p>
                          </w:tc>
                        </w:tr>
                        <w:tr w:rsidR="00306D82" w14:paraId="19952EB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40D569" w14:textId="77777777" w:rsidR="00306D82" w:rsidRDefault="00461927">
                              <w:pPr>
                                <w:spacing w:after="0" w:line="240" w:lineRule="auto"/>
                              </w:pPr>
                              <w:r>
                                <w:rPr>
                                  <w:rFonts w:ascii="Arial" w:eastAsia="Arial" w:hAnsi="Arial"/>
                                  <w:color w:val="000000"/>
                                  <w:sz w:val="16"/>
                                </w:rPr>
                                <w:t>00132393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47FACF" w14:textId="77777777" w:rsidR="00306D82" w:rsidRDefault="00461927">
                              <w:pPr>
                                <w:spacing w:after="0" w:line="240" w:lineRule="auto"/>
                              </w:pPr>
                              <w:r>
                                <w:rPr>
                                  <w:rFonts w:ascii="Arial" w:eastAsia="Arial" w:hAnsi="Arial"/>
                                  <w:color w:val="000000"/>
                                  <w:sz w:val="16"/>
                                </w:rPr>
                                <w:t>PDE-2022-Gambia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6D8C9F"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B89D29"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71E8DD"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FF3E41" w14:textId="77777777" w:rsidR="00306D82" w:rsidRDefault="00461927">
                              <w:pPr>
                                <w:spacing w:after="0" w:line="240" w:lineRule="auto"/>
                                <w:jc w:val="right"/>
                              </w:pPr>
                              <w:r>
                                <w:rPr>
                                  <w:rFonts w:ascii="Arial" w:eastAsia="Arial" w:hAnsi="Arial"/>
                                  <w:color w:val="000000"/>
                                  <w:sz w:val="16"/>
                                </w:rPr>
                                <w:t>81,363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040088" w14:textId="77777777" w:rsidR="00306D82" w:rsidRDefault="00461927">
                              <w:pPr>
                                <w:spacing w:after="0" w:line="240" w:lineRule="auto"/>
                                <w:jc w:val="right"/>
                              </w:pPr>
                              <w:r>
                                <w:rPr>
                                  <w:rFonts w:ascii="Arial" w:eastAsia="Arial" w:hAnsi="Arial"/>
                                  <w:color w:val="000000"/>
                                  <w:sz w:val="16"/>
                                </w:rPr>
                                <w:t>95.72</w:t>
                              </w:r>
                            </w:p>
                          </w:tc>
                        </w:tr>
                        <w:tr w:rsidR="00C01328" w14:paraId="442F46CF"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B2EA729" w14:textId="77777777" w:rsidR="00306D82" w:rsidRDefault="00461927">
                              <w:pPr>
                                <w:spacing w:after="0" w:line="240" w:lineRule="auto"/>
                              </w:pPr>
                              <w:r>
                                <w:rPr>
                                  <w:rFonts w:ascii="Arial" w:eastAsia="Arial" w:hAnsi="Arial"/>
                                  <w:b/>
                                  <w:color w:val="000000"/>
                                  <w:sz w:val="16"/>
                                </w:rPr>
                                <w:t>Gambia (the): Total</w:t>
                              </w:r>
                            </w:p>
                          </w:tc>
                          <w:tc>
                            <w:tcPr>
                              <w:tcW w:w="1371" w:type="dxa"/>
                              <w:tcBorders>
                                <w:top w:val="nil"/>
                                <w:left w:val="nil"/>
                                <w:bottom w:val="nil"/>
                                <w:right w:val="nil"/>
                              </w:tcBorders>
                              <w:tcMar>
                                <w:top w:w="59" w:type="dxa"/>
                                <w:left w:w="59" w:type="dxa"/>
                                <w:bottom w:w="59" w:type="dxa"/>
                                <w:right w:w="59" w:type="dxa"/>
                              </w:tcMar>
                              <w:vAlign w:val="center"/>
                            </w:tcPr>
                            <w:p w14:paraId="0E8549F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A738783"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2D226CF4"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1CBAA79B" w14:textId="77777777" w:rsidR="00306D82" w:rsidRDefault="00461927">
                              <w:pPr>
                                <w:spacing w:after="0" w:line="240" w:lineRule="auto"/>
                                <w:jc w:val="right"/>
                              </w:pPr>
                              <w:r>
                                <w:rPr>
                                  <w:rFonts w:ascii="Arial" w:eastAsia="Arial" w:hAnsi="Arial"/>
                                  <w:b/>
                                  <w:color w:val="000000"/>
                                  <w:sz w:val="16"/>
                                </w:rPr>
                                <w:t>234,529</w:t>
                              </w:r>
                            </w:p>
                          </w:tc>
                          <w:tc>
                            <w:tcPr>
                              <w:tcW w:w="1050" w:type="dxa"/>
                              <w:tcBorders>
                                <w:top w:val="nil"/>
                                <w:left w:val="nil"/>
                                <w:bottom w:val="nil"/>
                                <w:right w:val="nil"/>
                              </w:tcBorders>
                              <w:tcMar>
                                <w:top w:w="59" w:type="dxa"/>
                                <w:left w:w="59" w:type="dxa"/>
                                <w:bottom w:w="59" w:type="dxa"/>
                                <w:right w:w="59" w:type="dxa"/>
                              </w:tcMar>
                              <w:vAlign w:val="center"/>
                            </w:tcPr>
                            <w:p w14:paraId="3FBCAC6A" w14:textId="77777777" w:rsidR="00306D82" w:rsidRDefault="00461927">
                              <w:pPr>
                                <w:spacing w:after="0" w:line="240" w:lineRule="auto"/>
                                <w:jc w:val="right"/>
                              </w:pPr>
                              <w:r>
                                <w:rPr>
                                  <w:rFonts w:ascii="Arial" w:eastAsia="Arial" w:hAnsi="Arial"/>
                                  <w:b/>
                                  <w:color w:val="000000"/>
                                  <w:sz w:val="16"/>
                                </w:rPr>
                                <w:t>93.81</w:t>
                              </w:r>
                            </w:p>
                          </w:tc>
                        </w:tr>
                        <w:tr w:rsidR="00C01328" w14:paraId="63428B6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4BC470B" w14:textId="77777777" w:rsidR="00306D82" w:rsidRDefault="00306D82">
                              <w:pPr>
                                <w:spacing w:after="0" w:line="240" w:lineRule="auto"/>
                              </w:pPr>
                            </w:p>
                          </w:tc>
                        </w:tr>
                        <w:tr w:rsidR="00C01328" w14:paraId="4990078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AE9D7E4" w14:textId="77777777" w:rsidR="00306D82" w:rsidRDefault="00461927">
                              <w:pPr>
                                <w:spacing w:after="0" w:line="240" w:lineRule="auto"/>
                              </w:pPr>
                              <w:r>
                                <w:rPr>
                                  <w:rFonts w:ascii="Arial" w:eastAsia="Arial" w:hAnsi="Arial"/>
                                  <w:b/>
                                  <w:color w:val="FFFFFF"/>
                                  <w:sz w:val="16"/>
                                </w:rPr>
                                <w:t>Georgia</w:t>
                              </w:r>
                            </w:p>
                          </w:tc>
                        </w:tr>
                        <w:tr w:rsidR="00306D82" w14:paraId="0C0FD9B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7CC9F6" w14:textId="77777777" w:rsidR="00306D82" w:rsidRDefault="00461927">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F5CC401" w14:textId="77777777" w:rsidR="00306D82" w:rsidRDefault="00461927">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D80179" w14:textId="77777777" w:rsidR="00306D82" w:rsidRDefault="00461927">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BD781E" w14:textId="77777777" w:rsidR="00306D82" w:rsidRDefault="00461927">
                              <w:pPr>
                                <w:spacing w:after="0" w:line="240" w:lineRule="auto"/>
                                <w:jc w:val="right"/>
                              </w:pPr>
                              <w:r>
                                <w:rPr>
                                  <w:rFonts w:ascii="Arial" w:eastAsia="Arial" w:hAnsi="Arial"/>
                                  <w:color w:val="000000"/>
                                  <w:sz w:val="16"/>
                                </w:rPr>
                                <w:t>202,444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8B5E5CD" w14:textId="77777777" w:rsidR="00306D82" w:rsidRDefault="00461927">
                              <w:pPr>
                                <w:spacing w:after="0" w:line="240" w:lineRule="auto"/>
                                <w:jc w:val="right"/>
                              </w:pPr>
                              <w:r>
                                <w:rPr>
                                  <w:rFonts w:ascii="Arial" w:eastAsia="Arial" w:hAnsi="Arial"/>
                                  <w:color w:val="000000"/>
                                  <w:sz w:val="16"/>
                                </w:rPr>
                                <w:t>202,444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3DA737" w14:textId="77777777" w:rsidR="00306D82" w:rsidRDefault="00461927">
                              <w:pPr>
                                <w:spacing w:after="0" w:line="240" w:lineRule="auto"/>
                                <w:jc w:val="right"/>
                              </w:pPr>
                              <w:r>
                                <w:rPr>
                                  <w:rFonts w:ascii="Arial" w:eastAsia="Arial" w:hAnsi="Arial"/>
                                  <w:color w:val="000000"/>
                                  <w:sz w:val="16"/>
                                </w:rPr>
                                <w:t>195,852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44B63B" w14:textId="77777777" w:rsidR="00306D82" w:rsidRDefault="00461927">
                              <w:pPr>
                                <w:spacing w:after="0" w:line="240" w:lineRule="auto"/>
                                <w:jc w:val="right"/>
                              </w:pPr>
                              <w:r>
                                <w:rPr>
                                  <w:rFonts w:ascii="Arial" w:eastAsia="Arial" w:hAnsi="Arial"/>
                                  <w:color w:val="000000"/>
                                  <w:sz w:val="16"/>
                                </w:rPr>
                                <w:t>96.74</w:t>
                              </w:r>
                            </w:p>
                          </w:tc>
                        </w:tr>
                        <w:tr w:rsidR="00306D82" w14:paraId="1EA5F56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1F1020" w14:textId="77777777" w:rsidR="00306D82" w:rsidRDefault="00461927">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BA77A3" w14:textId="77777777" w:rsidR="00306D82" w:rsidRDefault="00461927">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8C842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B6A124" w14:textId="77777777" w:rsidR="00306D82" w:rsidRDefault="00461927">
                              <w:pPr>
                                <w:spacing w:after="0" w:line="240" w:lineRule="auto"/>
                                <w:jc w:val="right"/>
                              </w:pPr>
                              <w:r>
                                <w:rPr>
                                  <w:rFonts w:ascii="Arial" w:eastAsia="Arial" w:hAnsi="Arial"/>
                                  <w:color w:val="000000"/>
                                  <w:sz w:val="16"/>
                                </w:rPr>
                                <w:t>590,000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5094CF" w14:textId="77777777" w:rsidR="00306D82" w:rsidRDefault="00461927">
                              <w:pPr>
                                <w:spacing w:after="0" w:line="240" w:lineRule="auto"/>
                                <w:jc w:val="right"/>
                              </w:pPr>
                              <w:r>
                                <w:rPr>
                                  <w:rFonts w:ascii="Arial" w:eastAsia="Arial" w:hAnsi="Arial"/>
                                  <w:color w:val="000000"/>
                                  <w:sz w:val="16"/>
                                </w:rPr>
                                <w:t>590,000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697B8C" w14:textId="77777777" w:rsidR="00306D82" w:rsidRDefault="00461927">
                              <w:pPr>
                                <w:spacing w:after="0" w:line="240" w:lineRule="auto"/>
                                <w:jc w:val="right"/>
                              </w:pPr>
                              <w:r>
                                <w:rPr>
                                  <w:rFonts w:ascii="Arial" w:eastAsia="Arial" w:hAnsi="Arial"/>
                                  <w:color w:val="000000"/>
                                  <w:sz w:val="16"/>
                                </w:rPr>
                                <w:t>589,998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B5AC75" w14:textId="77777777" w:rsidR="00306D82" w:rsidRDefault="00461927">
                              <w:pPr>
                                <w:spacing w:after="0" w:line="240" w:lineRule="auto"/>
                                <w:jc w:val="right"/>
                              </w:pPr>
                              <w:r>
                                <w:rPr>
                                  <w:rFonts w:ascii="Arial" w:eastAsia="Arial" w:hAnsi="Arial"/>
                                  <w:color w:val="000000"/>
                                  <w:sz w:val="16"/>
                                </w:rPr>
                                <w:t>100.00</w:t>
                              </w:r>
                            </w:p>
                          </w:tc>
                        </w:tr>
                        <w:tr w:rsidR="00306D82" w14:paraId="6C52537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C4FFCE" w14:textId="77777777" w:rsidR="00306D82" w:rsidRDefault="00461927">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967E4B" w14:textId="77777777" w:rsidR="00306D82" w:rsidRDefault="00461927">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77D1C5"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B75A32"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F0BEBA9"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75C6E6A" w14:textId="77777777" w:rsidR="00306D82" w:rsidRDefault="00461927">
                              <w:pPr>
                                <w:spacing w:after="0" w:line="240" w:lineRule="auto"/>
                                <w:jc w:val="right"/>
                              </w:pPr>
                              <w:r>
                                <w:rPr>
                                  <w:rFonts w:ascii="Arial" w:eastAsia="Arial" w:hAnsi="Arial"/>
                                  <w:color w:val="000000"/>
                                  <w:sz w:val="16"/>
                                </w:rPr>
                                <w:t>200,001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0049EF1" w14:textId="77777777" w:rsidR="00306D82" w:rsidRDefault="00461927">
                              <w:pPr>
                                <w:spacing w:after="0" w:line="240" w:lineRule="auto"/>
                                <w:jc w:val="right"/>
                              </w:pPr>
                              <w:r>
                                <w:rPr>
                                  <w:rFonts w:ascii="Arial" w:eastAsia="Arial" w:hAnsi="Arial"/>
                                  <w:color w:val="000000"/>
                                  <w:sz w:val="16"/>
                                </w:rPr>
                                <w:t>100.00</w:t>
                              </w:r>
                            </w:p>
                          </w:tc>
                        </w:tr>
                        <w:tr w:rsidR="00306D82" w14:paraId="13EC920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5A2813" w14:textId="77777777" w:rsidR="00306D82" w:rsidRDefault="00461927">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C01AF8" w14:textId="77777777" w:rsidR="00306D82" w:rsidRDefault="00461927">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D79388"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43908F" w14:textId="77777777" w:rsidR="00306D82" w:rsidRDefault="00461927">
                              <w:pPr>
                                <w:spacing w:after="0" w:line="240" w:lineRule="auto"/>
                                <w:jc w:val="right"/>
                              </w:pPr>
                              <w:r>
                                <w:rPr>
                                  <w:rFonts w:ascii="Arial" w:eastAsia="Arial" w:hAnsi="Arial"/>
                                  <w:color w:val="000000"/>
                                  <w:sz w:val="16"/>
                                </w:rPr>
                                <w:t>607,556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0DBB15" w14:textId="77777777" w:rsidR="00306D82" w:rsidRDefault="00461927">
                              <w:pPr>
                                <w:spacing w:after="0" w:line="240" w:lineRule="auto"/>
                                <w:jc w:val="right"/>
                              </w:pPr>
                              <w:r>
                                <w:rPr>
                                  <w:rFonts w:ascii="Arial" w:eastAsia="Arial" w:hAnsi="Arial"/>
                                  <w:color w:val="000000"/>
                                  <w:sz w:val="16"/>
                                </w:rPr>
                                <w:t>607,556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CED524" w14:textId="77777777" w:rsidR="00306D82" w:rsidRDefault="00461927">
                              <w:pPr>
                                <w:spacing w:after="0" w:line="240" w:lineRule="auto"/>
                                <w:jc w:val="right"/>
                              </w:pPr>
                              <w:r>
                                <w:rPr>
                                  <w:rFonts w:ascii="Arial" w:eastAsia="Arial" w:hAnsi="Arial"/>
                                  <w:color w:val="000000"/>
                                  <w:sz w:val="16"/>
                                </w:rPr>
                                <w:t>607,556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D3AEFA" w14:textId="77777777" w:rsidR="00306D82" w:rsidRDefault="00461927">
                              <w:pPr>
                                <w:spacing w:after="0" w:line="240" w:lineRule="auto"/>
                                <w:jc w:val="right"/>
                              </w:pPr>
                              <w:r>
                                <w:rPr>
                                  <w:rFonts w:ascii="Arial" w:eastAsia="Arial" w:hAnsi="Arial"/>
                                  <w:color w:val="000000"/>
                                  <w:sz w:val="16"/>
                                </w:rPr>
                                <w:t>100.00</w:t>
                              </w:r>
                            </w:p>
                          </w:tc>
                        </w:tr>
                        <w:tr w:rsidR="00306D82" w14:paraId="7D002AC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ABBF68" w14:textId="77777777" w:rsidR="00306D82" w:rsidRDefault="00461927">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DAEBF2" w14:textId="77777777" w:rsidR="00306D82" w:rsidRDefault="00461927">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19A83CB"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BEFDA0"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D14DF21"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C0E682" w14:textId="77777777" w:rsidR="00306D82" w:rsidRDefault="00461927">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757C3D1" w14:textId="77777777" w:rsidR="00306D82" w:rsidRDefault="00461927">
                              <w:pPr>
                                <w:spacing w:after="0" w:line="240" w:lineRule="auto"/>
                                <w:jc w:val="right"/>
                              </w:pPr>
                              <w:r>
                                <w:rPr>
                                  <w:rFonts w:ascii="Arial" w:eastAsia="Arial" w:hAnsi="Arial"/>
                                  <w:color w:val="000000"/>
                                  <w:sz w:val="16"/>
                                </w:rPr>
                                <w:t>100.00</w:t>
                              </w:r>
                            </w:p>
                          </w:tc>
                        </w:tr>
                        <w:tr w:rsidR="00306D82" w14:paraId="5771A6C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75E5E5" w14:textId="77777777" w:rsidR="00306D82" w:rsidRDefault="00461927">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012E52" w14:textId="77777777" w:rsidR="00306D82" w:rsidRDefault="00461927">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AFF78"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0765DB"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DB2C12"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367A25" w14:textId="77777777" w:rsidR="00306D82" w:rsidRDefault="00461927">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F89B7C" w14:textId="77777777" w:rsidR="00306D82" w:rsidRDefault="00461927">
                              <w:pPr>
                                <w:spacing w:after="0" w:line="240" w:lineRule="auto"/>
                                <w:jc w:val="right"/>
                              </w:pPr>
                              <w:r>
                                <w:rPr>
                                  <w:rFonts w:ascii="Arial" w:eastAsia="Arial" w:hAnsi="Arial"/>
                                  <w:color w:val="000000"/>
                                  <w:sz w:val="16"/>
                                </w:rPr>
                                <w:t>100.00</w:t>
                              </w:r>
                            </w:p>
                          </w:tc>
                        </w:tr>
                        <w:tr w:rsidR="00306D82" w14:paraId="15F41E5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1926F8" w14:textId="77777777" w:rsidR="00306D82" w:rsidRDefault="00461927">
                              <w:pPr>
                                <w:spacing w:after="0" w:line="240" w:lineRule="auto"/>
                              </w:pPr>
                              <w:r>
                                <w:rPr>
                                  <w:rFonts w:ascii="Arial" w:eastAsia="Arial" w:hAnsi="Arial"/>
                                  <w:color w:val="000000"/>
                                  <w:sz w:val="16"/>
                                </w:rPr>
                                <w:t>00132304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F8D4C7" w14:textId="77777777" w:rsidR="00306D82" w:rsidRDefault="00461927">
                              <w:pPr>
                                <w:spacing w:after="0" w:line="240" w:lineRule="auto"/>
                              </w:pPr>
                              <w:r>
                                <w:rPr>
                                  <w:rFonts w:ascii="Arial" w:eastAsia="Arial" w:hAnsi="Arial"/>
                                  <w:color w:val="000000"/>
                                  <w:sz w:val="16"/>
                                </w:rPr>
                                <w:t>PDE-2022-GEORGIA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607CA96" w14:textId="77777777" w:rsidR="00306D82" w:rsidRDefault="00461927">
                              <w:pPr>
                                <w:spacing w:after="0" w:line="240" w:lineRule="auto"/>
                              </w:pPr>
                              <w:r>
                                <w:rPr>
                                  <w:rFonts w:ascii="Arial" w:eastAsia="Arial" w:hAnsi="Arial"/>
                                  <w:color w:val="000000"/>
                                  <w:sz w:val="16"/>
                                </w:rPr>
                                <w:t>ECE</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3F38C5F" w14:textId="77777777" w:rsidR="00306D82" w:rsidRDefault="00461927">
                              <w:pPr>
                                <w:spacing w:after="0" w:line="240" w:lineRule="auto"/>
                                <w:jc w:val="right"/>
                              </w:pPr>
                              <w:r>
                                <w:rPr>
                                  <w:rFonts w:ascii="Arial" w:eastAsia="Arial" w:hAnsi="Arial"/>
                                  <w:color w:val="000000"/>
                                  <w:sz w:val="16"/>
                                </w:rPr>
                                <w:t>59,920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15CF4F8" w14:textId="77777777" w:rsidR="00306D82" w:rsidRDefault="00461927">
                              <w:pPr>
                                <w:spacing w:after="0" w:line="240" w:lineRule="auto"/>
                                <w:jc w:val="right"/>
                              </w:pPr>
                              <w:r>
                                <w:rPr>
                                  <w:rFonts w:ascii="Arial" w:eastAsia="Arial" w:hAnsi="Arial"/>
                                  <w:color w:val="000000"/>
                                  <w:sz w:val="16"/>
                                </w:rPr>
                                <w:t>59,920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2ED3D8" w14:textId="42101C0A"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7,851</w:t>
                              </w:r>
                              <w:r w:rsidRPr="57300437">
                                <w:rPr>
                                  <w:rStyle w:val="FootnoteReference"/>
                                  <w:rFonts w:ascii="Arial" w:eastAsia="Arial" w:hAnsi="Arial"/>
                                  <w:color w:val="000000" w:themeColor="text1"/>
                                  <w:sz w:val="16"/>
                                  <w:szCs w:val="16"/>
                                </w:rPr>
                                <w:footnoteReference w:id="36"/>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81C1CA" w14:textId="2B017635"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13.10</w:t>
                              </w:r>
                              <w:r w:rsidRPr="57300437">
                                <w:rPr>
                                  <w:rStyle w:val="FootnoteReference"/>
                                  <w:rFonts w:ascii="Arial" w:eastAsia="Arial" w:hAnsi="Arial"/>
                                  <w:color w:val="000000" w:themeColor="text1"/>
                                  <w:sz w:val="16"/>
                                  <w:szCs w:val="16"/>
                                </w:rPr>
                                <w:footnoteReference w:id="37"/>
                              </w:r>
                            </w:p>
                          </w:tc>
                        </w:tr>
                        <w:tr w:rsidR="00306D82" w14:paraId="1BC1FCD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3C3BFB" w14:textId="77777777" w:rsidR="00306D82" w:rsidRDefault="00461927">
                              <w:pPr>
                                <w:spacing w:after="0" w:line="240" w:lineRule="auto"/>
                              </w:pPr>
                              <w:r>
                                <w:rPr>
                                  <w:rFonts w:ascii="Arial" w:eastAsia="Arial" w:hAnsi="Arial"/>
                                  <w:color w:val="000000"/>
                                  <w:sz w:val="16"/>
                                </w:rPr>
                                <w:t>00132304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D5E042" w14:textId="77777777" w:rsidR="00306D82" w:rsidRDefault="00461927">
                              <w:pPr>
                                <w:spacing w:after="0" w:line="240" w:lineRule="auto"/>
                              </w:pPr>
                              <w:r>
                                <w:rPr>
                                  <w:rFonts w:ascii="Arial" w:eastAsia="Arial" w:hAnsi="Arial"/>
                                  <w:color w:val="000000"/>
                                  <w:sz w:val="16"/>
                                </w:rPr>
                                <w:t>PDE-2022-GEORGIA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08EFCF"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E4BC00" w14:textId="77777777" w:rsidR="00306D82" w:rsidRDefault="00461927">
                              <w:pPr>
                                <w:spacing w:after="0" w:line="240" w:lineRule="auto"/>
                                <w:jc w:val="right"/>
                              </w:pPr>
                              <w:r>
                                <w:rPr>
                                  <w:rFonts w:ascii="Arial" w:eastAsia="Arial" w:hAnsi="Arial"/>
                                  <w:color w:val="000000"/>
                                  <w:sz w:val="16"/>
                                </w:rPr>
                                <w:t>61,569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0D4A1B" w14:textId="77777777" w:rsidR="00306D82" w:rsidRDefault="00461927">
                              <w:pPr>
                                <w:spacing w:after="0" w:line="240" w:lineRule="auto"/>
                                <w:jc w:val="right"/>
                              </w:pPr>
                              <w:r>
                                <w:rPr>
                                  <w:rFonts w:ascii="Arial" w:eastAsia="Arial" w:hAnsi="Arial"/>
                                  <w:color w:val="000000"/>
                                  <w:sz w:val="16"/>
                                </w:rPr>
                                <w:t>60,576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E0BC43" w14:textId="77777777" w:rsidR="00306D82" w:rsidRDefault="00461927">
                              <w:pPr>
                                <w:spacing w:after="0" w:line="240" w:lineRule="auto"/>
                                <w:jc w:val="right"/>
                              </w:pPr>
                              <w:r>
                                <w:rPr>
                                  <w:rFonts w:ascii="Arial" w:eastAsia="Arial" w:hAnsi="Arial"/>
                                  <w:color w:val="000000"/>
                                  <w:sz w:val="16"/>
                                </w:rPr>
                                <w:t>60,576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A310A2" w14:textId="77777777" w:rsidR="00306D82" w:rsidRDefault="00461927">
                              <w:pPr>
                                <w:spacing w:after="0" w:line="240" w:lineRule="auto"/>
                                <w:jc w:val="right"/>
                              </w:pPr>
                              <w:r>
                                <w:rPr>
                                  <w:rFonts w:ascii="Arial" w:eastAsia="Arial" w:hAnsi="Arial"/>
                                  <w:color w:val="000000"/>
                                  <w:sz w:val="16"/>
                                </w:rPr>
                                <w:t>100.00</w:t>
                              </w:r>
                            </w:p>
                          </w:tc>
                        </w:tr>
                        <w:tr w:rsidR="00306D82" w14:paraId="55D129F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0D3305" w14:textId="77777777" w:rsidR="00306D82" w:rsidRDefault="00461927">
                              <w:pPr>
                                <w:spacing w:after="0" w:line="240" w:lineRule="auto"/>
                              </w:pPr>
                              <w:r>
                                <w:rPr>
                                  <w:rFonts w:ascii="Arial" w:eastAsia="Arial" w:hAnsi="Arial"/>
                                  <w:color w:val="000000"/>
                                  <w:sz w:val="16"/>
                                </w:rPr>
                                <w:t>00132304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6B3723" w14:textId="77777777" w:rsidR="00306D82" w:rsidRDefault="00461927">
                              <w:pPr>
                                <w:spacing w:after="0" w:line="240" w:lineRule="auto"/>
                              </w:pPr>
                              <w:r>
                                <w:rPr>
                                  <w:rFonts w:ascii="Arial" w:eastAsia="Arial" w:hAnsi="Arial"/>
                                  <w:color w:val="000000"/>
                                  <w:sz w:val="16"/>
                                </w:rPr>
                                <w:t>PDE-2022-GEORGIA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92EF7FB"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EC2FDA" w14:textId="77777777" w:rsidR="00306D82" w:rsidRDefault="00461927">
                              <w:pPr>
                                <w:spacing w:after="0" w:line="240" w:lineRule="auto"/>
                                <w:jc w:val="right"/>
                              </w:pPr>
                              <w:r>
                                <w:rPr>
                                  <w:rFonts w:ascii="Arial" w:eastAsia="Arial" w:hAnsi="Arial"/>
                                  <w:color w:val="000000"/>
                                  <w:sz w:val="16"/>
                                </w:rPr>
                                <w:t>59,385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F4859A" w14:textId="77777777" w:rsidR="00306D82" w:rsidRDefault="00461927">
                              <w:pPr>
                                <w:spacing w:after="0" w:line="240" w:lineRule="auto"/>
                                <w:jc w:val="right"/>
                              </w:pPr>
                              <w:r>
                                <w:rPr>
                                  <w:rFonts w:ascii="Arial" w:eastAsia="Arial" w:hAnsi="Arial"/>
                                  <w:color w:val="000000"/>
                                  <w:sz w:val="16"/>
                                </w:rPr>
                                <w:t>59,385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3B642C1" w14:textId="77777777" w:rsidR="00306D82" w:rsidRDefault="00461927">
                              <w:pPr>
                                <w:spacing w:after="0" w:line="240" w:lineRule="auto"/>
                                <w:jc w:val="right"/>
                              </w:pPr>
                              <w:r>
                                <w:rPr>
                                  <w:rFonts w:ascii="Arial" w:eastAsia="Arial" w:hAnsi="Arial"/>
                                  <w:color w:val="000000"/>
                                  <w:sz w:val="16"/>
                                </w:rPr>
                                <w:t>29,893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2BCFD7" w14:textId="77777777" w:rsidR="00306D82" w:rsidRDefault="00461927">
                              <w:pPr>
                                <w:spacing w:after="0" w:line="240" w:lineRule="auto"/>
                                <w:jc w:val="right"/>
                              </w:pPr>
                              <w:r>
                                <w:rPr>
                                  <w:rFonts w:ascii="Arial" w:eastAsia="Arial" w:hAnsi="Arial"/>
                                  <w:color w:val="000000"/>
                                  <w:sz w:val="16"/>
                                </w:rPr>
                                <w:t>50.34</w:t>
                              </w:r>
                            </w:p>
                          </w:tc>
                        </w:tr>
                        <w:tr w:rsidR="00306D82" w14:paraId="7C55094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43F824" w14:textId="77777777" w:rsidR="00306D82" w:rsidRDefault="00461927">
                              <w:pPr>
                                <w:spacing w:after="0" w:line="240" w:lineRule="auto"/>
                              </w:pPr>
                              <w:r>
                                <w:rPr>
                                  <w:rFonts w:ascii="Arial" w:eastAsia="Arial" w:hAnsi="Arial"/>
                                  <w:color w:val="000000"/>
                                  <w:sz w:val="16"/>
                                </w:rPr>
                                <w:t>00132304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93703E" w14:textId="77777777" w:rsidR="00306D82" w:rsidRDefault="00461927">
                              <w:pPr>
                                <w:spacing w:after="0" w:line="240" w:lineRule="auto"/>
                              </w:pPr>
                              <w:r>
                                <w:rPr>
                                  <w:rFonts w:ascii="Arial" w:eastAsia="Arial" w:hAnsi="Arial"/>
                                  <w:color w:val="000000"/>
                                  <w:sz w:val="16"/>
                                </w:rPr>
                                <w:t>PDE-2022-GEORGIA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45DB5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FC196E" w14:textId="77777777" w:rsidR="00306D82" w:rsidRDefault="00461927">
                              <w:pPr>
                                <w:spacing w:after="0" w:line="240" w:lineRule="auto"/>
                                <w:jc w:val="right"/>
                              </w:pPr>
                              <w:r>
                                <w:rPr>
                                  <w:rFonts w:ascii="Arial" w:eastAsia="Arial" w:hAnsi="Arial"/>
                                  <w:color w:val="000000"/>
                                  <w:sz w:val="16"/>
                                </w:rPr>
                                <w:t>69,120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686AB9" w14:textId="77777777" w:rsidR="00306D82" w:rsidRDefault="00461927">
                              <w:pPr>
                                <w:spacing w:after="0" w:line="240" w:lineRule="auto"/>
                                <w:jc w:val="right"/>
                              </w:pPr>
                              <w:r>
                                <w:rPr>
                                  <w:rFonts w:ascii="Arial" w:eastAsia="Arial" w:hAnsi="Arial"/>
                                  <w:color w:val="000000"/>
                                  <w:sz w:val="16"/>
                                </w:rPr>
                                <w:t>69,120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D32C47" w14:textId="77777777" w:rsidR="00306D82" w:rsidRDefault="00461927">
                              <w:pPr>
                                <w:spacing w:after="0" w:line="240" w:lineRule="auto"/>
                                <w:jc w:val="right"/>
                              </w:pPr>
                              <w:r>
                                <w:rPr>
                                  <w:rFonts w:ascii="Arial" w:eastAsia="Arial" w:hAnsi="Arial"/>
                                  <w:color w:val="000000"/>
                                  <w:sz w:val="16"/>
                                </w:rPr>
                                <w:t>68,939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565704" w14:textId="77777777" w:rsidR="00306D82" w:rsidRDefault="00461927">
                              <w:pPr>
                                <w:spacing w:after="0" w:line="240" w:lineRule="auto"/>
                                <w:jc w:val="right"/>
                              </w:pPr>
                              <w:r>
                                <w:rPr>
                                  <w:rFonts w:ascii="Arial" w:eastAsia="Arial" w:hAnsi="Arial"/>
                                  <w:color w:val="000000"/>
                                  <w:sz w:val="16"/>
                                </w:rPr>
                                <w:t>99.74</w:t>
                              </w:r>
                            </w:p>
                          </w:tc>
                        </w:tr>
                        <w:tr w:rsidR="00C01328" w14:paraId="0B6FA57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5518D95" w14:textId="77777777" w:rsidR="00306D82" w:rsidRDefault="00461927">
                              <w:pPr>
                                <w:spacing w:after="0" w:line="240" w:lineRule="auto"/>
                              </w:pPr>
                              <w:r>
                                <w:rPr>
                                  <w:rFonts w:ascii="Arial" w:eastAsia="Arial" w:hAnsi="Arial"/>
                                  <w:b/>
                                  <w:color w:val="000000"/>
                                  <w:sz w:val="16"/>
                                </w:rPr>
                                <w:t>Georgia: Total</w:t>
                              </w:r>
                            </w:p>
                          </w:tc>
                          <w:tc>
                            <w:tcPr>
                              <w:tcW w:w="1371" w:type="dxa"/>
                              <w:tcBorders>
                                <w:top w:val="nil"/>
                                <w:left w:val="nil"/>
                                <w:bottom w:val="nil"/>
                                <w:right w:val="nil"/>
                              </w:tcBorders>
                              <w:tcMar>
                                <w:top w:w="59" w:type="dxa"/>
                                <w:left w:w="59" w:type="dxa"/>
                                <w:bottom w:w="59" w:type="dxa"/>
                                <w:right w:w="59" w:type="dxa"/>
                              </w:tcMar>
                              <w:vAlign w:val="center"/>
                            </w:tcPr>
                            <w:p w14:paraId="25DBFD5A"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393331A" w14:textId="77777777" w:rsidR="00306D82" w:rsidRDefault="00461927">
                              <w:pPr>
                                <w:spacing w:after="0" w:line="240" w:lineRule="auto"/>
                                <w:jc w:val="right"/>
                              </w:pPr>
                              <w:r>
                                <w:rPr>
                                  <w:rFonts w:ascii="Arial" w:eastAsia="Arial" w:hAnsi="Arial"/>
                                  <w:b/>
                                  <w:color w:val="000000"/>
                                  <w:sz w:val="16"/>
                                </w:rPr>
                                <w:t>2,249,994</w:t>
                              </w:r>
                            </w:p>
                          </w:tc>
                          <w:tc>
                            <w:tcPr>
                              <w:tcW w:w="1328" w:type="dxa"/>
                              <w:tcBorders>
                                <w:top w:val="nil"/>
                                <w:left w:val="nil"/>
                                <w:bottom w:val="nil"/>
                                <w:right w:val="nil"/>
                              </w:tcBorders>
                              <w:tcMar>
                                <w:top w:w="59" w:type="dxa"/>
                                <w:left w:w="59" w:type="dxa"/>
                                <w:bottom w:w="59" w:type="dxa"/>
                                <w:right w:w="59" w:type="dxa"/>
                              </w:tcMar>
                              <w:vAlign w:val="center"/>
                            </w:tcPr>
                            <w:p w14:paraId="411C11E9" w14:textId="77777777" w:rsidR="00306D82" w:rsidRDefault="00461927">
                              <w:pPr>
                                <w:spacing w:after="0" w:line="240" w:lineRule="auto"/>
                                <w:jc w:val="right"/>
                              </w:pPr>
                              <w:r>
                                <w:rPr>
                                  <w:rFonts w:ascii="Arial" w:eastAsia="Arial" w:hAnsi="Arial"/>
                                  <w:b/>
                                  <w:color w:val="000000"/>
                                  <w:sz w:val="16"/>
                                </w:rPr>
                                <w:t>2,249,001</w:t>
                              </w:r>
                            </w:p>
                          </w:tc>
                          <w:tc>
                            <w:tcPr>
                              <w:tcW w:w="1215" w:type="dxa"/>
                              <w:tcBorders>
                                <w:top w:val="nil"/>
                                <w:left w:val="nil"/>
                                <w:bottom w:val="nil"/>
                                <w:right w:val="nil"/>
                              </w:tcBorders>
                              <w:tcMar>
                                <w:top w:w="59" w:type="dxa"/>
                                <w:left w:w="59" w:type="dxa"/>
                                <w:bottom w:w="59" w:type="dxa"/>
                                <w:right w:w="59" w:type="dxa"/>
                              </w:tcMar>
                              <w:vAlign w:val="center"/>
                            </w:tcPr>
                            <w:p w14:paraId="6CE7EA96" w14:textId="77777777" w:rsidR="00306D82" w:rsidRDefault="00461927">
                              <w:pPr>
                                <w:spacing w:after="0" w:line="240" w:lineRule="auto"/>
                                <w:jc w:val="right"/>
                              </w:pPr>
                              <w:r>
                                <w:rPr>
                                  <w:rFonts w:ascii="Arial" w:eastAsia="Arial" w:hAnsi="Arial"/>
                                  <w:b/>
                                  <w:color w:val="000000"/>
                                  <w:sz w:val="16"/>
                                </w:rPr>
                                <w:t>2,160,667</w:t>
                              </w:r>
                            </w:p>
                          </w:tc>
                          <w:tc>
                            <w:tcPr>
                              <w:tcW w:w="1050" w:type="dxa"/>
                              <w:tcBorders>
                                <w:top w:val="nil"/>
                                <w:left w:val="nil"/>
                                <w:bottom w:val="nil"/>
                                <w:right w:val="nil"/>
                              </w:tcBorders>
                              <w:tcMar>
                                <w:top w:w="59" w:type="dxa"/>
                                <w:left w:w="59" w:type="dxa"/>
                                <w:bottom w:w="59" w:type="dxa"/>
                                <w:right w:w="59" w:type="dxa"/>
                              </w:tcMar>
                              <w:vAlign w:val="center"/>
                            </w:tcPr>
                            <w:p w14:paraId="181F7F9F" w14:textId="77777777" w:rsidR="00306D82" w:rsidRDefault="00461927">
                              <w:pPr>
                                <w:spacing w:after="0" w:line="240" w:lineRule="auto"/>
                                <w:jc w:val="right"/>
                              </w:pPr>
                              <w:r>
                                <w:rPr>
                                  <w:rFonts w:ascii="Arial" w:eastAsia="Arial" w:hAnsi="Arial"/>
                                  <w:b/>
                                  <w:color w:val="000000"/>
                                  <w:sz w:val="16"/>
                                </w:rPr>
                                <w:t>96.07</w:t>
                              </w:r>
                            </w:p>
                          </w:tc>
                        </w:tr>
                        <w:tr w:rsidR="00C01328" w14:paraId="51E3D9B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552AC01C" w14:textId="77777777" w:rsidR="00306D82" w:rsidRDefault="00306D82">
                              <w:pPr>
                                <w:spacing w:after="0" w:line="240" w:lineRule="auto"/>
                              </w:pPr>
                            </w:p>
                          </w:tc>
                        </w:tr>
                        <w:tr w:rsidR="00C01328" w14:paraId="67865AB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D248E09" w14:textId="77777777" w:rsidR="00306D82" w:rsidRDefault="00461927">
                              <w:pPr>
                                <w:spacing w:after="0" w:line="240" w:lineRule="auto"/>
                              </w:pPr>
                              <w:r>
                                <w:rPr>
                                  <w:rFonts w:ascii="Arial" w:eastAsia="Arial" w:hAnsi="Arial"/>
                                  <w:b/>
                                  <w:color w:val="FFFFFF"/>
                                  <w:sz w:val="16"/>
                                </w:rPr>
                                <w:t>Ghana</w:t>
                              </w:r>
                            </w:p>
                          </w:tc>
                        </w:tr>
                        <w:tr w:rsidR="00306D82" w14:paraId="1C40D79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526BE8" w14:textId="77777777" w:rsidR="00306D82" w:rsidRDefault="00461927">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0265D0" w14:textId="77777777" w:rsidR="00306D82" w:rsidRDefault="00461927">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008E82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0BF094B" w14:textId="77777777" w:rsidR="00306D82" w:rsidRDefault="00461927">
                              <w:pPr>
                                <w:spacing w:after="0" w:line="240" w:lineRule="auto"/>
                                <w:jc w:val="right"/>
                              </w:pPr>
                              <w:r>
                                <w:rPr>
                                  <w:rFonts w:ascii="Arial" w:eastAsia="Arial" w:hAnsi="Arial"/>
                                  <w:color w:val="000000"/>
                                  <w:sz w:val="16"/>
                                </w:rPr>
                                <w:t>339,840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D45604" w14:textId="77777777" w:rsidR="00306D82" w:rsidRDefault="00461927">
                              <w:pPr>
                                <w:spacing w:after="0" w:line="240" w:lineRule="auto"/>
                                <w:jc w:val="right"/>
                              </w:pPr>
                              <w:r>
                                <w:rPr>
                                  <w:rFonts w:ascii="Arial" w:eastAsia="Arial" w:hAnsi="Arial"/>
                                  <w:color w:val="000000"/>
                                  <w:sz w:val="16"/>
                                </w:rPr>
                                <w:t>339,840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BF4B424" w14:textId="77777777" w:rsidR="00306D82" w:rsidRDefault="00461927">
                              <w:pPr>
                                <w:spacing w:after="0" w:line="240" w:lineRule="auto"/>
                                <w:jc w:val="right"/>
                              </w:pPr>
                              <w:r>
                                <w:rPr>
                                  <w:rFonts w:ascii="Arial" w:eastAsia="Arial" w:hAnsi="Arial"/>
                                  <w:color w:val="000000"/>
                                  <w:sz w:val="16"/>
                                </w:rPr>
                                <w:t>354,331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5AF9700" w14:textId="77777777" w:rsidR="00306D82" w:rsidRDefault="00461927">
                              <w:pPr>
                                <w:spacing w:after="0" w:line="240" w:lineRule="auto"/>
                                <w:jc w:val="right"/>
                              </w:pPr>
                              <w:r>
                                <w:rPr>
                                  <w:rFonts w:ascii="Arial" w:eastAsia="Arial" w:hAnsi="Arial"/>
                                  <w:color w:val="000000"/>
                                  <w:sz w:val="16"/>
                                </w:rPr>
                                <w:t>104.26</w:t>
                              </w:r>
                            </w:p>
                          </w:tc>
                        </w:tr>
                        <w:tr w:rsidR="00306D82" w14:paraId="121E16A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9C31C4" w14:textId="77777777" w:rsidR="00306D82" w:rsidRDefault="00461927">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2E31F3" w14:textId="77777777" w:rsidR="00306D82" w:rsidRDefault="00461927">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3F19F6"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D3AE4F" w14:textId="77777777" w:rsidR="00306D82" w:rsidRDefault="00461927">
                              <w:pPr>
                                <w:spacing w:after="0" w:line="240" w:lineRule="auto"/>
                                <w:jc w:val="right"/>
                              </w:pPr>
                              <w:r>
                                <w:rPr>
                                  <w:rFonts w:ascii="Arial" w:eastAsia="Arial" w:hAnsi="Arial"/>
                                  <w:color w:val="000000"/>
                                  <w:sz w:val="16"/>
                                </w:rPr>
                                <w:t>220,000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D2F287" w14:textId="77777777" w:rsidR="00306D82" w:rsidRDefault="00461927">
                              <w:pPr>
                                <w:spacing w:after="0" w:line="240" w:lineRule="auto"/>
                                <w:jc w:val="right"/>
                              </w:pPr>
                              <w:r>
                                <w:rPr>
                                  <w:rFonts w:ascii="Arial" w:eastAsia="Arial" w:hAnsi="Arial"/>
                                  <w:color w:val="000000"/>
                                  <w:sz w:val="16"/>
                                </w:rPr>
                                <w:t>220,000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AEF930" w14:textId="77777777" w:rsidR="00306D82" w:rsidRDefault="00461927">
                              <w:pPr>
                                <w:spacing w:after="0" w:line="240" w:lineRule="auto"/>
                                <w:jc w:val="right"/>
                              </w:pPr>
                              <w:r>
                                <w:rPr>
                                  <w:rFonts w:ascii="Arial" w:eastAsia="Arial" w:hAnsi="Arial"/>
                                  <w:color w:val="000000"/>
                                  <w:sz w:val="16"/>
                                </w:rPr>
                                <w:t>220,000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9A7F9B" w14:textId="77777777" w:rsidR="00306D82" w:rsidRDefault="00461927">
                              <w:pPr>
                                <w:spacing w:after="0" w:line="240" w:lineRule="auto"/>
                                <w:jc w:val="right"/>
                              </w:pPr>
                              <w:r>
                                <w:rPr>
                                  <w:rFonts w:ascii="Arial" w:eastAsia="Arial" w:hAnsi="Arial"/>
                                  <w:color w:val="000000"/>
                                  <w:sz w:val="16"/>
                                </w:rPr>
                                <w:t>100.00</w:t>
                              </w:r>
                            </w:p>
                          </w:tc>
                        </w:tr>
                        <w:tr w:rsidR="00306D82" w14:paraId="4D983F4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56F69B" w14:textId="77777777" w:rsidR="00306D82" w:rsidRDefault="00461927">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3F6329" w14:textId="77777777" w:rsidR="00306D82" w:rsidRDefault="00461927">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CC0757" w14:textId="77777777" w:rsidR="00306D82" w:rsidRDefault="00461927">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428093" w14:textId="77777777" w:rsidR="00306D82" w:rsidRDefault="00461927">
                              <w:pPr>
                                <w:spacing w:after="0" w:line="240" w:lineRule="auto"/>
                                <w:jc w:val="right"/>
                              </w:pPr>
                              <w:r>
                                <w:rPr>
                                  <w:rFonts w:ascii="Arial" w:eastAsia="Arial" w:hAnsi="Arial"/>
                                  <w:color w:val="000000"/>
                                  <w:sz w:val="16"/>
                                </w:rPr>
                                <w:t>220,000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84B7DDD" w14:textId="77777777" w:rsidR="00306D82" w:rsidRDefault="00461927">
                              <w:pPr>
                                <w:spacing w:after="0" w:line="240" w:lineRule="auto"/>
                                <w:jc w:val="right"/>
                              </w:pPr>
                              <w:r>
                                <w:rPr>
                                  <w:rFonts w:ascii="Arial" w:eastAsia="Arial" w:hAnsi="Arial"/>
                                  <w:color w:val="000000"/>
                                  <w:sz w:val="16"/>
                                </w:rPr>
                                <w:t>218,909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2867CB" w14:textId="77777777" w:rsidR="00306D82" w:rsidRDefault="00461927">
                              <w:pPr>
                                <w:spacing w:after="0" w:line="240" w:lineRule="auto"/>
                                <w:jc w:val="right"/>
                              </w:pPr>
                              <w:r>
                                <w:rPr>
                                  <w:rFonts w:ascii="Arial" w:eastAsia="Arial" w:hAnsi="Arial"/>
                                  <w:color w:val="000000"/>
                                  <w:sz w:val="16"/>
                                </w:rPr>
                                <w:t>218,909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22AECB" w14:textId="77777777" w:rsidR="00306D82" w:rsidRDefault="00461927">
                              <w:pPr>
                                <w:spacing w:after="0" w:line="240" w:lineRule="auto"/>
                                <w:jc w:val="right"/>
                              </w:pPr>
                              <w:r>
                                <w:rPr>
                                  <w:rFonts w:ascii="Arial" w:eastAsia="Arial" w:hAnsi="Arial"/>
                                  <w:color w:val="000000"/>
                                  <w:sz w:val="16"/>
                                </w:rPr>
                                <w:t>100.00</w:t>
                              </w:r>
                            </w:p>
                          </w:tc>
                        </w:tr>
                        <w:tr w:rsidR="00306D82" w14:paraId="763F8C9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C00345" w14:textId="77777777" w:rsidR="00306D82" w:rsidRDefault="00461927">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4A680D" w14:textId="77777777" w:rsidR="00306D82" w:rsidRDefault="00461927">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86897A"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54BD1F" w14:textId="77777777" w:rsidR="00306D82" w:rsidRDefault="00461927">
                              <w:pPr>
                                <w:spacing w:after="0" w:line="240" w:lineRule="auto"/>
                                <w:jc w:val="right"/>
                              </w:pPr>
                              <w:r>
                                <w:rPr>
                                  <w:rFonts w:ascii="Arial" w:eastAsia="Arial" w:hAnsi="Arial"/>
                                  <w:color w:val="000000"/>
                                  <w:sz w:val="16"/>
                                </w:rPr>
                                <w:t>220,000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E84A20" w14:textId="77777777" w:rsidR="00306D82" w:rsidRDefault="00461927">
                              <w:pPr>
                                <w:spacing w:after="0" w:line="240" w:lineRule="auto"/>
                                <w:jc w:val="right"/>
                              </w:pPr>
                              <w:r>
                                <w:rPr>
                                  <w:rFonts w:ascii="Arial" w:eastAsia="Arial" w:hAnsi="Arial"/>
                                  <w:color w:val="000000"/>
                                  <w:sz w:val="16"/>
                                </w:rPr>
                                <w:t>220,000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705B68" w14:textId="77777777" w:rsidR="00306D82" w:rsidRDefault="00461927">
                              <w:pPr>
                                <w:spacing w:after="0" w:line="240" w:lineRule="auto"/>
                                <w:jc w:val="right"/>
                              </w:pPr>
                              <w:r>
                                <w:rPr>
                                  <w:rFonts w:ascii="Arial" w:eastAsia="Arial" w:hAnsi="Arial"/>
                                  <w:color w:val="000000"/>
                                  <w:sz w:val="16"/>
                                </w:rPr>
                                <w:t>219,999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6F7DF2" w14:textId="77777777" w:rsidR="00306D82" w:rsidRDefault="00461927">
                              <w:pPr>
                                <w:spacing w:after="0" w:line="240" w:lineRule="auto"/>
                                <w:jc w:val="right"/>
                              </w:pPr>
                              <w:r>
                                <w:rPr>
                                  <w:rFonts w:ascii="Arial" w:eastAsia="Arial" w:hAnsi="Arial"/>
                                  <w:color w:val="000000"/>
                                  <w:sz w:val="16"/>
                                </w:rPr>
                                <w:t>100.00</w:t>
                              </w:r>
                            </w:p>
                          </w:tc>
                        </w:tr>
                        <w:tr w:rsidR="00306D82" w14:paraId="591F7A4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F01A1B2" w14:textId="77777777" w:rsidR="00306D82" w:rsidRDefault="00461927">
                              <w:pPr>
                                <w:spacing w:after="0" w:line="240" w:lineRule="auto"/>
                              </w:pPr>
                              <w:r>
                                <w:rPr>
                                  <w:rFonts w:ascii="Arial" w:eastAsia="Arial" w:hAnsi="Arial"/>
                                  <w:color w:val="000000"/>
                                  <w:sz w:val="16"/>
                                </w:rPr>
                                <w:t>00122776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CA51AE1" w14:textId="77777777" w:rsidR="00306D82" w:rsidRDefault="00461927">
                              <w:pPr>
                                <w:spacing w:after="0" w:line="240" w:lineRule="auto"/>
                              </w:pPr>
                              <w:r>
                                <w:rPr>
                                  <w:rFonts w:ascii="Arial" w:eastAsia="Arial" w:hAnsi="Arial"/>
                                  <w:color w:val="000000"/>
                                  <w:sz w:val="16"/>
                                </w:rPr>
                                <w:t>FC2 2020 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051542"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F0D77FF"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C11E26" w14:textId="77777777" w:rsidR="00306D82" w:rsidRDefault="00461927">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AE473D" w14:textId="77777777" w:rsidR="00306D82" w:rsidRDefault="00461927">
                              <w:pPr>
                                <w:spacing w:after="0" w:line="240" w:lineRule="auto"/>
                                <w:jc w:val="right"/>
                              </w:pPr>
                              <w:r>
                                <w:rPr>
                                  <w:rFonts w:ascii="Arial" w:eastAsia="Arial" w:hAnsi="Arial"/>
                                  <w:color w:val="000000"/>
                                  <w:sz w:val="16"/>
                                </w:rPr>
                                <w:t>299,739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EFA1CF" w14:textId="77777777" w:rsidR="00306D82" w:rsidRDefault="00461927">
                              <w:pPr>
                                <w:spacing w:after="0" w:line="240" w:lineRule="auto"/>
                                <w:jc w:val="right"/>
                              </w:pPr>
                              <w:r>
                                <w:rPr>
                                  <w:rFonts w:ascii="Arial" w:eastAsia="Arial" w:hAnsi="Arial"/>
                                  <w:color w:val="000000"/>
                                  <w:sz w:val="16"/>
                                </w:rPr>
                                <w:t>99.91</w:t>
                              </w:r>
                            </w:p>
                          </w:tc>
                        </w:tr>
                        <w:tr w:rsidR="00306D82" w14:paraId="750D90D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A4090F" w14:textId="77777777" w:rsidR="00306D82" w:rsidRDefault="00461927">
                              <w:pPr>
                                <w:spacing w:after="0" w:line="240" w:lineRule="auto"/>
                              </w:pPr>
                              <w:r>
                                <w:rPr>
                                  <w:rFonts w:ascii="Arial" w:eastAsia="Arial" w:hAnsi="Arial"/>
                                  <w:color w:val="000000"/>
                                  <w:sz w:val="16"/>
                                </w:rPr>
                                <w:t>00132509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FC4E8D" w14:textId="77777777" w:rsidR="00306D82" w:rsidRDefault="00461927">
                              <w:pPr>
                                <w:spacing w:after="0" w:line="240" w:lineRule="auto"/>
                              </w:pPr>
                              <w:r>
                                <w:rPr>
                                  <w:rFonts w:ascii="Arial" w:eastAsia="Arial" w:hAnsi="Arial"/>
                                  <w:color w:val="000000"/>
                                  <w:sz w:val="16"/>
                                </w:rPr>
                                <w:t>FDE-2022-Ghana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5E69B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0A59EF"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291877"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9C63C5" w14:textId="77777777" w:rsidR="00306D82" w:rsidRDefault="00461927">
                              <w:pPr>
                                <w:spacing w:after="0" w:line="240" w:lineRule="auto"/>
                                <w:jc w:val="right"/>
                              </w:pPr>
                              <w:r>
                                <w:rPr>
                                  <w:rFonts w:ascii="Arial" w:eastAsia="Arial" w:hAnsi="Arial"/>
                                  <w:color w:val="000000"/>
                                  <w:sz w:val="16"/>
                                </w:rPr>
                                <w:t>88,619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AC74E6" w14:textId="77777777" w:rsidR="00306D82" w:rsidRDefault="00461927">
                              <w:pPr>
                                <w:spacing w:after="0" w:line="240" w:lineRule="auto"/>
                                <w:jc w:val="right"/>
                              </w:pPr>
                              <w:r>
                                <w:rPr>
                                  <w:rFonts w:ascii="Arial" w:eastAsia="Arial" w:hAnsi="Arial"/>
                                  <w:color w:val="000000"/>
                                  <w:sz w:val="16"/>
                                </w:rPr>
                                <w:t>88.62</w:t>
                              </w:r>
                            </w:p>
                          </w:tc>
                        </w:tr>
                        <w:tr w:rsidR="00306D82" w14:paraId="467C5B1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798608" w14:textId="77777777" w:rsidR="00306D82" w:rsidRDefault="00461927">
                              <w:pPr>
                                <w:spacing w:after="0" w:line="240" w:lineRule="auto"/>
                              </w:pPr>
                              <w:r>
                                <w:rPr>
                                  <w:rFonts w:ascii="Arial" w:eastAsia="Arial" w:hAnsi="Arial"/>
                                  <w:color w:val="000000"/>
                                  <w:sz w:val="16"/>
                                </w:rPr>
                                <w:t>00132509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17AE28" w14:textId="77777777" w:rsidR="00306D82" w:rsidRDefault="00461927">
                              <w:pPr>
                                <w:spacing w:after="0" w:line="240" w:lineRule="auto"/>
                              </w:pPr>
                              <w:r>
                                <w:rPr>
                                  <w:rFonts w:ascii="Arial" w:eastAsia="Arial" w:hAnsi="Arial"/>
                                  <w:color w:val="000000"/>
                                  <w:sz w:val="16"/>
                                </w:rPr>
                                <w:t>FDE-2022-Ghana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8118C9"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A0B234"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E17745"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AA947A3" w14:textId="77777777" w:rsidR="00306D82" w:rsidRDefault="00461927">
                              <w:pPr>
                                <w:spacing w:after="0" w:line="240" w:lineRule="auto"/>
                                <w:jc w:val="right"/>
                              </w:pPr>
                              <w:r>
                                <w:rPr>
                                  <w:rFonts w:ascii="Arial" w:eastAsia="Arial" w:hAnsi="Arial"/>
                                  <w:color w:val="000000"/>
                                  <w:sz w:val="16"/>
                                </w:rPr>
                                <w:t>150,000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2E338C" w14:textId="77777777" w:rsidR="00306D82" w:rsidRDefault="00461927">
                              <w:pPr>
                                <w:spacing w:after="0" w:line="240" w:lineRule="auto"/>
                                <w:jc w:val="right"/>
                              </w:pPr>
                              <w:r>
                                <w:rPr>
                                  <w:rFonts w:ascii="Arial" w:eastAsia="Arial" w:hAnsi="Arial"/>
                                  <w:color w:val="000000"/>
                                  <w:sz w:val="16"/>
                                </w:rPr>
                                <w:t>100.00</w:t>
                              </w:r>
                            </w:p>
                          </w:tc>
                        </w:tr>
                        <w:tr w:rsidR="00C01328" w14:paraId="7AF6297C"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BBFB4BC" w14:textId="77777777" w:rsidR="00306D82" w:rsidRDefault="00461927">
                              <w:pPr>
                                <w:spacing w:after="0" w:line="240" w:lineRule="auto"/>
                              </w:pPr>
                              <w:r>
                                <w:rPr>
                                  <w:rFonts w:ascii="Arial" w:eastAsia="Arial" w:hAnsi="Arial"/>
                                  <w:b/>
                                  <w:color w:val="000000"/>
                                  <w:sz w:val="16"/>
                                </w:rPr>
                                <w:t>Ghana: Total</w:t>
                              </w:r>
                            </w:p>
                          </w:tc>
                          <w:tc>
                            <w:tcPr>
                              <w:tcW w:w="1371" w:type="dxa"/>
                              <w:tcBorders>
                                <w:top w:val="nil"/>
                                <w:left w:val="nil"/>
                                <w:bottom w:val="nil"/>
                                <w:right w:val="nil"/>
                              </w:tcBorders>
                              <w:tcMar>
                                <w:top w:w="59" w:type="dxa"/>
                                <w:left w:w="59" w:type="dxa"/>
                                <w:bottom w:w="59" w:type="dxa"/>
                                <w:right w:w="59" w:type="dxa"/>
                              </w:tcMar>
                              <w:vAlign w:val="center"/>
                            </w:tcPr>
                            <w:p w14:paraId="3C655C7A"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79975E3" w14:textId="77777777" w:rsidR="00306D82" w:rsidRDefault="00461927">
                              <w:pPr>
                                <w:spacing w:after="0" w:line="240" w:lineRule="auto"/>
                                <w:jc w:val="right"/>
                              </w:pPr>
                              <w:r>
                                <w:rPr>
                                  <w:rFonts w:ascii="Arial" w:eastAsia="Arial" w:hAnsi="Arial"/>
                                  <w:b/>
                                  <w:color w:val="000000"/>
                                  <w:sz w:val="16"/>
                                </w:rPr>
                                <w:t>1,549,840</w:t>
                              </w:r>
                            </w:p>
                          </w:tc>
                          <w:tc>
                            <w:tcPr>
                              <w:tcW w:w="1328" w:type="dxa"/>
                              <w:tcBorders>
                                <w:top w:val="nil"/>
                                <w:left w:val="nil"/>
                                <w:bottom w:val="nil"/>
                                <w:right w:val="nil"/>
                              </w:tcBorders>
                              <w:tcMar>
                                <w:top w:w="59" w:type="dxa"/>
                                <w:left w:w="59" w:type="dxa"/>
                                <w:bottom w:w="59" w:type="dxa"/>
                                <w:right w:w="59" w:type="dxa"/>
                              </w:tcMar>
                              <w:vAlign w:val="center"/>
                            </w:tcPr>
                            <w:p w14:paraId="754C3677" w14:textId="77777777" w:rsidR="00306D82" w:rsidRDefault="00461927">
                              <w:pPr>
                                <w:spacing w:after="0" w:line="240" w:lineRule="auto"/>
                                <w:jc w:val="right"/>
                              </w:pPr>
                              <w:r>
                                <w:rPr>
                                  <w:rFonts w:ascii="Arial" w:eastAsia="Arial" w:hAnsi="Arial"/>
                                  <w:b/>
                                  <w:color w:val="000000"/>
                                  <w:sz w:val="16"/>
                                </w:rPr>
                                <w:t>1,548,749</w:t>
                              </w:r>
                            </w:p>
                          </w:tc>
                          <w:tc>
                            <w:tcPr>
                              <w:tcW w:w="1215" w:type="dxa"/>
                              <w:tcBorders>
                                <w:top w:val="nil"/>
                                <w:left w:val="nil"/>
                                <w:bottom w:val="nil"/>
                                <w:right w:val="nil"/>
                              </w:tcBorders>
                              <w:tcMar>
                                <w:top w:w="59" w:type="dxa"/>
                                <w:left w:w="59" w:type="dxa"/>
                                <w:bottom w:w="59" w:type="dxa"/>
                                <w:right w:w="59" w:type="dxa"/>
                              </w:tcMar>
                              <w:vAlign w:val="center"/>
                            </w:tcPr>
                            <w:p w14:paraId="07D26B7E" w14:textId="77777777" w:rsidR="00306D82" w:rsidRDefault="00461927">
                              <w:pPr>
                                <w:spacing w:after="0" w:line="240" w:lineRule="auto"/>
                                <w:jc w:val="right"/>
                              </w:pPr>
                              <w:r>
                                <w:rPr>
                                  <w:rFonts w:ascii="Arial" w:eastAsia="Arial" w:hAnsi="Arial"/>
                                  <w:b/>
                                  <w:color w:val="000000"/>
                                  <w:sz w:val="16"/>
                                </w:rPr>
                                <w:t>1,551,597</w:t>
                              </w:r>
                            </w:p>
                          </w:tc>
                          <w:tc>
                            <w:tcPr>
                              <w:tcW w:w="1050" w:type="dxa"/>
                              <w:tcBorders>
                                <w:top w:val="nil"/>
                                <w:left w:val="nil"/>
                                <w:bottom w:val="nil"/>
                                <w:right w:val="nil"/>
                              </w:tcBorders>
                              <w:tcMar>
                                <w:top w:w="59" w:type="dxa"/>
                                <w:left w:w="59" w:type="dxa"/>
                                <w:bottom w:w="59" w:type="dxa"/>
                                <w:right w:w="59" w:type="dxa"/>
                              </w:tcMar>
                              <w:vAlign w:val="center"/>
                            </w:tcPr>
                            <w:p w14:paraId="2E7288C8" w14:textId="77777777" w:rsidR="00306D82" w:rsidRDefault="00461927">
                              <w:pPr>
                                <w:spacing w:after="0" w:line="240" w:lineRule="auto"/>
                                <w:jc w:val="right"/>
                              </w:pPr>
                              <w:r>
                                <w:rPr>
                                  <w:rFonts w:ascii="Arial" w:eastAsia="Arial" w:hAnsi="Arial"/>
                                  <w:b/>
                                  <w:color w:val="000000"/>
                                  <w:sz w:val="16"/>
                                </w:rPr>
                                <w:t>100.18</w:t>
                              </w:r>
                            </w:p>
                          </w:tc>
                        </w:tr>
                        <w:tr w:rsidR="00C01328" w14:paraId="14B8A15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50A2692A" w14:textId="77777777" w:rsidR="00306D82" w:rsidRDefault="00306D82">
                              <w:pPr>
                                <w:spacing w:after="0" w:line="240" w:lineRule="auto"/>
                              </w:pPr>
                            </w:p>
                          </w:tc>
                        </w:tr>
                        <w:tr w:rsidR="00C01328" w14:paraId="5BFD774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A136127" w14:textId="77777777" w:rsidR="00306D82" w:rsidRDefault="00461927">
                              <w:pPr>
                                <w:spacing w:after="0" w:line="240" w:lineRule="auto"/>
                              </w:pPr>
                              <w:r>
                                <w:rPr>
                                  <w:rFonts w:ascii="Arial" w:eastAsia="Arial" w:hAnsi="Arial"/>
                                  <w:b/>
                                  <w:color w:val="FFFFFF"/>
                                  <w:sz w:val="16"/>
                                </w:rPr>
                                <w:t>Global and Interregional</w:t>
                              </w:r>
                            </w:p>
                          </w:tc>
                        </w:tr>
                        <w:tr w:rsidR="00306D82" w14:paraId="2905197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D6F37C" w14:textId="77777777" w:rsidR="00306D82" w:rsidRDefault="00461927">
                              <w:pPr>
                                <w:spacing w:after="0" w:line="240" w:lineRule="auto"/>
                              </w:pPr>
                              <w:r>
                                <w:rPr>
                                  <w:rFonts w:ascii="Arial" w:eastAsia="Arial" w:hAnsi="Arial"/>
                                  <w:color w:val="000000"/>
                                  <w:sz w:val="16"/>
                                </w:rPr>
                                <w:t>00110484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2479119" w14:textId="77777777" w:rsidR="00306D82" w:rsidRDefault="00461927">
                              <w:pPr>
                                <w:spacing w:after="0" w:line="240" w:lineRule="auto"/>
                              </w:pPr>
                              <w:r>
                                <w:rPr>
                                  <w:rFonts w:ascii="Arial" w:eastAsia="Arial" w:hAnsi="Arial"/>
                                  <w:color w:val="000000"/>
                                  <w:sz w:val="16"/>
                                </w:rPr>
                                <w:t>JF for Agenda 2030 Direct cost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9636A3" w14:textId="77777777" w:rsidR="00306D82" w:rsidRDefault="00461927">
                              <w:pPr>
                                <w:spacing w:after="0" w:line="240" w:lineRule="auto"/>
                              </w:pPr>
                              <w:r>
                                <w:rPr>
                                  <w:rFonts w:ascii="Arial" w:eastAsia="Arial" w:hAnsi="Arial"/>
                                  <w:color w:val="000000"/>
                                  <w:sz w:val="16"/>
                                </w:rPr>
                                <w:t>UNDESA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3BADAC9" w14:textId="77777777" w:rsidR="00306D82" w:rsidRDefault="00461927">
                              <w:pPr>
                                <w:spacing w:after="0" w:line="240" w:lineRule="auto"/>
                                <w:jc w:val="right"/>
                              </w:pPr>
                              <w:r>
                                <w:rPr>
                                  <w:rFonts w:ascii="Arial" w:eastAsia="Arial" w:hAnsi="Arial"/>
                                  <w:color w:val="000000"/>
                                  <w:sz w:val="16"/>
                                </w:rPr>
                                <w:t>90,841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684D79" w14:textId="77777777" w:rsidR="00306D82" w:rsidRDefault="00461927">
                              <w:pPr>
                                <w:spacing w:after="0" w:line="240" w:lineRule="auto"/>
                                <w:jc w:val="right"/>
                              </w:pPr>
                              <w:r>
                                <w:rPr>
                                  <w:rFonts w:ascii="Arial" w:eastAsia="Arial" w:hAnsi="Arial"/>
                                  <w:color w:val="000000"/>
                                  <w:sz w:val="16"/>
                                </w:rPr>
                                <w:t>90,841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710FEB" w14:textId="77777777" w:rsidR="00306D82" w:rsidRDefault="00461927">
                              <w:pPr>
                                <w:spacing w:after="0" w:line="240" w:lineRule="auto"/>
                                <w:jc w:val="right"/>
                              </w:pPr>
                              <w:r>
                                <w:rPr>
                                  <w:rFonts w:ascii="Arial" w:eastAsia="Arial" w:hAnsi="Arial"/>
                                  <w:color w:val="000000"/>
                                  <w:sz w:val="16"/>
                                </w:rPr>
                                <w:t>68,525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A7C98F7" w14:textId="77777777" w:rsidR="00306D82" w:rsidRDefault="00461927">
                              <w:pPr>
                                <w:spacing w:after="0" w:line="240" w:lineRule="auto"/>
                                <w:jc w:val="right"/>
                              </w:pPr>
                              <w:r>
                                <w:rPr>
                                  <w:rFonts w:ascii="Arial" w:eastAsia="Arial" w:hAnsi="Arial"/>
                                  <w:color w:val="000000"/>
                                  <w:sz w:val="16"/>
                                </w:rPr>
                                <w:t>75.43</w:t>
                              </w:r>
                            </w:p>
                          </w:tc>
                        </w:tr>
                        <w:tr w:rsidR="00306D82" w14:paraId="251149B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AECCFC" w14:textId="77777777" w:rsidR="00306D82" w:rsidRDefault="00461927">
                              <w:pPr>
                                <w:spacing w:after="0" w:line="240" w:lineRule="auto"/>
                              </w:pPr>
                              <w:r>
                                <w:rPr>
                                  <w:rFonts w:ascii="Arial" w:eastAsia="Arial" w:hAnsi="Arial"/>
                                  <w:color w:val="000000"/>
                                  <w:sz w:val="16"/>
                                </w:rPr>
                                <w:t>00110484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FAC8D3" w14:textId="77777777" w:rsidR="00306D82" w:rsidRDefault="00461927">
                              <w:pPr>
                                <w:spacing w:after="0" w:line="240" w:lineRule="auto"/>
                              </w:pPr>
                              <w:r>
                                <w:rPr>
                                  <w:rFonts w:ascii="Arial" w:eastAsia="Arial" w:hAnsi="Arial"/>
                                  <w:color w:val="000000"/>
                                  <w:sz w:val="16"/>
                                </w:rPr>
                                <w:t>JF for Agenda 2030 Direct cost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F701F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146815" w14:textId="77777777" w:rsidR="00306D82" w:rsidRDefault="00461927">
                              <w:pPr>
                                <w:spacing w:after="0" w:line="240" w:lineRule="auto"/>
                                <w:jc w:val="right"/>
                              </w:pPr>
                              <w:r>
                                <w:rPr>
                                  <w:rFonts w:ascii="Arial" w:eastAsia="Arial" w:hAnsi="Arial"/>
                                  <w:color w:val="000000"/>
                                  <w:sz w:val="16"/>
                                </w:rPr>
                                <w:t>16,197,493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E9BC4F" w14:textId="77777777" w:rsidR="00306D82" w:rsidRDefault="00461927">
                              <w:pPr>
                                <w:spacing w:after="0" w:line="240" w:lineRule="auto"/>
                                <w:jc w:val="right"/>
                              </w:pPr>
                              <w:r>
                                <w:rPr>
                                  <w:rFonts w:ascii="Arial" w:eastAsia="Arial" w:hAnsi="Arial"/>
                                  <w:color w:val="000000"/>
                                  <w:sz w:val="16"/>
                                </w:rPr>
                                <w:t>16,195,449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E9CB89" w14:textId="77777777" w:rsidR="00306D82" w:rsidRDefault="00461927">
                              <w:pPr>
                                <w:spacing w:after="0" w:line="240" w:lineRule="auto"/>
                                <w:jc w:val="right"/>
                              </w:pPr>
                              <w:r>
                                <w:rPr>
                                  <w:rFonts w:ascii="Arial" w:eastAsia="Arial" w:hAnsi="Arial"/>
                                  <w:color w:val="000000"/>
                                  <w:sz w:val="16"/>
                                </w:rPr>
                                <w:t>10,067,658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322063" w14:textId="77777777" w:rsidR="00306D82" w:rsidRDefault="00461927">
                              <w:pPr>
                                <w:spacing w:after="0" w:line="240" w:lineRule="auto"/>
                                <w:jc w:val="right"/>
                              </w:pPr>
                              <w:r>
                                <w:rPr>
                                  <w:rFonts w:ascii="Arial" w:eastAsia="Arial" w:hAnsi="Arial"/>
                                  <w:color w:val="000000"/>
                                  <w:sz w:val="16"/>
                                </w:rPr>
                                <w:t>62.16</w:t>
                              </w:r>
                            </w:p>
                          </w:tc>
                        </w:tr>
                        <w:tr w:rsidR="00306D82" w14:paraId="495C19A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468DFC" w14:textId="77777777" w:rsidR="00306D82" w:rsidRDefault="00461927">
                              <w:pPr>
                                <w:spacing w:after="0" w:line="240" w:lineRule="auto"/>
                              </w:pPr>
                              <w:r>
                                <w:rPr>
                                  <w:rFonts w:ascii="Arial" w:eastAsia="Arial" w:hAnsi="Arial"/>
                                  <w:color w:val="000000"/>
                                  <w:sz w:val="16"/>
                                </w:rPr>
                                <w:t>00129385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4C1CA78" w14:textId="77777777" w:rsidR="00306D82" w:rsidRDefault="00461927">
                              <w:pPr>
                                <w:spacing w:after="0" w:line="240" w:lineRule="auto"/>
                              </w:pPr>
                              <w:r>
                                <w:rPr>
                                  <w:rFonts w:ascii="Arial" w:eastAsia="Arial" w:hAnsi="Arial"/>
                                  <w:color w:val="000000"/>
                                  <w:sz w:val="16"/>
                                </w:rPr>
                                <w:t>Fund Evaluation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9815A32" w14:textId="77777777" w:rsidR="00306D82" w:rsidRDefault="00461927">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6E32FC" w14:textId="77777777" w:rsidR="00306D82" w:rsidRDefault="00461927">
                              <w:pPr>
                                <w:spacing w:after="0" w:line="240" w:lineRule="auto"/>
                                <w:jc w:val="right"/>
                              </w:pPr>
                              <w:r>
                                <w:rPr>
                                  <w:rFonts w:ascii="Arial" w:eastAsia="Arial" w:hAnsi="Arial"/>
                                  <w:color w:val="000000"/>
                                  <w:sz w:val="16"/>
                                </w:rPr>
                                <w:t>371,200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8A6F373" w14:textId="77777777" w:rsidR="00306D82" w:rsidRDefault="00461927">
                              <w:pPr>
                                <w:spacing w:after="0" w:line="240" w:lineRule="auto"/>
                                <w:jc w:val="right"/>
                              </w:pPr>
                              <w:r>
                                <w:rPr>
                                  <w:rFonts w:ascii="Arial" w:eastAsia="Arial" w:hAnsi="Arial"/>
                                  <w:color w:val="000000"/>
                                  <w:sz w:val="16"/>
                                </w:rPr>
                                <w:t>357,594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7D626AC" w14:textId="77777777" w:rsidR="00306D82" w:rsidRDefault="00461927">
                              <w:pPr>
                                <w:spacing w:after="0" w:line="240" w:lineRule="auto"/>
                                <w:jc w:val="right"/>
                              </w:pPr>
                              <w:r>
                                <w:rPr>
                                  <w:rFonts w:ascii="Arial" w:eastAsia="Arial" w:hAnsi="Arial"/>
                                  <w:color w:val="000000"/>
                                  <w:sz w:val="16"/>
                                </w:rPr>
                                <w:t>357,594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D96482F" w14:textId="77777777" w:rsidR="00306D82" w:rsidRDefault="00461927">
                              <w:pPr>
                                <w:spacing w:after="0" w:line="240" w:lineRule="auto"/>
                                <w:jc w:val="right"/>
                              </w:pPr>
                              <w:r>
                                <w:rPr>
                                  <w:rFonts w:ascii="Arial" w:eastAsia="Arial" w:hAnsi="Arial"/>
                                  <w:color w:val="000000"/>
                                  <w:sz w:val="16"/>
                                </w:rPr>
                                <w:t>100.00</w:t>
                              </w:r>
                            </w:p>
                          </w:tc>
                        </w:tr>
                        <w:tr w:rsidR="00306D82" w14:paraId="7A243A6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50E8B1" w14:textId="77777777" w:rsidR="00306D82" w:rsidRDefault="00461927">
                              <w:pPr>
                                <w:spacing w:after="0" w:line="240" w:lineRule="auto"/>
                              </w:pPr>
                              <w:r>
                                <w:rPr>
                                  <w:rFonts w:ascii="Arial" w:eastAsia="Arial" w:hAnsi="Arial"/>
                                  <w:color w:val="000000"/>
                                  <w:sz w:val="16"/>
                                </w:rPr>
                                <w:t>00132432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FBC403" w14:textId="77777777" w:rsidR="00306D82" w:rsidRDefault="00461927">
                              <w:pPr>
                                <w:spacing w:after="0" w:line="240" w:lineRule="auto"/>
                              </w:pPr>
                              <w:r>
                                <w:rPr>
                                  <w:rFonts w:ascii="Arial" w:eastAsia="Arial" w:hAnsi="Arial"/>
                                  <w:color w:val="000000"/>
                                  <w:sz w:val="16"/>
                                </w:rPr>
                                <w:t>Policy Window Incubation-PWI-2</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9B8EB6"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BEE455"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4A99C7"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FA1561" w14:textId="77777777" w:rsidR="00306D82" w:rsidRDefault="00461927">
                              <w:pPr>
                                <w:spacing w:after="0" w:line="240" w:lineRule="auto"/>
                                <w:jc w:val="right"/>
                              </w:pPr>
                              <w:r>
                                <w:rPr>
                                  <w:rFonts w:ascii="Arial" w:eastAsia="Arial" w:hAnsi="Arial"/>
                                  <w:color w:val="000000"/>
                                  <w:sz w:val="16"/>
                                </w:rPr>
                                <w:t>250,956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12D28C" w14:textId="77777777" w:rsidR="00306D82" w:rsidRDefault="00461927">
                              <w:pPr>
                                <w:spacing w:after="0" w:line="240" w:lineRule="auto"/>
                                <w:jc w:val="right"/>
                              </w:pPr>
                              <w:r>
                                <w:rPr>
                                  <w:rFonts w:ascii="Arial" w:eastAsia="Arial" w:hAnsi="Arial"/>
                                  <w:color w:val="000000"/>
                                  <w:sz w:val="16"/>
                                </w:rPr>
                                <w:t>100.38</w:t>
                              </w:r>
                            </w:p>
                          </w:tc>
                        </w:tr>
                        <w:tr w:rsidR="00306D82" w14:paraId="0E4F892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E21AEC" w14:textId="77777777" w:rsidR="00306D82" w:rsidRDefault="00461927">
                              <w:pPr>
                                <w:spacing w:after="0" w:line="240" w:lineRule="auto"/>
                              </w:pPr>
                              <w:r>
                                <w:rPr>
                                  <w:rFonts w:ascii="Arial" w:eastAsia="Arial" w:hAnsi="Arial"/>
                                  <w:color w:val="000000"/>
                                  <w:sz w:val="16"/>
                                </w:rPr>
                                <w:t>00132762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2FB9E9" w14:textId="674A2862" w:rsidR="00306D82" w:rsidRDefault="00461927">
                              <w:pPr>
                                <w:spacing w:after="0" w:line="240" w:lineRule="auto"/>
                              </w:pPr>
                              <w:r>
                                <w:rPr>
                                  <w:rFonts w:ascii="Arial" w:eastAsia="Arial" w:hAnsi="Arial"/>
                                  <w:color w:val="000000"/>
                                  <w:sz w:val="16"/>
                                </w:rPr>
                                <w:t>Incubation of the window on De</w:t>
                              </w:r>
                              <w:r w:rsidR="00F259D0">
                                <w:rPr>
                                  <w:rFonts w:ascii="Arial" w:eastAsia="Arial" w:hAnsi="Arial"/>
                                  <w:color w:val="000000"/>
                                  <w:sz w:val="16"/>
                                </w:rPr>
                                <w:t>cent Jobs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FBE1E1"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156474"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BBAFAC"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4F4B27" w14:textId="77777777" w:rsidR="00306D82" w:rsidRDefault="00461927">
                              <w:pPr>
                                <w:spacing w:after="0" w:line="240" w:lineRule="auto"/>
                                <w:jc w:val="right"/>
                              </w:pPr>
                              <w:r>
                                <w:rPr>
                                  <w:rFonts w:ascii="Arial" w:eastAsia="Arial" w:hAnsi="Arial"/>
                                  <w:color w:val="000000"/>
                                  <w:sz w:val="16"/>
                                </w:rPr>
                                <w:t>245,036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902DFC6" w14:textId="77777777" w:rsidR="00306D82" w:rsidRDefault="00461927">
                              <w:pPr>
                                <w:spacing w:after="0" w:line="240" w:lineRule="auto"/>
                                <w:jc w:val="right"/>
                              </w:pPr>
                              <w:r>
                                <w:rPr>
                                  <w:rFonts w:ascii="Arial" w:eastAsia="Arial" w:hAnsi="Arial"/>
                                  <w:color w:val="000000"/>
                                  <w:sz w:val="16"/>
                                </w:rPr>
                                <w:t>98.01</w:t>
                              </w:r>
                            </w:p>
                          </w:tc>
                        </w:tr>
                        <w:tr w:rsidR="00306D82" w14:paraId="6AC37D4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4D1E98" w14:textId="77777777" w:rsidR="00306D82" w:rsidRDefault="00461927">
                              <w:pPr>
                                <w:spacing w:after="0" w:line="240" w:lineRule="auto"/>
                              </w:pPr>
                              <w:r>
                                <w:rPr>
                                  <w:rFonts w:ascii="Arial" w:eastAsia="Arial" w:hAnsi="Arial"/>
                                  <w:color w:val="000000"/>
                                  <w:sz w:val="16"/>
                                </w:rPr>
                                <w:t>00133440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9B7200" w14:textId="77777777" w:rsidR="00306D82" w:rsidRDefault="00461927">
                              <w:pPr>
                                <w:spacing w:after="0" w:line="240" w:lineRule="auto"/>
                              </w:pPr>
                              <w:r>
                                <w:rPr>
                                  <w:rFonts w:ascii="Arial" w:eastAsia="Arial" w:hAnsi="Arial"/>
                                  <w:color w:val="000000"/>
                                  <w:sz w:val="16"/>
                                </w:rPr>
                                <w:t>PSIDS-Micronesia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716076"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8E6F5F"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538DEA"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783442" w14:textId="77777777" w:rsidR="00306D82" w:rsidRDefault="00461927">
                              <w:pPr>
                                <w:spacing w:after="0" w:line="240" w:lineRule="auto"/>
                                <w:jc w:val="right"/>
                              </w:pPr>
                              <w:r>
                                <w:rPr>
                                  <w:rFonts w:ascii="Arial" w:eastAsia="Arial" w:hAnsi="Arial"/>
                                  <w:color w:val="000000"/>
                                  <w:sz w:val="16"/>
                                </w:rPr>
                                <w:t>56,080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79912E" w14:textId="77777777" w:rsidR="00306D82" w:rsidRDefault="00461927">
                              <w:pPr>
                                <w:spacing w:after="0" w:line="240" w:lineRule="auto"/>
                                <w:jc w:val="right"/>
                              </w:pPr>
                              <w:r>
                                <w:rPr>
                                  <w:rFonts w:ascii="Arial" w:eastAsia="Arial" w:hAnsi="Arial"/>
                                  <w:color w:val="000000"/>
                                  <w:sz w:val="16"/>
                                </w:rPr>
                                <w:t>22.43</w:t>
                              </w:r>
                            </w:p>
                          </w:tc>
                        </w:tr>
                        <w:tr w:rsidR="00306D82" w14:paraId="68FC881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AB133E" w14:textId="77777777" w:rsidR="00306D82" w:rsidRDefault="00461927">
                              <w:pPr>
                                <w:spacing w:after="0" w:line="240" w:lineRule="auto"/>
                              </w:pPr>
                              <w:r>
                                <w:rPr>
                                  <w:rFonts w:ascii="Arial" w:eastAsia="Arial" w:hAnsi="Arial"/>
                                  <w:color w:val="000000"/>
                                  <w:sz w:val="16"/>
                                </w:rPr>
                                <w:t>00133440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0E1FAC" w14:textId="77777777" w:rsidR="00306D82" w:rsidRDefault="00461927">
                              <w:pPr>
                                <w:spacing w:after="0" w:line="240" w:lineRule="auto"/>
                              </w:pPr>
                              <w:r>
                                <w:rPr>
                                  <w:rFonts w:ascii="Arial" w:eastAsia="Arial" w:hAnsi="Arial"/>
                                  <w:color w:val="000000"/>
                                  <w:sz w:val="16"/>
                                </w:rPr>
                                <w:t>PSIDS-Micronesia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6E1BD68"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2C3A42" w14:textId="77777777" w:rsidR="00306D82" w:rsidRDefault="00461927">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4C4035E" w14:textId="77777777" w:rsidR="00306D82" w:rsidRDefault="00461927">
                              <w:pPr>
                                <w:spacing w:after="0" w:line="240" w:lineRule="auto"/>
                                <w:jc w:val="right"/>
                              </w:pPr>
                              <w:r>
                                <w:rPr>
                                  <w:rFonts w:ascii="Arial" w:eastAsia="Arial" w:hAnsi="Arial"/>
                                  <w:color w:val="000000"/>
                                  <w:sz w:val="16"/>
                                </w:rPr>
                                <w:t>175,000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EC1FDB3" w14:textId="77777777" w:rsidR="00306D82" w:rsidRDefault="00461927">
                              <w:pPr>
                                <w:spacing w:after="0" w:line="240" w:lineRule="auto"/>
                                <w:jc w:val="right"/>
                              </w:pPr>
                              <w:r>
                                <w:rPr>
                                  <w:rFonts w:ascii="Arial" w:eastAsia="Arial" w:hAnsi="Arial"/>
                                  <w:color w:val="000000"/>
                                  <w:sz w:val="16"/>
                                </w:rPr>
                                <w:t>51,803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2E799E" w14:textId="77777777" w:rsidR="00306D82" w:rsidRDefault="00461927">
                              <w:pPr>
                                <w:spacing w:after="0" w:line="240" w:lineRule="auto"/>
                                <w:jc w:val="right"/>
                              </w:pPr>
                              <w:r>
                                <w:rPr>
                                  <w:rFonts w:ascii="Arial" w:eastAsia="Arial" w:hAnsi="Arial"/>
                                  <w:color w:val="000000"/>
                                  <w:sz w:val="16"/>
                                </w:rPr>
                                <w:t>29.60</w:t>
                              </w:r>
                            </w:p>
                          </w:tc>
                        </w:tr>
                        <w:tr w:rsidR="00306D82" w14:paraId="1E7F830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FD2D66" w14:textId="77777777" w:rsidR="00306D82" w:rsidRDefault="00461927">
                              <w:pPr>
                                <w:spacing w:after="0" w:line="240" w:lineRule="auto"/>
                              </w:pPr>
                              <w:r>
                                <w:rPr>
                                  <w:rFonts w:ascii="Arial" w:eastAsia="Arial" w:hAnsi="Arial"/>
                                  <w:color w:val="000000"/>
                                  <w:sz w:val="16"/>
                                </w:rPr>
                                <w:t>00133440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C37C7F" w14:textId="77777777" w:rsidR="00306D82" w:rsidRDefault="00461927">
                              <w:pPr>
                                <w:spacing w:after="0" w:line="240" w:lineRule="auto"/>
                              </w:pPr>
                              <w:r>
                                <w:rPr>
                                  <w:rFonts w:ascii="Arial" w:eastAsia="Arial" w:hAnsi="Arial"/>
                                  <w:color w:val="000000"/>
                                  <w:sz w:val="16"/>
                                </w:rPr>
                                <w:t>PSIDS-Micronesia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8BD0D3" w14:textId="77777777" w:rsidR="00306D82" w:rsidRDefault="00461927">
                              <w:pPr>
                                <w:spacing w:after="0" w:line="240" w:lineRule="auto"/>
                              </w:pPr>
                              <w:r>
                                <w:rPr>
                                  <w:rFonts w:ascii="Arial" w:eastAsia="Arial" w:hAnsi="Arial"/>
                                  <w:color w:val="000000"/>
                                  <w:sz w:val="16"/>
                                </w:rPr>
                                <w:t>ITU</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D733CC" w14:textId="77777777" w:rsidR="00306D82" w:rsidRDefault="00461927">
                              <w:pPr>
                                <w:spacing w:after="0" w:line="240" w:lineRule="auto"/>
                                <w:jc w:val="right"/>
                              </w:pPr>
                              <w:r>
                                <w:rPr>
                                  <w:rFonts w:ascii="Arial" w:eastAsia="Arial" w:hAnsi="Arial"/>
                                  <w:color w:val="000000"/>
                                  <w:sz w:val="16"/>
                                </w:rPr>
                                <w:t>994,980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EB10C6" w14:textId="77777777" w:rsidR="00306D82" w:rsidRDefault="00461927">
                              <w:pPr>
                                <w:spacing w:after="0" w:line="240" w:lineRule="auto"/>
                                <w:jc w:val="right"/>
                              </w:pPr>
                              <w:r>
                                <w:rPr>
                                  <w:rFonts w:ascii="Arial" w:eastAsia="Arial" w:hAnsi="Arial"/>
                                  <w:color w:val="000000"/>
                                  <w:sz w:val="16"/>
                                </w:rPr>
                                <w:t>397,150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EF327B" w14:textId="77777777" w:rsidR="00306D82" w:rsidRDefault="00461927">
                              <w:pPr>
                                <w:spacing w:after="0" w:line="240" w:lineRule="auto"/>
                                <w:jc w:val="right"/>
                              </w:pPr>
                              <w:r>
                                <w:rPr>
                                  <w:rFonts w:ascii="Arial" w:eastAsia="Arial" w:hAnsi="Arial"/>
                                  <w:color w:val="000000"/>
                                  <w:sz w:val="16"/>
                                </w:rPr>
                                <w:t>180,375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705528" w14:textId="77777777" w:rsidR="00306D82" w:rsidRDefault="00461927">
                              <w:pPr>
                                <w:spacing w:after="0" w:line="240" w:lineRule="auto"/>
                                <w:jc w:val="right"/>
                              </w:pPr>
                              <w:r>
                                <w:rPr>
                                  <w:rFonts w:ascii="Arial" w:eastAsia="Arial" w:hAnsi="Arial"/>
                                  <w:color w:val="000000"/>
                                  <w:sz w:val="16"/>
                                </w:rPr>
                                <w:t>45.42</w:t>
                              </w:r>
                            </w:p>
                          </w:tc>
                        </w:tr>
                        <w:tr w:rsidR="00306D82" w14:paraId="5B5A6CF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D340F3" w14:textId="77777777" w:rsidR="00306D82" w:rsidRDefault="00461927">
                              <w:pPr>
                                <w:spacing w:after="0" w:line="240" w:lineRule="auto"/>
                              </w:pPr>
                              <w:r>
                                <w:rPr>
                                  <w:rFonts w:ascii="Arial" w:eastAsia="Arial" w:hAnsi="Arial"/>
                                  <w:color w:val="000000"/>
                                  <w:sz w:val="16"/>
                                </w:rPr>
                                <w:t>00133440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6F58BB" w14:textId="77777777" w:rsidR="00306D82" w:rsidRDefault="00461927">
                              <w:pPr>
                                <w:spacing w:after="0" w:line="240" w:lineRule="auto"/>
                              </w:pPr>
                              <w:r>
                                <w:rPr>
                                  <w:rFonts w:ascii="Arial" w:eastAsia="Arial" w:hAnsi="Arial"/>
                                  <w:color w:val="000000"/>
                                  <w:sz w:val="16"/>
                                </w:rPr>
                                <w:t>PSIDS-Micronesia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ABEF74"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80DEFCF" w14:textId="77777777" w:rsidR="00306D82" w:rsidRDefault="00461927">
                              <w:pPr>
                                <w:spacing w:after="0" w:line="240" w:lineRule="auto"/>
                                <w:jc w:val="right"/>
                              </w:pPr>
                              <w:r>
                                <w:rPr>
                                  <w:rFonts w:ascii="Arial" w:eastAsia="Arial" w:hAnsi="Arial"/>
                                  <w:color w:val="000000"/>
                                  <w:sz w:val="16"/>
                                </w:rPr>
                                <w:t>445,000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B5BAA7" w14:textId="77777777" w:rsidR="00306D82" w:rsidRDefault="00461927">
                              <w:pPr>
                                <w:spacing w:after="0" w:line="240" w:lineRule="auto"/>
                                <w:jc w:val="right"/>
                              </w:pPr>
                              <w:r>
                                <w:rPr>
                                  <w:rFonts w:ascii="Arial" w:eastAsia="Arial" w:hAnsi="Arial"/>
                                  <w:color w:val="000000"/>
                                  <w:sz w:val="16"/>
                                </w:rPr>
                                <w:t>222,500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BC68C6F" w14:textId="77777777" w:rsidR="00306D82" w:rsidRDefault="00461927">
                              <w:pPr>
                                <w:spacing w:after="0" w:line="240" w:lineRule="auto"/>
                                <w:jc w:val="right"/>
                              </w:pPr>
                              <w:r>
                                <w:rPr>
                                  <w:rFonts w:ascii="Arial" w:eastAsia="Arial" w:hAnsi="Arial"/>
                                  <w:color w:val="000000"/>
                                  <w:sz w:val="16"/>
                                </w:rPr>
                                <w:t>38,894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064A3B" w14:textId="77777777" w:rsidR="00306D82" w:rsidRDefault="00461927">
                              <w:pPr>
                                <w:spacing w:after="0" w:line="240" w:lineRule="auto"/>
                                <w:jc w:val="right"/>
                              </w:pPr>
                              <w:r>
                                <w:rPr>
                                  <w:rFonts w:ascii="Arial" w:eastAsia="Arial" w:hAnsi="Arial"/>
                                  <w:color w:val="000000"/>
                                  <w:sz w:val="16"/>
                                </w:rPr>
                                <w:t>17.48</w:t>
                              </w:r>
                            </w:p>
                          </w:tc>
                        </w:tr>
                        <w:tr w:rsidR="00306D82" w14:paraId="5A2BC0C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13D830" w14:textId="77777777" w:rsidR="00306D82" w:rsidRDefault="00461927">
                              <w:pPr>
                                <w:spacing w:after="0" w:line="240" w:lineRule="auto"/>
                              </w:pPr>
                              <w:r>
                                <w:rPr>
                                  <w:rFonts w:ascii="Arial" w:eastAsia="Arial" w:hAnsi="Arial"/>
                                  <w:color w:val="000000"/>
                                  <w:sz w:val="16"/>
                                </w:rPr>
                                <w:lastRenderedPageBreak/>
                                <w:t>00133440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597EB6" w14:textId="77777777" w:rsidR="00306D82" w:rsidRDefault="00461927">
                              <w:pPr>
                                <w:spacing w:after="0" w:line="240" w:lineRule="auto"/>
                              </w:pPr>
                              <w:r>
                                <w:rPr>
                                  <w:rFonts w:ascii="Arial" w:eastAsia="Arial" w:hAnsi="Arial"/>
                                  <w:color w:val="000000"/>
                                  <w:sz w:val="16"/>
                                </w:rPr>
                                <w:t>PSIDS-Micronesia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5EB45A"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39CF4B"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D2279E"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46BB27" w14:textId="77777777" w:rsidR="00306D82" w:rsidRDefault="00461927">
                              <w:pPr>
                                <w:spacing w:after="0" w:line="240" w:lineRule="auto"/>
                                <w:jc w:val="right"/>
                              </w:pPr>
                              <w:r>
                                <w:rPr>
                                  <w:rFonts w:ascii="Arial" w:eastAsia="Arial" w:hAnsi="Arial"/>
                                  <w:color w:val="000000"/>
                                  <w:sz w:val="16"/>
                                </w:rPr>
                                <w:t>90,940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86B071" w14:textId="77777777" w:rsidR="00306D82" w:rsidRDefault="00461927">
                              <w:pPr>
                                <w:spacing w:after="0" w:line="240" w:lineRule="auto"/>
                                <w:jc w:val="right"/>
                              </w:pPr>
                              <w:r>
                                <w:rPr>
                                  <w:rFonts w:ascii="Arial" w:eastAsia="Arial" w:hAnsi="Arial"/>
                                  <w:color w:val="000000"/>
                                  <w:sz w:val="16"/>
                                </w:rPr>
                                <w:t>36.38</w:t>
                              </w:r>
                            </w:p>
                          </w:tc>
                        </w:tr>
                        <w:tr w:rsidR="00306D82" w14:paraId="572F167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8EA6EB" w14:textId="77777777" w:rsidR="00306D82" w:rsidRDefault="00461927">
                              <w:pPr>
                                <w:spacing w:after="0" w:line="240" w:lineRule="auto"/>
                              </w:pPr>
                              <w:r>
                                <w:rPr>
                                  <w:rFonts w:ascii="Arial" w:eastAsia="Arial" w:hAnsi="Arial"/>
                                  <w:color w:val="000000"/>
                                  <w:sz w:val="16"/>
                                </w:rPr>
                                <w:t>00133440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A67A6A" w14:textId="77777777" w:rsidR="00306D82" w:rsidRDefault="00461927">
                              <w:pPr>
                                <w:spacing w:after="0" w:line="240" w:lineRule="auto"/>
                              </w:pPr>
                              <w:r>
                                <w:rPr>
                                  <w:rFonts w:ascii="Arial" w:eastAsia="Arial" w:hAnsi="Arial"/>
                                  <w:color w:val="000000"/>
                                  <w:sz w:val="16"/>
                                </w:rPr>
                                <w:t>PSIDS-Micronesia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B2DD58" w14:textId="77777777" w:rsidR="00306D82" w:rsidRDefault="00461927">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BE25294" w14:textId="77777777" w:rsidR="00306D82" w:rsidRDefault="00461927">
                              <w:pPr>
                                <w:spacing w:after="0" w:line="240" w:lineRule="auto"/>
                                <w:jc w:val="right"/>
                              </w:pPr>
                              <w:r>
                                <w:rPr>
                                  <w:rFonts w:ascii="Arial" w:eastAsia="Arial" w:hAnsi="Arial"/>
                                  <w:color w:val="000000"/>
                                  <w:sz w:val="16"/>
                                </w:rPr>
                                <w:t>1,019,020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4870143" w14:textId="77777777" w:rsidR="00306D82" w:rsidRDefault="00461927">
                              <w:pPr>
                                <w:spacing w:after="0" w:line="240" w:lineRule="auto"/>
                                <w:jc w:val="right"/>
                              </w:pPr>
                              <w:r>
                                <w:rPr>
                                  <w:rFonts w:ascii="Arial" w:eastAsia="Arial" w:hAnsi="Arial"/>
                                  <w:color w:val="000000"/>
                                  <w:sz w:val="16"/>
                                </w:rPr>
                                <w:t>609,850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4826CE" w14:textId="77777777" w:rsidR="00306D82" w:rsidRDefault="00461927">
                              <w:pPr>
                                <w:spacing w:after="0" w:line="240" w:lineRule="auto"/>
                                <w:jc w:val="right"/>
                              </w:pPr>
                              <w:r>
                                <w:rPr>
                                  <w:rFonts w:ascii="Arial" w:eastAsia="Arial" w:hAnsi="Arial"/>
                                  <w:color w:val="000000"/>
                                  <w:sz w:val="16"/>
                                </w:rPr>
                                <w:t>210,829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D0580E7" w14:textId="77777777" w:rsidR="00306D82" w:rsidRDefault="00461927">
                              <w:pPr>
                                <w:spacing w:after="0" w:line="240" w:lineRule="auto"/>
                                <w:jc w:val="right"/>
                              </w:pPr>
                              <w:r>
                                <w:rPr>
                                  <w:rFonts w:ascii="Arial" w:eastAsia="Arial" w:hAnsi="Arial"/>
                                  <w:color w:val="000000"/>
                                  <w:sz w:val="16"/>
                                </w:rPr>
                                <w:t>34.57</w:t>
                              </w:r>
                            </w:p>
                          </w:tc>
                        </w:tr>
                        <w:tr w:rsidR="00306D82" w14:paraId="53E9FB7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7E2A33" w14:textId="77777777" w:rsidR="00306D82" w:rsidRDefault="00461927">
                              <w:pPr>
                                <w:spacing w:after="0" w:line="240" w:lineRule="auto"/>
                              </w:pPr>
                              <w:r>
                                <w:rPr>
                                  <w:rFonts w:ascii="Arial" w:eastAsia="Arial" w:hAnsi="Arial"/>
                                  <w:color w:val="000000"/>
                                  <w:sz w:val="16"/>
                                </w:rPr>
                                <w:t>00133565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25C53D" w14:textId="77777777" w:rsidR="00306D82" w:rsidRDefault="00461927">
                              <w:pPr>
                                <w:spacing w:after="0" w:line="240" w:lineRule="auto"/>
                              </w:pPr>
                              <w:r>
                                <w:rPr>
                                  <w:rFonts w:ascii="Arial" w:eastAsia="Arial" w:hAnsi="Arial"/>
                                  <w:color w:val="000000"/>
                                  <w:sz w:val="16"/>
                                </w:rPr>
                                <w:t>Incubating Solutions to Intern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0C7F6A" w14:textId="77777777" w:rsidR="00306D82" w:rsidRDefault="00461927">
                              <w:pPr>
                                <w:spacing w:after="0" w:line="240" w:lineRule="auto"/>
                              </w:pPr>
                              <w:r>
                                <w:rPr>
                                  <w:rFonts w:ascii="Arial" w:eastAsia="Arial" w:hAnsi="Arial"/>
                                  <w:color w:val="000000"/>
                                  <w:sz w:val="16"/>
                                </w:rPr>
                                <w:t>OCHA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80DF92"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0DCA9E"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22DC6E" w14:textId="77777777" w:rsidR="00306D82" w:rsidRDefault="00461927">
                              <w:pPr>
                                <w:spacing w:after="0" w:line="240" w:lineRule="auto"/>
                                <w:jc w:val="right"/>
                              </w:pPr>
                              <w:r>
                                <w:rPr>
                                  <w:rFonts w:ascii="Arial" w:eastAsia="Arial" w:hAnsi="Arial"/>
                                  <w:color w:val="000000"/>
                                  <w:sz w:val="16"/>
                                </w:rPr>
                                <w:t>239,087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6F10F3" w14:textId="77777777" w:rsidR="00306D82" w:rsidRDefault="00461927">
                              <w:pPr>
                                <w:spacing w:after="0" w:line="240" w:lineRule="auto"/>
                                <w:jc w:val="right"/>
                              </w:pPr>
                              <w:r>
                                <w:rPr>
                                  <w:rFonts w:ascii="Arial" w:eastAsia="Arial" w:hAnsi="Arial"/>
                                  <w:color w:val="000000"/>
                                  <w:sz w:val="16"/>
                                </w:rPr>
                                <w:t>95.63</w:t>
                              </w:r>
                            </w:p>
                          </w:tc>
                        </w:tr>
                        <w:tr w:rsidR="00306D82" w14:paraId="064567C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60DF1E" w14:textId="77777777" w:rsidR="00306D82" w:rsidRDefault="00461927">
                              <w:pPr>
                                <w:spacing w:after="0" w:line="240" w:lineRule="auto"/>
                              </w:pPr>
                              <w:r>
                                <w:rPr>
                                  <w:rFonts w:ascii="Arial" w:eastAsia="Arial" w:hAnsi="Arial"/>
                                  <w:color w:val="000000"/>
                                  <w:sz w:val="16"/>
                                </w:rPr>
                                <w:t>00140075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5C6866" w14:textId="4F5FDCAD" w:rsidR="00306D82" w:rsidRDefault="00461927">
                              <w:pPr>
                                <w:spacing w:after="0" w:line="240" w:lineRule="auto"/>
                              </w:pPr>
                              <w:r>
                                <w:rPr>
                                  <w:rFonts w:ascii="Arial" w:eastAsia="Arial" w:hAnsi="Arial"/>
                                  <w:color w:val="000000"/>
                                  <w:sz w:val="16"/>
                                </w:rPr>
                                <w:t>Sovereign SDG Impact Initiativ</w:t>
                              </w:r>
                              <w:r w:rsidR="009057E9">
                                <w:rPr>
                                  <w:rFonts w:ascii="Arial" w:eastAsia="Arial" w:hAnsi="Arial"/>
                                  <w:color w:val="000000"/>
                                  <w:sz w:val="16"/>
                                </w:rPr>
                                <w: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1DFD7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E9204CB"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CEA08F" w14:textId="77777777" w:rsidR="00306D82" w:rsidRDefault="00461927">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F26C5C" w14:textId="77777777" w:rsidR="00306D82" w:rsidRDefault="00461927">
                              <w:pPr>
                                <w:spacing w:after="0" w:line="240" w:lineRule="auto"/>
                                <w:jc w:val="right"/>
                              </w:pPr>
                              <w:r>
                                <w:rPr>
                                  <w:rFonts w:ascii="Arial" w:eastAsia="Arial" w:hAnsi="Arial"/>
                                  <w:color w:val="000000"/>
                                  <w:sz w:val="16"/>
                                </w:rPr>
                                <w:t>72,159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E33DA2A" w14:textId="77777777" w:rsidR="00306D82" w:rsidRDefault="00461927">
                              <w:pPr>
                                <w:spacing w:after="0" w:line="240" w:lineRule="auto"/>
                                <w:jc w:val="right"/>
                              </w:pPr>
                              <w:r>
                                <w:rPr>
                                  <w:rFonts w:ascii="Arial" w:eastAsia="Arial" w:hAnsi="Arial"/>
                                  <w:color w:val="000000"/>
                                  <w:sz w:val="16"/>
                                </w:rPr>
                                <w:t>24.05</w:t>
                              </w:r>
                            </w:p>
                          </w:tc>
                        </w:tr>
                        <w:tr w:rsidR="00306D82" w14:paraId="72ADF7B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AC2EEA" w14:textId="77777777" w:rsidR="00306D82" w:rsidRDefault="00461927">
                              <w:pPr>
                                <w:spacing w:after="0" w:line="240" w:lineRule="auto"/>
                              </w:pPr>
                              <w:r>
                                <w:rPr>
                                  <w:rFonts w:ascii="Arial" w:eastAsia="Arial" w:hAnsi="Arial"/>
                                  <w:color w:val="000000"/>
                                  <w:sz w:val="16"/>
                                </w:rPr>
                                <w:t>00140279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90A21E" w14:textId="22BE70C5" w:rsidR="00306D82" w:rsidRDefault="00461927">
                              <w:pPr>
                                <w:spacing w:after="0" w:line="240" w:lineRule="auto"/>
                              </w:pPr>
                              <w:r>
                                <w:rPr>
                                  <w:rFonts w:ascii="Arial" w:eastAsia="Arial" w:hAnsi="Arial"/>
                                  <w:color w:val="000000"/>
                                  <w:sz w:val="16"/>
                                </w:rPr>
                                <w:t>Technical Support to the Digit</w:t>
                              </w:r>
                              <w:r w:rsidR="00F259D0">
                                <w:rPr>
                                  <w:rFonts w:ascii="Arial" w:eastAsia="Arial" w:hAnsi="Arial"/>
                                  <w:color w:val="000000"/>
                                  <w:sz w:val="16"/>
                                </w:rPr>
                                <w:t>al Transformation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A8544D" w14:textId="77777777" w:rsidR="00306D82" w:rsidRDefault="00461927">
                              <w:pPr>
                                <w:spacing w:after="0" w:line="240" w:lineRule="auto"/>
                              </w:pPr>
                              <w:r>
                                <w:rPr>
                                  <w:rFonts w:ascii="Arial" w:eastAsia="Arial" w:hAnsi="Arial"/>
                                  <w:color w:val="000000"/>
                                  <w:sz w:val="16"/>
                                </w:rPr>
                                <w:t>ITU</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B71478"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991B3B"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B685E4"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3B6567" w14:textId="77777777" w:rsidR="00306D82" w:rsidRDefault="00461927">
                              <w:pPr>
                                <w:spacing w:after="0" w:line="240" w:lineRule="auto"/>
                                <w:jc w:val="right"/>
                              </w:pPr>
                              <w:r>
                                <w:rPr>
                                  <w:rFonts w:ascii="Arial" w:eastAsia="Arial" w:hAnsi="Arial"/>
                                  <w:color w:val="000000"/>
                                  <w:sz w:val="16"/>
                                </w:rPr>
                                <w:t>-</w:t>
                              </w:r>
                            </w:p>
                          </w:tc>
                        </w:tr>
                        <w:tr w:rsidR="00306D82" w14:paraId="0CCB0CE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704CC0C" w14:textId="77777777" w:rsidR="00306D82" w:rsidRDefault="00461927">
                              <w:pPr>
                                <w:spacing w:after="0" w:line="240" w:lineRule="auto"/>
                              </w:pPr>
                              <w:r>
                                <w:rPr>
                                  <w:rFonts w:ascii="Arial" w:eastAsia="Arial" w:hAnsi="Arial"/>
                                  <w:color w:val="000000"/>
                                  <w:sz w:val="16"/>
                                </w:rPr>
                                <w:t>00140279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14B46A" w14:textId="18A50D80" w:rsidR="00306D82" w:rsidRDefault="00461927">
                              <w:pPr>
                                <w:spacing w:after="0" w:line="240" w:lineRule="auto"/>
                              </w:pPr>
                              <w:r>
                                <w:rPr>
                                  <w:rFonts w:ascii="Arial" w:eastAsia="Arial" w:hAnsi="Arial"/>
                                  <w:color w:val="000000"/>
                                  <w:sz w:val="16"/>
                                </w:rPr>
                                <w:t>Technical Support to the Digit</w:t>
                              </w:r>
                              <w:r w:rsidR="00F259D0">
                                <w:rPr>
                                  <w:rFonts w:ascii="Arial" w:eastAsia="Arial" w:hAnsi="Arial"/>
                                  <w:color w:val="000000"/>
                                  <w:sz w:val="16"/>
                                </w:rPr>
                                <w:t>al Tranformation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5A07F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F19208"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7C395E"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B17362" w14:textId="77777777" w:rsidR="00306D82" w:rsidRDefault="00461927">
                              <w:pPr>
                                <w:spacing w:after="0" w:line="240" w:lineRule="auto"/>
                                <w:jc w:val="right"/>
                              </w:pPr>
                              <w:r>
                                <w:rPr>
                                  <w:rFonts w:ascii="Arial" w:eastAsia="Arial" w:hAnsi="Arial"/>
                                  <w:color w:val="000000"/>
                                  <w:sz w:val="16"/>
                                </w:rPr>
                                <w:t>5,671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A46533" w14:textId="77777777" w:rsidR="00306D82" w:rsidRDefault="00461927">
                              <w:pPr>
                                <w:spacing w:after="0" w:line="240" w:lineRule="auto"/>
                                <w:jc w:val="right"/>
                              </w:pPr>
                              <w:r>
                                <w:rPr>
                                  <w:rFonts w:ascii="Arial" w:eastAsia="Arial" w:hAnsi="Arial"/>
                                  <w:color w:val="000000"/>
                                  <w:sz w:val="16"/>
                                </w:rPr>
                                <w:t>4.54</w:t>
                              </w:r>
                            </w:p>
                          </w:tc>
                        </w:tr>
                        <w:tr w:rsidR="00C01328" w14:paraId="7C8BF389"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4BAB64F" w14:textId="77777777" w:rsidR="00306D82" w:rsidRDefault="00461927">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58807B2A"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401CEB3" w14:textId="77777777" w:rsidR="00306D82" w:rsidRDefault="00461927">
                              <w:pPr>
                                <w:spacing w:after="0" w:line="240" w:lineRule="auto"/>
                                <w:jc w:val="right"/>
                              </w:pPr>
                              <w:r>
                                <w:rPr>
                                  <w:rFonts w:ascii="Arial" w:eastAsia="Arial" w:hAnsi="Arial"/>
                                  <w:b/>
                                  <w:color w:val="000000"/>
                                  <w:sz w:val="16"/>
                                </w:rPr>
                                <w:t>21,768,534</w:t>
                              </w:r>
                            </w:p>
                          </w:tc>
                          <w:tc>
                            <w:tcPr>
                              <w:tcW w:w="1328" w:type="dxa"/>
                              <w:tcBorders>
                                <w:top w:val="nil"/>
                                <w:left w:val="nil"/>
                                <w:bottom w:val="nil"/>
                                <w:right w:val="nil"/>
                              </w:tcBorders>
                              <w:tcMar>
                                <w:top w:w="59" w:type="dxa"/>
                                <w:left w:w="59" w:type="dxa"/>
                                <w:bottom w:w="59" w:type="dxa"/>
                                <w:right w:w="59" w:type="dxa"/>
                              </w:tcMar>
                              <w:vAlign w:val="center"/>
                            </w:tcPr>
                            <w:p w14:paraId="64639E10" w14:textId="77777777" w:rsidR="00306D82" w:rsidRDefault="00461927">
                              <w:pPr>
                                <w:spacing w:after="0" w:line="240" w:lineRule="auto"/>
                                <w:jc w:val="right"/>
                              </w:pPr>
                              <w:r>
                                <w:rPr>
                                  <w:rFonts w:ascii="Arial" w:eastAsia="Arial" w:hAnsi="Arial"/>
                                  <w:b/>
                                  <w:color w:val="000000"/>
                                  <w:sz w:val="16"/>
                                </w:rPr>
                                <w:t>19,848,384</w:t>
                              </w:r>
                            </w:p>
                          </w:tc>
                          <w:tc>
                            <w:tcPr>
                              <w:tcW w:w="1215" w:type="dxa"/>
                              <w:tcBorders>
                                <w:top w:val="nil"/>
                                <w:left w:val="nil"/>
                                <w:bottom w:val="nil"/>
                                <w:right w:val="nil"/>
                              </w:tcBorders>
                              <w:tcMar>
                                <w:top w:w="59" w:type="dxa"/>
                                <w:left w:w="59" w:type="dxa"/>
                                <w:bottom w:w="59" w:type="dxa"/>
                                <w:right w:w="59" w:type="dxa"/>
                              </w:tcMar>
                              <w:vAlign w:val="center"/>
                            </w:tcPr>
                            <w:p w14:paraId="5CB3C160" w14:textId="77777777" w:rsidR="00306D82" w:rsidRDefault="00461927">
                              <w:pPr>
                                <w:spacing w:after="0" w:line="240" w:lineRule="auto"/>
                                <w:jc w:val="right"/>
                              </w:pPr>
                              <w:r>
                                <w:rPr>
                                  <w:rFonts w:ascii="Arial" w:eastAsia="Arial" w:hAnsi="Arial"/>
                                  <w:b/>
                                  <w:color w:val="000000"/>
                                  <w:sz w:val="16"/>
                                </w:rPr>
                                <w:t>11,935,608</w:t>
                              </w:r>
                            </w:p>
                          </w:tc>
                          <w:tc>
                            <w:tcPr>
                              <w:tcW w:w="1050" w:type="dxa"/>
                              <w:tcBorders>
                                <w:top w:val="nil"/>
                                <w:left w:val="nil"/>
                                <w:bottom w:val="nil"/>
                                <w:right w:val="nil"/>
                              </w:tcBorders>
                              <w:tcMar>
                                <w:top w:w="59" w:type="dxa"/>
                                <w:left w:w="59" w:type="dxa"/>
                                <w:bottom w:w="59" w:type="dxa"/>
                                <w:right w:w="59" w:type="dxa"/>
                              </w:tcMar>
                              <w:vAlign w:val="center"/>
                            </w:tcPr>
                            <w:p w14:paraId="770E597C" w14:textId="77777777" w:rsidR="00306D82" w:rsidRDefault="00461927">
                              <w:pPr>
                                <w:spacing w:after="0" w:line="240" w:lineRule="auto"/>
                                <w:jc w:val="right"/>
                              </w:pPr>
                              <w:r>
                                <w:rPr>
                                  <w:rFonts w:ascii="Arial" w:eastAsia="Arial" w:hAnsi="Arial"/>
                                  <w:b/>
                                  <w:color w:val="000000"/>
                                  <w:sz w:val="16"/>
                                </w:rPr>
                                <w:t>60.13</w:t>
                              </w:r>
                            </w:p>
                          </w:tc>
                        </w:tr>
                        <w:tr w:rsidR="00C01328" w14:paraId="1315B28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00ADAF6" w14:textId="77777777" w:rsidR="00306D82" w:rsidRDefault="00306D82">
                              <w:pPr>
                                <w:spacing w:after="0" w:line="240" w:lineRule="auto"/>
                              </w:pPr>
                            </w:p>
                          </w:tc>
                        </w:tr>
                        <w:tr w:rsidR="00C01328" w14:paraId="6EFEDCA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26FBD7D" w14:textId="77777777" w:rsidR="00306D82" w:rsidRDefault="00461927">
                              <w:pPr>
                                <w:spacing w:after="0" w:line="240" w:lineRule="auto"/>
                              </w:pPr>
                              <w:r>
                                <w:rPr>
                                  <w:rFonts w:ascii="Arial" w:eastAsia="Arial" w:hAnsi="Arial"/>
                                  <w:b/>
                                  <w:color w:val="FFFFFF"/>
                                  <w:sz w:val="16"/>
                                </w:rPr>
                                <w:t>Guatemala</w:t>
                              </w:r>
                            </w:p>
                          </w:tc>
                        </w:tr>
                        <w:tr w:rsidR="00306D82" w14:paraId="70E06FF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263B594" w14:textId="77777777" w:rsidR="00306D82" w:rsidRDefault="00461927">
                              <w:pPr>
                                <w:spacing w:after="0" w:line="240" w:lineRule="auto"/>
                              </w:pPr>
                              <w:r>
                                <w:rPr>
                                  <w:rFonts w:ascii="Arial" w:eastAsia="Arial" w:hAnsi="Arial"/>
                                  <w:color w:val="000000"/>
                                  <w:sz w:val="16"/>
                                </w:rPr>
                                <w:t>00122136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39D08D" w14:textId="77777777" w:rsidR="00306D82" w:rsidRDefault="00461927">
                              <w:pPr>
                                <w:spacing w:after="0" w:line="240" w:lineRule="auto"/>
                              </w:pPr>
                              <w:r>
                                <w:rPr>
                                  <w:rFonts w:ascii="Arial" w:eastAsia="Arial" w:hAnsi="Arial"/>
                                  <w:color w:val="000000"/>
                                  <w:sz w:val="16"/>
                                </w:rPr>
                                <w:t>FC1 2020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02664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E1A55FC" w14:textId="77777777" w:rsidR="00306D82" w:rsidRDefault="00461927">
                              <w:pPr>
                                <w:spacing w:after="0" w:line="240" w:lineRule="auto"/>
                                <w:jc w:val="right"/>
                              </w:pPr>
                              <w:r>
                                <w:rPr>
                                  <w:rFonts w:ascii="Arial" w:eastAsia="Arial" w:hAnsi="Arial"/>
                                  <w:color w:val="000000"/>
                                  <w:sz w:val="16"/>
                                </w:rPr>
                                <w:t>324,905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617433" w14:textId="77777777" w:rsidR="00306D82" w:rsidRDefault="00461927">
                              <w:pPr>
                                <w:spacing w:after="0" w:line="240" w:lineRule="auto"/>
                                <w:jc w:val="right"/>
                              </w:pPr>
                              <w:r>
                                <w:rPr>
                                  <w:rFonts w:ascii="Arial" w:eastAsia="Arial" w:hAnsi="Arial"/>
                                  <w:color w:val="000000"/>
                                  <w:sz w:val="16"/>
                                </w:rPr>
                                <w:t>324,905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B37F3A" w14:textId="77777777" w:rsidR="00306D82" w:rsidRDefault="00461927">
                              <w:pPr>
                                <w:spacing w:after="0" w:line="240" w:lineRule="auto"/>
                                <w:jc w:val="right"/>
                              </w:pPr>
                              <w:r>
                                <w:rPr>
                                  <w:rFonts w:ascii="Arial" w:eastAsia="Arial" w:hAnsi="Arial"/>
                                  <w:color w:val="000000"/>
                                  <w:sz w:val="16"/>
                                </w:rPr>
                                <w:t>326,083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D249E7A" w14:textId="77777777" w:rsidR="00306D82" w:rsidRDefault="00461927">
                              <w:pPr>
                                <w:spacing w:after="0" w:line="240" w:lineRule="auto"/>
                                <w:jc w:val="right"/>
                              </w:pPr>
                              <w:r>
                                <w:rPr>
                                  <w:rFonts w:ascii="Arial" w:eastAsia="Arial" w:hAnsi="Arial"/>
                                  <w:color w:val="000000"/>
                                  <w:sz w:val="16"/>
                                </w:rPr>
                                <w:t>100.36</w:t>
                              </w:r>
                            </w:p>
                          </w:tc>
                        </w:tr>
                        <w:tr w:rsidR="00306D82" w14:paraId="3B96382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33E856" w14:textId="77777777" w:rsidR="00306D82" w:rsidRDefault="00461927">
                              <w:pPr>
                                <w:spacing w:after="0" w:line="240" w:lineRule="auto"/>
                              </w:pPr>
                              <w:r>
                                <w:rPr>
                                  <w:rFonts w:ascii="Arial" w:eastAsia="Arial" w:hAnsi="Arial"/>
                                  <w:color w:val="000000"/>
                                  <w:sz w:val="16"/>
                                </w:rPr>
                                <w:t>00122136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651F74" w14:textId="77777777" w:rsidR="00306D82" w:rsidRDefault="00461927">
                              <w:pPr>
                                <w:spacing w:after="0" w:line="240" w:lineRule="auto"/>
                              </w:pPr>
                              <w:r>
                                <w:rPr>
                                  <w:rFonts w:ascii="Arial" w:eastAsia="Arial" w:hAnsi="Arial"/>
                                  <w:color w:val="000000"/>
                                  <w:sz w:val="16"/>
                                </w:rPr>
                                <w:t>FC1 2020 Guatemala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749ADA"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6584D3" w14:textId="77777777" w:rsidR="00306D82" w:rsidRDefault="00461927">
                              <w:pPr>
                                <w:spacing w:after="0" w:line="240" w:lineRule="auto"/>
                                <w:jc w:val="right"/>
                              </w:pPr>
                              <w:r>
                                <w:rPr>
                                  <w:rFonts w:ascii="Arial" w:eastAsia="Arial" w:hAnsi="Arial"/>
                                  <w:color w:val="000000"/>
                                  <w:sz w:val="16"/>
                                </w:rPr>
                                <w:t>666,304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A54E38" w14:textId="77777777" w:rsidR="00306D82" w:rsidRDefault="00461927">
                              <w:pPr>
                                <w:spacing w:after="0" w:line="240" w:lineRule="auto"/>
                                <w:jc w:val="right"/>
                              </w:pPr>
                              <w:r>
                                <w:rPr>
                                  <w:rFonts w:ascii="Arial" w:eastAsia="Arial" w:hAnsi="Arial"/>
                                  <w:color w:val="000000"/>
                                  <w:sz w:val="16"/>
                                </w:rPr>
                                <w:t>666,304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B6A3B2" w14:textId="77777777" w:rsidR="00306D82" w:rsidRDefault="00461927">
                              <w:pPr>
                                <w:spacing w:after="0" w:line="240" w:lineRule="auto"/>
                                <w:jc w:val="right"/>
                              </w:pPr>
                              <w:r>
                                <w:rPr>
                                  <w:rFonts w:ascii="Arial" w:eastAsia="Arial" w:hAnsi="Arial"/>
                                  <w:color w:val="000000"/>
                                  <w:sz w:val="16"/>
                                </w:rPr>
                                <w:t>666,233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B2A5FA" w14:textId="77777777" w:rsidR="00306D82" w:rsidRDefault="00461927">
                              <w:pPr>
                                <w:spacing w:after="0" w:line="240" w:lineRule="auto"/>
                                <w:jc w:val="right"/>
                              </w:pPr>
                              <w:r>
                                <w:rPr>
                                  <w:rFonts w:ascii="Arial" w:eastAsia="Arial" w:hAnsi="Arial"/>
                                  <w:color w:val="000000"/>
                                  <w:sz w:val="16"/>
                                </w:rPr>
                                <w:t>99.99</w:t>
                              </w:r>
                            </w:p>
                          </w:tc>
                        </w:tr>
                        <w:tr w:rsidR="00C01328" w14:paraId="63A1672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CF4B27F" w14:textId="77777777" w:rsidR="00306D82" w:rsidRDefault="00461927">
                              <w:pPr>
                                <w:spacing w:after="0" w:line="240" w:lineRule="auto"/>
                              </w:pPr>
                              <w:r>
                                <w:rPr>
                                  <w:rFonts w:ascii="Arial" w:eastAsia="Arial" w:hAnsi="Arial"/>
                                  <w:b/>
                                  <w:color w:val="000000"/>
                                  <w:sz w:val="16"/>
                                </w:rPr>
                                <w:t>Guatemala: Total</w:t>
                              </w:r>
                            </w:p>
                          </w:tc>
                          <w:tc>
                            <w:tcPr>
                              <w:tcW w:w="1371" w:type="dxa"/>
                              <w:tcBorders>
                                <w:top w:val="nil"/>
                                <w:left w:val="nil"/>
                                <w:bottom w:val="nil"/>
                                <w:right w:val="nil"/>
                              </w:tcBorders>
                              <w:tcMar>
                                <w:top w:w="59" w:type="dxa"/>
                                <w:left w:w="59" w:type="dxa"/>
                                <w:bottom w:w="59" w:type="dxa"/>
                                <w:right w:w="59" w:type="dxa"/>
                              </w:tcMar>
                              <w:vAlign w:val="center"/>
                            </w:tcPr>
                            <w:p w14:paraId="4AD7C22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24010CF" w14:textId="77777777" w:rsidR="00306D82" w:rsidRDefault="00461927">
                              <w:pPr>
                                <w:spacing w:after="0" w:line="240" w:lineRule="auto"/>
                                <w:jc w:val="right"/>
                              </w:pPr>
                              <w:r>
                                <w:rPr>
                                  <w:rFonts w:ascii="Arial" w:eastAsia="Arial" w:hAnsi="Arial"/>
                                  <w:b/>
                                  <w:color w:val="000000"/>
                                  <w:sz w:val="16"/>
                                </w:rPr>
                                <w:t>991,209</w:t>
                              </w:r>
                            </w:p>
                          </w:tc>
                          <w:tc>
                            <w:tcPr>
                              <w:tcW w:w="1328" w:type="dxa"/>
                              <w:tcBorders>
                                <w:top w:val="nil"/>
                                <w:left w:val="nil"/>
                                <w:bottom w:val="nil"/>
                                <w:right w:val="nil"/>
                              </w:tcBorders>
                              <w:tcMar>
                                <w:top w:w="59" w:type="dxa"/>
                                <w:left w:w="59" w:type="dxa"/>
                                <w:bottom w:w="59" w:type="dxa"/>
                                <w:right w:w="59" w:type="dxa"/>
                              </w:tcMar>
                              <w:vAlign w:val="center"/>
                            </w:tcPr>
                            <w:p w14:paraId="7ED1A957" w14:textId="77777777" w:rsidR="00306D82" w:rsidRDefault="00461927">
                              <w:pPr>
                                <w:spacing w:after="0" w:line="240" w:lineRule="auto"/>
                                <w:jc w:val="right"/>
                              </w:pPr>
                              <w:r>
                                <w:rPr>
                                  <w:rFonts w:ascii="Arial" w:eastAsia="Arial" w:hAnsi="Arial"/>
                                  <w:b/>
                                  <w:color w:val="000000"/>
                                  <w:sz w:val="16"/>
                                </w:rPr>
                                <w:t>991,209</w:t>
                              </w:r>
                            </w:p>
                          </w:tc>
                          <w:tc>
                            <w:tcPr>
                              <w:tcW w:w="1215" w:type="dxa"/>
                              <w:tcBorders>
                                <w:top w:val="nil"/>
                                <w:left w:val="nil"/>
                                <w:bottom w:val="nil"/>
                                <w:right w:val="nil"/>
                              </w:tcBorders>
                              <w:tcMar>
                                <w:top w:w="59" w:type="dxa"/>
                                <w:left w:w="59" w:type="dxa"/>
                                <w:bottom w:w="59" w:type="dxa"/>
                                <w:right w:w="59" w:type="dxa"/>
                              </w:tcMar>
                              <w:vAlign w:val="center"/>
                            </w:tcPr>
                            <w:p w14:paraId="4C5A6E22" w14:textId="77777777" w:rsidR="00306D82" w:rsidRDefault="00461927">
                              <w:pPr>
                                <w:spacing w:after="0" w:line="240" w:lineRule="auto"/>
                                <w:jc w:val="right"/>
                              </w:pPr>
                              <w:r>
                                <w:rPr>
                                  <w:rFonts w:ascii="Arial" w:eastAsia="Arial" w:hAnsi="Arial"/>
                                  <w:b/>
                                  <w:color w:val="000000"/>
                                  <w:sz w:val="16"/>
                                </w:rPr>
                                <w:t>992,316</w:t>
                              </w:r>
                            </w:p>
                          </w:tc>
                          <w:tc>
                            <w:tcPr>
                              <w:tcW w:w="1050" w:type="dxa"/>
                              <w:tcBorders>
                                <w:top w:val="nil"/>
                                <w:left w:val="nil"/>
                                <w:bottom w:val="nil"/>
                                <w:right w:val="nil"/>
                              </w:tcBorders>
                              <w:tcMar>
                                <w:top w:w="59" w:type="dxa"/>
                                <w:left w:w="59" w:type="dxa"/>
                                <w:bottom w:w="59" w:type="dxa"/>
                                <w:right w:w="59" w:type="dxa"/>
                              </w:tcMar>
                              <w:vAlign w:val="center"/>
                            </w:tcPr>
                            <w:p w14:paraId="443FEE2F" w14:textId="77777777" w:rsidR="00306D82" w:rsidRDefault="00461927">
                              <w:pPr>
                                <w:spacing w:after="0" w:line="240" w:lineRule="auto"/>
                                <w:jc w:val="right"/>
                              </w:pPr>
                              <w:r>
                                <w:rPr>
                                  <w:rFonts w:ascii="Arial" w:eastAsia="Arial" w:hAnsi="Arial"/>
                                  <w:b/>
                                  <w:color w:val="000000"/>
                                  <w:sz w:val="16"/>
                                </w:rPr>
                                <w:t>100.11</w:t>
                              </w:r>
                            </w:p>
                          </w:tc>
                        </w:tr>
                        <w:tr w:rsidR="00C01328" w14:paraId="2FBAB2A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1FE1F9A" w14:textId="77777777" w:rsidR="00306D82" w:rsidRDefault="00306D82">
                              <w:pPr>
                                <w:spacing w:after="0" w:line="240" w:lineRule="auto"/>
                              </w:pPr>
                            </w:p>
                          </w:tc>
                        </w:tr>
                        <w:tr w:rsidR="00C01328" w14:paraId="3A0846C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863DA6D" w14:textId="77777777" w:rsidR="00306D82" w:rsidRDefault="00461927">
                              <w:pPr>
                                <w:spacing w:after="0" w:line="240" w:lineRule="auto"/>
                              </w:pPr>
                              <w:r>
                                <w:rPr>
                                  <w:rFonts w:ascii="Arial" w:eastAsia="Arial" w:hAnsi="Arial"/>
                                  <w:b/>
                                  <w:color w:val="FFFFFF"/>
                                  <w:sz w:val="16"/>
                                </w:rPr>
                                <w:t>Guinea</w:t>
                              </w:r>
                            </w:p>
                          </w:tc>
                        </w:tr>
                        <w:tr w:rsidR="00306D82" w14:paraId="086194B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901749" w14:textId="77777777" w:rsidR="00306D82" w:rsidRDefault="00461927">
                              <w:pPr>
                                <w:spacing w:after="0" w:line="240" w:lineRule="auto"/>
                              </w:pPr>
                              <w:r>
                                <w:rPr>
                                  <w:rFonts w:ascii="Arial" w:eastAsia="Arial" w:hAnsi="Arial"/>
                                  <w:color w:val="000000"/>
                                  <w:sz w:val="16"/>
                                </w:rPr>
                                <w:t>00122137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4DA37F1" w14:textId="77777777" w:rsidR="00306D82" w:rsidRDefault="00461927">
                              <w:pPr>
                                <w:spacing w:after="0" w:line="240" w:lineRule="auto"/>
                              </w:pPr>
                              <w:r>
                                <w:rPr>
                                  <w:rFonts w:ascii="Arial" w:eastAsia="Arial" w:hAnsi="Arial"/>
                                  <w:color w:val="000000"/>
                                  <w:sz w:val="16"/>
                                </w:rPr>
                                <w:t>FC1 2020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2A0EC06"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8B62FE" w14:textId="77777777" w:rsidR="00306D82" w:rsidRDefault="00461927">
                              <w:pPr>
                                <w:spacing w:after="0" w:line="240" w:lineRule="auto"/>
                                <w:jc w:val="right"/>
                              </w:pPr>
                              <w:r>
                                <w:rPr>
                                  <w:rFonts w:ascii="Arial" w:eastAsia="Arial" w:hAnsi="Arial"/>
                                  <w:color w:val="000000"/>
                                  <w:sz w:val="16"/>
                                </w:rPr>
                                <w:t>212,000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6188B0" w14:textId="77777777" w:rsidR="00306D82" w:rsidRDefault="00461927">
                              <w:pPr>
                                <w:spacing w:after="0" w:line="240" w:lineRule="auto"/>
                                <w:jc w:val="right"/>
                              </w:pPr>
                              <w:r>
                                <w:rPr>
                                  <w:rFonts w:ascii="Arial" w:eastAsia="Arial" w:hAnsi="Arial"/>
                                  <w:color w:val="000000"/>
                                  <w:sz w:val="16"/>
                                </w:rPr>
                                <w:t>212,000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0C57651" w14:textId="77777777" w:rsidR="00306D82" w:rsidRDefault="00461927">
                              <w:pPr>
                                <w:spacing w:after="0" w:line="240" w:lineRule="auto"/>
                                <w:jc w:val="right"/>
                              </w:pPr>
                              <w:r>
                                <w:rPr>
                                  <w:rFonts w:ascii="Arial" w:eastAsia="Arial" w:hAnsi="Arial"/>
                                  <w:color w:val="000000"/>
                                  <w:sz w:val="16"/>
                                </w:rPr>
                                <w:t>211,972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58EBF9" w14:textId="77777777" w:rsidR="00306D82" w:rsidRDefault="00461927">
                              <w:pPr>
                                <w:spacing w:after="0" w:line="240" w:lineRule="auto"/>
                                <w:jc w:val="right"/>
                              </w:pPr>
                              <w:r>
                                <w:rPr>
                                  <w:rFonts w:ascii="Arial" w:eastAsia="Arial" w:hAnsi="Arial"/>
                                  <w:color w:val="000000"/>
                                  <w:sz w:val="16"/>
                                </w:rPr>
                                <w:t>99.99</w:t>
                              </w:r>
                            </w:p>
                          </w:tc>
                        </w:tr>
                        <w:tr w:rsidR="00306D82" w14:paraId="65CEAE7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91E6A0" w14:textId="77777777" w:rsidR="00306D82" w:rsidRDefault="00461927">
                              <w:pPr>
                                <w:spacing w:after="0" w:line="240" w:lineRule="auto"/>
                              </w:pPr>
                              <w:r>
                                <w:rPr>
                                  <w:rFonts w:ascii="Arial" w:eastAsia="Arial" w:hAnsi="Arial"/>
                                  <w:color w:val="000000"/>
                                  <w:sz w:val="16"/>
                                </w:rPr>
                                <w:t>00122137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4954ED" w14:textId="77777777" w:rsidR="00306D82" w:rsidRDefault="00461927">
                              <w:pPr>
                                <w:spacing w:after="0" w:line="240" w:lineRule="auto"/>
                              </w:pPr>
                              <w:r>
                                <w:rPr>
                                  <w:rFonts w:ascii="Arial" w:eastAsia="Arial" w:hAnsi="Arial"/>
                                  <w:color w:val="000000"/>
                                  <w:sz w:val="16"/>
                                </w:rPr>
                                <w:t>FC1 2020 Guinea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4BE8E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32D9D6" w14:textId="77777777" w:rsidR="00306D82" w:rsidRDefault="00461927">
                              <w:pPr>
                                <w:spacing w:after="0" w:line="240" w:lineRule="auto"/>
                                <w:jc w:val="right"/>
                              </w:pPr>
                              <w:r>
                                <w:rPr>
                                  <w:rFonts w:ascii="Arial" w:eastAsia="Arial" w:hAnsi="Arial"/>
                                  <w:color w:val="000000"/>
                                  <w:sz w:val="16"/>
                                </w:rPr>
                                <w:t>498,998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B9A24" w14:textId="77777777" w:rsidR="00306D82" w:rsidRDefault="00461927">
                              <w:pPr>
                                <w:spacing w:after="0" w:line="240" w:lineRule="auto"/>
                                <w:jc w:val="right"/>
                              </w:pPr>
                              <w:r>
                                <w:rPr>
                                  <w:rFonts w:ascii="Arial" w:eastAsia="Arial" w:hAnsi="Arial"/>
                                  <w:color w:val="000000"/>
                                  <w:sz w:val="16"/>
                                </w:rPr>
                                <w:t>498,998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B54825" w14:textId="77777777" w:rsidR="00306D82" w:rsidRDefault="00461927">
                              <w:pPr>
                                <w:spacing w:after="0" w:line="240" w:lineRule="auto"/>
                                <w:jc w:val="right"/>
                              </w:pPr>
                              <w:r>
                                <w:rPr>
                                  <w:rFonts w:ascii="Arial" w:eastAsia="Arial" w:hAnsi="Arial"/>
                                  <w:color w:val="000000"/>
                                  <w:sz w:val="16"/>
                                </w:rPr>
                                <w:t>447,028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9D90F5" w14:textId="77777777" w:rsidR="00306D82" w:rsidRDefault="00461927">
                              <w:pPr>
                                <w:spacing w:after="0" w:line="240" w:lineRule="auto"/>
                                <w:jc w:val="right"/>
                              </w:pPr>
                              <w:r>
                                <w:rPr>
                                  <w:rFonts w:ascii="Arial" w:eastAsia="Arial" w:hAnsi="Arial"/>
                                  <w:color w:val="000000"/>
                                  <w:sz w:val="16"/>
                                </w:rPr>
                                <w:t>89.59</w:t>
                              </w:r>
                            </w:p>
                          </w:tc>
                        </w:tr>
                        <w:tr w:rsidR="00306D82" w14:paraId="5AB5232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08E70C" w14:textId="77777777" w:rsidR="00306D82" w:rsidRDefault="00461927">
                              <w:pPr>
                                <w:spacing w:after="0" w:line="240" w:lineRule="auto"/>
                              </w:pPr>
                              <w:r>
                                <w:rPr>
                                  <w:rFonts w:ascii="Arial" w:eastAsia="Arial" w:hAnsi="Arial"/>
                                  <w:color w:val="000000"/>
                                  <w:sz w:val="16"/>
                                </w:rPr>
                                <w:t>00122137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9497F2" w14:textId="77777777" w:rsidR="00306D82" w:rsidRDefault="00461927">
                              <w:pPr>
                                <w:spacing w:after="0" w:line="240" w:lineRule="auto"/>
                              </w:pPr>
                              <w:r>
                                <w:rPr>
                                  <w:rFonts w:ascii="Arial" w:eastAsia="Arial" w:hAnsi="Arial"/>
                                  <w:color w:val="000000"/>
                                  <w:sz w:val="16"/>
                                </w:rPr>
                                <w:t>FC1 2020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C95D78F"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B7B6F14" w14:textId="77777777" w:rsidR="00306D82" w:rsidRDefault="00461927">
                              <w:pPr>
                                <w:spacing w:after="0" w:line="240" w:lineRule="auto"/>
                                <w:jc w:val="right"/>
                              </w:pPr>
                              <w:r>
                                <w:rPr>
                                  <w:rFonts w:ascii="Arial" w:eastAsia="Arial" w:hAnsi="Arial"/>
                                  <w:color w:val="000000"/>
                                  <w:sz w:val="16"/>
                                </w:rPr>
                                <w:t>538,800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9612750" w14:textId="77777777" w:rsidR="00306D82" w:rsidRDefault="00461927">
                              <w:pPr>
                                <w:spacing w:after="0" w:line="240" w:lineRule="auto"/>
                                <w:jc w:val="right"/>
                              </w:pPr>
                              <w:r>
                                <w:rPr>
                                  <w:rFonts w:ascii="Arial" w:eastAsia="Arial" w:hAnsi="Arial"/>
                                  <w:color w:val="000000"/>
                                  <w:sz w:val="16"/>
                                </w:rPr>
                                <w:t>538,800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2DE1C3" w14:textId="77777777" w:rsidR="00306D82" w:rsidRDefault="00461927">
                              <w:pPr>
                                <w:spacing w:after="0" w:line="240" w:lineRule="auto"/>
                                <w:jc w:val="right"/>
                              </w:pPr>
                              <w:r>
                                <w:rPr>
                                  <w:rFonts w:ascii="Arial" w:eastAsia="Arial" w:hAnsi="Arial"/>
                                  <w:color w:val="000000"/>
                                  <w:sz w:val="16"/>
                                </w:rPr>
                                <w:t>536,382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3AA411" w14:textId="77777777" w:rsidR="00306D82" w:rsidRDefault="00461927">
                              <w:pPr>
                                <w:spacing w:after="0" w:line="240" w:lineRule="auto"/>
                                <w:jc w:val="right"/>
                              </w:pPr>
                              <w:r>
                                <w:rPr>
                                  <w:rFonts w:ascii="Arial" w:eastAsia="Arial" w:hAnsi="Arial"/>
                                  <w:color w:val="000000"/>
                                  <w:sz w:val="16"/>
                                </w:rPr>
                                <w:t>99.55</w:t>
                              </w:r>
                            </w:p>
                          </w:tc>
                        </w:tr>
                        <w:tr w:rsidR="00C01328" w14:paraId="6438B5C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212561F" w14:textId="77777777" w:rsidR="00306D82" w:rsidRDefault="00461927">
                              <w:pPr>
                                <w:spacing w:after="0" w:line="240" w:lineRule="auto"/>
                              </w:pPr>
                              <w:r>
                                <w:rPr>
                                  <w:rFonts w:ascii="Arial" w:eastAsia="Arial" w:hAnsi="Arial"/>
                                  <w:b/>
                                  <w:color w:val="000000"/>
                                  <w:sz w:val="16"/>
                                </w:rPr>
                                <w:t>Guinea: Total</w:t>
                              </w:r>
                            </w:p>
                          </w:tc>
                          <w:tc>
                            <w:tcPr>
                              <w:tcW w:w="1371" w:type="dxa"/>
                              <w:tcBorders>
                                <w:top w:val="nil"/>
                                <w:left w:val="nil"/>
                                <w:bottom w:val="nil"/>
                                <w:right w:val="nil"/>
                              </w:tcBorders>
                              <w:tcMar>
                                <w:top w:w="59" w:type="dxa"/>
                                <w:left w:w="59" w:type="dxa"/>
                                <w:bottom w:w="59" w:type="dxa"/>
                                <w:right w:w="59" w:type="dxa"/>
                              </w:tcMar>
                              <w:vAlign w:val="center"/>
                            </w:tcPr>
                            <w:p w14:paraId="52FD3D2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81FA548" w14:textId="77777777" w:rsidR="00306D82" w:rsidRDefault="00461927">
                              <w:pPr>
                                <w:spacing w:after="0" w:line="240" w:lineRule="auto"/>
                                <w:jc w:val="right"/>
                              </w:pPr>
                              <w:r>
                                <w:rPr>
                                  <w:rFonts w:ascii="Arial" w:eastAsia="Arial" w:hAnsi="Arial"/>
                                  <w:b/>
                                  <w:color w:val="000000"/>
                                  <w:sz w:val="16"/>
                                </w:rPr>
                                <w:t>1,249,798</w:t>
                              </w:r>
                            </w:p>
                          </w:tc>
                          <w:tc>
                            <w:tcPr>
                              <w:tcW w:w="1328" w:type="dxa"/>
                              <w:tcBorders>
                                <w:top w:val="nil"/>
                                <w:left w:val="nil"/>
                                <w:bottom w:val="nil"/>
                                <w:right w:val="nil"/>
                              </w:tcBorders>
                              <w:tcMar>
                                <w:top w:w="59" w:type="dxa"/>
                                <w:left w:w="59" w:type="dxa"/>
                                <w:bottom w:w="59" w:type="dxa"/>
                                <w:right w:w="59" w:type="dxa"/>
                              </w:tcMar>
                              <w:vAlign w:val="center"/>
                            </w:tcPr>
                            <w:p w14:paraId="5114AA20" w14:textId="77777777" w:rsidR="00306D82" w:rsidRDefault="00461927">
                              <w:pPr>
                                <w:spacing w:after="0" w:line="240" w:lineRule="auto"/>
                                <w:jc w:val="right"/>
                              </w:pPr>
                              <w:r>
                                <w:rPr>
                                  <w:rFonts w:ascii="Arial" w:eastAsia="Arial" w:hAnsi="Arial"/>
                                  <w:b/>
                                  <w:color w:val="000000"/>
                                  <w:sz w:val="16"/>
                                </w:rPr>
                                <w:t>1,249,798</w:t>
                              </w:r>
                            </w:p>
                          </w:tc>
                          <w:tc>
                            <w:tcPr>
                              <w:tcW w:w="1215" w:type="dxa"/>
                              <w:tcBorders>
                                <w:top w:val="nil"/>
                                <w:left w:val="nil"/>
                                <w:bottom w:val="nil"/>
                                <w:right w:val="nil"/>
                              </w:tcBorders>
                              <w:tcMar>
                                <w:top w:w="59" w:type="dxa"/>
                                <w:left w:w="59" w:type="dxa"/>
                                <w:bottom w:w="59" w:type="dxa"/>
                                <w:right w:w="59" w:type="dxa"/>
                              </w:tcMar>
                              <w:vAlign w:val="center"/>
                            </w:tcPr>
                            <w:p w14:paraId="20CF67D7" w14:textId="77777777" w:rsidR="00306D82" w:rsidRDefault="00461927">
                              <w:pPr>
                                <w:spacing w:after="0" w:line="240" w:lineRule="auto"/>
                                <w:jc w:val="right"/>
                              </w:pPr>
                              <w:r>
                                <w:rPr>
                                  <w:rFonts w:ascii="Arial" w:eastAsia="Arial" w:hAnsi="Arial"/>
                                  <w:b/>
                                  <w:color w:val="000000"/>
                                  <w:sz w:val="16"/>
                                </w:rPr>
                                <w:t>1,195,382</w:t>
                              </w:r>
                            </w:p>
                          </w:tc>
                          <w:tc>
                            <w:tcPr>
                              <w:tcW w:w="1050" w:type="dxa"/>
                              <w:tcBorders>
                                <w:top w:val="nil"/>
                                <w:left w:val="nil"/>
                                <w:bottom w:val="nil"/>
                                <w:right w:val="nil"/>
                              </w:tcBorders>
                              <w:tcMar>
                                <w:top w:w="59" w:type="dxa"/>
                                <w:left w:w="59" w:type="dxa"/>
                                <w:bottom w:w="59" w:type="dxa"/>
                                <w:right w:w="59" w:type="dxa"/>
                              </w:tcMar>
                              <w:vAlign w:val="center"/>
                            </w:tcPr>
                            <w:p w14:paraId="4FCF7141" w14:textId="77777777" w:rsidR="00306D82" w:rsidRDefault="00461927">
                              <w:pPr>
                                <w:spacing w:after="0" w:line="240" w:lineRule="auto"/>
                                <w:jc w:val="right"/>
                              </w:pPr>
                              <w:r>
                                <w:rPr>
                                  <w:rFonts w:ascii="Arial" w:eastAsia="Arial" w:hAnsi="Arial"/>
                                  <w:b/>
                                  <w:color w:val="000000"/>
                                  <w:sz w:val="16"/>
                                </w:rPr>
                                <w:t>95.65</w:t>
                              </w:r>
                            </w:p>
                          </w:tc>
                        </w:tr>
                        <w:tr w:rsidR="00C01328" w14:paraId="5CA8B5F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EA1C9F0" w14:textId="77777777" w:rsidR="00306D82" w:rsidRDefault="00306D82">
                              <w:pPr>
                                <w:spacing w:after="0" w:line="240" w:lineRule="auto"/>
                              </w:pPr>
                            </w:p>
                          </w:tc>
                        </w:tr>
                        <w:tr w:rsidR="00C01328" w14:paraId="0353F55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F58F229" w14:textId="77777777" w:rsidR="00306D82" w:rsidRDefault="00461927">
                              <w:pPr>
                                <w:spacing w:after="0" w:line="240" w:lineRule="auto"/>
                              </w:pPr>
                              <w:r>
                                <w:rPr>
                                  <w:rFonts w:ascii="Arial" w:eastAsia="Arial" w:hAnsi="Arial"/>
                                  <w:b/>
                                  <w:color w:val="FFFFFF"/>
                                  <w:sz w:val="16"/>
                                </w:rPr>
                                <w:t>Guinea-Bissau</w:t>
                              </w:r>
                            </w:p>
                          </w:tc>
                        </w:tr>
                        <w:tr w:rsidR="00306D82" w14:paraId="001E9BB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F73171" w14:textId="77777777" w:rsidR="00306D82" w:rsidRDefault="00461927">
                              <w:pPr>
                                <w:spacing w:after="0" w:line="240" w:lineRule="auto"/>
                              </w:pPr>
                              <w:r>
                                <w:rPr>
                                  <w:rFonts w:ascii="Arial" w:eastAsia="Arial" w:hAnsi="Arial"/>
                                  <w:color w:val="000000"/>
                                  <w:sz w:val="16"/>
                                </w:rPr>
                                <w:t>00129906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430900D" w14:textId="77777777" w:rsidR="00306D82" w:rsidRDefault="00461927">
                              <w:pPr>
                                <w:spacing w:after="0" w:line="240" w:lineRule="auto"/>
                              </w:pPr>
                              <w:r>
                                <w:rPr>
                                  <w:rFonts w:ascii="Arial" w:eastAsia="Arial" w:hAnsi="Arial"/>
                                  <w:color w:val="000000"/>
                                  <w:sz w:val="16"/>
                                </w:rPr>
                                <w:t>PSIDS-2021-Guinea Bissau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12FE98"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1BDC5B7" w14:textId="77777777" w:rsidR="00306D82" w:rsidRDefault="00461927">
                              <w:pPr>
                                <w:spacing w:after="0" w:line="240" w:lineRule="auto"/>
                                <w:jc w:val="right"/>
                              </w:pPr>
                              <w:r>
                                <w:rPr>
                                  <w:rFonts w:ascii="Arial" w:eastAsia="Arial" w:hAnsi="Arial"/>
                                  <w:color w:val="000000"/>
                                  <w:sz w:val="16"/>
                                </w:rPr>
                                <w:t>100,292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56D5AC" w14:textId="77777777" w:rsidR="00306D82" w:rsidRDefault="00461927">
                              <w:pPr>
                                <w:spacing w:after="0" w:line="240" w:lineRule="auto"/>
                                <w:jc w:val="right"/>
                              </w:pPr>
                              <w:r>
                                <w:rPr>
                                  <w:rFonts w:ascii="Arial" w:eastAsia="Arial" w:hAnsi="Arial"/>
                                  <w:color w:val="000000"/>
                                  <w:sz w:val="16"/>
                                </w:rPr>
                                <w:t>100,292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64FF94F" w14:textId="77777777" w:rsidR="00306D82" w:rsidRDefault="00461927">
                              <w:pPr>
                                <w:spacing w:after="0" w:line="240" w:lineRule="auto"/>
                                <w:jc w:val="right"/>
                              </w:pPr>
                              <w:r>
                                <w:rPr>
                                  <w:rFonts w:ascii="Arial" w:eastAsia="Arial" w:hAnsi="Arial"/>
                                  <w:color w:val="000000"/>
                                  <w:sz w:val="16"/>
                                </w:rPr>
                                <w:t>73,907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51C0CA9" w14:textId="77777777" w:rsidR="00306D82" w:rsidRDefault="00461927">
                              <w:pPr>
                                <w:spacing w:after="0" w:line="240" w:lineRule="auto"/>
                                <w:jc w:val="right"/>
                              </w:pPr>
                              <w:r>
                                <w:rPr>
                                  <w:rFonts w:ascii="Arial" w:eastAsia="Arial" w:hAnsi="Arial"/>
                                  <w:color w:val="000000"/>
                                  <w:sz w:val="16"/>
                                </w:rPr>
                                <w:t>73.69</w:t>
                              </w:r>
                            </w:p>
                          </w:tc>
                        </w:tr>
                        <w:tr w:rsidR="00306D82" w14:paraId="13DD508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499487" w14:textId="77777777" w:rsidR="00306D82" w:rsidRDefault="00461927">
                              <w:pPr>
                                <w:spacing w:after="0" w:line="240" w:lineRule="auto"/>
                              </w:pPr>
                              <w:r>
                                <w:rPr>
                                  <w:rFonts w:ascii="Arial" w:eastAsia="Arial" w:hAnsi="Arial"/>
                                  <w:color w:val="000000"/>
                                  <w:sz w:val="16"/>
                                </w:rPr>
                                <w:t>00129906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D3C3FA" w14:textId="77777777" w:rsidR="00306D82" w:rsidRDefault="00461927">
                              <w:pPr>
                                <w:spacing w:after="0" w:line="240" w:lineRule="auto"/>
                              </w:pPr>
                              <w:r>
                                <w:rPr>
                                  <w:rFonts w:ascii="Arial" w:eastAsia="Arial" w:hAnsi="Arial"/>
                                  <w:color w:val="000000"/>
                                  <w:sz w:val="16"/>
                                </w:rPr>
                                <w:t>PSIDS-2021-Guinea Bissau</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123A3E"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513011" w14:textId="77777777" w:rsidR="00306D82" w:rsidRDefault="00461927">
                              <w:pPr>
                                <w:spacing w:after="0" w:line="240" w:lineRule="auto"/>
                                <w:jc w:val="right"/>
                              </w:pPr>
                              <w:r>
                                <w:rPr>
                                  <w:rFonts w:ascii="Arial" w:eastAsia="Arial" w:hAnsi="Arial"/>
                                  <w:color w:val="000000"/>
                                  <w:sz w:val="16"/>
                                </w:rPr>
                                <w:t>306,688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ADEA51" w14:textId="77777777" w:rsidR="00306D82" w:rsidRDefault="00461927">
                              <w:pPr>
                                <w:spacing w:after="0" w:line="240" w:lineRule="auto"/>
                                <w:jc w:val="right"/>
                              </w:pPr>
                              <w:r>
                                <w:rPr>
                                  <w:rFonts w:ascii="Arial" w:eastAsia="Arial" w:hAnsi="Arial"/>
                                  <w:color w:val="000000"/>
                                  <w:sz w:val="16"/>
                                </w:rPr>
                                <w:t>306,688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032614" w14:textId="77777777" w:rsidR="00306D82" w:rsidRDefault="00461927">
                              <w:pPr>
                                <w:spacing w:after="0" w:line="240" w:lineRule="auto"/>
                                <w:jc w:val="right"/>
                              </w:pPr>
                              <w:r>
                                <w:rPr>
                                  <w:rFonts w:ascii="Arial" w:eastAsia="Arial" w:hAnsi="Arial"/>
                                  <w:color w:val="000000"/>
                                  <w:sz w:val="16"/>
                                </w:rPr>
                                <w:t>187,970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D8A275" w14:textId="77777777" w:rsidR="00306D82" w:rsidRDefault="00461927">
                              <w:pPr>
                                <w:spacing w:after="0" w:line="240" w:lineRule="auto"/>
                                <w:jc w:val="right"/>
                              </w:pPr>
                              <w:r>
                                <w:rPr>
                                  <w:rFonts w:ascii="Arial" w:eastAsia="Arial" w:hAnsi="Arial"/>
                                  <w:color w:val="000000"/>
                                  <w:sz w:val="16"/>
                                </w:rPr>
                                <w:t>61.29</w:t>
                              </w:r>
                            </w:p>
                          </w:tc>
                        </w:tr>
                        <w:tr w:rsidR="00306D82" w14:paraId="534D6F6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C660ADA" w14:textId="77777777" w:rsidR="00306D82" w:rsidRDefault="00461927">
                              <w:pPr>
                                <w:spacing w:after="0" w:line="240" w:lineRule="auto"/>
                              </w:pPr>
                              <w:r>
                                <w:rPr>
                                  <w:rFonts w:ascii="Arial" w:eastAsia="Arial" w:hAnsi="Arial"/>
                                  <w:color w:val="000000"/>
                                  <w:sz w:val="16"/>
                                </w:rPr>
                                <w:t>00129906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1BB2A8E" w14:textId="77777777" w:rsidR="00306D82" w:rsidRDefault="00461927">
                              <w:pPr>
                                <w:spacing w:after="0" w:line="240" w:lineRule="auto"/>
                              </w:pPr>
                              <w:r>
                                <w:rPr>
                                  <w:rFonts w:ascii="Arial" w:eastAsia="Arial" w:hAnsi="Arial"/>
                                  <w:color w:val="000000"/>
                                  <w:sz w:val="16"/>
                                </w:rPr>
                                <w:t>PSIDS-2021-Guinea Bissau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5C6FDC"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3C48CD" w14:textId="77777777" w:rsidR="00306D82" w:rsidRDefault="00461927">
                              <w:pPr>
                                <w:spacing w:after="0" w:line="240" w:lineRule="auto"/>
                                <w:jc w:val="right"/>
                              </w:pPr>
                              <w:r>
                                <w:rPr>
                                  <w:rFonts w:ascii="Arial" w:eastAsia="Arial" w:hAnsi="Arial"/>
                                  <w:color w:val="000000"/>
                                  <w:sz w:val="16"/>
                                </w:rPr>
                                <w:t>551,420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C1C04F" w14:textId="77777777" w:rsidR="00306D82" w:rsidRDefault="00461927">
                              <w:pPr>
                                <w:spacing w:after="0" w:line="240" w:lineRule="auto"/>
                                <w:jc w:val="right"/>
                              </w:pPr>
                              <w:r>
                                <w:rPr>
                                  <w:rFonts w:ascii="Arial" w:eastAsia="Arial" w:hAnsi="Arial"/>
                                  <w:color w:val="000000"/>
                                  <w:sz w:val="16"/>
                                </w:rPr>
                                <w:t>551,420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BFB5664" w14:textId="77777777" w:rsidR="00306D82" w:rsidRDefault="00461927">
                              <w:pPr>
                                <w:spacing w:after="0" w:line="240" w:lineRule="auto"/>
                                <w:jc w:val="right"/>
                              </w:pPr>
                              <w:r>
                                <w:rPr>
                                  <w:rFonts w:ascii="Arial" w:eastAsia="Arial" w:hAnsi="Arial"/>
                                  <w:color w:val="000000"/>
                                  <w:sz w:val="16"/>
                                </w:rPr>
                                <w:t>295,167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2DFCF0" w14:textId="77777777" w:rsidR="00306D82" w:rsidRDefault="00461927">
                              <w:pPr>
                                <w:spacing w:after="0" w:line="240" w:lineRule="auto"/>
                                <w:jc w:val="right"/>
                              </w:pPr>
                              <w:r>
                                <w:rPr>
                                  <w:rFonts w:ascii="Arial" w:eastAsia="Arial" w:hAnsi="Arial"/>
                                  <w:color w:val="000000"/>
                                  <w:sz w:val="16"/>
                                </w:rPr>
                                <w:t>53.53</w:t>
                              </w:r>
                            </w:p>
                          </w:tc>
                        </w:tr>
                        <w:tr w:rsidR="00306D82" w14:paraId="2027F1A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B6E787" w14:textId="77777777" w:rsidR="00306D82" w:rsidRDefault="00461927">
                              <w:pPr>
                                <w:spacing w:after="0" w:line="240" w:lineRule="auto"/>
                              </w:pPr>
                              <w:r>
                                <w:rPr>
                                  <w:rFonts w:ascii="Arial" w:eastAsia="Arial" w:hAnsi="Arial"/>
                                  <w:color w:val="000000"/>
                                  <w:sz w:val="16"/>
                                </w:rPr>
                                <w:t>00132401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DD1994" w14:textId="77777777" w:rsidR="00306D82" w:rsidRDefault="00461927">
                              <w:pPr>
                                <w:spacing w:after="0" w:line="240" w:lineRule="auto"/>
                              </w:pPr>
                              <w:r>
                                <w:rPr>
                                  <w:rFonts w:ascii="Arial" w:eastAsia="Arial" w:hAnsi="Arial"/>
                                  <w:color w:val="000000"/>
                                  <w:sz w:val="16"/>
                                </w:rPr>
                                <w:t>PDE-2022-Guinea Bissau</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2B466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392FE4" w14:textId="77777777" w:rsidR="00306D82" w:rsidRDefault="00461927">
                              <w:pPr>
                                <w:spacing w:after="0" w:line="240" w:lineRule="auto"/>
                                <w:jc w:val="right"/>
                              </w:pPr>
                              <w:r>
                                <w:rPr>
                                  <w:rFonts w:ascii="Arial" w:eastAsia="Arial" w:hAnsi="Arial"/>
                                  <w:color w:val="000000"/>
                                  <w:sz w:val="16"/>
                                </w:rPr>
                                <w:t>130,000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EF2070" w14:textId="77777777" w:rsidR="00306D82" w:rsidRDefault="00461927">
                              <w:pPr>
                                <w:spacing w:after="0" w:line="240" w:lineRule="auto"/>
                                <w:jc w:val="right"/>
                              </w:pPr>
                              <w:r>
                                <w:rPr>
                                  <w:rFonts w:ascii="Arial" w:eastAsia="Arial" w:hAnsi="Arial"/>
                                  <w:color w:val="000000"/>
                                  <w:sz w:val="16"/>
                                </w:rPr>
                                <w:t>117,453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BC1DA9" w14:textId="77777777" w:rsidR="00306D82" w:rsidRDefault="00461927">
                              <w:pPr>
                                <w:spacing w:after="0" w:line="240" w:lineRule="auto"/>
                                <w:jc w:val="right"/>
                              </w:pPr>
                              <w:r>
                                <w:rPr>
                                  <w:rFonts w:ascii="Arial" w:eastAsia="Arial" w:hAnsi="Arial"/>
                                  <w:color w:val="000000"/>
                                  <w:sz w:val="16"/>
                                </w:rPr>
                                <w:t>117,453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CAC659" w14:textId="77777777" w:rsidR="00306D82" w:rsidRDefault="00461927">
                              <w:pPr>
                                <w:spacing w:after="0" w:line="240" w:lineRule="auto"/>
                                <w:jc w:val="right"/>
                              </w:pPr>
                              <w:r>
                                <w:rPr>
                                  <w:rFonts w:ascii="Arial" w:eastAsia="Arial" w:hAnsi="Arial"/>
                                  <w:color w:val="000000"/>
                                  <w:sz w:val="16"/>
                                </w:rPr>
                                <w:t>100.00</w:t>
                              </w:r>
                            </w:p>
                          </w:tc>
                        </w:tr>
                        <w:tr w:rsidR="00306D82" w14:paraId="4A79AA3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6EDC7A" w14:textId="77777777" w:rsidR="00306D82" w:rsidRDefault="00461927">
                              <w:pPr>
                                <w:spacing w:after="0" w:line="240" w:lineRule="auto"/>
                              </w:pPr>
                              <w:r>
                                <w:rPr>
                                  <w:rFonts w:ascii="Arial" w:eastAsia="Arial" w:hAnsi="Arial"/>
                                  <w:color w:val="000000"/>
                                  <w:sz w:val="16"/>
                                </w:rPr>
                                <w:t>00132401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0D065E" w14:textId="77777777" w:rsidR="00306D82" w:rsidRDefault="00461927">
                              <w:pPr>
                                <w:spacing w:after="0" w:line="240" w:lineRule="auto"/>
                              </w:pPr>
                              <w:r>
                                <w:rPr>
                                  <w:rFonts w:ascii="Arial" w:eastAsia="Arial" w:hAnsi="Arial"/>
                                  <w:color w:val="000000"/>
                                  <w:sz w:val="16"/>
                                </w:rPr>
                                <w:t>PDE-2022-Guinea Bissau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BA1A05"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F84EB70" w14:textId="77777777" w:rsidR="00306D82" w:rsidRDefault="00461927">
                              <w:pPr>
                                <w:spacing w:after="0" w:line="240" w:lineRule="auto"/>
                                <w:jc w:val="right"/>
                              </w:pPr>
                              <w:r>
                                <w:rPr>
                                  <w:rFonts w:ascii="Arial" w:eastAsia="Arial" w:hAnsi="Arial"/>
                                  <w:color w:val="000000"/>
                                  <w:sz w:val="16"/>
                                </w:rPr>
                                <w:t>120,000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48F550" w14:textId="77777777" w:rsidR="00306D82" w:rsidRDefault="00461927">
                              <w:pPr>
                                <w:spacing w:after="0" w:line="240" w:lineRule="auto"/>
                                <w:jc w:val="right"/>
                              </w:pPr>
                              <w:r>
                                <w:rPr>
                                  <w:rFonts w:ascii="Arial" w:eastAsia="Arial" w:hAnsi="Arial"/>
                                  <w:color w:val="000000"/>
                                  <w:sz w:val="16"/>
                                </w:rPr>
                                <w:t>120,000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EF7DECC" w14:textId="77777777" w:rsidR="00306D82" w:rsidRDefault="00461927">
                              <w:pPr>
                                <w:spacing w:after="0" w:line="240" w:lineRule="auto"/>
                                <w:jc w:val="right"/>
                              </w:pPr>
                              <w:r>
                                <w:rPr>
                                  <w:rFonts w:ascii="Arial" w:eastAsia="Arial" w:hAnsi="Arial"/>
                                  <w:color w:val="000000"/>
                                  <w:sz w:val="16"/>
                                </w:rPr>
                                <w:t>120,000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2AFEB1" w14:textId="77777777" w:rsidR="00306D82" w:rsidRDefault="00461927">
                              <w:pPr>
                                <w:spacing w:after="0" w:line="240" w:lineRule="auto"/>
                                <w:jc w:val="right"/>
                              </w:pPr>
                              <w:r>
                                <w:rPr>
                                  <w:rFonts w:ascii="Arial" w:eastAsia="Arial" w:hAnsi="Arial"/>
                                  <w:color w:val="000000"/>
                                  <w:sz w:val="16"/>
                                </w:rPr>
                                <w:t>100.00</w:t>
                              </w:r>
                            </w:p>
                          </w:tc>
                        </w:tr>
                        <w:tr w:rsidR="00C01328" w14:paraId="2AD9FA0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882BDC4" w14:textId="77777777" w:rsidR="00306D82" w:rsidRDefault="00461927">
                              <w:pPr>
                                <w:spacing w:after="0" w:line="240" w:lineRule="auto"/>
                              </w:pPr>
                              <w:r>
                                <w:rPr>
                                  <w:rFonts w:ascii="Arial" w:eastAsia="Arial" w:hAnsi="Arial"/>
                                  <w:b/>
                                  <w:color w:val="000000"/>
                                  <w:sz w:val="16"/>
                                </w:rPr>
                                <w:t>Guinea-Bissau: Total</w:t>
                              </w:r>
                            </w:p>
                          </w:tc>
                          <w:tc>
                            <w:tcPr>
                              <w:tcW w:w="1371" w:type="dxa"/>
                              <w:tcBorders>
                                <w:top w:val="nil"/>
                                <w:left w:val="nil"/>
                                <w:bottom w:val="nil"/>
                                <w:right w:val="nil"/>
                              </w:tcBorders>
                              <w:tcMar>
                                <w:top w:w="59" w:type="dxa"/>
                                <w:left w:w="59" w:type="dxa"/>
                                <w:bottom w:w="59" w:type="dxa"/>
                                <w:right w:w="59" w:type="dxa"/>
                              </w:tcMar>
                              <w:vAlign w:val="center"/>
                            </w:tcPr>
                            <w:p w14:paraId="261E854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BEADC03" w14:textId="77777777" w:rsidR="00306D82" w:rsidRDefault="00461927">
                              <w:pPr>
                                <w:spacing w:after="0" w:line="240" w:lineRule="auto"/>
                                <w:jc w:val="right"/>
                              </w:pPr>
                              <w:r>
                                <w:rPr>
                                  <w:rFonts w:ascii="Arial" w:eastAsia="Arial" w:hAnsi="Arial"/>
                                  <w:b/>
                                  <w:color w:val="000000"/>
                                  <w:sz w:val="16"/>
                                </w:rPr>
                                <w:t>1,208,400</w:t>
                              </w:r>
                            </w:p>
                          </w:tc>
                          <w:tc>
                            <w:tcPr>
                              <w:tcW w:w="1328" w:type="dxa"/>
                              <w:tcBorders>
                                <w:top w:val="nil"/>
                                <w:left w:val="nil"/>
                                <w:bottom w:val="nil"/>
                                <w:right w:val="nil"/>
                              </w:tcBorders>
                              <w:tcMar>
                                <w:top w:w="59" w:type="dxa"/>
                                <w:left w:w="59" w:type="dxa"/>
                                <w:bottom w:w="59" w:type="dxa"/>
                                <w:right w:w="59" w:type="dxa"/>
                              </w:tcMar>
                              <w:vAlign w:val="center"/>
                            </w:tcPr>
                            <w:p w14:paraId="7C075147" w14:textId="77777777" w:rsidR="00306D82" w:rsidRDefault="00461927">
                              <w:pPr>
                                <w:spacing w:after="0" w:line="240" w:lineRule="auto"/>
                                <w:jc w:val="right"/>
                              </w:pPr>
                              <w:r>
                                <w:rPr>
                                  <w:rFonts w:ascii="Arial" w:eastAsia="Arial" w:hAnsi="Arial"/>
                                  <w:b/>
                                  <w:color w:val="000000"/>
                                  <w:sz w:val="16"/>
                                </w:rPr>
                                <w:t>1,195,853</w:t>
                              </w:r>
                            </w:p>
                          </w:tc>
                          <w:tc>
                            <w:tcPr>
                              <w:tcW w:w="1215" w:type="dxa"/>
                              <w:tcBorders>
                                <w:top w:val="nil"/>
                                <w:left w:val="nil"/>
                                <w:bottom w:val="nil"/>
                                <w:right w:val="nil"/>
                              </w:tcBorders>
                              <w:tcMar>
                                <w:top w:w="59" w:type="dxa"/>
                                <w:left w:w="59" w:type="dxa"/>
                                <w:bottom w:w="59" w:type="dxa"/>
                                <w:right w:w="59" w:type="dxa"/>
                              </w:tcMar>
                              <w:vAlign w:val="center"/>
                            </w:tcPr>
                            <w:p w14:paraId="3FC60A1A" w14:textId="77777777" w:rsidR="00306D82" w:rsidRDefault="00461927">
                              <w:pPr>
                                <w:spacing w:after="0" w:line="240" w:lineRule="auto"/>
                                <w:jc w:val="right"/>
                              </w:pPr>
                              <w:r>
                                <w:rPr>
                                  <w:rFonts w:ascii="Arial" w:eastAsia="Arial" w:hAnsi="Arial"/>
                                  <w:b/>
                                  <w:color w:val="000000"/>
                                  <w:sz w:val="16"/>
                                </w:rPr>
                                <w:t>794,497</w:t>
                              </w:r>
                            </w:p>
                          </w:tc>
                          <w:tc>
                            <w:tcPr>
                              <w:tcW w:w="1050" w:type="dxa"/>
                              <w:tcBorders>
                                <w:top w:val="nil"/>
                                <w:left w:val="nil"/>
                                <w:bottom w:val="nil"/>
                                <w:right w:val="nil"/>
                              </w:tcBorders>
                              <w:tcMar>
                                <w:top w:w="59" w:type="dxa"/>
                                <w:left w:w="59" w:type="dxa"/>
                                <w:bottom w:w="59" w:type="dxa"/>
                                <w:right w:w="59" w:type="dxa"/>
                              </w:tcMar>
                              <w:vAlign w:val="center"/>
                            </w:tcPr>
                            <w:p w14:paraId="2B7E6448" w14:textId="77777777" w:rsidR="00306D82" w:rsidRDefault="00461927">
                              <w:pPr>
                                <w:spacing w:after="0" w:line="240" w:lineRule="auto"/>
                                <w:jc w:val="right"/>
                              </w:pPr>
                              <w:r>
                                <w:rPr>
                                  <w:rFonts w:ascii="Arial" w:eastAsia="Arial" w:hAnsi="Arial"/>
                                  <w:b/>
                                  <w:color w:val="000000"/>
                                  <w:sz w:val="16"/>
                                </w:rPr>
                                <w:t>66.44</w:t>
                              </w:r>
                            </w:p>
                          </w:tc>
                        </w:tr>
                        <w:tr w:rsidR="00C01328" w14:paraId="74D2206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7595FD2" w14:textId="77777777" w:rsidR="00306D82" w:rsidRDefault="00306D82">
                              <w:pPr>
                                <w:spacing w:after="0" w:line="240" w:lineRule="auto"/>
                              </w:pPr>
                            </w:p>
                          </w:tc>
                        </w:tr>
                        <w:tr w:rsidR="00C01328" w14:paraId="5BDECD9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C3244E5" w14:textId="77777777" w:rsidR="00306D82" w:rsidRDefault="00461927">
                              <w:pPr>
                                <w:spacing w:after="0" w:line="240" w:lineRule="auto"/>
                              </w:pPr>
                              <w:r>
                                <w:rPr>
                                  <w:rFonts w:ascii="Arial" w:eastAsia="Arial" w:hAnsi="Arial"/>
                                  <w:b/>
                                  <w:color w:val="FFFFFF"/>
                                  <w:sz w:val="16"/>
                                </w:rPr>
                                <w:t>Guyana</w:t>
                              </w:r>
                            </w:p>
                          </w:tc>
                        </w:tr>
                        <w:tr w:rsidR="00306D82" w14:paraId="4268355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8279D2" w14:textId="77777777" w:rsidR="00306D82" w:rsidRDefault="00461927">
                              <w:pPr>
                                <w:spacing w:after="0" w:line="240" w:lineRule="auto"/>
                              </w:pPr>
                              <w:r>
                                <w:rPr>
                                  <w:rFonts w:ascii="Arial" w:eastAsia="Arial" w:hAnsi="Arial"/>
                                  <w:color w:val="000000"/>
                                  <w:sz w:val="16"/>
                                </w:rPr>
                                <w:t>00132656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1881DD7" w14:textId="77777777" w:rsidR="00306D82" w:rsidRDefault="00461927">
                              <w:pPr>
                                <w:spacing w:after="0" w:line="240" w:lineRule="auto"/>
                              </w:pPr>
                              <w:r>
                                <w:rPr>
                                  <w:rFonts w:ascii="Arial" w:eastAsia="Arial" w:hAnsi="Arial"/>
                                  <w:color w:val="000000"/>
                                  <w:sz w:val="16"/>
                                </w:rPr>
                                <w:t>PDE-2022- Guyana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EDB5E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68D907"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85AC785"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DA51B52" w14:textId="77777777" w:rsidR="00306D82" w:rsidRDefault="00461927">
                              <w:pPr>
                                <w:spacing w:after="0" w:line="240" w:lineRule="auto"/>
                                <w:jc w:val="right"/>
                              </w:pPr>
                              <w:r>
                                <w:rPr>
                                  <w:rFonts w:ascii="Arial" w:eastAsia="Arial" w:hAnsi="Arial"/>
                                  <w:color w:val="000000"/>
                                  <w:sz w:val="16"/>
                                </w:rPr>
                                <w:t>103,643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216091C" w14:textId="77777777" w:rsidR="00306D82" w:rsidRDefault="00461927">
                              <w:pPr>
                                <w:spacing w:after="0" w:line="240" w:lineRule="auto"/>
                                <w:jc w:val="right"/>
                              </w:pPr>
                              <w:r>
                                <w:rPr>
                                  <w:rFonts w:ascii="Arial" w:eastAsia="Arial" w:hAnsi="Arial"/>
                                  <w:color w:val="000000"/>
                                  <w:sz w:val="16"/>
                                </w:rPr>
                                <w:t>82.91</w:t>
                              </w:r>
                            </w:p>
                          </w:tc>
                        </w:tr>
                        <w:tr w:rsidR="00306D82" w14:paraId="1F2403F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D4017C" w14:textId="77777777" w:rsidR="00306D82" w:rsidRDefault="00461927">
                              <w:pPr>
                                <w:spacing w:after="0" w:line="240" w:lineRule="auto"/>
                              </w:pPr>
                              <w:r>
                                <w:rPr>
                                  <w:rFonts w:ascii="Arial" w:eastAsia="Arial" w:hAnsi="Arial"/>
                                  <w:color w:val="000000"/>
                                  <w:sz w:val="16"/>
                                </w:rPr>
                                <w:t>00132656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49BD94" w14:textId="77777777" w:rsidR="00306D82" w:rsidRDefault="00461927">
                              <w:pPr>
                                <w:spacing w:after="0" w:line="240" w:lineRule="auto"/>
                              </w:pPr>
                              <w:r>
                                <w:rPr>
                                  <w:rFonts w:ascii="Arial" w:eastAsia="Arial" w:hAnsi="Arial"/>
                                  <w:color w:val="000000"/>
                                  <w:sz w:val="16"/>
                                </w:rPr>
                                <w:t>PDE-2022- Guyana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FA8DD6"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2037FD"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10B84E"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7B688A" w14:textId="77777777" w:rsidR="00306D82" w:rsidRDefault="00461927">
                              <w:pPr>
                                <w:spacing w:after="0" w:line="240" w:lineRule="auto"/>
                                <w:jc w:val="right"/>
                              </w:pPr>
                              <w:r>
                                <w:rPr>
                                  <w:rFonts w:ascii="Arial" w:eastAsia="Arial" w:hAnsi="Arial"/>
                                  <w:color w:val="000000"/>
                                  <w:sz w:val="16"/>
                                </w:rPr>
                                <w:t>125,000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667F07" w14:textId="77777777" w:rsidR="00306D82" w:rsidRDefault="00461927">
                              <w:pPr>
                                <w:spacing w:after="0" w:line="240" w:lineRule="auto"/>
                                <w:jc w:val="right"/>
                              </w:pPr>
                              <w:r>
                                <w:rPr>
                                  <w:rFonts w:ascii="Arial" w:eastAsia="Arial" w:hAnsi="Arial"/>
                                  <w:color w:val="000000"/>
                                  <w:sz w:val="16"/>
                                </w:rPr>
                                <w:t>100.00</w:t>
                              </w:r>
                            </w:p>
                          </w:tc>
                        </w:tr>
                        <w:tr w:rsidR="00C01328" w14:paraId="35DD09D1"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3B9CF96" w14:textId="77777777" w:rsidR="00306D82" w:rsidRDefault="00461927">
                              <w:pPr>
                                <w:spacing w:after="0" w:line="240" w:lineRule="auto"/>
                              </w:pPr>
                              <w:r>
                                <w:rPr>
                                  <w:rFonts w:ascii="Arial" w:eastAsia="Arial" w:hAnsi="Arial"/>
                                  <w:b/>
                                  <w:color w:val="000000"/>
                                  <w:sz w:val="16"/>
                                </w:rPr>
                                <w:t>Guyana: Total</w:t>
                              </w:r>
                            </w:p>
                          </w:tc>
                          <w:tc>
                            <w:tcPr>
                              <w:tcW w:w="1371" w:type="dxa"/>
                              <w:tcBorders>
                                <w:top w:val="nil"/>
                                <w:left w:val="nil"/>
                                <w:bottom w:val="nil"/>
                                <w:right w:val="nil"/>
                              </w:tcBorders>
                              <w:tcMar>
                                <w:top w:w="59" w:type="dxa"/>
                                <w:left w:w="59" w:type="dxa"/>
                                <w:bottom w:w="59" w:type="dxa"/>
                                <w:right w:w="59" w:type="dxa"/>
                              </w:tcMar>
                              <w:vAlign w:val="center"/>
                            </w:tcPr>
                            <w:p w14:paraId="7F856BE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C89D323"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0E75CB8C"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580E6791" w14:textId="77777777" w:rsidR="00306D82" w:rsidRDefault="00461927">
                              <w:pPr>
                                <w:spacing w:after="0" w:line="240" w:lineRule="auto"/>
                                <w:jc w:val="right"/>
                              </w:pPr>
                              <w:r>
                                <w:rPr>
                                  <w:rFonts w:ascii="Arial" w:eastAsia="Arial" w:hAnsi="Arial"/>
                                  <w:b/>
                                  <w:color w:val="000000"/>
                                  <w:sz w:val="16"/>
                                </w:rPr>
                                <w:t>228,643</w:t>
                              </w:r>
                            </w:p>
                          </w:tc>
                          <w:tc>
                            <w:tcPr>
                              <w:tcW w:w="1050" w:type="dxa"/>
                              <w:tcBorders>
                                <w:top w:val="nil"/>
                                <w:left w:val="nil"/>
                                <w:bottom w:val="nil"/>
                                <w:right w:val="nil"/>
                              </w:tcBorders>
                              <w:tcMar>
                                <w:top w:w="59" w:type="dxa"/>
                                <w:left w:w="59" w:type="dxa"/>
                                <w:bottom w:w="59" w:type="dxa"/>
                                <w:right w:w="59" w:type="dxa"/>
                              </w:tcMar>
                              <w:vAlign w:val="center"/>
                            </w:tcPr>
                            <w:p w14:paraId="3BA7F7DF" w14:textId="77777777" w:rsidR="00306D82" w:rsidRDefault="00461927">
                              <w:pPr>
                                <w:spacing w:after="0" w:line="240" w:lineRule="auto"/>
                                <w:jc w:val="right"/>
                              </w:pPr>
                              <w:r>
                                <w:rPr>
                                  <w:rFonts w:ascii="Arial" w:eastAsia="Arial" w:hAnsi="Arial"/>
                                  <w:b/>
                                  <w:color w:val="000000"/>
                                  <w:sz w:val="16"/>
                                </w:rPr>
                                <w:t>91.46</w:t>
                              </w:r>
                            </w:p>
                          </w:tc>
                        </w:tr>
                        <w:tr w:rsidR="00C01328" w14:paraId="57C1857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BCE6EAA" w14:textId="77777777" w:rsidR="00306D82" w:rsidRDefault="00306D82">
                              <w:pPr>
                                <w:spacing w:after="0" w:line="240" w:lineRule="auto"/>
                              </w:pPr>
                            </w:p>
                          </w:tc>
                        </w:tr>
                        <w:tr w:rsidR="00C01328" w14:paraId="21EF844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6296DA9" w14:textId="77777777" w:rsidR="00306D82" w:rsidRDefault="00461927">
                              <w:pPr>
                                <w:spacing w:after="0" w:line="240" w:lineRule="auto"/>
                              </w:pPr>
                              <w:r>
                                <w:rPr>
                                  <w:rFonts w:ascii="Arial" w:eastAsia="Arial" w:hAnsi="Arial"/>
                                  <w:b/>
                                  <w:color w:val="FFFFFF"/>
                                  <w:sz w:val="16"/>
                                </w:rPr>
                                <w:t>Haiti</w:t>
                              </w:r>
                            </w:p>
                          </w:tc>
                        </w:tr>
                        <w:tr w:rsidR="00306D82" w14:paraId="3AA9C6D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B2E219" w14:textId="77777777" w:rsidR="00306D82" w:rsidRDefault="00461927">
                              <w:pPr>
                                <w:spacing w:after="0" w:line="240" w:lineRule="auto"/>
                              </w:pPr>
                              <w:r>
                                <w:rPr>
                                  <w:rFonts w:ascii="Arial" w:eastAsia="Arial" w:hAnsi="Arial"/>
                                  <w:color w:val="000000"/>
                                  <w:sz w:val="16"/>
                                </w:rPr>
                                <w:t>00122138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598C367" w14:textId="77777777" w:rsidR="00306D82" w:rsidRDefault="00461927">
                              <w:pPr>
                                <w:spacing w:after="0" w:line="240" w:lineRule="auto"/>
                              </w:pPr>
                              <w:r>
                                <w:rPr>
                                  <w:rFonts w:ascii="Arial" w:eastAsia="Arial" w:hAnsi="Arial"/>
                                  <w:color w:val="000000"/>
                                  <w:sz w:val="16"/>
                                </w:rPr>
                                <w:t>FC1 2020 Haiti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8D3D09"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6B2410" w14:textId="77777777" w:rsidR="00306D82" w:rsidRDefault="00461927">
                              <w:pPr>
                                <w:spacing w:after="0" w:line="240" w:lineRule="auto"/>
                                <w:jc w:val="right"/>
                              </w:pPr>
                              <w:r>
                                <w:rPr>
                                  <w:rFonts w:ascii="Arial" w:eastAsia="Arial" w:hAnsi="Arial"/>
                                  <w:color w:val="000000"/>
                                  <w:sz w:val="16"/>
                                </w:rPr>
                                <w:t>158,895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A535095" w14:textId="77777777" w:rsidR="00306D82" w:rsidRDefault="00461927">
                              <w:pPr>
                                <w:spacing w:after="0" w:line="240" w:lineRule="auto"/>
                                <w:jc w:val="right"/>
                              </w:pPr>
                              <w:r>
                                <w:rPr>
                                  <w:rFonts w:ascii="Arial" w:eastAsia="Arial" w:hAnsi="Arial"/>
                                  <w:color w:val="000000"/>
                                  <w:sz w:val="16"/>
                                </w:rPr>
                                <w:t>158,895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47301C" w14:textId="77777777" w:rsidR="00306D82" w:rsidRDefault="00461927">
                              <w:pPr>
                                <w:spacing w:after="0" w:line="240" w:lineRule="auto"/>
                                <w:jc w:val="right"/>
                              </w:pPr>
                              <w:r>
                                <w:rPr>
                                  <w:rFonts w:ascii="Arial" w:eastAsia="Arial" w:hAnsi="Arial"/>
                                  <w:color w:val="000000"/>
                                  <w:sz w:val="16"/>
                                </w:rPr>
                                <w:t>158,523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B0D5CB1" w14:textId="77777777" w:rsidR="00306D82" w:rsidRDefault="00461927">
                              <w:pPr>
                                <w:spacing w:after="0" w:line="240" w:lineRule="auto"/>
                                <w:jc w:val="right"/>
                              </w:pPr>
                              <w:r>
                                <w:rPr>
                                  <w:rFonts w:ascii="Arial" w:eastAsia="Arial" w:hAnsi="Arial"/>
                                  <w:color w:val="000000"/>
                                  <w:sz w:val="16"/>
                                </w:rPr>
                                <w:t>99.77</w:t>
                              </w:r>
                            </w:p>
                          </w:tc>
                        </w:tr>
                        <w:tr w:rsidR="00306D82" w14:paraId="1819357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D3BEF" w14:textId="77777777" w:rsidR="00306D82" w:rsidRDefault="00461927">
                              <w:pPr>
                                <w:spacing w:after="0" w:line="240" w:lineRule="auto"/>
                              </w:pPr>
                              <w:r>
                                <w:rPr>
                                  <w:rFonts w:ascii="Arial" w:eastAsia="Arial" w:hAnsi="Arial"/>
                                  <w:color w:val="000000"/>
                                  <w:sz w:val="16"/>
                                </w:rPr>
                                <w:t>00122138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310AE7" w14:textId="77777777" w:rsidR="00306D82" w:rsidRDefault="00461927">
                              <w:pPr>
                                <w:spacing w:after="0" w:line="240" w:lineRule="auto"/>
                              </w:pPr>
                              <w:r>
                                <w:rPr>
                                  <w:rFonts w:ascii="Arial" w:eastAsia="Arial" w:hAnsi="Arial"/>
                                  <w:color w:val="000000"/>
                                  <w:sz w:val="16"/>
                                </w:rPr>
                                <w:t>FC1 2020 Haiti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7C19E9"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AB8E3" w14:textId="77777777" w:rsidR="00306D82" w:rsidRDefault="00461927">
                              <w:pPr>
                                <w:spacing w:after="0" w:line="240" w:lineRule="auto"/>
                                <w:jc w:val="right"/>
                              </w:pPr>
                              <w:r>
                                <w:rPr>
                                  <w:rFonts w:ascii="Arial" w:eastAsia="Arial" w:hAnsi="Arial"/>
                                  <w:color w:val="000000"/>
                                  <w:sz w:val="16"/>
                                </w:rPr>
                                <w:t>741,105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93D3FA" w14:textId="77777777" w:rsidR="00306D82" w:rsidRDefault="00461927">
                              <w:pPr>
                                <w:spacing w:after="0" w:line="240" w:lineRule="auto"/>
                                <w:jc w:val="right"/>
                              </w:pPr>
                              <w:r>
                                <w:rPr>
                                  <w:rFonts w:ascii="Arial" w:eastAsia="Arial" w:hAnsi="Arial"/>
                                  <w:color w:val="000000"/>
                                  <w:sz w:val="16"/>
                                </w:rPr>
                                <w:t>741,105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7ECDE" w14:textId="77777777" w:rsidR="00306D82" w:rsidRDefault="00461927">
                              <w:pPr>
                                <w:spacing w:after="0" w:line="240" w:lineRule="auto"/>
                                <w:jc w:val="right"/>
                              </w:pPr>
                              <w:r>
                                <w:rPr>
                                  <w:rFonts w:ascii="Arial" w:eastAsia="Arial" w:hAnsi="Arial"/>
                                  <w:color w:val="000000"/>
                                  <w:sz w:val="16"/>
                                </w:rPr>
                                <w:t>720,437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86F2B1" w14:textId="77777777" w:rsidR="00306D82" w:rsidRDefault="00461927">
                              <w:pPr>
                                <w:spacing w:after="0" w:line="240" w:lineRule="auto"/>
                                <w:jc w:val="right"/>
                              </w:pPr>
                              <w:r>
                                <w:rPr>
                                  <w:rFonts w:ascii="Arial" w:eastAsia="Arial" w:hAnsi="Arial"/>
                                  <w:color w:val="000000"/>
                                  <w:sz w:val="16"/>
                                </w:rPr>
                                <w:t>97.21</w:t>
                              </w:r>
                            </w:p>
                          </w:tc>
                        </w:tr>
                        <w:tr w:rsidR="00306D82" w14:paraId="4ADD04D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24BC72" w14:textId="77777777" w:rsidR="00306D82" w:rsidRDefault="00461927">
                              <w:pPr>
                                <w:spacing w:after="0" w:line="240" w:lineRule="auto"/>
                              </w:pPr>
                              <w:r>
                                <w:rPr>
                                  <w:rFonts w:ascii="Arial" w:eastAsia="Arial" w:hAnsi="Arial"/>
                                  <w:color w:val="000000"/>
                                  <w:sz w:val="16"/>
                                </w:rPr>
                                <w:t>00130875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5E2D52" w14:textId="77777777" w:rsidR="00306D82" w:rsidRDefault="00461927">
                              <w:pPr>
                                <w:spacing w:after="0" w:line="240" w:lineRule="auto"/>
                              </w:pPr>
                              <w:r>
                                <w:rPr>
                                  <w:rFonts w:ascii="Arial" w:eastAsia="Arial" w:hAnsi="Arial"/>
                                  <w:color w:val="000000"/>
                                  <w:sz w:val="16"/>
                                </w:rPr>
                                <w:t>PSIDS-2021-Haiti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DFD565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E62040"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6FE628"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DD5B22" w14:textId="77777777" w:rsidR="00306D82" w:rsidRDefault="00461927">
                              <w:pPr>
                                <w:spacing w:after="0" w:line="240" w:lineRule="auto"/>
                                <w:jc w:val="right"/>
                              </w:pPr>
                              <w:r>
                                <w:rPr>
                                  <w:rFonts w:ascii="Arial" w:eastAsia="Arial" w:hAnsi="Arial"/>
                                  <w:color w:val="000000"/>
                                  <w:sz w:val="16"/>
                                </w:rPr>
                                <w:t>66,709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AFDEF96" w14:textId="77777777" w:rsidR="00306D82" w:rsidRDefault="00461927">
                              <w:pPr>
                                <w:spacing w:after="0" w:line="240" w:lineRule="auto"/>
                                <w:jc w:val="right"/>
                              </w:pPr>
                              <w:r>
                                <w:rPr>
                                  <w:rFonts w:ascii="Arial" w:eastAsia="Arial" w:hAnsi="Arial"/>
                                  <w:color w:val="000000"/>
                                  <w:sz w:val="16"/>
                                </w:rPr>
                                <w:t>44.47</w:t>
                              </w:r>
                            </w:p>
                          </w:tc>
                        </w:tr>
                        <w:tr w:rsidR="00306D82" w14:paraId="4CF04DE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0750B" w14:textId="77777777" w:rsidR="00306D82" w:rsidRDefault="00461927">
                              <w:pPr>
                                <w:spacing w:after="0" w:line="240" w:lineRule="auto"/>
                              </w:pPr>
                              <w:r>
                                <w:rPr>
                                  <w:rFonts w:ascii="Arial" w:eastAsia="Arial" w:hAnsi="Arial"/>
                                  <w:color w:val="000000"/>
                                  <w:sz w:val="16"/>
                                </w:rPr>
                                <w:t>00130875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66E9E8" w14:textId="77777777" w:rsidR="00306D82" w:rsidRDefault="00461927">
                              <w:pPr>
                                <w:spacing w:after="0" w:line="240" w:lineRule="auto"/>
                              </w:pPr>
                              <w:r>
                                <w:rPr>
                                  <w:rFonts w:ascii="Arial" w:eastAsia="Arial" w:hAnsi="Arial"/>
                                  <w:color w:val="000000"/>
                                  <w:sz w:val="16"/>
                                </w:rPr>
                                <w:t>PSIDS-2021-Haiti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284AFE"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D1A05A"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0191BC"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40A87F" w14:textId="77777777" w:rsidR="00306D82" w:rsidRDefault="00461927">
                              <w:pPr>
                                <w:spacing w:after="0" w:line="240" w:lineRule="auto"/>
                                <w:jc w:val="right"/>
                              </w:pPr>
                              <w:r>
                                <w:rPr>
                                  <w:rFonts w:ascii="Arial" w:eastAsia="Arial" w:hAnsi="Arial"/>
                                  <w:color w:val="000000"/>
                                  <w:sz w:val="16"/>
                                </w:rPr>
                                <w:t>121,091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8CE9C1" w14:textId="77777777" w:rsidR="00306D82" w:rsidRDefault="00461927">
                              <w:pPr>
                                <w:spacing w:after="0" w:line="240" w:lineRule="auto"/>
                                <w:jc w:val="right"/>
                              </w:pPr>
                              <w:r>
                                <w:rPr>
                                  <w:rFonts w:ascii="Arial" w:eastAsia="Arial" w:hAnsi="Arial"/>
                                  <w:color w:val="000000"/>
                                  <w:sz w:val="16"/>
                                </w:rPr>
                                <w:t>80.73</w:t>
                              </w:r>
                            </w:p>
                          </w:tc>
                        </w:tr>
                        <w:tr w:rsidR="00306D82" w14:paraId="79839E5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E8967E" w14:textId="77777777" w:rsidR="00306D82" w:rsidRDefault="00461927">
                              <w:pPr>
                                <w:spacing w:after="0" w:line="240" w:lineRule="auto"/>
                              </w:pPr>
                              <w:r>
                                <w:rPr>
                                  <w:rFonts w:ascii="Arial" w:eastAsia="Arial" w:hAnsi="Arial"/>
                                  <w:color w:val="000000"/>
                                  <w:sz w:val="16"/>
                                </w:rPr>
                                <w:t>00130875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E22CE0" w14:textId="77777777" w:rsidR="00306D82" w:rsidRDefault="00461927">
                              <w:pPr>
                                <w:spacing w:after="0" w:line="240" w:lineRule="auto"/>
                              </w:pPr>
                              <w:r>
                                <w:rPr>
                                  <w:rFonts w:ascii="Arial" w:eastAsia="Arial" w:hAnsi="Arial"/>
                                  <w:color w:val="000000"/>
                                  <w:sz w:val="16"/>
                                </w:rPr>
                                <w:t>PSIDS-2021-Haiti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1E063B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5D60BB" w14:textId="77777777" w:rsidR="00306D82" w:rsidRDefault="00461927">
                              <w:pPr>
                                <w:spacing w:after="0" w:line="240" w:lineRule="auto"/>
                                <w:jc w:val="right"/>
                              </w:pPr>
                              <w:r>
                                <w:rPr>
                                  <w:rFonts w:ascii="Arial" w:eastAsia="Arial" w:hAnsi="Arial"/>
                                  <w:color w:val="000000"/>
                                  <w:sz w:val="16"/>
                                </w:rPr>
                                <w:t>356,400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54C133" w14:textId="77777777" w:rsidR="00306D82" w:rsidRDefault="00461927">
                              <w:pPr>
                                <w:spacing w:after="0" w:line="240" w:lineRule="auto"/>
                                <w:jc w:val="right"/>
                              </w:pPr>
                              <w:r>
                                <w:rPr>
                                  <w:rFonts w:ascii="Arial" w:eastAsia="Arial" w:hAnsi="Arial"/>
                                  <w:color w:val="000000"/>
                                  <w:sz w:val="16"/>
                                </w:rPr>
                                <w:t>178,200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847E24" w14:textId="77777777" w:rsidR="00306D82" w:rsidRDefault="00461927">
                              <w:pPr>
                                <w:spacing w:after="0" w:line="240" w:lineRule="auto"/>
                                <w:jc w:val="right"/>
                              </w:pPr>
                              <w:r>
                                <w:rPr>
                                  <w:rFonts w:ascii="Arial" w:eastAsia="Arial" w:hAnsi="Arial"/>
                                  <w:color w:val="000000"/>
                                  <w:sz w:val="16"/>
                                </w:rPr>
                                <w:t>145,150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E82942" w14:textId="77777777" w:rsidR="00306D82" w:rsidRDefault="00461927">
                              <w:pPr>
                                <w:spacing w:after="0" w:line="240" w:lineRule="auto"/>
                                <w:jc w:val="right"/>
                              </w:pPr>
                              <w:r>
                                <w:rPr>
                                  <w:rFonts w:ascii="Arial" w:eastAsia="Arial" w:hAnsi="Arial"/>
                                  <w:color w:val="000000"/>
                                  <w:sz w:val="16"/>
                                </w:rPr>
                                <w:t>81.45</w:t>
                              </w:r>
                            </w:p>
                          </w:tc>
                        </w:tr>
                        <w:tr w:rsidR="00306D82" w14:paraId="1541264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5D855B" w14:textId="77777777" w:rsidR="00306D82" w:rsidRDefault="00461927">
                              <w:pPr>
                                <w:spacing w:after="0" w:line="240" w:lineRule="auto"/>
                              </w:pPr>
                              <w:r>
                                <w:rPr>
                                  <w:rFonts w:ascii="Arial" w:eastAsia="Arial" w:hAnsi="Arial"/>
                                  <w:color w:val="000000"/>
                                  <w:sz w:val="16"/>
                                </w:rPr>
                                <w:t>00132402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D1DEAF" w14:textId="77777777" w:rsidR="00306D82" w:rsidRDefault="00461927">
                              <w:pPr>
                                <w:spacing w:after="0" w:line="240" w:lineRule="auto"/>
                              </w:pPr>
                              <w:r>
                                <w:rPr>
                                  <w:rFonts w:ascii="Arial" w:eastAsia="Arial" w:hAnsi="Arial"/>
                                  <w:color w:val="000000"/>
                                  <w:sz w:val="16"/>
                                </w:rPr>
                                <w:t>PDE-2022-Haiti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58A54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C8ABF7"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7A1E83"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F16420" w14:textId="77777777" w:rsidR="00306D82" w:rsidRDefault="00461927">
                              <w:pPr>
                                <w:spacing w:after="0" w:line="240" w:lineRule="auto"/>
                                <w:jc w:val="right"/>
                              </w:pPr>
                              <w:r>
                                <w:rPr>
                                  <w:rFonts w:ascii="Arial" w:eastAsia="Arial" w:hAnsi="Arial"/>
                                  <w:color w:val="000000"/>
                                  <w:sz w:val="16"/>
                                </w:rPr>
                                <w:t>124,279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9B05FA" w14:textId="77777777" w:rsidR="00306D82" w:rsidRDefault="00461927">
                              <w:pPr>
                                <w:spacing w:after="0" w:line="240" w:lineRule="auto"/>
                                <w:jc w:val="right"/>
                              </w:pPr>
                              <w:r>
                                <w:rPr>
                                  <w:rFonts w:ascii="Arial" w:eastAsia="Arial" w:hAnsi="Arial"/>
                                  <w:color w:val="000000"/>
                                  <w:sz w:val="16"/>
                                </w:rPr>
                                <w:t>99.42</w:t>
                              </w:r>
                            </w:p>
                          </w:tc>
                        </w:tr>
                        <w:tr w:rsidR="00306D82" w14:paraId="1A0E721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F675A0B" w14:textId="77777777" w:rsidR="00306D82" w:rsidRDefault="00461927">
                              <w:pPr>
                                <w:spacing w:after="0" w:line="240" w:lineRule="auto"/>
                              </w:pPr>
                              <w:r>
                                <w:rPr>
                                  <w:rFonts w:ascii="Arial" w:eastAsia="Arial" w:hAnsi="Arial"/>
                                  <w:color w:val="000000"/>
                                  <w:sz w:val="16"/>
                                </w:rPr>
                                <w:t>00132402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AF664C9" w14:textId="77777777" w:rsidR="00306D82" w:rsidRDefault="00461927">
                              <w:pPr>
                                <w:spacing w:after="0" w:line="240" w:lineRule="auto"/>
                              </w:pPr>
                              <w:r>
                                <w:rPr>
                                  <w:rFonts w:ascii="Arial" w:eastAsia="Arial" w:hAnsi="Arial"/>
                                  <w:color w:val="000000"/>
                                  <w:sz w:val="16"/>
                                </w:rPr>
                                <w:t>PDE-2022-Haiti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85588D"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A2D16C"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48D88E"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5A87B88" w14:textId="77777777" w:rsidR="00306D82" w:rsidRDefault="00461927">
                              <w:pPr>
                                <w:spacing w:after="0" w:line="240" w:lineRule="auto"/>
                                <w:jc w:val="right"/>
                              </w:pPr>
                              <w:r>
                                <w:rPr>
                                  <w:rFonts w:ascii="Arial" w:eastAsia="Arial" w:hAnsi="Arial"/>
                                  <w:color w:val="000000"/>
                                  <w:sz w:val="16"/>
                                </w:rPr>
                                <w:t>125,288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97CFDF" w14:textId="77777777" w:rsidR="00306D82" w:rsidRDefault="00461927">
                              <w:pPr>
                                <w:spacing w:after="0" w:line="240" w:lineRule="auto"/>
                                <w:jc w:val="right"/>
                              </w:pPr>
                              <w:r>
                                <w:rPr>
                                  <w:rFonts w:ascii="Arial" w:eastAsia="Arial" w:hAnsi="Arial"/>
                                  <w:color w:val="000000"/>
                                  <w:sz w:val="16"/>
                                </w:rPr>
                                <w:t>100.23</w:t>
                              </w:r>
                            </w:p>
                          </w:tc>
                        </w:tr>
                        <w:tr w:rsidR="00C01328" w14:paraId="49BDCD7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73B61D3" w14:textId="77777777" w:rsidR="00306D82" w:rsidRDefault="00461927">
                              <w:pPr>
                                <w:spacing w:after="0" w:line="240" w:lineRule="auto"/>
                              </w:pPr>
                              <w:r>
                                <w:rPr>
                                  <w:rFonts w:ascii="Arial" w:eastAsia="Arial" w:hAnsi="Arial"/>
                                  <w:b/>
                                  <w:color w:val="000000"/>
                                  <w:sz w:val="16"/>
                                </w:rPr>
                                <w:lastRenderedPageBreak/>
                                <w:t>Haiti: Total</w:t>
                              </w:r>
                            </w:p>
                          </w:tc>
                          <w:tc>
                            <w:tcPr>
                              <w:tcW w:w="1371" w:type="dxa"/>
                              <w:tcBorders>
                                <w:top w:val="nil"/>
                                <w:left w:val="nil"/>
                                <w:bottom w:val="nil"/>
                                <w:right w:val="nil"/>
                              </w:tcBorders>
                              <w:tcMar>
                                <w:top w:w="59" w:type="dxa"/>
                                <w:left w:w="59" w:type="dxa"/>
                                <w:bottom w:w="59" w:type="dxa"/>
                                <w:right w:w="59" w:type="dxa"/>
                              </w:tcMar>
                              <w:vAlign w:val="center"/>
                            </w:tcPr>
                            <w:p w14:paraId="28D1C33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23C1657" w14:textId="77777777" w:rsidR="00306D82" w:rsidRDefault="00461927">
                              <w:pPr>
                                <w:spacing w:after="0" w:line="240" w:lineRule="auto"/>
                                <w:jc w:val="right"/>
                              </w:pPr>
                              <w:r>
                                <w:rPr>
                                  <w:rFonts w:ascii="Arial" w:eastAsia="Arial" w:hAnsi="Arial"/>
                                  <w:b/>
                                  <w:color w:val="000000"/>
                                  <w:sz w:val="16"/>
                                </w:rPr>
                                <w:t>2,106,400</w:t>
                              </w:r>
                            </w:p>
                          </w:tc>
                          <w:tc>
                            <w:tcPr>
                              <w:tcW w:w="1328" w:type="dxa"/>
                              <w:tcBorders>
                                <w:top w:val="nil"/>
                                <w:left w:val="nil"/>
                                <w:bottom w:val="nil"/>
                                <w:right w:val="nil"/>
                              </w:tcBorders>
                              <w:tcMar>
                                <w:top w:w="59" w:type="dxa"/>
                                <w:left w:w="59" w:type="dxa"/>
                                <w:bottom w:w="59" w:type="dxa"/>
                                <w:right w:w="59" w:type="dxa"/>
                              </w:tcMar>
                              <w:vAlign w:val="center"/>
                            </w:tcPr>
                            <w:p w14:paraId="2631C1E7" w14:textId="77777777" w:rsidR="00306D82" w:rsidRDefault="00461927">
                              <w:pPr>
                                <w:spacing w:after="0" w:line="240" w:lineRule="auto"/>
                                <w:jc w:val="right"/>
                              </w:pPr>
                              <w:r>
                                <w:rPr>
                                  <w:rFonts w:ascii="Arial" w:eastAsia="Arial" w:hAnsi="Arial"/>
                                  <w:b/>
                                  <w:color w:val="000000"/>
                                  <w:sz w:val="16"/>
                                </w:rPr>
                                <w:t>1,628,200</w:t>
                              </w:r>
                            </w:p>
                          </w:tc>
                          <w:tc>
                            <w:tcPr>
                              <w:tcW w:w="1215" w:type="dxa"/>
                              <w:tcBorders>
                                <w:top w:val="nil"/>
                                <w:left w:val="nil"/>
                                <w:bottom w:val="nil"/>
                                <w:right w:val="nil"/>
                              </w:tcBorders>
                              <w:tcMar>
                                <w:top w:w="59" w:type="dxa"/>
                                <w:left w:w="59" w:type="dxa"/>
                                <w:bottom w:w="59" w:type="dxa"/>
                                <w:right w:w="59" w:type="dxa"/>
                              </w:tcMar>
                              <w:vAlign w:val="center"/>
                            </w:tcPr>
                            <w:p w14:paraId="5DE87A88" w14:textId="77777777" w:rsidR="00306D82" w:rsidRDefault="00461927">
                              <w:pPr>
                                <w:spacing w:after="0" w:line="240" w:lineRule="auto"/>
                                <w:jc w:val="right"/>
                              </w:pPr>
                              <w:r>
                                <w:rPr>
                                  <w:rFonts w:ascii="Arial" w:eastAsia="Arial" w:hAnsi="Arial"/>
                                  <w:b/>
                                  <w:color w:val="000000"/>
                                  <w:sz w:val="16"/>
                                </w:rPr>
                                <w:t>1,461,477</w:t>
                              </w:r>
                            </w:p>
                          </w:tc>
                          <w:tc>
                            <w:tcPr>
                              <w:tcW w:w="1050" w:type="dxa"/>
                              <w:tcBorders>
                                <w:top w:val="nil"/>
                                <w:left w:val="nil"/>
                                <w:bottom w:val="nil"/>
                                <w:right w:val="nil"/>
                              </w:tcBorders>
                              <w:tcMar>
                                <w:top w:w="59" w:type="dxa"/>
                                <w:left w:w="59" w:type="dxa"/>
                                <w:bottom w:w="59" w:type="dxa"/>
                                <w:right w:w="59" w:type="dxa"/>
                              </w:tcMar>
                              <w:vAlign w:val="center"/>
                            </w:tcPr>
                            <w:p w14:paraId="3AB1956A" w14:textId="77777777" w:rsidR="00306D82" w:rsidRDefault="00461927">
                              <w:pPr>
                                <w:spacing w:after="0" w:line="240" w:lineRule="auto"/>
                                <w:jc w:val="right"/>
                              </w:pPr>
                              <w:r>
                                <w:rPr>
                                  <w:rFonts w:ascii="Arial" w:eastAsia="Arial" w:hAnsi="Arial"/>
                                  <w:b/>
                                  <w:color w:val="000000"/>
                                  <w:sz w:val="16"/>
                                </w:rPr>
                                <w:t>89.76</w:t>
                              </w:r>
                            </w:p>
                          </w:tc>
                        </w:tr>
                        <w:tr w:rsidR="00C01328" w14:paraId="00CB7E5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1800C6D" w14:textId="77777777" w:rsidR="00306D82" w:rsidRDefault="00306D82">
                              <w:pPr>
                                <w:spacing w:after="0" w:line="240" w:lineRule="auto"/>
                              </w:pPr>
                            </w:p>
                          </w:tc>
                        </w:tr>
                        <w:tr w:rsidR="00C01328" w14:paraId="05D439D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9BB13EC" w14:textId="77777777" w:rsidR="00306D82" w:rsidRDefault="00461927">
                              <w:pPr>
                                <w:spacing w:after="0" w:line="240" w:lineRule="auto"/>
                              </w:pPr>
                              <w:r>
                                <w:rPr>
                                  <w:rFonts w:ascii="Arial" w:eastAsia="Arial" w:hAnsi="Arial"/>
                                  <w:b/>
                                  <w:color w:val="FFFFFF"/>
                                  <w:sz w:val="16"/>
                                </w:rPr>
                                <w:t>Honduras</w:t>
                              </w:r>
                            </w:p>
                          </w:tc>
                        </w:tr>
                        <w:tr w:rsidR="00306D82" w14:paraId="501828E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BB7A4B" w14:textId="77777777" w:rsidR="00306D82" w:rsidRDefault="00461927">
                              <w:pPr>
                                <w:spacing w:after="0" w:line="240" w:lineRule="auto"/>
                              </w:pPr>
                              <w:r>
                                <w:rPr>
                                  <w:rFonts w:ascii="Arial" w:eastAsia="Arial" w:hAnsi="Arial"/>
                                  <w:color w:val="000000"/>
                                  <w:sz w:val="16"/>
                                </w:rPr>
                                <w:t>00132567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84F67E2" w14:textId="77777777" w:rsidR="00306D82" w:rsidRDefault="00461927">
                              <w:pPr>
                                <w:spacing w:after="0" w:line="240" w:lineRule="auto"/>
                              </w:pPr>
                              <w:r>
                                <w:rPr>
                                  <w:rFonts w:ascii="Arial" w:eastAsia="Arial" w:hAnsi="Arial"/>
                                  <w:color w:val="000000"/>
                                  <w:sz w:val="16"/>
                                </w:rPr>
                                <w:t>FDE-2022-Honduras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95144B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C6AEE5" w14:textId="77777777" w:rsidR="00306D82" w:rsidRDefault="00461927">
                              <w:pPr>
                                <w:spacing w:after="0" w:line="240" w:lineRule="auto"/>
                                <w:jc w:val="right"/>
                              </w:pPr>
                              <w:r>
                                <w:rPr>
                                  <w:rFonts w:ascii="Arial" w:eastAsia="Arial" w:hAnsi="Arial"/>
                                  <w:color w:val="000000"/>
                                  <w:sz w:val="16"/>
                                </w:rPr>
                                <w:t>170,000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A3075C9" w14:textId="77777777" w:rsidR="00306D82" w:rsidRDefault="00461927">
                              <w:pPr>
                                <w:spacing w:after="0" w:line="240" w:lineRule="auto"/>
                                <w:jc w:val="right"/>
                              </w:pPr>
                              <w:r>
                                <w:rPr>
                                  <w:rFonts w:ascii="Arial" w:eastAsia="Arial" w:hAnsi="Arial"/>
                                  <w:color w:val="000000"/>
                                  <w:sz w:val="16"/>
                                </w:rPr>
                                <w:t>170,000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0237DC2" w14:textId="77777777" w:rsidR="00306D82" w:rsidRDefault="00461927">
                              <w:pPr>
                                <w:spacing w:after="0" w:line="240" w:lineRule="auto"/>
                                <w:jc w:val="right"/>
                              </w:pPr>
                              <w:r>
                                <w:rPr>
                                  <w:rFonts w:ascii="Arial" w:eastAsia="Arial" w:hAnsi="Arial"/>
                                  <w:color w:val="000000"/>
                                  <w:sz w:val="16"/>
                                </w:rPr>
                                <w:t>153,478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C9C37DF" w14:textId="77777777" w:rsidR="00306D82" w:rsidRDefault="00461927">
                              <w:pPr>
                                <w:spacing w:after="0" w:line="240" w:lineRule="auto"/>
                                <w:jc w:val="right"/>
                              </w:pPr>
                              <w:r>
                                <w:rPr>
                                  <w:rFonts w:ascii="Arial" w:eastAsia="Arial" w:hAnsi="Arial"/>
                                  <w:color w:val="000000"/>
                                  <w:sz w:val="16"/>
                                </w:rPr>
                                <w:t>90.28</w:t>
                              </w:r>
                            </w:p>
                          </w:tc>
                        </w:tr>
                        <w:tr w:rsidR="00306D82" w14:paraId="3CEA2E8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E6C771" w14:textId="77777777" w:rsidR="00306D82" w:rsidRDefault="00461927">
                              <w:pPr>
                                <w:spacing w:after="0" w:line="240" w:lineRule="auto"/>
                              </w:pPr>
                              <w:r>
                                <w:rPr>
                                  <w:rFonts w:ascii="Arial" w:eastAsia="Arial" w:hAnsi="Arial"/>
                                  <w:color w:val="000000"/>
                                  <w:sz w:val="16"/>
                                </w:rPr>
                                <w:t>00132567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7E0E7F" w14:textId="77777777" w:rsidR="00306D82" w:rsidRDefault="00461927">
                              <w:pPr>
                                <w:spacing w:after="0" w:line="240" w:lineRule="auto"/>
                              </w:pPr>
                              <w:r>
                                <w:rPr>
                                  <w:rFonts w:ascii="Arial" w:eastAsia="Arial" w:hAnsi="Arial"/>
                                  <w:color w:val="000000"/>
                                  <w:sz w:val="16"/>
                                </w:rPr>
                                <w:t>FDE-2022-Honduras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FEECD0"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CFB6C3" w14:textId="77777777" w:rsidR="00306D82" w:rsidRDefault="00461927">
                              <w:pPr>
                                <w:spacing w:after="0" w:line="240" w:lineRule="auto"/>
                                <w:jc w:val="right"/>
                              </w:pPr>
                              <w:r>
                                <w:rPr>
                                  <w:rFonts w:ascii="Arial" w:eastAsia="Arial" w:hAnsi="Arial"/>
                                  <w:color w:val="000000"/>
                                  <w:sz w:val="16"/>
                                </w:rPr>
                                <w:t>80,000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A33075" w14:textId="77777777" w:rsidR="00306D82" w:rsidRDefault="00461927">
                              <w:pPr>
                                <w:spacing w:after="0" w:line="240" w:lineRule="auto"/>
                                <w:jc w:val="right"/>
                              </w:pPr>
                              <w:r>
                                <w:rPr>
                                  <w:rFonts w:ascii="Arial" w:eastAsia="Arial" w:hAnsi="Arial"/>
                                  <w:color w:val="000000"/>
                                  <w:sz w:val="16"/>
                                </w:rPr>
                                <w:t>80,000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86B545" w14:textId="77777777" w:rsidR="00306D82" w:rsidRDefault="00461927">
                              <w:pPr>
                                <w:spacing w:after="0" w:line="240" w:lineRule="auto"/>
                                <w:jc w:val="right"/>
                              </w:pPr>
                              <w:r>
                                <w:rPr>
                                  <w:rFonts w:ascii="Arial" w:eastAsia="Arial" w:hAnsi="Arial"/>
                                  <w:color w:val="000000"/>
                                  <w:sz w:val="16"/>
                                </w:rPr>
                                <w:t>80,000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E4FDD3" w14:textId="77777777" w:rsidR="00306D82" w:rsidRDefault="00461927">
                              <w:pPr>
                                <w:spacing w:after="0" w:line="240" w:lineRule="auto"/>
                                <w:jc w:val="right"/>
                              </w:pPr>
                              <w:r>
                                <w:rPr>
                                  <w:rFonts w:ascii="Arial" w:eastAsia="Arial" w:hAnsi="Arial"/>
                                  <w:color w:val="000000"/>
                                  <w:sz w:val="16"/>
                                </w:rPr>
                                <w:t>100.00</w:t>
                              </w:r>
                            </w:p>
                          </w:tc>
                        </w:tr>
                        <w:tr w:rsidR="00C01328" w14:paraId="3EC7186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084862" w14:textId="77777777" w:rsidR="00306D82" w:rsidRDefault="00461927">
                              <w:pPr>
                                <w:spacing w:after="0" w:line="240" w:lineRule="auto"/>
                              </w:pPr>
                              <w:r>
                                <w:rPr>
                                  <w:rFonts w:ascii="Arial" w:eastAsia="Arial" w:hAnsi="Arial"/>
                                  <w:b/>
                                  <w:color w:val="000000"/>
                                  <w:sz w:val="16"/>
                                </w:rPr>
                                <w:t>Honduras: Total</w:t>
                              </w:r>
                            </w:p>
                          </w:tc>
                          <w:tc>
                            <w:tcPr>
                              <w:tcW w:w="1371" w:type="dxa"/>
                              <w:tcBorders>
                                <w:top w:val="nil"/>
                                <w:left w:val="nil"/>
                                <w:bottom w:val="nil"/>
                                <w:right w:val="nil"/>
                              </w:tcBorders>
                              <w:tcMar>
                                <w:top w:w="59" w:type="dxa"/>
                                <w:left w:w="59" w:type="dxa"/>
                                <w:bottom w:w="59" w:type="dxa"/>
                                <w:right w:w="59" w:type="dxa"/>
                              </w:tcMar>
                              <w:vAlign w:val="center"/>
                            </w:tcPr>
                            <w:p w14:paraId="23108942"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C6E6598"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423C5009"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1ED73E9D" w14:textId="77777777" w:rsidR="00306D82" w:rsidRDefault="00461927">
                              <w:pPr>
                                <w:spacing w:after="0" w:line="240" w:lineRule="auto"/>
                                <w:jc w:val="right"/>
                              </w:pPr>
                              <w:r>
                                <w:rPr>
                                  <w:rFonts w:ascii="Arial" w:eastAsia="Arial" w:hAnsi="Arial"/>
                                  <w:b/>
                                  <w:color w:val="000000"/>
                                  <w:sz w:val="16"/>
                                </w:rPr>
                                <w:t>233,478</w:t>
                              </w:r>
                            </w:p>
                          </w:tc>
                          <w:tc>
                            <w:tcPr>
                              <w:tcW w:w="1050" w:type="dxa"/>
                              <w:tcBorders>
                                <w:top w:val="nil"/>
                                <w:left w:val="nil"/>
                                <w:bottom w:val="nil"/>
                                <w:right w:val="nil"/>
                              </w:tcBorders>
                              <w:tcMar>
                                <w:top w:w="59" w:type="dxa"/>
                                <w:left w:w="59" w:type="dxa"/>
                                <w:bottom w:w="59" w:type="dxa"/>
                                <w:right w:w="59" w:type="dxa"/>
                              </w:tcMar>
                              <w:vAlign w:val="center"/>
                            </w:tcPr>
                            <w:p w14:paraId="4289E29A" w14:textId="77777777" w:rsidR="00306D82" w:rsidRDefault="00461927">
                              <w:pPr>
                                <w:spacing w:after="0" w:line="240" w:lineRule="auto"/>
                                <w:jc w:val="right"/>
                              </w:pPr>
                              <w:r>
                                <w:rPr>
                                  <w:rFonts w:ascii="Arial" w:eastAsia="Arial" w:hAnsi="Arial"/>
                                  <w:b/>
                                  <w:color w:val="000000"/>
                                  <w:sz w:val="16"/>
                                </w:rPr>
                                <w:t>93.39</w:t>
                              </w:r>
                            </w:p>
                          </w:tc>
                        </w:tr>
                        <w:tr w:rsidR="00C01328" w14:paraId="533FA33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7009EFA" w14:textId="77777777" w:rsidR="00306D82" w:rsidRDefault="00306D82">
                              <w:pPr>
                                <w:spacing w:after="0" w:line="240" w:lineRule="auto"/>
                              </w:pPr>
                            </w:p>
                          </w:tc>
                        </w:tr>
                        <w:tr w:rsidR="00C01328" w14:paraId="2CDCAA8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B65CE6C" w14:textId="77777777" w:rsidR="00306D82" w:rsidRDefault="00461927">
                              <w:pPr>
                                <w:spacing w:after="0" w:line="240" w:lineRule="auto"/>
                              </w:pPr>
                              <w:r>
                                <w:rPr>
                                  <w:rFonts w:ascii="Arial" w:eastAsia="Arial" w:hAnsi="Arial"/>
                                  <w:b/>
                                  <w:color w:val="FFFFFF"/>
                                  <w:sz w:val="16"/>
                                </w:rPr>
                                <w:t>Indonesia</w:t>
                              </w:r>
                            </w:p>
                          </w:tc>
                        </w:tr>
                        <w:tr w:rsidR="00306D82" w14:paraId="21004AC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87A217" w14:textId="77777777" w:rsidR="00306D82" w:rsidRDefault="00461927">
                              <w:pPr>
                                <w:spacing w:after="0" w:line="240" w:lineRule="auto"/>
                              </w:pPr>
                              <w:r>
                                <w:rPr>
                                  <w:rFonts w:ascii="Arial" w:eastAsia="Arial" w:hAnsi="Arial"/>
                                  <w:color w:val="000000"/>
                                  <w:sz w:val="16"/>
                                </w:rPr>
                                <w:t>00119079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6620F0A" w14:textId="77777777" w:rsidR="00306D82" w:rsidRDefault="00461927">
                              <w:pPr>
                                <w:spacing w:after="0" w:line="240" w:lineRule="auto"/>
                              </w:pPr>
                              <w:r>
                                <w:rPr>
                                  <w:rFonts w:ascii="Arial" w:eastAsia="Arial" w:hAnsi="Arial"/>
                                  <w:color w:val="000000"/>
                                  <w:sz w:val="16"/>
                                </w:rPr>
                                <w:t>PSP 2019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E7E5C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67A3FE" w14:textId="77777777" w:rsidR="00306D82" w:rsidRDefault="00461927">
                              <w:pPr>
                                <w:spacing w:after="0" w:line="240" w:lineRule="auto"/>
                                <w:jc w:val="right"/>
                              </w:pPr>
                              <w:r>
                                <w:rPr>
                                  <w:rFonts w:ascii="Arial" w:eastAsia="Arial" w:hAnsi="Arial"/>
                                  <w:color w:val="000000"/>
                                  <w:sz w:val="16"/>
                                </w:rPr>
                                <w:t>500,032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0B1BCB" w14:textId="77777777" w:rsidR="00306D82" w:rsidRDefault="00461927">
                              <w:pPr>
                                <w:spacing w:after="0" w:line="240" w:lineRule="auto"/>
                                <w:jc w:val="right"/>
                              </w:pPr>
                              <w:r>
                                <w:rPr>
                                  <w:rFonts w:ascii="Arial" w:eastAsia="Arial" w:hAnsi="Arial"/>
                                  <w:color w:val="000000"/>
                                  <w:sz w:val="16"/>
                                </w:rPr>
                                <w:t>416,989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361064" w14:textId="77777777" w:rsidR="00306D82" w:rsidRDefault="00461927">
                              <w:pPr>
                                <w:spacing w:after="0" w:line="240" w:lineRule="auto"/>
                                <w:jc w:val="right"/>
                              </w:pPr>
                              <w:r>
                                <w:rPr>
                                  <w:rFonts w:ascii="Arial" w:eastAsia="Arial" w:hAnsi="Arial"/>
                                  <w:color w:val="000000"/>
                                  <w:sz w:val="16"/>
                                </w:rPr>
                                <w:t>416,989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1F9768" w14:textId="77777777" w:rsidR="00306D82" w:rsidRDefault="00461927">
                              <w:pPr>
                                <w:spacing w:after="0" w:line="240" w:lineRule="auto"/>
                                <w:jc w:val="right"/>
                              </w:pPr>
                              <w:r>
                                <w:rPr>
                                  <w:rFonts w:ascii="Arial" w:eastAsia="Arial" w:hAnsi="Arial"/>
                                  <w:color w:val="000000"/>
                                  <w:sz w:val="16"/>
                                </w:rPr>
                                <w:t>100.00</w:t>
                              </w:r>
                            </w:p>
                          </w:tc>
                        </w:tr>
                        <w:tr w:rsidR="00306D82" w14:paraId="5130A60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41472D" w14:textId="77777777" w:rsidR="00306D82" w:rsidRDefault="00461927">
                              <w:pPr>
                                <w:spacing w:after="0" w:line="240" w:lineRule="auto"/>
                              </w:pPr>
                              <w:r>
                                <w:rPr>
                                  <w:rFonts w:ascii="Arial" w:eastAsia="Arial" w:hAnsi="Arial"/>
                                  <w:color w:val="000000"/>
                                  <w:sz w:val="16"/>
                                </w:rPr>
                                <w:t>00119079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545A7F" w14:textId="77777777" w:rsidR="00306D82" w:rsidRDefault="00461927">
                              <w:pPr>
                                <w:spacing w:after="0" w:line="240" w:lineRule="auto"/>
                              </w:pPr>
                              <w:r>
                                <w:rPr>
                                  <w:rFonts w:ascii="Arial" w:eastAsia="Arial" w:hAnsi="Arial"/>
                                  <w:color w:val="000000"/>
                                  <w:sz w:val="16"/>
                                </w:rPr>
                                <w:t>PSP 2019 Indonesia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20891D"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38E23F" w14:textId="77777777" w:rsidR="00306D82" w:rsidRDefault="00461927">
                              <w:pPr>
                                <w:spacing w:after="0" w:line="240" w:lineRule="auto"/>
                                <w:jc w:val="right"/>
                              </w:pPr>
                              <w:r>
                                <w:rPr>
                                  <w:rFonts w:ascii="Arial" w:eastAsia="Arial" w:hAnsi="Arial"/>
                                  <w:color w:val="000000"/>
                                  <w:sz w:val="16"/>
                                </w:rPr>
                                <w:t>859,967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4C5404" w14:textId="77777777" w:rsidR="00306D82" w:rsidRDefault="00461927">
                              <w:pPr>
                                <w:spacing w:after="0" w:line="240" w:lineRule="auto"/>
                                <w:jc w:val="right"/>
                              </w:pPr>
                              <w:r>
                                <w:rPr>
                                  <w:rFonts w:ascii="Arial" w:eastAsia="Arial" w:hAnsi="Arial"/>
                                  <w:color w:val="000000"/>
                                  <w:sz w:val="16"/>
                                </w:rPr>
                                <w:t>859,967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400216" w14:textId="77777777" w:rsidR="00306D82" w:rsidRDefault="00461927">
                              <w:pPr>
                                <w:spacing w:after="0" w:line="240" w:lineRule="auto"/>
                                <w:jc w:val="right"/>
                              </w:pPr>
                              <w:r>
                                <w:rPr>
                                  <w:rFonts w:ascii="Arial" w:eastAsia="Arial" w:hAnsi="Arial"/>
                                  <w:color w:val="000000"/>
                                  <w:sz w:val="16"/>
                                </w:rPr>
                                <w:t>859,446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9CB74D" w14:textId="77777777" w:rsidR="00306D82" w:rsidRDefault="00461927">
                              <w:pPr>
                                <w:spacing w:after="0" w:line="240" w:lineRule="auto"/>
                                <w:jc w:val="right"/>
                              </w:pPr>
                              <w:r>
                                <w:rPr>
                                  <w:rFonts w:ascii="Arial" w:eastAsia="Arial" w:hAnsi="Arial"/>
                                  <w:color w:val="000000"/>
                                  <w:sz w:val="16"/>
                                </w:rPr>
                                <w:t>99.94</w:t>
                              </w:r>
                            </w:p>
                          </w:tc>
                        </w:tr>
                        <w:tr w:rsidR="00306D82" w14:paraId="5D89414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5DC544" w14:textId="77777777" w:rsidR="00306D82" w:rsidRDefault="00461927">
                              <w:pPr>
                                <w:spacing w:after="0" w:line="240" w:lineRule="auto"/>
                              </w:pPr>
                              <w:r>
                                <w:rPr>
                                  <w:rFonts w:ascii="Arial" w:eastAsia="Arial" w:hAnsi="Arial"/>
                                  <w:color w:val="000000"/>
                                  <w:sz w:val="16"/>
                                </w:rPr>
                                <w:t>00119079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659C10" w14:textId="77777777" w:rsidR="00306D82" w:rsidRDefault="00461927">
                              <w:pPr>
                                <w:spacing w:after="0" w:line="240" w:lineRule="auto"/>
                              </w:pPr>
                              <w:r>
                                <w:rPr>
                                  <w:rFonts w:ascii="Arial" w:eastAsia="Arial" w:hAnsi="Arial"/>
                                  <w:color w:val="000000"/>
                                  <w:sz w:val="16"/>
                                </w:rPr>
                                <w:t>PSP 2019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211443"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3133151" w14:textId="77777777" w:rsidR="00306D82" w:rsidRDefault="00461927">
                              <w:pPr>
                                <w:spacing w:after="0" w:line="240" w:lineRule="auto"/>
                                <w:jc w:val="right"/>
                              </w:pPr>
                              <w:r>
                                <w:rPr>
                                  <w:rFonts w:ascii="Arial" w:eastAsia="Arial" w:hAnsi="Arial"/>
                                  <w:color w:val="000000"/>
                                  <w:sz w:val="16"/>
                                </w:rPr>
                                <w:t>640,001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57EE9B" w14:textId="77777777" w:rsidR="00306D82" w:rsidRDefault="00461927">
                              <w:pPr>
                                <w:spacing w:after="0" w:line="240" w:lineRule="auto"/>
                                <w:jc w:val="right"/>
                              </w:pPr>
                              <w:r>
                                <w:rPr>
                                  <w:rFonts w:ascii="Arial" w:eastAsia="Arial" w:hAnsi="Arial"/>
                                  <w:color w:val="000000"/>
                                  <w:sz w:val="16"/>
                                </w:rPr>
                                <w:t>640,001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6985A7" w14:textId="77777777" w:rsidR="00306D82" w:rsidRDefault="00461927">
                              <w:pPr>
                                <w:spacing w:after="0" w:line="240" w:lineRule="auto"/>
                                <w:jc w:val="right"/>
                              </w:pPr>
                              <w:r>
                                <w:rPr>
                                  <w:rFonts w:ascii="Arial" w:eastAsia="Arial" w:hAnsi="Arial"/>
                                  <w:color w:val="000000"/>
                                  <w:sz w:val="16"/>
                                </w:rPr>
                                <w:t>640,001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5392D3C" w14:textId="77777777" w:rsidR="00306D82" w:rsidRDefault="00461927">
                              <w:pPr>
                                <w:spacing w:after="0" w:line="240" w:lineRule="auto"/>
                                <w:jc w:val="right"/>
                              </w:pPr>
                              <w:r>
                                <w:rPr>
                                  <w:rFonts w:ascii="Arial" w:eastAsia="Arial" w:hAnsi="Arial"/>
                                  <w:color w:val="000000"/>
                                  <w:sz w:val="16"/>
                                </w:rPr>
                                <w:t>100.00</w:t>
                              </w:r>
                            </w:p>
                          </w:tc>
                        </w:tr>
                        <w:tr w:rsidR="00306D82" w14:paraId="17950D5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9D22C" w14:textId="77777777" w:rsidR="00306D82" w:rsidRDefault="00461927">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20E795" w14:textId="77777777" w:rsidR="00306D82" w:rsidRDefault="00461927">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6113D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443C90" w14:textId="77777777" w:rsidR="00306D82" w:rsidRDefault="00461927">
                              <w:pPr>
                                <w:spacing w:after="0" w:line="240" w:lineRule="auto"/>
                                <w:jc w:val="right"/>
                              </w:pPr>
                              <w:r>
                                <w:rPr>
                                  <w:rFonts w:ascii="Arial" w:eastAsia="Arial" w:hAnsi="Arial"/>
                                  <w:color w:val="000000"/>
                                  <w:sz w:val="16"/>
                                </w:rPr>
                                <w:t>4,380,590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D41F2D" w14:textId="77777777" w:rsidR="00306D82" w:rsidRDefault="00461927">
                              <w:pPr>
                                <w:spacing w:after="0" w:line="240" w:lineRule="auto"/>
                                <w:jc w:val="right"/>
                              </w:pPr>
                              <w:r>
                                <w:rPr>
                                  <w:rFonts w:ascii="Arial" w:eastAsia="Arial" w:hAnsi="Arial"/>
                                  <w:color w:val="000000"/>
                                  <w:sz w:val="16"/>
                                </w:rPr>
                                <w:t>2,716,216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BCEA66" w14:textId="77777777" w:rsidR="00306D82" w:rsidRDefault="00461927">
                              <w:pPr>
                                <w:spacing w:after="0" w:line="240" w:lineRule="auto"/>
                                <w:jc w:val="right"/>
                              </w:pPr>
                              <w:r>
                                <w:rPr>
                                  <w:rFonts w:ascii="Arial" w:eastAsia="Arial" w:hAnsi="Arial"/>
                                  <w:color w:val="000000"/>
                                  <w:sz w:val="16"/>
                                </w:rPr>
                                <w:t>1,904,879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7917DB" w14:textId="77777777" w:rsidR="00306D82" w:rsidRDefault="00461927">
                              <w:pPr>
                                <w:spacing w:after="0" w:line="240" w:lineRule="auto"/>
                                <w:jc w:val="right"/>
                              </w:pPr>
                              <w:r>
                                <w:rPr>
                                  <w:rFonts w:ascii="Arial" w:eastAsia="Arial" w:hAnsi="Arial"/>
                                  <w:color w:val="000000"/>
                                  <w:sz w:val="16"/>
                                </w:rPr>
                                <w:t>70.13</w:t>
                              </w:r>
                            </w:p>
                          </w:tc>
                        </w:tr>
                        <w:tr w:rsidR="00306D82" w14:paraId="6D5F55C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2E9CB3" w14:textId="77777777" w:rsidR="00306D82" w:rsidRDefault="00461927">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3E58CB" w14:textId="77777777" w:rsidR="00306D82" w:rsidRDefault="00461927">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9E12E72"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EBFCF4A" w14:textId="77777777" w:rsidR="00306D82" w:rsidRDefault="00461927">
                              <w:pPr>
                                <w:spacing w:after="0" w:line="240" w:lineRule="auto"/>
                                <w:jc w:val="right"/>
                              </w:pPr>
                              <w:r>
                                <w:rPr>
                                  <w:rFonts w:ascii="Arial" w:eastAsia="Arial" w:hAnsi="Arial"/>
                                  <w:color w:val="000000"/>
                                  <w:sz w:val="16"/>
                                </w:rPr>
                                <w:t>1,540,800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8017BC" w14:textId="77777777" w:rsidR="00306D82" w:rsidRDefault="00461927">
                              <w:pPr>
                                <w:spacing w:after="0" w:line="240" w:lineRule="auto"/>
                                <w:jc w:val="right"/>
                              </w:pPr>
                              <w:r>
                                <w:rPr>
                                  <w:rFonts w:ascii="Arial" w:eastAsia="Arial" w:hAnsi="Arial"/>
                                  <w:color w:val="000000"/>
                                  <w:sz w:val="16"/>
                                </w:rPr>
                                <w:t>759,700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1B5692" w14:textId="77777777" w:rsidR="00306D82" w:rsidRDefault="00461927">
                              <w:pPr>
                                <w:spacing w:after="0" w:line="240" w:lineRule="auto"/>
                                <w:jc w:val="right"/>
                              </w:pPr>
                              <w:r>
                                <w:rPr>
                                  <w:rFonts w:ascii="Arial" w:eastAsia="Arial" w:hAnsi="Arial"/>
                                  <w:color w:val="000000"/>
                                  <w:sz w:val="16"/>
                                </w:rPr>
                                <w:t>418,631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3D4FFA0" w14:textId="77777777" w:rsidR="00306D82" w:rsidRDefault="00461927">
                              <w:pPr>
                                <w:spacing w:after="0" w:line="240" w:lineRule="auto"/>
                                <w:jc w:val="right"/>
                              </w:pPr>
                              <w:r>
                                <w:rPr>
                                  <w:rFonts w:ascii="Arial" w:eastAsia="Arial" w:hAnsi="Arial"/>
                                  <w:color w:val="000000"/>
                                  <w:sz w:val="16"/>
                                </w:rPr>
                                <w:t>55.10</w:t>
                              </w:r>
                            </w:p>
                          </w:tc>
                        </w:tr>
                        <w:tr w:rsidR="00306D82" w14:paraId="2D003FB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6A4CB1" w14:textId="77777777" w:rsidR="00306D82" w:rsidRDefault="00461927">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0D1251" w14:textId="77777777" w:rsidR="00306D82" w:rsidRDefault="00461927">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849C8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7668B9" w14:textId="77777777" w:rsidR="00306D82" w:rsidRDefault="00461927">
                              <w:pPr>
                                <w:spacing w:after="0" w:line="240" w:lineRule="auto"/>
                                <w:jc w:val="right"/>
                              </w:pPr>
                              <w:r>
                                <w:rPr>
                                  <w:rFonts w:ascii="Arial" w:eastAsia="Arial" w:hAnsi="Arial"/>
                                  <w:color w:val="000000"/>
                                  <w:sz w:val="16"/>
                                </w:rPr>
                                <w:t>2,516,253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9C4E28" w14:textId="77777777" w:rsidR="00306D82" w:rsidRDefault="00461927">
                              <w:pPr>
                                <w:spacing w:after="0" w:line="240" w:lineRule="auto"/>
                                <w:jc w:val="right"/>
                              </w:pPr>
                              <w:r>
                                <w:rPr>
                                  <w:rFonts w:ascii="Arial" w:eastAsia="Arial" w:hAnsi="Arial"/>
                                  <w:color w:val="000000"/>
                                  <w:sz w:val="16"/>
                                </w:rPr>
                                <w:t>1,706,770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6F4347" w14:textId="77777777" w:rsidR="00306D82" w:rsidRDefault="00461927">
                              <w:pPr>
                                <w:spacing w:after="0" w:line="240" w:lineRule="auto"/>
                                <w:jc w:val="right"/>
                              </w:pPr>
                              <w:r>
                                <w:rPr>
                                  <w:rFonts w:ascii="Arial" w:eastAsia="Arial" w:hAnsi="Arial"/>
                                  <w:color w:val="000000"/>
                                  <w:sz w:val="16"/>
                                </w:rPr>
                                <w:t>1,107,198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74C041" w14:textId="77777777" w:rsidR="00306D82" w:rsidRDefault="00461927">
                              <w:pPr>
                                <w:spacing w:after="0" w:line="240" w:lineRule="auto"/>
                                <w:jc w:val="right"/>
                              </w:pPr>
                              <w:r>
                                <w:rPr>
                                  <w:rFonts w:ascii="Arial" w:eastAsia="Arial" w:hAnsi="Arial"/>
                                  <w:color w:val="000000"/>
                                  <w:sz w:val="16"/>
                                </w:rPr>
                                <w:t>64.87</w:t>
                              </w:r>
                            </w:p>
                          </w:tc>
                        </w:tr>
                        <w:tr w:rsidR="00306D82" w14:paraId="4D57167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9897CE" w14:textId="77777777" w:rsidR="00306D82" w:rsidRDefault="00461927">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04BB9C" w14:textId="77777777" w:rsidR="00306D82" w:rsidRDefault="00461927">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9E4096"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20B06E" w14:textId="77777777" w:rsidR="00306D82" w:rsidRDefault="00461927">
                              <w:pPr>
                                <w:spacing w:after="0" w:line="240" w:lineRule="auto"/>
                                <w:jc w:val="right"/>
                              </w:pPr>
                              <w:r>
                                <w:rPr>
                                  <w:rFonts w:ascii="Arial" w:eastAsia="Arial" w:hAnsi="Arial"/>
                                  <w:color w:val="000000"/>
                                  <w:sz w:val="16"/>
                                </w:rPr>
                                <w:t>1,142,857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1D420F" w14:textId="77777777" w:rsidR="00306D82" w:rsidRDefault="00461927">
                              <w:pPr>
                                <w:spacing w:after="0" w:line="240" w:lineRule="auto"/>
                                <w:jc w:val="right"/>
                              </w:pPr>
                              <w:r>
                                <w:rPr>
                                  <w:rFonts w:ascii="Arial" w:eastAsia="Arial" w:hAnsi="Arial"/>
                                  <w:color w:val="000000"/>
                                  <w:sz w:val="16"/>
                                </w:rPr>
                                <w:t>826,503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7BE19C" w14:textId="77777777" w:rsidR="00306D82" w:rsidRDefault="00461927">
                              <w:pPr>
                                <w:spacing w:after="0" w:line="240" w:lineRule="auto"/>
                                <w:jc w:val="right"/>
                              </w:pPr>
                              <w:r>
                                <w:rPr>
                                  <w:rFonts w:ascii="Arial" w:eastAsia="Arial" w:hAnsi="Arial"/>
                                  <w:color w:val="000000"/>
                                  <w:sz w:val="16"/>
                                </w:rPr>
                                <w:t>766,077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8B054D" w14:textId="77777777" w:rsidR="00306D82" w:rsidRDefault="00461927">
                              <w:pPr>
                                <w:spacing w:after="0" w:line="240" w:lineRule="auto"/>
                                <w:jc w:val="right"/>
                              </w:pPr>
                              <w:r>
                                <w:rPr>
                                  <w:rFonts w:ascii="Arial" w:eastAsia="Arial" w:hAnsi="Arial"/>
                                  <w:color w:val="000000"/>
                                  <w:sz w:val="16"/>
                                </w:rPr>
                                <w:t>92.69</w:t>
                              </w:r>
                            </w:p>
                          </w:tc>
                        </w:tr>
                        <w:tr w:rsidR="00C01328" w14:paraId="3731C6C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105B59D" w14:textId="77777777" w:rsidR="00306D82" w:rsidRDefault="00461927">
                              <w:pPr>
                                <w:spacing w:after="0" w:line="240" w:lineRule="auto"/>
                              </w:pPr>
                              <w:r>
                                <w:rPr>
                                  <w:rFonts w:ascii="Arial" w:eastAsia="Arial" w:hAnsi="Arial"/>
                                  <w:b/>
                                  <w:color w:val="000000"/>
                                  <w:sz w:val="16"/>
                                </w:rPr>
                                <w:t>Indonesia: Total</w:t>
                              </w:r>
                            </w:p>
                          </w:tc>
                          <w:tc>
                            <w:tcPr>
                              <w:tcW w:w="1371" w:type="dxa"/>
                              <w:tcBorders>
                                <w:top w:val="nil"/>
                                <w:left w:val="nil"/>
                                <w:bottom w:val="nil"/>
                                <w:right w:val="nil"/>
                              </w:tcBorders>
                              <w:tcMar>
                                <w:top w:w="59" w:type="dxa"/>
                                <w:left w:w="59" w:type="dxa"/>
                                <w:bottom w:w="59" w:type="dxa"/>
                                <w:right w:w="59" w:type="dxa"/>
                              </w:tcMar>
                              <w:vAlign w:val="center"/>
                            </w:tcPr>
                            <w:p w14:paraId="0B90ADC2"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866AD57" w14:textId="77777777" w:rsidR="00306D82" w:rsidRDefault="00461927">
                              <w:pPr>
                                <w:spacing w:after="0" w:line="240" w:lineRule="auto"/>
                                <w:jc w:val="right"/>
                              </w:pPr>
                              <w:r>
                                <w:rPr>
                                  <w:rFonts w:ascii="Arial" w:eastAsia="Arial" w:hAnsi="Arial"/>
                                  <w:b/>
                                  <w:color w:val="000000"/>
                                  <w:sz w:val="16"/>
                                </w:rPr>
                                <w:t>11,580,500</w:t>
                              </w:r>
                            </w:p>
                          </w:tc>
                          <w:tc>
                            <w:tcPr>
                              <w:tcW w:w="1328" w:type="dxa"/>
                              <w:tcBorders>
                                <w:top w:val="nil"/>
                                <w:left w:val="nil"/>
                                <w:bottom w:val="nil"/>
                                <w:right w:val="nil"/>
                              </w:tcBorders>
                              <w:tcMar>
                                <w:top w:w="59" w:type="dxa"/>
                                <w:left w:w="59" w:type="dxa"/>
                                <w:bottom w:w="59" w:type="dxa"/>
                                <w:right w:w="59" w:type="dxa"/>
                              </w:tcMar>
                              <w:vAlign w:val="center"/>
                            </w:tcPr>
                            <w:p w14:paraId="2614AF7C" w14:textId="77777777" w:rsidR="00306D82" w:rsidRDefault="00461927">
                              <w:pPr>
                                <w:spacing w:after="0" w:line="240" w:lineRule="auto"/>
                                <w:jc w:val="right"/>
                              </w:pPr>
                              <w:r>
                                <w:rPr>
                                  <w:rFonts w:ascii="Arial" w:eastAsia="Arial" w:hAnsi="Arial"/>
                                  <w:b/>
                                  <w:color w:val="000000"/>
                                  <w:sz w:val="16"/>
                                </w:rPr>
                                <w:t>7,926,146</w:t>
                              </w:r>
                            </w:p>
                          </w:tc>
                          <w:tc>
                            <w:tcPr>
                              <w:tcW w:w="1215" w:type="dxa"/>
                              <w:tcBorders>
                                <w:top w:val="nil"/>
                                <w:left w:val="nil"/>
                                <w:bottom w:val="nil"/>
                                <w:right w:val="nil"/>
                              </w:tcBorders>
                              <w:tcMar>
                                <w:top w:w="59" w:type="dxa"/>
                                <w:left w:w="59" w:type="dxa"/>
                                <w:bottom w:w="59" w:type="dxa"/>
                                <w:right w:w="59" w:type="dxa"/>
                              </w:tcMar>
                              <w:vAlign w:val="center"/>
                            </w:tcPr>
                            <w:p w14:paraId="029CE977" w14:textId="77777777" w:rsidR="00306D82" w:rsidRDefault="00461927">
                              <w:pPr>
                                <w:spacing w:after="0" w:line="240" w:lineRule="auto"/>
                                <w:jc w:val="right"/>
                              </w:pPr>
                              <w:r>
                                <w:rPr>
                                  <w:rFonts w:ascii="Arial" w:eastAsia="Arial" w:hAnsi="Arial"/>
                                  <w:b/>
                                  <w:color w:val="000000"/>
                                  <w:sz w:val="16"/>
                                </w:rPr>
                                <w:t>6,113,221</w:t>
                              </w:r>
                            </w:p>
                          </w:tc>
                          <w:tc>
                            <w:tcPr>
                              <w:tcW w:w="1050" w:type="dxa"/>
                              <w:tcBorders>
                                <w:top w:val="nil"/>
                                <w:left w:val="nil"/>
                                <w:bottom w:val="nil"/>
                                <w:right w:val="nil"/>
                              </w:tcBorders>
                              <w:tcMar>
                                <w:top w:w="59" w:type="dxa"/>
                                <w:left w:w="59" w:type="dxa"/>
                                <w:bottom w:w="59" w:type="dxa"/>
                                <w:right w:w="59" w:type="dxa"/>
                              </w:tcMar>
                              <w:vAlign w:val="center"/>
                            </w:tcPr>
                            <w:p w14:paraId="58B51D4C" w14:textId="77777777" w:rsidR="00306D82" w:rsidRDefault="00461927">
                              <w:pPr>
                                <w:spacing w:after="0" w:line="240" w:lineRule="auto"/>
                                <w:jc w:val="right"/>
                              </w:pPr>
                              <w:r>
                                <w:rPr>
                                  <w:rFonts w:ascii="Arial" w:eastAsia="Arial" w:hAnsi="Arial"/>
                                  <w:b/>
                                  <w:color w:val="000000"/>
                                  <w:sz w:val="16"/>
                                </w:rPr>
                                <w:t>77.13</w:t>
                              </w:r>
                            </w:p>
                          </w:tc>
                        </w:tr>
                        <w:tr w:rsidR="00C01328" w14:paraId="7AA568B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BA291F0" w14:textId="77777777" w:rsidR="00306D82" w:rsidRDefault="00306D82">
                              <w:pPr>
                                <w:spacing w:after="0" w:line="240" w:lineRule="auto"/>
                              </w:pPr>
                            </w:p>
                          </w:tc>
                        </w:tr>
                        <w:tr w:rsidR="00C01328" w14:paraId="7707719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6AE8B92" w14:textId="77777777" w:rsidR="00306D82" w:rsidRDefault="00461927">
                              <w:pPr>
                                <w:spacing w:after="0" w:line="240" w:lineRule="auto"/>
                              </w:pPr>
                              <w:r>
                                <w:rPr>
                                  <w:rFonts w:ascii="Arial" w:eastAsia="Arial" w:hAnsi="Arial"/>
                                  <w:b/>
                                  <w:color w:val="FFFFFF"/>
                                  <w:sz w:val="16"/>
                                </w:rPr>
                                <w:t>Iraq</w:t>
                              </w:r>
                            </w:p>
                          </w:tc>
                        </w:tr>
                        <w:tr w:rsidR="00306D82" w14:paraId="033140A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9EEAA0" w14:textId="77777777" w:rsidR="00306D82" w:rsidRDefault="00461927">
                              <w:pPr>
                                <w:spacing w:after="0" w:line="240" w:lineRule="auto"/>
                              </w:pPr>
                              <w:r>
                                <w:rPr>
                                  <w:rFonts w:ascii="Arial" w:eastAsia="Arial" w:hAnsi="Arial"/>
                                  <w:color w:val="000000"/>
                                  <w:sz w:val="16"/>
                                </w:rPr>
                                <w:t>00122761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29C04B8" w14:textId="77777777" w:rsidR="00306D82" w:rsidRDefault="00461927">
                              <w:pPr>
                                <w:spacing w:after="0" w:line="240" w:lineRule="auto"/>
                              </w:pPr>
                              <w:r>
                                <w:rPr>
                                  <w:rFonts w:ascii="Arial" w:eastAsia="Arial" w:hAnsi="Arial"/>
                                  <w:color w:val="000000"/>
                                  <w:sz w:val="16"/>
                                </w:rPr>
                                <w:t>FC2 2020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6DE5C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14E273"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4049D7" w14:textId="77777777" w:rsidR="00306D82" w:rsidRDefault="00461927">
                              <w:pPr>
                                <w:spacing w:after="0" w:line="240" w:lineRule="auto"/>
                                <w:jc w:val="right"/>
                              </w:pPr>
                              <w:r>
                                <w:rPr>
                                  <w:rFonts w:ascii="Arial" w:eastAsia="Arial" w:hAnsi="Arial"/>
                                  <w:color w:val="000000"/>
                                  <w:sz w:val="16"/>
                                </w:rPr>
                                <w:t>91,235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5DA4CF" w14:textId="77777777" w:rsidR="00306D82" w:rsidRDefault="00461927">
                              <w:pPr>
                                <w:spacing w:after="0" w:line="240" w:lineRule="auto"/>
                                <w:jc w:val="right"/>
                              </w:pPr>
                              <w:r>
                                <w:rPr>
                                  <w:rFonts w:ascii="Arial" w:eastAsia="Arial" w:hAnsi="Arial"/>
                                  <w:color w:val="000000"/>
                                  <w:sz w:val="16"/>
                                </w:rPr>
                                <w:t>91,235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D885BA9" w14:textId="77777777" w:rsidR="00306D82" w:rsidRDefault="00461927">
                              <w:pPr>
                                <w:spacing w:after="0" w:line="240" w:lineRule="auto"/>
                                <w:jc w:val="right"/>
                              </w:pPr>
                              <w:r>
                                <w:rPr>
                                  <w:rFonts w:ascii="Arial" w:eastAsia="Arial" w:hAnsi="Arial"/>
                                  <w:color w:val="000000"/>
                                  <w:sz w:val="16"/>
                                </w:rPr>
                                <w:t>100.00</w:t>
                              </w:r>
                            </w:p>
                          </w:tc>
                        </w:tr>
                        <w:tr w:rsidR="00C01328" w14:paraId="1FBB7883"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38A33D7" w14:textId="77777777" w:rsidR="00306D82" w:rsidRDefault="00461927">
                              <w:pPr>
                                <w:spacing w:after="0" w:line="240" w:lineRule="auto"/>
                              </w:pPr>
                              <w:r>
                                <w:rPr>
                                  <w:rFonts w:ascii="Arial" w:eastAsia="Arial" w:hAnsi="Arial"/>
                                  <w:b/>
                                  <w:color w:val="000000"/>
                                  <w:sz w:val="16"/>
                                </w:rPr>
                                <w:t>Iraq: Total</w:t>
                              </w:r>
                            </w:p>
                          </w:tc>
                          <w:tc>
                            <w:tcPr>
                              <w:tcW w:w="1371" w:type="dxa"/>
                              <w:tcBorders>
                                <w:top w:val="nil"/>
                                <w:left w:val="nil"/>
                                <w:bottom w:val="nil"/>
                                <w:right w:val="nil"/>
                              </w:tcBorders>
                              <w:tcMar>
                                <w:top w:w="59" w:type="dxa"/>
                                <w:left w:w="59" w:type="dxa"/>
                                <w:bottom w:w="59" w:type="dxa"/>
                                <w:right w:w="59" w:type="dxa"/>
                              </w:tcMar>
                              <w:vAlign w:val="center"/>
                            </w:tcPr>
                            <w:p w14:paraId="153CDBB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AC6BAC0" w14:textId="77777777" w:rsidR="00306D82" w:rsidRDefault="00461927">
                              <w:pPr>
                                <w:spacing w:after="0" w:line="240" w:lineRule="auto"/>
                                <w:jc w:val="right"/>
                              </w:pPr>
                              <w:r>
                                <w:rPr>
                                  <w:rFonts w:ascii="Arial" w:eastAsia="Arial" w:hAnsi="Arial"/>
                                  <w:b/>
                                  <w:color w:val="000000"/>
                                  <w:sz w:val="16"/>
                                </w:rPr>
                                <w:t>200,000</w:t>
                              </w:r>
                            </w:p>
                          </w:tc>
                          <w:tc>
                            <w:tcPr>
                              <w:tcW w:w="1328" w:type="dxa"/>
                              <w:tcBorders>
                                <w:top w:val="nil"/>
                                <w:left w:val="nil"/>
                                <w:bottom w:val="nil"/>
                                <w:right w:val="nil"/>
                              </w:tcBorders>
                              <w:tcMar>
                                <w:top w:w="59" w:type="dxa"/>
                                <w:left w:w="59" w:type="dxa"/>
                                <w:bottom w:w="59" w:type="dxa"/>
                                <w:right w:w="59" w:type="dxa"/>
                              </w:tcMar>
                              <w:vAlign w:val="center"/>
                            </w:tcPr>
                            <w:p w14:paraId="14F73078" w14:textId="77777777" w:rsidR="00306D82" w:rsidRDefault="00461927">
                              <w:pPr>
                                <w:spacing w:after="0" w:line="240" w:lineRule="auto"/>
                                <w:jc w:val="right"/>
                              </w:pPr>
                              <w:r>
                                <w:rPr>
                                  <w:rFonts w:ascii="Arial" w:eastAsia="Arial" w:hAnsi="Arial"/>
                                  <w:b/>
                                  <w:color w:val="000000"/>
                                  <w:sz w:val="16"/>
                                </w:rPr>
                                <w:t>91,235</w:t>
                              </w:r>
                            </w:p>
                          </w:tc>
                          <w:tc>
                            <w:tcPr>
                              <w:tcW w:w="1215" w:type="dxa"/>
                              <w:tcBorders>
                                <w:top w:val="nil"/>
                                <w:left w:val="nil"/>
                                <w:bottom w:val="nil"/>
                                <w:right w:val="nil"/>
                              </w:tcBorders>
                              <w:tcMar>
                                <w:top w:w="59" w:type="dxa"/>
                                <w:left w:w="59" w:type="dxa"/>
                                <w:bottom w:w="59" w:type="dxa"/>
                                <w:right w:w="59" w:type="dxa"/>
                              </w:tcMar>
                              <w:vAlign w:val="center"/>
                            </w:tcPr>
                            <w:p w14:paraId="6A0B2177" w14:textId="77777777" w:rsidR="00306D82" w:rsidRDefault="00461927">
                              <w:pPr>
                                <w:spacing w:after="0" w:line="240" w:lineRule="auto"/>
                                <w:jc w:val="right"/>
                              </w:pPr>
                              <w:r>
                                <w:rPr>
                                  <w:rFonts w:ascii="Arial" w:eastAsia="Arial" w:hAnsi="Arial"/>
                                  <w:b/>
                                  <w:color w:val="000000"/>
                                  <w:sz w:val="16"/>
                                </w:rPr>
                                <w:t>91,235</w:t>
                              </w:r>
                            </w:p>
                          </w:tc>
                          <w:tc>
                            <w:tcPr>
                              <w:tcW w:w="1050" w:type="dxa"/>
                              <w:tcBorders>
                                <w:top w:val="nil"/>
                                <w:left w:val="nil"/>
                                <w:bottom w:val="nil"/>
                                <w:right w:val="nil"/>
                              </w:tcBorders>
                              <w:tcMar>
                                <w:top w:w="59" w:type="dxa"/>
                                <w:left w:w="59" w:type="dxa"/>
                                <w:bottom w:w="59" w:type="dxa"/>
                                <w:right w:w="59" w:type="dxa"/>
                              </w:tcMar>
                              <w:vAlign w:val="center"/>
                            </w:tcPr>
                            <w:p w14:paraId="480FC313" w14:textId="77777777" w:rsidR="00306D82" w:rsidRDefault="00461927">
                              <w:pPr>
                                <w:spacing w:after="0" w:line="240" w:lineRule="auto"/>
                                <w:jc w:val="right"/>
                              </w:pPr>
                              <w:r>
                                <w:rPr>
                                  <w:rFonts w:ascii="Arial" w:eastAsia="Arial" w:hAnsi="Arial"/>
                                  <w:b/>
                                  <w:color w:val="000000"/>
                                  <w:sz w:val="16"/>
                                </w:rPr>
                                <w:t>100.00</w:t>
                              </w:r>
                            </w:p>
                          </w:tc>
                        </w:tr>
                        <w:tr w:rsidR="00C01328" w14:paraId="5E118C9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60AED70" w14:textId="77777777" w:rsidR="00306D82" w:rsidRDefault="00306D82">
                              <w:pPr>
                                <w:spacing w:after="0" w:line="240" w:lineRule="auto"/>
                              </w:pPr>
                            </w:p>
                          </w:tc>
                        </w:tr>
                        <w:tr w:rsidR="00C01328" w14:paraId="19EC001C"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24C7033" w14:textId="77777777" w:rsidR="00306D82" w:rsidRDefault="00461927">
                              <w:pPr>
                                <w:spacing w:after="0" w:line="240" w:lineRule="auto"/>
                              </w:pPr>
                              <w:r>
                                <w:rPr>
                                  <w:rFonts w:ascii="Arial" w:eastAsia="Arial" w:hAnsi="Arial"/>
                                  <w:b/>
                                  <w:color w:val="FFFFFF"/>
                                  <w:sz w:val="16"/>
                                </w:rPr>
                                <w:t>Jamaica</w:t>
                              </w:r>
                            </w:p>
                          </w:tc>
                        </w:tr>
                        <w:tr w:rsidR="00306D82" w14:paraId="4FBCE3B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CCF0D1" w14:textId="77777777" w:rsidR="00306D82" w:rsidRDefault="00461927">
                              <w:pPr>
                                <w:spacing w:after="0" w:line="240" w:lineRule="auto"/>
                              </w:pPr>
                              <w:r>
                                <w:rPr>
                                  <w:rFonts w:ascii="Arial" w:eastAsia="Arial" w:hAnsi="Arial"/>
                                  <w:color w:val="000000"/>
                                  <w:sz w:val="16"/>
                                </w:rPr>
                                <w:t>00122139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3F2FB6" w14:textId="77777777" w:rsidR="00306D82" w:rsidRDefault="00461927">
                              <w:pPr>
                                <w:spacing w:after="0" w:line="240" w:lineRule="auto"/>
                              </w:pPr>
                              <w:r>
                                <w:rPr>
                                  <w:rFonts w:ascii="Arial" w:eastAsia="Arial" w:hAnsi="Arial"/>
                                  <w:color w:val="000000"/>
                                  <w:sz w:val="16"/>
                                </w:rPr>
                                <w:t>FC1 2020 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160BEB" w14:textId="77777777" w:rsidR="00306D82" w:rsidRDefault="00461927">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9D4160E" w14:textId="77777777" w:rsidR="00306D82" w:rsidRDefault="00461927">
                              <w:pPr>
                                <w:spacing w:after="0" w:line="240" w:lineRule="auto"/>
                                <w:jc w:val="right"/>
                              </w:pPr>
                              <w:r>
                                <w:rPr>
                                  <w:rFonts w:ascii="Arial" w:eastAsia="Arial" w:hAnsi="Arial"/>
                                  <w:color w:val="000000"/>
                                  <w:sz w:val="16"/>
                                </w:rPr>
                                <w:t>294,250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85EEF34" w14:textId="77777777" w:rsidR="00306D82" w:rsidRDefault="00461927">
                              <w:pPr>
                                <w:spacing w:after="0" w:line="240" w:lineRule="auto"/>
                                <w:jc w:val="right"/>
                              </w:pPr>
                              <w:r>
                                <w:rPr>
                                  <w:rFonts w:ascii="Arial" w:eastAsia="Arial" w:hAnsi="Arial"/>
                                  <w:color w:val="000000"/>
                                  <w:sz w:val="16"/>
                                </w:rPr>
                                <w:t>294,250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0B68BE" w14:textId="77777777" w:rsidR="00306D82" w:rsidRDefault="00461927">
                              <w:pPr>
                                <w:spacing w:after="0" w:line="240" w:lineRule="auto"/>
                                <w:jc w:val="right"/>
                              </w:pPr>
                              <w:r>
                                <w:rPr>
                                  <w:rFonts w:ascii="Arial" w:eastAsia="Arial" w:hAnsi="Arial"/>
                                  <w:color w:val="000000"/>
                                  <w:sz w:val="16"/>
                                </w:rPr>
                                <w:t>262,624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BE2C79" w14:textId="77777777" w:rsidR="00306D82" w:rsidRDefault="00461927">
                              <w:pPr>
                                <w:spacing w:after="0" w:line="240" w:lineRule="auto"/>
                                <w:jc w:val="right"/>
                              </w:pPr>
                              <w:r>
                                <w:rPr>
                                  <w:rFonts w:ascii="Arial" w:eastAsia="Arial" w:hAnsi="Arial"/>
                                  <w:color w:val="000000"/>
                                  <w:sz w:val="16"/>
                                </w:rPr>
                                <w:t>89.25</w:t>
                              </w:r>
                            </w:p>
                          </w:tc>
                        </w:tr>
                        <w:tr w:rsidR="00306D82" w14:paraId="5DA229E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78C171" w14:textId="77777777" w:rsidR="00306D82" w:rsidRDefault="00461927">
                              <w:pPr>
                                <w:spacing w:after="0" w:line="240" w:lineRule="auto"/>
                              </w:pPr>
                              <w:r>
                                <w:rPr>
                                  <w:rFonts w:ascii="Arial" w:eastAsia="Arial" w:hAnsi="Arial"/>
                                  <w:color w:val="000000"/>
                                  <w:sz w:val="16"/>
                                </w:rPr>
                                <w:t>00122139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A1DD59" w14:textId="77777777" w:rsidR="00306D82" w:rsidRDefault="00461927">
                              <w:pPr>
                                <w:spacing w:after="0" w:line="240" w:lineRule="auto"/>
                              </w:pPr>
                              <w:r>
                                <w:rPr>
                                  <w:rFonts w:ascii="Arial" w:eastAsia="Arial" w:hAnsi="Arial"/>
                                  <w:color w:val="000000"/>
                                  <w:sz w:val="16"/>
                                </w:rPr>
                                <w:t>FC1 2020 Jamaica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B57C3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C395A" w14:textId="77777777" w:rsidR="00306D82" w:rsidRDefault="00461927">
                              <w:pPr>
                                <w:spacing w:after="0" w:line="240" w:lineRule="auto"/>
                                <w:jc w:val="right"/>
                              </w:pPr>
                              <w:r>
                                <w:rPr>
                                  <w:rFonts w:ascii="Arial" w:eastAsia="Arial" w:hAnsi="Arial"/>
                                  <w:color w:val="000000"/>
                                  <w:sz w:val="16"/>
                                </w:rPr>
                                <w:t>139,100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E121F0" w14:textId="77777777" w:rsidR="00306D82" w:rsidRDefault="00461927">
                              <w:pPr>
                                <w:spacing w:after="0" w:line="240" w:lineRule="auto"/>
                                <w:jc w:val="right"/>
                              </w:pPr>
                              <w:r>
                                <w:rPr>
                                  <w:rFonts w:ascii="Arial" w:eastAsia="Arial" w:hAnsi="Arial"/>
                                  <w:color w:val="000000"/>
                                  <w:sz w:val="16"/>
                                </w:rPr>
                                <w:t>139,100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DFD1C5" w14:textId="77777777" w:rsidR="00306D82" w:rsidRDefault="00461927">
                              <w:pPr>
                                <w:spacing w:after="0" w:line="240" w:lineRule="auto"/>
                                <w:jc w:val="right"/>
                              </w:pPr>
                              <w:r>
                                <w:rPr>
                                  <w:rFonts w:ascii="Arial" w:eastAsia="Arial" w:hAnsi="Arial"/>
                                  <w:color w:val="000000"/>
                                  <w:sz w:val="16"/>
                                </w:rPr>
                                <w:t>51,120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7F6DC0" w14:textId="77777777" w:rsidR="00306D82" w:rsidRDefault="00461927">
                              <w:pPr>
                                <w:spacing w:after="0" w:line="240" w:lineRule="auto"/>
                                <w:jc w:val="right"/>
                              </w:pPr>
                              <w:r>
                                <w:rPr>
                                  <w:rFonts w:ascii="Arial" w:eastAsia="Arial" w:hAnsi="Arial"/>
                                  <w:color w:val="000000"/>
                                  <w:sz w:val="16"/>
                                </w:rPr>
                                <w:t>36.75</w:t>
                              </w:r>
                            </w:p>
                          </w:tc>
                        </w:tr>
                        <w:tr w:rsidR="00306D82" w14:paraId="7F2ED30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12E63E0" w14:textId="77777777" w:rsidR="00306D82" w:rsidRDefault="00461927">
                              <w:pPr>
                                <w:spacing w:after="0" w:line="240" w:lineRule="auto"/>
                              </w:pPr>
                              <w:r>
                                <w:rPr>
                                  <w:rFonts w:ascii="Arial" w:eastAsia="Arial" w:hAnsi="Arial"/>
                                  <w:color w:val="000000"/>
                                  <w:sz w:val="16"/>
                                </w:rPr>
                                <w:t>00122139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BBA63DC" w14:textId="77777777" w:rsidR="00306D82" w:rsidRDefault="00461927">
                              <w:pPr>
                                <w:spacing w:after="0" w:line="240" w:lineRule="auto"/>
                              </w:pPr>
                              <w:r>
                                <w:rPr>
                                  <w:rFonts w:ascii="Arial" w:eastAsia="Arial" w:hAnsi="Arial"/>
                                  <w:color w:val="000000"/>
                                  <w:sz w:val="16"/>
                                </w:rPr>
                                <w:t>FC1 2020 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895E6CF"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C45EA7" w14:textId="77777777" w:rsidR="00306D82" w:rsidRDefault="00461927">
                              <w:pPr>
                                <w:spacing w:after="0" w:line="240" w:lineRule="auto"/>
                                <w:jc w:val="right"/>
                              </w:pPr>
                              <w:r>
                                <w:rPr>
                                  <w:rFonts w:ascii="Arial" w:eastAsia="Arial" w:hAnsi="Arial"/>
                                  <w:color w:val="000000"/>
                                  <w:sz w:val="16"/>
                                </w:rPr>
                                <w:t>559,075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D700323" w14:textId="77777777" w:rsidR="00306D82" w:rsidRDefault="00461927">
                              <w:pPr>
                                <w:spacing w:after="0" w:line="240" w:lineRule="auto"/>
                                <w:jc w:val="right"/>
                              </w:pPr>
                              <w:r>
                                <w:rPr>
                                  <w:rFonts w:ascii="Arial" w:eastAsia="Arial" w:hAnsi="Arial"/>
                                  <w:color w:val="000000"/>
                                  <w:sz w:val="16"/>
                                </w:rPr>
                                <w:t>559,075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3520B8" w14:textId="77777777" w:rsidR="00306D82" w:rsidRDefault="00461927">
                              <w:pPr>
                                <w:spacing w:after="0" w:line="240" w:lineRule="auto"/>
                                <w:jc w:val="right"/>
                              </w:pPr>
                              <w:r>
                                <w:rPr>
                                  <w:rFonts w:ascii="Arial" w:eastAsia="Arial" w:hAnsi="Arial"/>
                                  <w:color w:val="000000"/>
                                  <w:sz w:val="16"/>
                                </w:rPr>
                                <w:t>558,096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A3505DE" w14:textId="77777777" w:rsidR="00306D82" w:rsidRDefault="00461927">
                              <w:pPr>
                                <w:spacing w:after="0" w:line="240" w:lineRule="auto"/>
                                <w:jc w:val="right"/>
                              </w:pPr>
                              <w:r>
                                <w:rPr>
                                  <w:rFonts w:ascii="Arial" w:eastAsia="Arial" w:hAnsi="Arial"/>
                                  <w:color w:val="000000"/>
                                  <w:sz w:val="16"/>
                                </w:rPr>
                                <w:t>99.82</w:t>
                              </w:r>
                            </w:p>
                          </w:tc>
                        </w:tr>
                        <w:tr w:rsidR="00306D82" w14:paraId="365A3F2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62113A" w14:textId="77777777" w:rsidR="00306D82" w:rsidRDefault="00461927">
                              <w:pPr>
                                <w:spacing w:after="0" w:line="240" w:lineRule="auto"/>
                              </w:pPr>
                              <w:r>
                                <w:rPr>
                                  <w:rFonts w:ascii="Arial" w:eastAsia="Arial" w:hAnsi="Arial"/>
                                  <w:color w:val="000000"/>
                                  <w:sz w:val="16"/>
                                </w:rPr>
                                <w:t>00122783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3BB0B7" w14:textId="77777777" w:rsidR="00306D82" w:rsidRDefault="00461927">
                              <w:pPr>
                                <w:spacing w:after="0" w:line="240" w:lineRule="auto"/>
                              </w:pPr>
                              <w:r>
                                <w:rPr>
                                  <w:rFonts w:ascii="Arial" w:eastAsia="Arial" w:hAnsi="Arial"/>
                                  <w:color w:val="000000"/>
                                  <w:sz w:val="16"/>
                                </w:rPr>
                                <w:t>FC2 2020 Jamaica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F743B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EE4250" w14:textId="77777777" w:rsidR="00306D82" w:rsidRDefault="00461927">
                              <w:pPr>
                                <w:spacing w:after="0" w:line="240" w:lineRule="auto"/>
                                <w:jc w:val="right"/>
                              </w:pPr>
                              <w:r>
                                <w:rPr>
                                  <w:rFonts w:ascii="Arial" w:eastAsia="Arial" w:hAnsi="Arial"/>
                                  <w:color w:val="000000"/>
                                  <w:sz w:val="16"/>
                                </w:rPr>
                                <w:t>117,000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72C7B0" w14:textId="77777777" w:rsidR="00306D82" w:rsidRDefault="00461927">
                              <w:pPr>
                                <w:spacing w:after="0" w:line="240" w:lineRule="auto"/>
                                <w:jc w:val="right"/>
                              </w:pPr>
                              <w:r>
                                <w:rPr>
                                  <w:rFonts w:ascii="Arial" w:eastAsia="Arial" w:hAnsi="Arial"/>
                                  <w:color w:val="000000"/>
                                  <w:sz w:val="16"/>
                                </w:rPr>
                                <w:t>117,000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636F80" w14:textId="77777777" w:rsidR="00306D82" w:rsidRDefault="00461927">
                              <w:pPr>
                                <w:spacing w:after="0" w:line="240" w:lineRule="auto"/>
                                <w:jc w:val="right"/>
                              </w:pPr>
                              <w:r>
                                <w:rPr>
                                  <w:rFonts w:ascii="Arial" w:eastAsia="Arial" w:hAnsi="Arial"/>
                                  <w:color w:val="000000"/>
                                  <w:sz w:val="16"/>
                                </w:rPr>
                                <w:t>109,671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B93CB2" w14:textId="77777777" w:rsidR="00306D82" w:rsidRDefault="00461927">
                              <w:pPr>
                                <w:spacing w:after="0" w:line="240" w:lineRule="auto"/>
                                <w:jc w:val="right"/>
                              </w:pPr>
                              <w:r>
                                <w:rPr>
                                  <w:rFonts w:ascii="Arial" w:eastAsia="Arial" w:hAnsi="Arial"/>
                                  <w:color w:val="000000"/>
                                  <w:sz w:val="16"/>
                                </w:rPr>
                                <w:t>93.74</w:t>
                              </w:r>
                            </w:p>
                          </w:tc>
                        </w:tr>
                        <w:tr w:rsidR="00306D82" w14:paraId="12AEE7D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F3651E7" w14:textId="77777777" w:rsidR="00306D82" w:rsidRDefault="00461927">
                              <w:pPr>
                                <w:spacing w:after="0" w:line="240" w:lineRule="auto"/>
                              </w:pPr>
                              <w:r>
                                <w:rPr>
                                  <w:rFonts w:ascii="Arial" w:eastAsia="Arial" w:hAnsi="Arial"/>
                                  <w:color w:val="000000"/>
                                  <w:sz w:val="16"/>
                                </w:rPr>
                                <w:t>00130251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F0D95F" w14:textId="77777777" w:rsidR="00306D82" w:rsidRDefault="00461927">
                              <w:pPr>
                                <w:spacing w:after="0" w:line="240" w:lineRule="auto"/>
                              </w:pPr>
                              <w:r>
                                <w:rPr>
                                  <w:rFonts w:ascii="Arial" w:eastAsia="Arial" w:hAnsi="Arial"/>
                                  <w:color w:val="000000"/>
                                  <w:sz w:val="16"/>
                                </w:rPr>
                                <w:t>PSIDS-2021-Jamaica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CFCBCF"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1CA83D0" w14:textId="77777777" w:rsidR="00306D82" w:rsidRDefault="00461927">
                              <w:pPr>
                                <w:spacing w:after="0" w:line="240" w:lineRule="auto"/>
                                <w:jc w:val="right"/>
                              </w:pPr>
                              <w:r>
                                <w:rPr>
                                  <w:rFonts w:ascii="Arial" w:eastAsia="Arial" w:hAnsi="Arial"/>
                                  <w:color w:val="000000"/>
                                  <w:sz w:val="16"/>
                                </w:rPr>
                                <w:t>336,515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2FA491" w14:textId="77777777" w:rsidR="00306D82" w:rsidRDefault="00461927">
                              <w:pPr>
                                <w:spacing w:after="0" w:line="240" w:lineRule="auto"/>
                                <w:jc w:val="right"/>
                              </w:pPr>
                              <w:r>
                                <w:rPr>
                                  <w:rFonts w:ascii="Arial" w:eastAsia="Arial" w:hAnsi="Arial"/>
                                  <w:color w:val="000000"/>
                                  <w:sz w:val="16"/>
                                </w:rPr>
                                <w:t>336,515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C93EFD" w14:textId="77777777" w:rsidR="00306D82" w:rsidRDefault="00461927">
                              <w:pPr>
                                <w:spacing w:after="0" w:line="240" w:lineRule="auto"/>
                                <w:jc w:val="right"/>
                              </w:pPr>
                              <w:r>
                                <w:rPr>
                                  <w:rFonts w:ascii="Arial" w:eastAsia="Arial" w:hAnsi="Arial"/>
                                  <w:color w:val="000000"/>
                                  <w:sz w:val="16"/>
                                </w:rPr>
                                <w:t>169,226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2827AD3" w14:textId="77777777" w:rsidR="00306D82" w:rsidRDefault="00461927">
                              <w:pPr>
                                <w:spacing w:after="0" w:line="240" w:lineRule="auto"/>
                                <w:jc w:val="right"/>
                              </w:pPr>
                              <w:r>
                                <w:rPr>
                                  <w:rFonts w:ascii="Arial" w:eastAsia="Arial" w:hAnsi="Arial"/>
                                  <w:color w:val="000000"/>
                                  <w:sz w:val="16"/>
                                </w:rPr>
                                <w:t>50.29</w:t>
                              </w:r>
                            </w:p>
                          </w:tc>
                        </w:tr>
                        <w:tr w:rsidR="00306D82" w14:paraId="7090D2B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01E2D3" w14:textId="77777777" w:rsidR="00306D82" w:rsidRDefault="00461927">
                              <w:pPr>
                                <w:spacing w:after="0" w:line="240" w:lineRule="auto"/>
                              </w:pPr>
                              <w:r>
                                <w:rPr>
                                  <w:rFonts w:ascii="Arial" w:eastAsia="Arial" w:hAnsi="Arial"/>
                                  <w:color w:val="000000"/>
                                  <w:sz w:val="16"/>
                                </w:rPr>
                                <w:t>00130251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6794D0" w14:textId="77777777" w:rsidR="00306D82" w:rsidRDefault="00461927">
                              <w:pPr>
                                <w:spacing w:after="0" w:line="240" w:lineRule="auto"/>
                              </w:pPr>
                              <w:r>
                                <w:rPr>
                                  <w:rFonts w:ascii="Arial" w:eastAsia="Arial" w:hAnsi="Arial"/>
                                  <w:color w:val="000000"/>
                                  <w:sz w:val="16"/>
                                </w:rPr>
                                <w:t>PSIDS-2021-Jamaica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C4D971"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D66A7D" w14:textId="77777777" w:rsidR="00306D82" w:rsidRDefault="00461927">
                              <w:pPr>
                                <w:spacing w:after="0" w:line="240" w:lineRule="auto"/>
                                <w:jc w:val="right"/>
                              </w:pPr>
                              <w:r>
                                <w:rPr>
                                  <w:rFonts w:ascii="Arial" w:eastAsia="Arial" w:hAnsi="Arial"/>
                                  <w:color w:val="000000"/>
                                  <w:sz w:val="16"/>
                                </w:rPr>
                                <w:t>149,800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C01E39" w14:textId="77777777" w:rsidR="00306D82" w:rsidRDefault="00461927">
                              <w:pPr>
                                <w:spacing w:after="0" w:line="240" w:lineRule="auto"/>
                                <w:jc w:val="right"/>
                              </w:pPr>
                              <w:r>
                                <w:rPr>
                                  <w:rFonts w:ascii="Arial" w:eastAsia="Arial" w:hAnsi="Arial"/>
                                  <w:color w:val="000000"/>
                                  <w:sz w:val="16"/>
                                </w:rPr>
                                <w:t>149,800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5417E5" w14:textId="77777777" w:rsidR="00306D82" w:rsidRDefault="00461927">
                              <w:pPr>
                                <w:spacing w:after="0" w:line="240" w:lineRule="auto"/>
                                <w:jc w:val="right"/>
                              </w:pPr>
                              <w:r>
                                <w:rPr>
                                  <w:rFonts w:ascii="Arial" w:eastAsia="Arial" w:hAnsi="Arial"/>
                                  <w:color w:val="000000"/>
                                  <w:sz w:val="16"/>
                                </w:rPr>
                                <w:t>41,877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2585F5" w14:textId="77777777" w:rsidR="00306D82" w:rsidRDefault="00461927">
                              <w:pPr>
                                <w:spacing w:after="0" w:line="240" w:lineRule="auto"/>
                                <w:jc w:val="right"/>
                              </w:pPr>
                              <w:r>
                                <w:rPr>
                                  <w:rFonts w:ascii="Arial" w:eastAsia="Arial" w:hAnsi="Arial"/>
                                  <w:color w:val="000000"/>
                                  <w:sz w:val="16"/>
                                </w:rPr>
                                <w:t>27.96</w:t>
                              </w:r>
                            </w:p>
                          </w:tc>
                        </w:tr>
                        <w:tr w:rsidR="00306D82" w14:paraId="212E66E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F04743" w14:textId="77777777" w:rsidR="00306D82" w:rsidRDefault="00461927">
                              <w:pPr>
                                <w:spacing w:after="0" w:line="240" w:lineRule="auto"/>
                              </w:pPr>
                              <w:r>
                                <w:rPr>
                                  <w:rFonts w:ascii="Arial" w:eastAsia="Arial" w:hAnsi="Arial"/>
                                  <w:color w:val="000000"/>
                                  <w:sz w:val="16"/>
                                </w:rPr>
                                <w:t>00130251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EAC98D" w14:textId="77777777" w:rsidR="00306D82" w:rsidRDefault="00461927">
                              <w:pPr>
                                <w:spacing w:after="0" w:line="240" w:lineRule="auto"/>
                              </w:pPr>
                              <w:r>
                                <w:rPr>
                                  <w:rFonts w:ascii="Arial" w:eastAsia="Arial" w:hAnsi="Arial"/>
                                  <w:color w:val="000000"/>
                                  <w:sz w:val="16"/>
                                </w:rPr>
                                <w:t>PSIDS-2021-Jamaica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431BEF"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93875F" w14:textId="77777777" w:rsidR="00306D82" w:rsidRDefault="00461927">
                              <w:pPr>
                                <w:spacing w:after="0" w:line="240" w:lineRule="auto"/>
                                <w:jc w:val="right"/>
                              </w:pPr>
                              <w:r>
                                <w:rPr>
                                  <w:rFonts w:ascii="Arial" w:eastAsia="Arial" w:hAnsi="Arial"/>
                                  <w:color w:val="000000"/>
                                  <w:sz w:val="16"/>
                                </w:rPr>
                                <w:t>230,050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FBD48C4" w14:textId="77777777" w:rsidR="00306D82" w:rsidRDefault="00461927">
                              <w:pPr>
                                <w:spacing w:after="0" w:line="240" w:lineRule="auto"/>
                                <w:jc w:val="right"/>
                              </w:pPr>
                              <w:r>
                                <w:rPr>
                                  <w:rFonts w:ascii="Arial" w:eastAsia="Arial" w:hAnsi="Arial"/>
                                  <w:color w:val="000000"/>
                                  <w:sz w:val="16"/>
                                </w:rPr>
                                <w:t>230,050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9D476B" w14:textId="77777777" w:rsidR="00306D82" w:rsidRDefault="00461927">
                              <w:pPr>
                                <w:spacing w:after="0" w:line="240" w:lineRule="auto"/>
                                <w:jc w:val="right"/>
                              </w:pPr>
                              <w:r>
                                <w:rPr>
                                  <w:rFonts w:ascii="Arial" w:eastAsia="Arial" w:hAnsi="Arial"/>
                                  <w:color w:val="000000"/>
                                  <w:sz w:val="16"/>
                                </w:rPr>
                                <w:t>141,875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C9A0E6" w14:textId="77777777" w:rsidR="00306D82" w:rsidRDefault="00461927">
                              <w:pPr>
                                <w:spacing w:after="0" w:line="240" w:lineRule="auto"/>
                                <w:jc w:val="right"/>
                              </w:pPr>
                              <w:r>
                                <w:rPr>
                                  <w:rFonts w:ascii="Arial" w:eastAsia="Arial" w:hAnsi="Arial"/>
                                  <w:color w:val="000000"/>
                                  <w:sz w:val="16"/>
                                </w:rPr>
                                <w:t>61.67</w:t>
                              </w:r>
                            </w:p>
                          </w:tc>
                        </w:tr>
                        <w:tr w:rsidR="00306D82" w14:paraId="503CA13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2E9379" w14:textId="77777777" w:rsidR="00306D82" w:rsidRDefault="00461927">
                              <w:pPr>
                                <w:spacing w:after="0" w:line="240" w:lineRule="auto"/>
                              </w:pPr>
                              <w:r>
                                <w:rPr>
                                  <w:rFonts w:ascii="Arial" w:eastAsia="Arial" w:hAnsi="Arial"/>
                                  <w:color w:val="000000"/>
                                  <w:sz w:val="16"/>
                                </w:rPr>
                                <w:t>00132646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DC3D7B" w14:textId="77777777" w:rsidR="00306D82" w:rsidRDefault="00461927">
                              <w:pPr>
                                <w:spacing w:after="0" w:line="240" w:lineRule="auto"/>
                              </w:pPr>
                              <w:r>
                                <w:rPr>
                                  <w:rFonts w:ascii="Arial" w:eastAsia="Arial" w:hAnsi="Arial"/>
                                  <w:color w:val="000000"/>
                                  <w:sz w:val="16"/>
                                </w:rPr>
                                <w:t>PDE-2022 Jamaica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2F7E30"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08BD7F" w14:textId="77777777" w:rsidR="00306D82" w:rsidRDefault="00461927">
                              <w:pPr>
                                <w:spacing w:after="0" w:line="240" w:lineRule="auto"/>
                                <w:jc w:val="right"/>
                              </w:pPr>
                              <w:r>
                                <w:rPr>
                                  <w:rFonts w:ascii="Arial" w:eastAsia="Arial" w:hAnsi="Arial"/>
                                  <w:color w:val="000000"/>
                                  <w:sz w:val="16"/>
                                </w:rPr>
                                <w:t>124,976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5A849B" w14:textId="77777777" w:rsidR="00306D82" w:rsidRDefault="00461927">
                              <w:pPr>
                                <w:spacing w:after="0" w:line="240" w:lineRule="auto"/>
                                <w:jc w:val="right"/>
                              </w:pPr>
                              <w:r>
                                <w:rPr>
                                  <w:rFonts w:ascii="Arial" w:eastAsia="Arial" w:hAnsi="Arial"/>
                                  <w:color w:val="000000"/>
                                  <w:sz w:val="16"/>
                                </w:rPr>
                                <w:t>124,976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9E157C" w14:textId="77777777" w:rsidR="00306D82" w:rsidRDefault="00461927">
                              <w:pPr>
                                <w:spacing w:after="0" w:line="240" w:lineRule="auto"/>
                                <w:jc w:val="right"/>
                              </w:pPr>
                              <w:r>
                                <w:rPr>
                                  <w:rFonts w:ascii="Arial" w:eastAsia="Arial" w:hAnsi="Arial"/>
                                  <w:color w:val="000000"/>
                                  <w:sz w:val="16"/>
                                </w:rPr>
                                <w:t>130,000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AB1475" w14:textId="77777777" w:rsidR="00306D82" w:rsidRDefault="00461927">
                              <w:pPr>
                                <w:spacing w:after="0" w:line="240" w:lineRule="auto"/>
                                <w:jc w:val="right"/>
                              </w:pPr>
                              <w:r>
                                <w:rPr>
                                  <w:rFonts w:ascii="Arial" w:eastAsia="Arial" w:hAnsi="Arial"/>
                                  <w:color w:val="000000"/>
                                  <w:sz w:val="16"/>
                                </w:rPr>
                                <w:t>104.02</w:t>
                              </w:r>
                            </w:p>
                          </w:tc>
                        </w:tr>
                        <w:tr w:rsidR="00306D82" w14:paraId="71016B4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02D86F" w14:textId="77777777" w:rsidR="00306D82" w:rsidRDefault="00461927">
                              <w:pPr>
                                <w:spacing w:after="0" w:line="240" w:lineRule="auto"/>
                              </w:pPr>
                              <w:r>
                                <w:rPr>
                                  <w:rFonts w:ascii="Arial" w:eastAsia="Arial" w:hAnsi="Arial"/>
                                  <w:color w:val="000000"/>
                                  <w:sz w:val="16"/>
                                </w:rPr>
                                <w:t>00132646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535FF68" w14:textId="77777777" w:rsidR="00306D82" w:rsidRDefault="00461927">
                              <w:pPr>
                                <w:spacing w:after="0" w:line="240" w:lineRule="auto"/>
                              </w:pPr>
                              <w:r>
                                <w:rPr>
                                  <w:rFonts w:ascii="Arial" w:eastAsia="Arial" w:hAnsi="Arial"/>
                                  <w:color w:val="000000"/>
                                  <w:sz w:val="16"/>
                                </w:rPr>
                                <w:t>PDE-2022 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93ED88"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0C4F72" w14:textId="77777777" w:rsidR="00306D82" w:rsidRDefault="00461927">
                              <w:pPr>
                                <w:spacing w:after="0" w:line="240" w:lineRule="auto"/>
                                <w:jc w:val="right"/>
                              </w:pPr>
                              <w:r>
                                <w:rPr>
                                  <w:rFonts w:ascii="Arial" w:eastAsia="Arial" w:hAnsi="Arial"/>
                                  <w:color w:val="000000"/>
                                  <w:sz w:val="16"/>
                                </w:rPr>
                                <w:t>124,976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50CED6" w14:textId="77777777" w:rsidR="00306D82" w:rsidRDefault="00461927">
                              <w:pPr>
                                <w:spacing w:after="0" w:line="240" w:lineRule="auto"/>
                                <w:jc w:val="right"/>
                              </w:pPr>
                              <w:r>
                                <w:rPr>
                                  <w:rFonts w:ascii="Arial" w:eastAsia="Arial" w:hAnsi="Arial"/>
                                  <w:color w:val="000000"/>
                                  <w:sz w:val="16"/>
                                </w:rPr>
                                <w:t>124,976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31BBC7D" w14:textId="77777777" w:rsidR="00306D82" w:rsidRDefault="00461927">
                              <w:pPr>
                                <w:spacing w:after="0" w:line="240" w:lineRule="auto"/>
                                <w:jc w:val="right"/>
                              </w:pPr>
                              <w:r>
                                <w:rPr>
                                  <w:rFonts w:ascii="Arial" w:eastAsia="Arial" w:hAnsi="Arial"/>
                                  <w:color w:val="000000"/>
                                  <w:sz w:val="16"/>
                                </w:rPr>
                                <w:t>124,565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A1ACB97" w14:textId="77777777" w:rsidR="00306D82" w:rsidRDefault="00461927">
                              <w:pPr>
                                <w:spacing w:after="0" w:line="240" w:lineRule="auto"/>
                                <w:jc w:val="right"/>
                              </w:pPr>
                              <w:r>
                                <w:rPr>
                                  <w:rFonts w:ascii="Arial" w:eastAsia="Arial" w:hAnsi="Arial"/>
                                  <w:color w:val="000000"/>
                                  <w:sz w:val="16"/>
                                </w:rPr>
                                <w:t>99.67</w:t>
                              </w:r>
                            </w:p>
                          </w:tc>
                        </w:tr>
                        <w:tr w:rsidR="00C01328" w14:paraId="6BBEE89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E7E1DCC" w14:textId="77777777" w:rsidR="00306D82" w:rsidRDefault="00461927">
                              <w:pPr>
                                <w:spacing w:after="0" w:line="240" w:lineRule="auto"/>
                              </w:pPr>
                              <w:r>
                                <w:rPr>
                                  <w:rFonts w:ascii="Arial" w:eastAsia="Arial" w:hAnsi="Arial"/>
                                  <w:b/>
                                  <w:color w:val="000000"/>
                                  <w:sz w:val="16"/>
                                </w:rPr>
                                <w:t>Jamaica: Total</w:t>
                              </w:r>
                            </w:p>
                          </w:tc>
                          <w:tc>
                            <w:tcPr>
                              <w:tcW w:w="1371" w:type="dxa"/>
                              <w:tcBorders>
                                <w:top w:val="nil"/>
                                <w:left w:val="nil"/>
                                <w:bottom w:val="nil"/>
                                <w:right w:val="nil"/>
                              </w:tcBorders>
                              <w:tcMar>
                                <w:top w:w="59" w:type="dxa"/>
                                <w:left w:w="59" w:type="dxa"/>
                                <w:bottom w:w="59" w:type="dxa"/>
                                <w:right w:w="59" w:type="dxa"/>
                              </w:tcMar>
                              <w:vAlign w:val="center"/>
                            </w:tcPr>
                            <w:p w14:paraId="5B9D1C1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54AAF63" w14:textId="77777777" w:rsidR="00306D82" w:rsidRDefault="00461927">
                              <w:pPr>
                                <w:spacing w:after="0" w:line="240" w:lineRule="auto"/>
                                <w:jc w:val="right"/>
                              </w:pPr>
                              <w:r>
                                <w:rPr>
                                  <w:rFonts w:ascii="Arial" w:eastAsia="Arial" w:hAnsi="Arial"/>
                                  <w:b/>
                                  <w:color w:val="000000"/>
                                  <w:sz w:val="16"/>
                                </w:rPr>
                                <w:t>2,075,742</w:t>
                              </w:r>
                            </w:p>
                          </w:tc>
                          <w:tc>
                            <w:tcPr>
                              <w:tcW w:w="1328" w:type="dxa"/>
                              <w:tcBorders>
                                <w:top w:val="nil"/>
                                <w:left w:val="nil"/>
                                <w:bottom w:val="nil"/>
                                <w:right w:val="nil"/>
                              </w:tcBorders>
                              <w:tcMar>
                                <w:top w:w="59" w:type="dxa"/>
                                <w:left w:w="59" w:type="dxa"/>
                                <w:bottom w:w="59" w:type="dxa"/>
                                <w:right w:w="59" w:type="dxa"/>
                              </w:tcMar>
                              <w:vAlign w:val="center"/>
                            </w:tcPr>
                            <w:p w14:paraId="0D37426F" w14:textId="77777777" w:rsidR="00306D82" w:rsidRDefault="00461927">
                              <w:pPr>
                                <w:spacing w:after="0" w:line="240" w:lineRule="auto"/>
                                <w:jc w:val="right"/>
                              </w:pPr>
                              <w:r>
                                <w:rPr>
                                  <w:rFonts w:ascii="Arial" w:eastAsia="Arial" w:hAnsi="Arial"/>
                                  <w:b/>
                                  <w:color w:val="000000"/>
                                  <w:sz w:val="16"/>
                                </w:rPr>
                                <w:t>2,075,742</w:t>
                              </w:r>
                            </w:p>
                          </w:tc>
                          <w:tc>
                            <w:tcPr>
                              <w:tcW w:w="1215" w:type="dxa"/>
                              <w:tcBorders>
                                <w:top w:val="nil"/>
                                <w:left w:val="nil"/>
                                <w:bottom w:val="nil"/>
                                <w:right w:val="nil"/>
                              </w:tcBorders>
                              <w:tcMar>
                                <w:top w:w="59" w:type="dxa"/>
                                <w:left w:w="59" w:type="dxa"/>
                                <w:bottom w:w="59" w:type="dxa"/>
                                <w:right w:w="59" w:type="dxa"/>
                              </w:tcMar>
                              <w:vAlign w:val="center"/>
                            </w:tcPr>
                            <w:p w14:paraId="1BFC4B28" w14:textId="77777777" w:rsidR="00306D82" w:rsidRDefault="00461927">
                              <w:pPr>
                                <w:spacing w:after="0" w:line="240" w:lineRule="auto"/>
                                <w:jc w:val="right"/>
                              </w:pPr>
                              <w:r>
                                <w:rPr>
                                  <w:rFonts w:ascii="Arial" w:eastAsia="Arial" w:hAnsi="Arial"/>
                                  <w:b/>
                                  <w:color w:val="000000"/>
                                  <w:sz w:val="16"/>
                                </w:rPr>
                                <w:t>1,589,054</w:t>
                              </w:r>
                            </w:p>
                          </w:tc>
                          <w:tc>
                            <w:tcPr>
                              <w:tcW w:w="1050" w:type="dxa"/>
                              <w:tcBorders>
                                <w:top w:val="nil"/>
                                <w:left w:val="nil"/>
                                <w:bottom w:val="nil"/>
                                <w:right w:val="nil"/>
                              </w:tcBorders>
                              <w:tcMar>
                                <w:top w:w="59" w:type="dxa"/>
                                <w:left w:w="59" w:type="dxa"/>
                                <w:bottom w:w="59" w:type="dxa"/>
                                <w:right w:w="59" w:type="dxa"/>
                              </w:tcMar>
                              <w:vAlign w:val="center"/>
                            </w:tcPr>
                            <w:p w14:paraId="38DC052A" w14:textId="77777777" w:rsidR="00306D82" w:rsidRDefault="00461927">
                              <w:pPr>
                                <w:spacing w:after="0" w:line="240" w:lineRule="auto"/>
                                <w:jc w:val="right"/>
                              </w:pPr>
                              <w:r>
                                <w:rPr>
                                  <w:rFonts w:ascii="Arial" w:eastAsia="Arial" w:hAnsi="Arial"/>
                                  <w:b/>
                                  <w:color w:val="000000"/>
                                  <w:sz w:val="16"/>
                                </w:rPr>
                                <w:t>76.55</w:t>
                              </w:r>
                            </w:p>
                          </w:tc>
                        </w:tr>
                        <w:tr w:rsidR="00C01328" w14:paraId="48933D9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5EE8609" w14:textId="77777777" w:rsidR="00306D82" w:rsidRDefault="00306D82">
                              <w:pPr>
                                <w:spacing w:after="0" w:line="240" w:lineRule="auto"/>
                              </w:pPr>
                            </w:p>
                          </w:tc>
                        </w:tr>
                        <w:tr w:rsidR="00C01328" w14:paraId="2FA952E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3AE710B" w14:textId="77777777" w:rsidR="00306D82" w:rsidRDefault="00461927">
                              <w:pPr>
                                <w:spacing w:after="0" w:line="240" w:lineRule="auto"/>
                              </w:pPr>
                              <w:r>
                                <w:rPr>
                                  <w:rFonts w:ascii="Arial" w:eastAsia="Arial" w:hAnsi="Arial"/>
                                  <w:b/>
                                  <w:color w:val="FFFFFF"/>
                                  <w:sz w:val="16"/>
                                </w:rPr>
                                <w:t>Jordan</w:t>
                              </w:r>
                            </w:p>
                          </w:tc>
                        </w:tr>
                        <w:tr w:rsidR="00306D82" w14:paraId="4C3E728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DD683E" w14:textId="77777777" w:rsidR="00306D82" w:rsidRDefault="00461927">
                              <w:pPr>
                                <w:spacing w:after="0" w:line="240" w:lineRule="auto"/>
                              </w:pPr>
                              <w:r>
                                <w:rPr>
                                  <w:rFonts w:ascii="Arial" w:eastAsia="Arial" w:hAnsi="Arial"/>
                                  <w:color w:val="000000"/>
                                  <w:sz w:val="16"/>
                                </w:rPr>
                                <w:t>00122140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F4D896" w14:textId="77777777" w:rsidR="00306D82" w:rsidRDefault="00461927">
                              <w:pPr>
                                <w:spacing w:after="0" w:line="240" w:lineRule="auto"/>
                              </w:pPr>
                              <w:r>
                                <w:rPr>
                                  <w:rFonts w:ascii="Arial" w:eastAsia="Arial" w:hAnsi="Arial"/>
                                  <w:color w:val="000000"/>
                                  <w:sz w:val="16"/>
                                </w:rPr>
                                <w:t>FC1 2020 Jordan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9259F9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36897C3" w14:textId="77777777" w:rsidR="00306D82" w:rsidRDefault="00461927">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E92E2E3" w14:textId="77777777" w:rsidR="00306D82" w:rsidRDefault="00461927">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171081" w14:textId="77777777" w:rsidR="00306D82" w:rsidRDefault="00461927">
                              <w:pPr>
                                <w:spacing w:after="0" w:line="240" w:lineRule="auto"/>
                                <w:jc w:val="right"/>
                              </w:pPr>
                              <w:r>
                                <w:rPr>
                                  <w:rFonts w:ascii="Arial" w:eastAsia="Arial" w:hAnsi="Arial"/>
                                  <w:color w:val="000000"/>
                                  <w:sz w:val="16"/>
                                </w:rPr>
                                <w:t>572,072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E11062" w14:textId="77777777" w:rsidR="00306D82" w:rsidRDefault="00461927">
                              <w:pPr>
                                <w:spacing w:after="0" w:line="240" w:lineRule="auto"/>
                                <w:jc w:val="right"/>
                              </w:pPr>
                              <w:r>
                                <w:rPr>
                                  <w:rFonts w:ascii="Arial" w:eastAsia="Arial" w:hAnsi="Arial"/>
                                  <w:color w:val="000000"/>
                                  <w:sz w:val="16"/>
                                </w:rPr>
                                <w:t>95.35</w:t>
                              </w:r>
                            </w:p>
                          </w:tc>
                        </w:tr>
                        <w:tr w:rsidR="00306D82" w14:paraId="2C35CA0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BD0A67" w14:textId="77777777" w:rsidR="00306D82" w:rsidRDefault="00461927">
                              <w:pPr>
                                <w:spacing w:after="0" w:line="240" w:lineRule="auto"/>
                              </w:pPr>
                              <w:r>
                                <w:rPr>
                                  <w:rFonts w:ascii="Arial" w:eastAsia="Arial" w:hAnsi="Arial"/>
                                  <w:color w:val="000000"/>
                                  <w:sz w:val="16"/>
                                </w:rPr>
                                <w:t>00122140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4C4F7" w14:textId="77777777" w:rsidR="00306D82" w:rsidRDefault="00461927">
                              <w:pPr>
                                <w:spacing w:after="0" w:line="240" w:lineRule="auto"/>
                              </w:pPr>
                              <w:r>
                                <w:rPr>
                                  <w:rFonts w:ascii="Arial" w:eastAsia="Arial" w:hAnsi="Arial"/>
                                  <w:color w:val="000000"/>
                                  <w:sz w:val="16"/>
                                </w:rPr>
                                <w:t>FC1 2020 Jordan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4536B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519FA4" w14:textId="77777777" w:rsidR="00306D82" w:rsidRDefault="00461927">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662C25" w14:textId="77777777" w:rsidR="00306D82" w:rsidRDefault="00461927">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B871EA" w14:textId="77777777" w:rsidR="00306D82" w:rsidRDefault="00461927">
                              <w:pPr>
                                <w:spacing w:after="0" w:line="240" w:lineRule="auto"/>
                                <w:jc w:val="right"/>
                              </w:pPr>
                              <w:r>
                                <w:rPr>
                                  <w:rFonts w:ascii="Arial" w:eastAsia="Arial" w:hAnsi="Arial"/>
                                  <w:color w:val="000000"/>
                                  <w:sz w:val="16"/>
                                </w:rPr>
                                <w:t>400,000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F6FC31" w14:textId="77777777" w:rsidR="00306D82" w:rsidRDefault="00461927">
                              <w:pPr>
                                <w:spacing w:after="0" w:line="240" w:lineRule="auto"/>
                                <w:jc w:val="right"/>
                              </w:pPr>
                              <w:r>
                                <w:rPr>
                                  <w:rFonts w:ascii="Arial" w:eastAsia="Arial" w:hAnsi="Arial"/>
                                  <w:color w:val="000000"/>
                                  <w:sz w:val="16"/>
                                </w:rPr>
                                <w:t>100.00</w:t>
                              </w:r>
                            </w:p>
                          </w:tc>
                        </w:tr>
                        <w:tr w:rsidR="00306D82" w14:paraId="18613C7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9358EA" w14:textId="77777777" w:rsidR="00306D82" w:rsidRDefault="00461927">
                              <w:pPr>
                                <w:spacing w:after="0" w:line="240" w:lineRule="auto"/>
                              </w:pPr>
                              <w:r>
                                <w:rPr>
                                  <w:rFonts w:ascii="Arial" w:eastAsia="Arial" w:hAnsi="Arial"/>
                                  <w:color w:val="000000"/>
                                  <w:sz w:val="16"/>
                                </w:rPr>
                                <w:t>00122140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C6C698" w14:textId="77777777" w:rsidR="00306D82" w:rsidRDefault="00461927">
                              <w:pPr>
                                <w:spacing w:after="0" w:line="240" w:lineRule="auto"/>
                              </w:pPr>
                              <w:r>
                                <w:rPr>
                                  <w:rFonts w:ascii="Arial" w:eastAsia="Arial" w:hAnsi="Arial"/>
                                  <w:color w:val="000000"/>
                                  <w:sz w:val="16"/>
                                </w:rPr>
                                <w:t>FC1 2020 Jordan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DBDC142"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3ABED8D"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C4F543"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0210A4" w14:textId="77777777" w:rsidR="00306D82" w:rsidRDefault="00461927">
                              <w:pPr>
                                <w:spacing w:after="0" w:line="240" w:lineRule="auto"/>
                                <w:jc w:val="right"/>
                              </w:pPr>
                              <w:r>
                                <w:rPr>
                                  <w:rFonts w:ascii="Arial" w:eastAsia="Arial" w:hAnsi="Arial"/>
                                  <w:color w:val="000000"/>
                                  <w:sz w:val="16"/>
                                </w:rPr>
                                <w:t>250,000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A451C74" w14:textId="77777777" w:rsidR="00306D82" w:rsidRDefault="00461927">
                              <w:pPr>
                                <w:spacing w:after="0" w:line="240" w:lineRule="auto"/>
                                <w:jc w:val="right"/>
                              </w:pPr>
                              <w:r>
                                <w:rPr>
                                  <w:rFonts w:ascii="Arial" w:eastAsia="Arial" w:hAnsi="Arial"/>
                                  <w:color w:val="000000"/>
                                  <w:sz w:val="16"/>
                                </w:rPr>
                                <w:t>100.00</w:t>
                              </w:r>
                            </w:p>
                          </w:tc>
                        </w:tr>
                        <w:tr w:rsidR="00306D82" w14:paraId="337668B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58C4FE" w14:textId="77777777" w:rsidR="00306D82" w:rsidRDefault="00461927">
                              <w:pPr>
                                <w:spacing w:after="0" w:line="240" w:lineRule="auto"/>
                              </w:pPr>
                              <w:r>
                                <w:rPr>
                                  <w:rFonts w:ascii="Arial" w:eastAsia="Arial" w:hAnsi="Arial"/>
                                  <w:color w:val="000000"/>
                                  <w:sz w:val="16"/>
                                </w:rPr>
                                <w:t>00122740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8A2D7A" w14:textId="77777777" w:rsidR="00306D82" w:rsidRDefault="00461927">
                              <w:pPr>
                                <w:spacing w:after="0" w:line="240" w:lineRule="auto"/>
                              </w:pPr>
                              <w:r>
                                <w:rPr>
                                  <w:rFonts w:ascii="Arial" w:eastAsia="Arial" w:hAnsi="Arial"/>
                                  <w:color w:val="000000"/>
                                  <w:sz w:val="16"/>
                                </w:rPr>
                                <w:t>FC2 2020 Jordan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FF55B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87663B" w14:textId="77777777" w:rsidR="00306D82" w:rsidRDefault="00461927">
                              <w:pPr>
                                <w:spacing w:after="0" w:line="240" w:lineRule="auto"/>
                                <w:jc w:val="right"/>
                              </w:pPr>
                              <w:r>
                                <w:rPr>
                                  <w:rFonts w:ascii="Arial" w:eastAsia="Arial" w:hAnsi="Arial"/>
                                  <w:color w:val="000000"/>
                                  <w:sz w:val="16"/>
                                </w:rPr>
                                <w:t>299,876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69B3BD" w14:textId="77777777" w:rsidR="00306D82" w:rsidRDefault="00461927">
                              <w:pPr>
                                <w:spacing w:after="0" w:line="240" w:lineRule="auto"/>
                                <w:jc w:val="right"/>
                              </w:pPr>
                              <w:r>
                                <w:rPr>
                                  <w:rFonts w:ascii="Arial" w:eastAsia="Arial" w:hAnsi="Arial"/>
                                  <w:color w:val="000000"/>
                                  <w:sz w:val="16"/>
                                </w:rPr>
                                <w:t>299,876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210604" w14:textId="77777777" w:rsidR="00306D82" w:rsidRDefault="00461927">
                              <w:pPr>
                                <w:spacing w:after="0" w:line="240" w:lineRule="auto"/>
                                <w:jc w:val="right"/>
                              </w:pPr>
                              <w:r>
                                <w:rPr>
                                  <w:rFonts w:ascii="Arial" w:eastAsia="Arial" w:hAnsi="Arial"/>
                                  <w:color w:val="000000"/>
                                  <w:sz w:val="16"/>
                                </w:rPr>
                                <w:t>299,700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F0B5AC" w14:textId="77777777" w:rsidR="00306D82" w:rsidRDefault="00461927">
                              <w:pPr>
                                <w:spacing w:after="0" w:line="240" w:lineRule="auto"/>
                                <w:jc w:val="right"/>
                              </w:pPr>
                              <w:r>
                                <w:rPr>
                                  <w:rFonts w:ascii="Arial" w:eastAsia="Arial" w:hAnsi="Arial"/>
                                  <w:color w:val="000000"/>
                                  <w:sz w:val="16"/>
                                </w:rPr>
                                <w:t>99.94</w:t>
                              </w:r>
                            </w:p>
                          </w:tc>
                        </w:tr>
                        <w:tr w:rsidR="00C01328" w14:paraId="6AAA497F"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09D1205" w14:textId="77777777" w:rsidR="00306D82" w:rsidRDefault="00461927">
                              <w:pPr>
                                <w:spacing w:after="0" w:line="240" w:lineRule="auto"/>
                              </w:pPr>
                              <w:r>
                                <w:rPr>
                                  <w:rFonts w:ascii="Arial" w:eastAsia="Arial" w:hAnsi="Arial"/>
                                  <w:b/>
                                  <w:color w:val="000000"/>
                                  <w:sz w:val="16"/>
                                </w:rPr>
                                <w:t>Jordan: Total</w:t>
                              </w:r>
                            </w:p>
                          </w:tc>
                          <w:tc>
                            <w:tcPr>
                              <w:tcW w:w="1371" w:type="dxa"/>
                              <w:tcBorders>
                                <w:top w:val="nil"/>
                                <w:left w:val="nil"/>
                                <w:bottom w:val="nil"/>
                                <w:right w:val="nil"/>
                              </w:tcBorders>
                              <w:tcMar>
                                <w:top w:w="59" w:type="dxa"/>
                                <w:left w:w="59" w:type="dxa"/>
                                <w:bottom w:w="59" w:type="dxa"/>
                                <w:right w:w="59" w:type="dxa"/>
                              </w:tcMar>
                              <w:vAlign w:val="center"/>
                            </w:tcPr>
                            <w:p w14:paraId="3571FE4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13571FD" w14:textId="77777777" w:rsidR="00306D82" w:rsidRDefault="00461927">
                              <w:pPr>
                                <w:spacing w:after="0" w:line="240" w:lineRule="auto"/>
                                <w:jc w:val="right"/>
                              </w:pPr>
                              <w:r>
                                <w:rPr>
                                  <w:rFonts w:ascii="Arial" w:eastAsia="Arial" w:hAnsi="Arial"/>
                                  <w:b/>
                                  <w:color w:val="000000"/>
                                  <w:sz w:val="16"/>
                                </w:rPr>
                                <w:t>1,549,876</w:t>
                              </w:r>
                            </w:p>
                          </w:tc>
                          <w:tc>
                            <w:tcPr>
                              <w:tcW w:w="1328" w:type="dxa"/>
                              <w:tcBorders>
                                <w:top w:val="nil"/>
                                <w:left w:val="nil"/>
                                <w:bottom w:val="nil"/>
                                <w:right w:val="nil"/>
                              </w:tcBorders>
                              <w:tcMar>
                                <w:top w:w="59" w:type="dxa"/>
                                <w:left w:w="59" w:type="dxa"/>
                                <w:bottom w:w="59" w:type="dxa"/>
                                <w:right w:w="59" w:type="dxa"/>
                              </w:tcMar>
                              <w:vAlign w:val="center"/>
                            </w:tcPr>
                            <w:p w14:paraId="2A62E295" w14:textId="77777777" w:rsidR="00306D82" w:rsidRDefault="00461927">
                              <w:pPr>
                                <w:spacing w:after="0" w:line="240" w:lineRule="auto"/>
                                <w:jc w:val="right"/>
                              </w:pPr>
                              <w:r>
                                <w:rPr>
                                  <w:rFonts w:ascii="Arial" w:eastAsia="Arial" w:hAnsi="Arial"/>
                                  <w:b/>
                                  <w:color w:val="000000"/>
                                  <w:sz w:val="16"/>
                                </w:rPr>
                                <w:t>1,549,876</w:t>
                              </w:r>
                            </w:p>
                          </w:tc>
                          <w:tc>
                            <w:tcPr>
                              <w:tcW w:w="1215" w:type="dxa"/>
                              <w:tcBorders>
                                <w:top w:val="nil"/>
                                <w:left w:val="nil"/>
                                <w:bottom w:val="nil"/>
                                <w:right w:val="nil"/>
                              </w:tcBorders>
                              <w:tcMar>
                                <w:top w:w="59" w:type="dxa"/>
                                <w:left w:w="59" w:type="dxa"/>
                                <w:bottom w:w="59" w:type="dxa"/>
                                <w:right w:w="59" w:type="dxa"/>
                              </w:tcMar>
                              <w:vAlign w:val="center"/>
                            </w:tcPr>
                            <w:p w14:paraId="2E9B48B8" w14:textId="77777777" w:rsidR="00306D82" w:rsidRDefault="00461927">
                              <w:pPr>
                                <w:spacing w:after="0" w:line="240" w:lineRule="auto"/>
                                <w:jc w:val="right"/>
                              </w:pPr>
                              <w:r>
                                <w:rPr>
                                  <w:rFonts w:ascii="Arial" w:eastAsia="Arial" w:hAnsi="Arial"/>
                                  <w:b/>
                                  <w:color w:val="000000"/>
                                  <w:sz w:val="16"/>
                                </w:rPr>
                                <w:t>1,521,772</w:t>
                              </w:r>
                            </w:p>
                          </w:tc>
                          <w:tc>
                            <w:tcPr>
                              <w:tcW w:w="1050" w:type="dxa"/>
                              <w:tcBorders>
                                <w:top w:val="nil"/>
                                <w:left w:val="nil"/>
                                <w:bottom w:val="nil"/>
                                <w:right w:val="nil"/>
                              </w:tcBorders>
                              <w:tcMar>
                                <w:top w:w="59" w:type="dxa"/>
                                <w:left w:w="59" w:type="dxa"/>
                                <w:bottom w:w="59" w:type="dxa"/>
                                <w:right w:w="59" w:type="dxa"/>
                              </w:tcMar>
                              <w:vAlign w:val="center"/>
                            </w:tcPr>
                            <w:p w14:paraId="1641857A" w14:textId="77777777" w:rsidR="00306D82" w:rsidRDefault="00461927">
                              <w:pPr>
                                <w:spacing w:after="0" w:line="240" w:lineRule="auto"/>
                                <w:jc w:val="right"/>
                              </w:pPr>
                              <w:r>
                                <w:rPr>
                                  <w:rFonts w:ascii="Arial" w:eastAsia="Arial" w:hAnsi="Arial"/>
                                  <w:b/>
                                  <w:color w:val="000000"/>
                                  <w:sz w:val="16"/>
                                </w:rPr>
                                <w:t>98.19</w:t>
                              </w:r>
                            </w:p>
                          </w:tc>
                        </w:tr>
                        <w:tr w:rsidR="00C01328" w14:paraId="6AE5B19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1D28579" w14:textId="77777777" w:rsidR="00306D82" w:rsidRDefault="00306D82">
                              <w:pPr>
                                <w:spacing w:after="0" w:line="240" w:lineRule="auto"/>
                              </w:pPr>
                            </w:p>
                          </w:tc>
                        </w:tr>
                        <w:tr w:rsidR="00C01328" w14:paraId="4267B075"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8DBCF5F" w14:textId="77777777" w:rsidR="00306D82" w:rsidRDefault="00461927">
                              <w:pPr>
                                <w:spacing w:after="0" w:line="240" w:lineRule="auto"/>
                              </w:pPr>
                              <w:r>
                                <w:rPr>
                                  <w:rFonts w:ascii="Arial" w:eastAsia="Arial" w:hAnsi="Arial"/>
                                  <w:b/>
                                  <w:color w:val="FFFFFF"/>
                                  <w:sz w:val="16"/>
                                </w:rPr>
                                <w:t>Kazakhstan</w:t>
                              </w:r>
                            </w:p>
                          </w:tc>
                        </w:tr>
                        <w:tr w:rsidR="00306D82" w14:paraId="6F86FAE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E93D97" w14:textId="77777777" w:rsidR="00306D82" w:rsidRDefault="00461927">
                              <w:pPr>
                                <w:spacing w:after="0" w:line="240" w:lineRule="auto"/>
                              </w:pPr>
                              <w:r>
                                <w:rPr>
                                  <w:rFonts w:ascii="Arial" w:eastAsia="Arial" w:hAnsi="Arial"/>
                                  <w:color w:val="000000"/>
                                  <w:sz w:val="16"/>
                                </w:rPr>
                                <w:lastRenderedPageBreak/>
                                <w:t>00122141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4EC8F76" w14:textId="77777777" w:rsidR="00306D82" w:rsidRDefault="00461927">
                              <w:pPr>
                                <w:spacing w:after="0" w:line="240" w:lineRule="auto"/>
                              </w:pPr>
                              <w:r>
                                <w:rPr>
                                  <w:rFonts w:ascii="Arial" w:eastAsia="Arial" w:hAnsi="Arial"/>
                                  <w:color w:val="000000"/>
                                  <w:sz w:val="16"/>
                                </w:rPr>
                                <w:t>FC1 2020 Kazakhstan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2489841" w14:textId="77777777" w:rsidR="00306D82" w:rsidRDefault="00461927">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605CF28" w14:textId="77777777" w:rsidR="00306D82" w:rsidRDefault="00461927">
                              <w:pPr>
                                <w:spacing w:after="0" w:line="240" w:lineRule="auto"/>
                                <w:jc w:val="right"/>
                              </w:pPr>
                              <w:r>
                                <w:rPr>
                                  <w:rFonts w:ascii="Arial" w:eastAsia="Arial" w:hAnsi="Arial"/>
                                  <w:color w:val="000000"/>
                                  <w:sz w:val="16"/>
                                </w:rPr>
                                <w:t>126,890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7E8E754" w14:textId="77777777" w:rsidR="00306D82" w:rsidRDefault="00461927">
                              <w:pPr>
                                <w:spacing w:after="0" w:line="240" w:lineRule="auto"/>
                                <w:jc w:val="right"/>
                              </w:pPr>
                              <w:r>
                                <w:rPr>
                                  <w:rFonts w:ascii="Arial" w:eastAsia="Arial" w:hAnsi="Arial"/>
                                  <w:color w:val="000000"/>
                                  <w:sz w:val="16"/>
                                </w:rPr>
                                <w:t>123,553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CFF6B64" w14:textId="77777777" w:rsidR="00306D82" w:rsidRDefault="00461927">
                              <w:pPr>
                                <w:spacing w:after="0" w:line="240" w:lineRule="auto"/>
                                <w:jc w:val="right"/>
                              </w:pPr>
                              <w:r>
                                <w:rPr>
                                  <w:rFonts w:ascii="Arial" w:eastAsia="Arial" w:hAnsi="Arial"/>
                                  <w:color w:val="000000"/>
                                  <w:sz w:val="16"/>
                                </w:rPr>
                                <w:t>123,553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DC7A80D" w14:textId="77777777" w:rsidR="00306D82" w:rsidRDefault="00461927">
                              <w:pPr>
                                <w:spacing w:after="0" w:line="240" w:lineRule="auto"/>
                                <w:jc w:val="right"/>
                              </w:pPr>
                              <w:r>
                                <w:rPr>
                                  <w:rFonts w:ascii="Arial" w:eastAsia="Arial" w:hAnsi="Arial"/>
                                  <w:color w:val="000000"/>
                                  <w:sz w:val="16"/>
                                </w:rPr>
                                <w:t>100.00</w:t>
                              </w:r>
                            </w:p>
                          </w:tc>
                        </w:tr>
                        <w:tr w:rsidR="00306D82" w14:paraId="2B30040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5527D9" w14:textId="77777777" w:rsidR="00306D82" w:rsidRDefault="00461927">
                              <w:pPr>
                                <w:spacing w:after="0" w:line="240" w:lineRule="auto"/>
                              </w:pPr>
                              <w:r>
                                <w:rPr>
                                  <w:rFonts w:ascii="Arial" w:eastAsia="Arial" w:hAnsi="Arial"/>
                                  <w:color w:val="000000"/>
                                  <w:sz w:val="16"/>
                                </w:rPr>
                                <w:t>00122141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E669E6" w14:textId="77777777" w:rsidR="00306D82" w:rsidRDefault="00461927">
                              <w:pPr>
                                <w:spacing w:after="0" w:line="240" w:lineRule="auto"/>
                              </w:pPr>
                              <w:r>
                                <w:rPr>
                                  <w:rFonts w:ascii="Arial" w:eastAsia="Arial" w:hAnsi="Arial"/>
                                  <w:color w:val="000000"/>
                                  <w:sz w:val="16"/>
                                </w:rPr>
                                <w:t>FC1 2020 Kazakhstan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7993F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2F3F47" w14:textId="77777777" w:rsidR="00306D82" w:rsidRDefault="00461927">
                              <w:pPr>
                                <w:spacing w:after="0" w:line="240" w:lineRule="auto"/>
                                <w:jc w:val="right"/>
                              </w:pPr>
                              <w:r>
                                <w:rPr>
                                  <w:rFonts w:ascii="Arial" w:eastAsia="Arial" w:hAnsi="Arial"/>
                                  <w:color w:val="000000"/>
                                  <w:sz w:val="16"/>
                                </w:rPr>
                                <w:t>652,710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9B75FE" w14:textId="77777777" w:rsidR="00306D82" w:rsidRDefault="00461927">
                              <w:pPr>
                                <w:spacing w:after="0" w:line="240" w:lineRule="auto"/>
                                <w:jc w:val="right"/>
                              </w:pPr>
                              <w:r>
                                <w:rPr>
                                  <w:rFonts w:ascii="Arial" w:eastAsia="Arial" w:hAnsi="Arial"/>
                                  <w:color w:val="000000"/>
                                  <w:sz w:val="16"/>
                                </w:rPr>
                                <w:t>652,710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0A33AA" w14:textId="77777777" w:rsidR="00306D82" w:rsidRDefault="00461927">
                              <w:pPr>
                                <w:spacing w:after="0" w:line="240" w:lineRule="auto"/>
                                <w:jc w:val="right"/>
                              </w:pPr>
                              <w:r>
                                <w:rPr>
                                  <w:rFonts w:ascii="Arial" w:eastAsia="Arial" w:hAnsi="Arial"/>
                                  <w:color w:val="000000"/>
                                  <w:sz w:val="16"/>
                                </w:rPr>
                                <w:t>642,732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6CE8E9" w14:textId="77777777" w:rsidR="00306D82" w:rsidRDefault="00461927">
                              <w:pPr>
                                <w:spacing w:after="0" w:line="240" w:lineRule="auto"/>
                                <w:jc w:val="right"/>
                              </w:pPr>
                              <w:r>
                                <w:rPr>
                                  <w:rFonts w:ascii="Arial" w:eastAsia="Arial" w:hAnsi="Arial"/>
                                  <w:color w:val="000000"/>
                                  <w:sz w:val="16"/>
                                </w:rPr>
                                <w:t>98.47</w:t>
                              </w:r>
                            </w:p>
                          </w:tc>
                        </w:tr>
                        <w:tr w:rsidR="00306D82" w14:paraId="3BE5CF4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16F155" w14:textId="77777777" w:rsidR="00306D82" w:rsidRDefault="00461927">
                              <w:pPr>
                                <w:spacing w:after="0" w:line="240" w:lineRule="auto"/>
                              </w:pPr>
                              <w:r>
                                <w:rPr>
                                  <w:rFonts w:ascii="Arial" w:eastAsia="Arial" w:hAnsi="Arial"/>
                                  <w:color w:val="000000"/>
                                  <w:sz w:val="16"/>
                                </w:rPr>
                                <w:t>00122141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7352897" w14:textId="77777777" w:rsidR="00306D82" w:rsidRDefault="00461927">
                              <w:pPr>
                                <w:spacing w:after="0" w:line="240" w:lineRule="auto"/>
                              </w:pPr>
                              <w:r>
                                <w:rPr>
                                  <w:rFonts w:ascii="Arial" w:eastAsia="Arial" w:hAnsi="Arial"/>
                                  <w:color w:val="000000"/>
                                  <w:sz w:val="16"/>
                                </w:rPr>
                                <w:t>FC1 2020 Kazakhstan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D62F31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15533D" w14:textId="77777777" w:rsidR="00306D82" w:rsidRDefault="00461927">
                              <w:pPr>
                                <w:spacing w:after="0" w:line="240" w:lineRule="auto"/>
                                <w:jc w:val="right"/>
                              </w:pPr>
                              <w:r>
                                <w:rPr>
                                  <w:rFonts w:ascii="Arial" w:eastAsia="Arial" w:hAnsi="Arial"/>
                                  <w:color w:val="000000"/>
                                  <w:sz w:val="16"/>
                                </w:rPr>
                                <w:t>220,400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5270B60" w14:textId="77777777" w:rsidR="00306D82" w:rsidRDefault="00461927">
                              <w:pPr>
                                <w:spacing w:after="0" w:line="240" w:lineRule="auto"/>
                                <w:jc w:val="right"/>
                              </w:pPr>
                              <w:r>
                                <w:rPr>
                                  <w:rFonts w:ascii="Arial" w:eastAsia="Arial" w:hAnsi="Arial"/>
                                  <w:color w:val="000000"/>
                                  <w:sz w:val="16"/>
                                </w:rPr>
                                <w:t>220,400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5EC2EE6" w14:textId="77777777" w:rsidR="00306D82" w:rsidRDefault="00461927">
                              <w:pPr>
                                <w:spacing w:after="0" w:line="240" w:lineRule="auto"/>
                                <w:jc w:val="right"/>
                              </w:pPr>
                              <w:r>
                                <w:rPr>
                                  <w:rFonts w:ascii="Arial" w:eastAsia="Arial" w:hAnsi="Arial"/>
                                  <w:color w:val="000000"/>
                                  <w:sz w:val="16"/>
                                </w:rPr>
                                <w:t>220,400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D02345" w14:textId="77777777" w:rsidR="00306D82" w:rsidRDefault="00461927">
                              <w:pPr>
                                <w:spacing w:after="0" w:line="240" w:lineRule="auto"/>
                                <w:jc w:val="right"/>
                              </w:pPr>
                              <w:r>
                                <w:rPr>
                                  <w:rFonts w:ascii="Arial" w:eastAsia="Arial" w:hAnsi="Arial"/>
                                  <w:color w:val="000000"/>
                                  <w:sz w:val="16"/>
                                </w:rPr>
                                <w:t>100.00</w:t>
                              </w:r>
                            </w:p>
                          </w:tc>
                        </w:tr>
                        <w:tr w:rsidR="00306D82" w14:paraId="0432E13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4CCB80" w14:textId="77777777" w:rsidR="00306D82" w:rsidRDefault="00461927">
                              <w:pPr>
                                <w:spacing w:after="0" w:line="240" w:lineRule="auto"/>
                              </w:pPr>
                              <w:r>
                                <w:rPr>
                                  <w:rFonts w:ascii="Arial" w:eastAsia="Arial" w:hAnsi="Arial"/>
                                  <w:color w:val="000000"/>
                                  <w:sz w:val="16"/>
                                </w:rPr>
                                <w:t>00122775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7D400" w14:textId="77777777" w:rsidR="00306D82" w:rsidRDefault="00461927">
                              <w:pPr>
                                <w:spacing w:after="0" w:line="240" w:lineRule="auto"/>
                              </w:pPr>
                              <w:r>
                                <w:rPr>
                                  <w:rFonts w:ascii="Arial" w:eastAsia="Arial" w:hAnsi="Arial"/>
                                  <w:color w:val="000000"/>
                                  <w:sz w:val="16"/>
                                </w:rPr>
                                <w:t>FC2 2020 Kazakhstan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FCF06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A032C8" w14:textId="77777777" w:rsidR="00306D82" w:rsidRDefault="00461927">
                              <w:pPr>
                                <w:spacing w:after="0" w:line="240" w:lineRule="auto"/>
                                <w:jc w:val="right"/>
                              </w:pPr>
                              <w:r>
                                <w:rPr>
                                  <w:rFonts w:ascii="Arial" w:eastAsia="Arial" w:hAnsi="Arial"/>
                                  <w:color w:val="000000"/>
                                  <w:sz w:val="16"/>
                                </w:rPr>
                                <w:t>120,000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C8EA71" w14:textId="77777777" w:rsidR="00306D82" w:rsidRDefault="00461927">
                              <w:pPr>
                                <w:spacing w:after="0" w:line="240" w:lineRule="auto"/>
                                <w:jc w:val="right"/>
                              </w:pPr>
                              <w:r>
                                <w:rPr>
                                  <w:rFonts w:ascii="Arial" w:eastAsia="Arial" w:hAnsi="Arial"/>
                                  <w:color w:val="000000"/>
                                  <w:sz w:val="16"/>
                                </w:rPr>
                                <w:t>117,185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D6A4F9" w14:textId="77777777" w:rsidR="00306D82" w:rsidRDefault="00461927">
                              <w:pPr>
                                <w:spacing w:after="0" w:line="240" w:lineRule="auto"/>
                                <w:jc w:val="right"/>
                              </w:pPr>
                              <w:r>
                                <w:rPr>
                                  <w:rFonts w:ascii="Arial" w:eastAsia="Arial" w:hAnsi="Arial"/>
                                  <w:color w:val="000000"/>
                                  <w:sz w:val="16"/>
                                </w:rPr>
                                <w:t>117,185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83DFF0" w14:textId="77777777" w:rsidR="00306D82" w:rsidRDefault="00461927">
                              <w:pPr>
                                <w:spacing w:after="0" w:line="240" w:lineRule="auto"/>
                                <w:jc w:val="right"/>
                              </w:pPr>
                              <w:r>
                                <w:rPr>
                                  <w:rFonts w:ascii="Arial" w:eastAsia="Arial" w:hAnsi="Arial"/>
                                  <w:color w:val="000000"/>
                                  <w:sz w:val="16"/>
                                </w:rPr>
                                <w:t>100.00</w:t>
                              </w:r>
                            </w:p>
                          </w:tc>
                        </w:tr>
                        <w:tr w:rsidR="00C01328" w14:paraId="4781517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EF6CB74" w14:textId="77777777" w:rsidR="00306D82" w:rsidRDefault="00461927">
                              <w:pPr>
                                <w:spacing w:after="0" w:line="240" w:lineRule="auto"/>
                              </w:pPr>
                              <w:r>
                                <w:rPr>
                                  <w:rFonts w:ascii="Arial" w:eastAsia="Arial" w:hAnsi="Arial"/>
                                  <w:b/>
                                  <w:color w:val="000000"/>
                                  <w:sz w:val="16"/>
                                </w:rPr>
                                <w:t>Kazakhstan: Total</w:t>
                              </w:r>
                            </w:p>
                          </w:tc>
                          <w:tc>
                            <w:tcPr>
                              <w:tcW w:w="1371" w:type="dxa"/>
                              <w:tcBorders>
                                <w:top w:val="nil"/>
                                <w:left w:val="nil"/>
                                <w:bottom w:val="nil"/>
                                <w:right w:val="nil"/>
                              </w:tcBorders>
                              <w:tcMar>
                                <w:top w:w="59" w:type="dxa"/>
                                <w:left w:w="59" w:type="dxa"/>
                                <w:bottom w:w="59" w:type="dxa"/>
                                <w:right w:w="59" w:type="dxa"/>
                              </w:tcMar>
                              <w:vAlign w:val="center"/>
                            </w:tcPr>
                            <w:p w14:paraId="7B0CFB6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C164A5B" w14:textId="77777777" w:rsidR="00306D82" w:rsidRDefault="00461927">
                              <w:pPr>
                                <w:spacing w:after="0" w:line="240" w:lineRule="auto"/>
                                <w:jc w:val="right"/>
                              </w:pPr>
                              <w:r>
                                <w:rPr>
                                  <w:rFonts w:ascii="Arial" w:eastAsia="Arial" w:hAnsi="Arial"/>
                                  <w:b/>
                                  <w:color w:val="000000"/>
                                  <w:sz w:val="16"/>
                                </w:rPr>
                                <w:t>1,120,000</w:t>
                              </w:r>
                            </w:p>
                          </w:tc>
                          <w:tc>
                            <w:tcPr>
                              <w:tcW w:w="1328" w:type="dxa"/>
                              <w:tcBorders>
                                <w:top w:val="nil"/>
                                <w:left w:val="nil"/>
                                <w:bottom w:val="nil"/>
                                <w:right w:val="nil"/>
                              </w:tcBorders>
                              <w:tcMar>
                                <w:top w:w="59" w:type="dxa"/>
                                <w:left w:w="59" w:type="dxa"/>
                                <w:bottom w:w="59" w:type="dxa"/>
                                <w:right w:w="59" w:type="dxa"/>
                              </w:tcMar>
                              <w:vAlign w:val="center"/>
                            </w:tcPr>
                            <w:p w14:paraId="3E2F6318" w14:textId="77777777" w:rsidR="00306D82" w:rsidRDefault="00461927">
                              <w:pPr>
                                <w:spacing w:after="0" w:line="240" w:lineRule="auto"/>
                                <w:jc w:val="right"/>
                              </w:pPr>
                              <w:r>
                                <w:rPr>
                                  <w:rFonts w:ascii="Arial" w:eastAsia="Arial" w:hAnsi="Arial"/>
                                  <w:b/>
                                  <w:color w:val="000000"/>
                                  <w:sz w:val="16"/>
                                </w:rPr>
                                <w:t>1,113,848</w:t>
                              </w:r>
                            </w:p>
                          </w:tc>
                          <w:tc>
                            <w:tcPr>
                              <w:tcW w:w="1215" w:type="dxa"/>
                              <w:tcBorders>
                                <w:top w:val="nil"/>
                                <w:left w:val="nil"/>
                                <w:bottom w:val="nil"/>
                                <w:right w:val="nil"/>
                              </w:tcBorders>
                              <w:tcMar>
                                <w:top w:w="59" w:type="dxa"/>
                                <w:left w:w="59" w:type="dxa"/>
                                <w:bottom w:w="59" w:type="dxa"/>
                                <w:right w:w="59" w:type="dxa"/>
                              </w:tcMar>
                              <w:vAlign w:val="center"/>
                            </w:tcPr>
                            <w:p w14:paraId="3AF967FC" w14:textId="77777777" w:rsidR="00306D82" w:rsidRDefault="00461927">
                              <w:pPr>
                                <w:spacing w:after="0" w:line="240" w:lineRule="auto"/>
                                <w:jc w:val="right"/>
                              </w:pPr>
                              <w:r>
                                <w:rPr>
                                  <w:rFonts w:ascii="Arial" w:eastAsia="Arial" w:hAnsi="Arial"/>
                                  <w:b/>
                                  <w:color w:val="000000"/>
                                  <w:sz w:val="16"/>
                                </w:rPr>
                                <w:t>1,103,870</w:t>
                              </w:r>
                            </w:p>
                          </w:tc>
                          <w:tc>
                            <w:tcPr>
                              <w:tcW w:w="1050" w:type="dxa"/>
                              <w:tcBorders>
                                <w:top w:val="nil"/>
                                <w:left w:val="nil"/>
                                <w:bottom w:val="nil"/>
                                <w:right w:val="nil"/>
                              </w:tcBorders>
                              <w:tcMar>
                                <w:top w:w="59" w:type="dxa"/>
                                <w:left w:w="59" w:type="dxa"/>
                                <w:bottom w:w="59" w:type="dxa"/>
                                <w:right w:w="59" w:type="dxa"/>
                              </w:tcMar>
                              <w:vAlign w:val="center"/>
                            </w:tcPr>
                            <w:p w14:paraId="0D170757" w14:textId="77777777" w:rsidR="00306D82" w:rsidRDefault="00461927">
                              <w:pPr>
                                <w:spacing w:after="0" w:line="240" w:lineRule="auto"/>
                                <w:jc w:val="right"/>
                              </w:pPr>
                              <w:r>
                                <w:rPr>
                                  <w:rFonts w:ascii="Arial" w:eastAsia="Arial" w:hAnsi="Arial"/>
                                  <w:b/>
                                  <w:color w:val="000000"/>
                                  <w:sz w:val="16"/>
                                </w:rPr>
                                <w:t>99.10</w:t>
                              </w:r>
                            </w:p>
                          </w:tc>
                        </w:tr>
                        <w:tr w:rsidR="00C01328" w14:paraId="0174DDB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71E6F23" w14:textId="77777777" w:rsidR="00306D82" w:rsidRDefault="00306D82">
                              <w:pPr>
                                <w:spacing w:after="0" w:line="240" w:lineRule="auto"/>
                              </w:pPr>
                            </w:p>
                          </w:tc>
                        </w:tr>
                        <w:tr w:rsidR="00C01328" w14:paraId="48930ECE"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B6B1942" w14:textId="77777777" w:rsidR="00306D82" w:rsidRDefault="00461927">
                              <w:pPr>
                                <w:spacing w:after="0" w:line="240" w:lineRule="auto"/>
                              </w:pPr>
                              <w:r>
                                <w:rPr>
                                  <w:rFonts w:ascii="Arial" w:eastAsia="Arial" w:hAnsi="Arial"/>
                                  <w:b/>
                                  <w:color w:val="FFFFFF"/>
                                  <w:sz w:val="16"/>
                                </w:rPr>
                                <w:t>Kenya</w:t>
                              </w:r>
                            </w:p>
                          </w:tc>
                        </w:tr>
                        <w:tr w:rsidR="00306D82" w14:paraId="19B70BF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ABD485" w14:textId="77777777" w:rsidR="00306D82" w:rsidRDefault="00461927">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04CA6E" w14:textId="77777777" w:rsidR="00306D82" w:rsidRDefault="00461927">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D6CF2E"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D6DCE0" w14:textId="77777777" w:rsidR="00306D82" w:rsidRDefault="00461927">
                              <w:pPr>
                                <w:spacing w:after="0" w:line="240" w:lineRule="auto"/>
                                <w:jc w:val="right"/>
                              </w:pPr>
                              <w:r>
                                <w:rPr>
                                  <w:rFonts w:ascii="Arial" w:eastAsia="Arial" w:hAnsi="Arial"/>
                                  <w:color w:val="000000"/>
                                  <w:sz w:val="16"/>
                                </w:rPr>
                                <w:t>265,000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1E42397" w14:textId="77777777" w:rsidR="00306D82" w:rsidRDefault="00461927">
                              <w:pPr>
                                <w:spacing w:after="0" w:line="240" w:lineRule="auto"/>
                                <w:jc w:val="right"/>
                              </w:pPr>
                              <w:r>
                                <w:rPr>
                                  <w:rFonts w:ascii="Arial" w:eastAsia="Arial" w:hAnsi="Arial"/>
                                  <w:color w:val="000000"/>
                                  <w:sz w:val="16"/>
                                </w:rPr>
                                <w:t>265,000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83623C1" w14:textId="77777777" w:rsidR="00306D82" w:rsidRDefault="00461927">
                              <w:pPr>
                                <w:spacing w:after="0" w:line="240" w:lineRule="auto"/>
                                <w:jc w:val="right"/>
                              </w:pPr>
                              <w:r>
                                <w:rPr>
                                  <w:rFonts w:ascii="Arial" w:eastAsia="Arial" w:hAnsi="Arial"/>
                                  <w:color w:val="000000"/>
                                  <w:sz w:val="16"/>
                                </w:rPr>
                                <w:t>228,231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06A365" w14:textId="77777777" w:rsidR="00306D82" w:rsidRDefault="00461927">
                              <w:pPr>
                                <w:spacing w:after="0" w:line="240" w:lineRule="auto"/>
                                <w:jc w:val="right"/>
                              </w:pPr>
                              <w:r>
                                <w:rPr>
                                  <w:rFonts w:ascii="Arial" w:eastAsia="Arial" w:hAnsi="Arial"/>
                                  <w:color w:val="000000"/>
                                  <w:sz w:val="16"/>
                                </w:rPr>
                                <w:t>86.12</w:t>
                              </w:r>
                            </w:p>
                          </w:tc>
                        </w:tr>
                        <w:tr w:rsidR="00306D82" w14:paraId="24780A7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52FE5E" w14:textId="77777777" w:rsidR="00306D82" w:rsidRDefault="00461927">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F5120A" w14:textId="77777777" w:rsidR="00306D82" w:rsidRDefault="00461927">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C1F29C"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851095" w14:textId="77777777" w:rsidR="00306D82" w:rsidRDefault="00461927">
                              <w:pPr>
                                <w:spacing w:after="0" w:line="240" w:lineRule="auto"/>
                                <w:jc w:val="right"/>
                              </w:pPr>
                              <w:r>
                                <w:rPr>
                                  <w:rFonts w:ascii="Arial" w:eastAsia="Arial" w:hAnsi="Arial"/>
                                  <w:color w:val="000000"/>
                                  <w:sz w:val="16"/>
                                </w:rPr>
                                <w:t>370,000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9E9A9" w14:textId="77777777" w:rsidR="00306D82" w:rsidRDefault="00461927">
                              <w:pPr>
                                <w:spacing w:after="0" w:line="240" w:lineRule="auto"/>
                                <w:jc w:val="right"/>
                              </w:pPr>
                              <w:r>
                                <w:rPr>
                                  <w:rFonts w:ascii="Arial" w:eastAsia="Arial" w:hAnsi="Arial"/>
                                  <w:color w:val="000000"/>
                                  <w:sz w:val="16"/>
                                </w:rPr>
                                <w:t>361,380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E5E7D1" w14:textId="77777777" w:rsidR="00306D82" w:rsidRDefault="00461927">
                              <w:pPr>
                                <w:spacing w:after="0" w:line="240" w:lineRule="auto"/>
                                <w:jc w:val="right"/>
                              </w:pPr>
                              <w:r>
                                <w:rPr>
                                  <w:rFonts w:ascii="Arial" w:eastAsia="Arial" w:hAnsi="Arial"/>
                                  <w:color w:val="000000"/>
                                  <w:sz w:val="16"/>
                                </w:rPr>
                                <w:t>361,380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FAF439" w14:textId="77777777" w:rsidR="00306D82" w:rsidRDefault="00461927">
                              <w:pPr>
                                <w:spacing w:after="0" w:line="240" w:lineRule="auto"/>
                                <w:jc w:val="right"/>
                              </w:pPr>
                              <w:r>
                                <w:rPr>
                                  <w:rFonts w:ascii="Arial" w:eastAsia="Arial" w:hAnsi="Arial"/>
                                  <w:color w:val="000000"/>
                                  <w:sz w:val="16"/>
                                </w:rPr>
                                <w:t>100.00</w:t>
                              </w:r>
                            </w:p>
                          </w:tc>
                        </w:tr>
                        <w:tr w:rsidR="00306D82" w14:paraId="0ADC7B1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C37712C" w14:textId="77777777" w:rsidR="00306D82" w:rsidRDefault="00461927">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FD5FF3" w14:textId="77777777" w:rsidR="00306D82" w:rsidRDefault="00461927">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56EB9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5997C96" w14:textId="77777777" w:rsidR="00306D82" w:rsidRDefault="00461927">
                              <w:pPr>
                                <w:spacing w:after="0" w:line="240" w:lineRule="auto"/>
                                <w:jc w:val="right"/>
                              </w:pPr>
                              <w:r>
                                <w:rPr>
                                  <w:rFonts w:ascii="Arial" w:eastAsia="Arial" w:hAnsi="Arial"/>
                                  <w:color w:val="000000"/>
                                  <w:sz w:val="16"/>
                                </w:rPr>
                                <w:t>695,000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C4D7A2E" w14:textId="77777777" w:rsidR="00306D82" w:rsidRDefault="00461927">
                              <w:pPr>
                                <w:spacing w:after="0" w:line="240" w:lineRule="auto"/>
                                <w:jc w:val="right"/>
                              </w:pPr>
                              <w:r>
                                <w:rPr>
                                  <w:rFonts w:ascii="Arial" w:eastAsia="Arial" w:hAnsi="Arial"/>
                                  <w:color w:val="000000"/>
                                  <w:sz w:val="16"/>
                                </w:rPr>
                                <w:t>695,000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5521EF" w14:textId="77777777" w:rsidR="00306D82" w:rsidRDefault="00461927">
                              <w:pPr>
                                <w:spacing w:after="0" w:line="240" w:lineRule="auto"/>
                                <w:jc w:val="right"/>
                              </w:pPr>
                              <w:r>
                                <w:rPr>
                                  <w:rFonts w:ascii="Arial" w:eastAsia="Arial" w:hAnsi="Arial"/>
                                  <w:color w:val="000000"/>
                                  <w:sz w:val="16"/>
                                </w:rPr>
                                <w:t>691,942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403A4F8" w14:textId="77777777" w:rsidR="00306D82" w:rsidRDefault="00461927">
                              <w:pPr>
                                <w:spacing w:after="0" w:line="240" w:lineRule="auto"/>
                                <w:jc w:val="right"/>
                              </w:pPr>
                              <w:r>
                                <w:rPr>
                                  <w:rFonts w:ascii="Arial" w:eastAsia="Arial" w:hAnsi="Arial"/>
                                  <w:color w:val="000000"/>
                                  <w:sz w:val="16"/>
                                </w:rPr>
                                <w:t>99.56</w:t>
                              </w:r>
                            </w:p>
                          </w:tc>
                        </w:tr>
                        <w:tr w:rsidR="00306D82" w14:paraId="0259619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6ACF49" w14:textId="77777777" w:rsidR="00306D82" w:rsidRDefault="00461927">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9F0A9E" w14:textId="77777777" w:rsidR="00306D82" w:rsidRDefault="00461927">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674D34"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099CC2" w14:textId="77777777" w:rsidR="00306D82" w:rsidRDefault="00461927">
                              <w:pPr>
                                <w:spacing w:after="0" w:line="240" w:lineRule="auto"/>
                                <w:jc w:val="right"/>
                              </w:pPr>
                              <w:r>
                                <w:rPr>
                                  <w:rFonts w:ascii="Arial" w:eastAsia="Arial" w:hAnsi="Arial"/>
                                  <w:color w:val="000000"/>
                                  <w:sz w:val="16"/>
                                </w:rPr>
                                <w:t>670,000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CF8249" w14:textId="77777777" w:rsidR="00306D82" w:rsidRDefault="00461927">
                              <w:pPr>
                                <w:spacing w:after="0" w:line="240" w:lineRule="auto"/>
                                <w:jc w:val="right"/>
                              </w:pPr>
                              <w:r>
                                <w:rPr>
                                  <w:rFonts w:ascii="Arial" w:eastAsia="Arial" w:hAnsi="Arial"/>
                                  <w:color w:val="000000"/>
                                  <w:sz w:val="16"/>
                                </w:rPr>
                                <w:t>670,000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C6131F" w14:textId="77777777" w:rsidR="00306D82" w:rsidRDefault="00461927">
                              <w:pPr>
                                <w:spacing w:after="0" w:line="240" w:lineRule="auto"/>
                                <w:jc w:val="right"/>
                              </w:pPr>
                              <w:r>
                                <w:rPr>
                                  <w:rFonts w:ascii="Arial" w:eastAsia="Arial" w:hAnsi="Arial"/>
                                  <w:color w:val="000000"/>
                                  <w:sz w:val="16"/>
                                </w:rPr>
                                <w:t>670,000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D8559E" w14:textId="77777777" w:rsidR="00306D82" w:rsidRDefault="00461927">
                              <w:pPr>
                                <w:spacing w:after="0" w:line="240" w:lineRule="auto"/>
                                <w:jc w:val="right"/>
                              </w:pPr>
                              <w:r>
                                <w:rPr>
                                  <w:rFonts w:ascii="Arial" w:eastAsia="Arial" w:hAnsi="Arial"/>
                                  <w:color w:val="000000"/>
                                  <w:sz w:val="16"/>
                                </w:rPr>
                                <w:t>100.00</w:t>
                              </w:r>
                            </w:p>
                          </w:tc>
                        </w:tr>
                        <w:tr w:rsidR="00306D82" w14:paraId="52C4233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A00E958" w14:textId="77777777" w:rsidR="00306D82" w:rsidRDefault="00461927">
                              <w:pPr>
                                <w:spacing w:after="0" w:line="240" w:lineRule="auto"/>
                              </w:pPr>
                              <w:r>
                                <w:rPr>
                                  <w:rFonts w:ascii="Arial" w:eastAsia="Arial" w:hAnsi="Arial"/>
                                  <w:color w:val="000000"/>
                                  <w:sz w:val="16"/>
                                </w:rPr>
                                <w:t>00126788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0049D80" w14:textId="77777777" w:rsidR="00306D82" w:rsidRDefault="00461927">
                              <w:pPr>
                                <w:spacing w:after="0" w:line="240" w:lineRule="auto"/>
                              </w:pPr>
                              <w:r>
                                <w:rPr>
                                  <w:rFonts w:ascii="Arial" w:eastAsia="Arial" w:hAnsi="Arial"/>
                                  <w:color w:val="000000"/>
                                  <w:sz w:val="16"/>
                                </w:rPr>
                                <w:t>FC2 2020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C1B21BF" w14:textId="77777777" w:rsidR="00306D82" w:rsidRDefault="00461927">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EA8BF5" w14:textId="77777777" w:rsidR="00306D82" w:rsidRDefault="00461927">
                              <w:pPr>
                                <w:spacing w:after="0" w:line="240" w:lineRule="auto"/>
                                <w:jc w:val="right"/>
                              </w:pPr>
                              <w:r>
                                <w:rPr>
                                  <w:rFonts w:ascii="Arial" w:eastAsia="Arial" w:hAnsi="Arial"/>
                                  <w:color w:val="000000"/>
                                  <w:sz w:val="16"/>
                                </w:rPr>
                                <w:t>781,100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C07FB3D" w14:textId="77777777" w:rsidR="00306D82" w:rsidRDefault="00461927">
                              <w:pPr>
                                <w:spacing w:after="0" w:line="240" w:lineRule="auto"/>
                                <w:jc w:val="right"/>
                              </w:pPr>
                              <w:r>
                                <w:rPr>
                                  <w:rFonts w:ascii="Arial" w:eastAsia="Arial" w:hAnsi="Arial"/>
                                  <w:color w:val="000000"/>
                                  <w:sz w:val="16"/>
                                </w:rPr>
                                <w:t>364,870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93E26B4" w14:textId="77777777" w:rsidR="00306D82" w:rsidRDefault="00461927">
                              <w:pPr>
                                <w:spacing w:after="0" w:line="240" w:lineRule="auto"/>
                                <w:jc w:val="right"/>
                              </w:pPr>
                              <w:r>
                                <w:rPr>
                                  <w:rFonts w:ascii="Arial" w:eastAsia="Arial" w:hAnsi="Arial"/>
                                  <w:color w:val="000000"/>
                                  <w:sz w:val="16"/>
                                </w:rPr>
                                <w:t>95,664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5FB589" w14:textId="77777777" w:rsidR="00306D82" w:rsidRDefault="00461927">
                              <w:pPr>
                                <w:spacing w:after="0" w:line="240" w:lineRule="auto"/>
                                <w:jc w:val="right"/>
                              </w:pPr>
                              <w:r>
                                <w:rPr>
                                  <w:rFonts w:ascii="Arial" w:eastAsia="Arial" w:hAnsi="Arial"/>
                                  <w:color w:val="000000"/>
                                  <w:sz w:val="16"/>
                                </w:rPr>
                                <w:t>26.22</w:t>
                              </w:r>
                            </w:p>
                          </w:tc>
                        </w:tr>
                        <w:tr w:rsidR="00306D82" w14:paraId="27BE36C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878B4F" w14:textId="77777777" w:rsidR="00306D82" w:rsidRDefault="00461927">
                              <w:pPr>
                                <w:spacing w:after="0" w:line="240" w:lineRule="auto"/>
                              </w:pPr>
                              <w:r>
                                <w:rPr>
                                  <w:rFonts w:ascii="Arial" w:eastAsia="Arial" w:hAnsi="Arial"/>
                                  <w:color w:val="000000"/>
                                  <w:sz w:val="16"/>
                                </w:rPr>
                                <w:t>00126788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F8347B" w14:textId="77777777" w:rsidR="00306D82" w:rsidRDefault="00461927">
                              <w:pPr>
                                <w:spacing w:after="0" w:line="240" w:lineRule="auto"/>
                              </w:pPr>
                              <w:r>
                                <w:rPr>
                                  <w:rFonts w:ascii="Arial" w:eastAsia="Arial" w:hAnsi="Arial"/>
                                  <w:color w:val="000000"/>
                                  <w:sz w:val="16"/>
                                </w:rPr>
                                <w:t>FC2 2020 Kenya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024A45"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E80F03" w14:textId="6809B3DA"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2,008,800</w:t>
                              </w:r>
                              <w:r w:rsidRPr="57300437">
                                <w:rPr>
                                  <w:rStyle w:val="FootnoteReference"/>
                                  <w:rFonts w:ascii="Arial" w:eastAsia="Arial" w:hAnsi="Arial"/>
                                  <w:color w:val="000000" w:themeColor="text1"/>
                                  <w:sz w:val="16"/>
                                  <w:szCs w:val="16"/>
                                </w:rPr>
                                <w:footnoteReference w:id="38"/>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94A6AD" w14:textId="77777777" w:rsidR="00306D82" w:rsidRDefault="00461927">
                              <w:pPr>
                                <w:spacing w:after="0" w:line="240" w:lineRule="auto"/>
                                <w:jc w:val="right"/>
                              </w:pPr>
                              <w:r>
                                <w:rPr>
                                  <w:rFonts w:ascii="Arial" w:eastAsia="Arial" w:hAnsi="Arial"/>
                                  <w:color w:val="000000"/>
                                  <w:sz w:val="16"/>
                                </w:rPr>
                                <w:t>1,868,950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CB2AB7" w14:textId="77777777" w:rsidR="00306D82" w:rsidRDefault="00461927">
                              <w:pPr>
                                <w:spacing w:after="0" w:line="240" w:lineRule="auto"/>
                                <w:jc w:val="right"/>
                              </w:pPr>
                              <w:r>
                                <w:rPr>
                                  <w:rFonts w:ascii="Arial" w:eastAsia="Arial" w:hAnsi="Arial"/>
                                  <w:color w:val="000000"/>
                                  <w:sz w:val="16"/>
                                </w:rPr>
                                <w:t>502,756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328FA9" w14:textId="77777777" w:rsidR="00306D82" w:rsidRDefault="00461927">
                              <w:pPr>
                                <w:spacing w:after="0" w:line="240" w:lineRule="auto"/>
                                <w:jc w:val="right"/>
                              </w:pPr>
                              <w:r>
                                <w:rPr>
                                  <w:rFonts w:ascii="Arial" w:eastAsia="Arial" w:hAnsi="Arial"/>
                                  <w:color w:val="000000"/>
                                  <w:sz w:val="16"/>
                                </w:rPr>
                                <w:t>26.90</w:t>
                              </w:r>
                            </w:p>
                          </w:tc>
                        </w:tr>
                        <w:tr w:rsidR="00306D82" w14:paraId="75E5DB4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48A88B" w14:textId="77777777" w:rsidR="00306D82" w:rsidRDefault="00461927">
                              <w:pPr>
                                <w:spacing w:after="0" w:line="240" w:lineRule="auto"/>
                              </w:pPr>
                              <w:r>
                                <w:rPr>
                                  <w:rFonts w:ascii="Arial" w:eastAsia="Arial" w:hAnsi="Arial"/>
                                  <w:color w:val="000000"/>
                                  <w:sz w:val="16"/>
                                </w:rPr>
                                <w:t>00126788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76A913" w14:textId="77777777" w:rsidR="00306D82" w:rsidRDefault="00461927">
                              <w:pPr>
                                <w:spacing w:after="0" w:line="240" w:lineRule="auto"/>
                              </w:pPr>
                              <w:r>
                                <w:rPr>
                                  <w:rFonts w:ascii="Arial" w:eastAsia="Arial" w:hAnsi="Arial"/>
                                  <w:color w:val="000000"/>
                                  <w:sz w:val="16"/>
                                </w:rPr>
                                <w:t>FC2 2020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4109CD"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21FDC1" w14:textId="7383821C"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4,210,100</w:t>
                              </w:r>
                              <w:r w:rsidRPr="57300437">
                                <w:rPr>
                                  <w:rStyle w:val="FootnoteReference"/>
                                  <w:rFonts w:ascii="Arial" w:eastAsia="Arial" w:hAnsi="Arial"/>
                                  <w:color w:val="000000" w:themeColor="text1"/>
                                  <w:sz w:val="16"/>
                                  <w:szCs w:val="16"/>
                                </w:rPr>
                                <w:footnoteReference w:id="39"/>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D108765" w14:textId="77777777" w:rsidR="00306D82" w:rsidRDefault="00461927">
                              <w:pPr>
                                <w:spacing w:after="0" w:line="240" w:lineRule="auto"/>
                                <w:jc w:val="right"/>
                              </w:pPr>
                              <w:r>
                                <w:rPr>
                                  <w:rFonts w:ascii="Arial" w:eastAsia="Arial" w:hAnsi="Arial"/>
                                  <w:color w:val="000000"/>
                                  <w:sz w:val="16"/>
                                </w:rPr>
                                <w:t>246,100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26DC99" w14:textId="77777777" w:rsidR="00306D82" w:rsidRDefault="00461927">
                              <w:pPr>
                                <w:spacing w:after="0" w:line="240" w:lineRule="auto"/>
                                <w:jc w:val="right"/>
                              </w:pPr>
                              <w:r>
                                <w:rPr>
                                  <w:rFonts w:ascii="Arial" w:eastAsia="Arial" w:hAnsi="Arial"/>
                                  <w:color w:val="000000"/>
                                  <w:sz w:val="16"/>
                                </w:rPr>
                                <w:t>33,947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E9A82F" w14:textId="77777777" w:rsidR="00306D82" w:rsidRDefault="00461927">
                              <w:pPr>
                                <w:spacing w:after="0" w:line="240" w:lineRule="auto"/>
                                <w:jc w:val="right"/>
                              </w:pPr>
                              <w:r>
                                <w:rPr>
                                  <w:rFonts w:ascii="Arial" w:eastAsia="Arial" w:hAnsi="Arial"/>
                                  <w:color w:val="000000"/>
                                  <w:sz w:val="16"/>
                                </w:rPr>
                                <w:t>13.79</w:t>
                              </w:r>
                            </w:p>
                          </w:tc>
                        </w:tr>
                        <w:tr w:rsidR="00C01328" w14:paraId="67FE517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E1B1D13" w14:textId="77777777" w:rsidR="00306D82" w:rsidRDefault="00461927">
                              <w:pPr>
                                <w:spacing w:after="0" w:line="240" w:lineRule="auto"/>
                              </w:pPr>
                              <w:r>
                                <w:rPr>
                                  <w:rFonts w:ascii="Arial" w:eastAsia="Arial" w:hAnsi="Arial"/>
                                  <w:b/>
                                  <w:color w:val="000000"/>
                                  <w:sz w:val="16"/>
                                </w:rPr>
                                <w:t>Kenya: Total</w:t>
                              </w:r>
                            </w:p>
                          </w:tc>
                          <w:tc>
                            <w:tcPr>
                              <w:tcW w:w="1371" w:type="dxa"/>
                              <w:tcBorders>
                                <w:top w:val="nil"/>
                                <w:left w:val="nil"/>
                                <w:bottom w:val="nil"/>
                                <w:right w:val="nil"/>
                              </w:tcBorders>
                              <w:tcMar>
                                <w:top w:w="59" w:type="dxa"/>
                                <w:left w:w="59" w:type="dxa"/>
                                <w:bottom w:w="59" w:type="dxa"/>
                                <w:right w:w="59" w:type="dxa"/>
                              </w:tcMar>
                              <w:vAlign w:val="center"/>
                            </w:tcPr>
                            <w:p w14:paraId="7A94EC6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E3D95EA" w14:textId="77777777" w:rsidR="00306D82" w:rsidRDefault="00461927">
                              <w:pPr>
                                <w:spacing w:after="0" w:line="240" w:lineRule="auto"/>
                                <w:jc w:val="right"/>
                              </w:pPr>
                              <w:r>
                                <w:rPr>
                                  <w:rFonts w:ascii="Arial" w:eastAsia="Arial" w:hAnsi="Arial"/>
                                  <w:b/>
                                  <w:color w:val="000000"/>
                                  <w:sz w:val="16"/>
                                </w:rPr>
                                <w:t>9,000,000</w:t>
                              </w:r>
                            </w:p>
                          </w:tc>
                          <w:tc>
                            <w:tcPr>
                              <w:tcW w:w="1328" w:type="dxa"/>
                              <w:tcBorders>
                                <w:top w:val="nil"/>
                                <w:left w:val="nil"/>
                                <w:bottom w:val="nil"/>
                                <w:right w:val="nil"/>
                              </w:tcBorders>
                              <w:tcMar>
                                <w:top w:w="59" w:type="dxa"/>
                                <w:left w:w="59" w:type="dxa"/>
                                <w:bottom w:w="59" w:type="dxa"/>
                                <w:right w:w="59" w:type="dxa"/>
                              </w:tcMar>
                              <w:vAlign w:val="center"/>
                            </w:tcPr>
                            <w:p w14:paraId="5BAD06E6" w14:textId="77777777" w:rsidR="00306D82" w:rsidRDefault="00461927">
                              <w:pPr>
                                <w:spacing w:after="0" w:line="240" w:lineRule="auto"/>
                                <w:jc w:val="right"/>
                              </w:pPr>
                              <w:r>
                                <w:rPr>
                                  <w:rFonts w:ascii="Arial" w:eastAsia="Arial" w:hAnsi="Arial"/>
                                  <w:b/>
                                  <w:color w:val="000000"/>
                                  <w:sz w:val="16"/>
                                </w:rPr>
                                <w:t>4,471,300</w:t>
                              </w:r>
                            </w:p>
                          </w:tc>
                          <w:tc>
                            <w:tcPr>
                              <w:tcW w:w="1215" w:type="dxa"/>
                              <w:tcBorders>
                                <w:top w:val="nil"/>
                                <w:left w:val="nil"/>
                                <w:bottom w:val="nil"/>
                                <w:right w:val="nil"/>
                              </w:tcBorders>
                              <w:tcMar>
                                <w:top w:w="59" w:type="dxa"/>
                                <w:left w:w="59" w:type="dxa"/>
                                <w:bottom w:w="59" w:type="dxa"/>
                                <w:right w:w="59" w:type="dxa"/>
                              </w:tcMar>
                              <w:vAlign w:val="center"/>
                            </w:tcPr>
                            <w:p w14:paraId="17EE9E0B" w14:textId="77777777" w:rsidR="00306D82" w:rsidRDefault="00461927">
                              <w:pPr>
                                <w:spacing w:after="0" w:line="240" w:lineRule="auto"/>
                                <w:jc w:val="right"/>
                              </w:pPr>
                              <w:r>
                                <w:rPr>
                                  <w:rFonts w:ascii="Arial" w:eastAsia="Arial" w:hAnsi="Arial"/>
                                  <w:b/>
                                  <w:color w:val="000000"/>
                                  <w:sz w:val="16"/>
                                </w:rPr>
                                <w:t>2,583,919</w:t>
                              </w:r>
                            </w:p>
                          </w:tc>
                          <w:tc>
                            <w:tcPr>
                              <w:tcW w:w="1050" w:type="dxa"/>
                              <w:tcBorders>
                                <w:top w:val="nil"/>
                                <w:left w:val="nil"/>
                                <w:bottom w:val="nil"/>
                                <w:right w:val="nil"/>
                              </w:tcBorders>
                              <w:tcMar>
                                <w:top w:w="59" w:type="dxa"/>
                                <w:left w:w="59" w:type="dxa"/>
                                <w:bottom w:w="59" w:type="dxa"/>
                                <w:right w:w="59" w:type="dxa"/>
                              </w:tcMar>
                              <w:vAlign w:val="center"/>
                            </w:tcPr>
                            <w:p w14:paraId="3831C278" w14:textId="77777777" w:rsidR="00306D82" w:rsidRDefault="00461927">
                              <w:pPr>
                                <w:spacing w:after="0" w:line="240" w:lineRule="auto"/>
                                <w:jc w:val="right"/>
                              </w:pPr>
                              <w:r>
                                <w:rPr>
                                  <w:rFonts w:ascii="Arial" w:eastAsia="Arial" w:hAnsi="Arial"/>
                                  <w:b/>
                                  <w:color w:val="000000"/>
                                  <w:sz w:val="16"/>
                                </w:rPr>
                                <w:t>57.79</w:t>
                              </w:r>
                            </w:p>
                          </w:tc>
                        </w:tr>
                        <w:tr w:rsidR="00C01328" w14:paraId="08639DC7"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287C382" w14:textId="77777777" w:rsidR="00306D82" w:rsidRDefault="00306D82">
                              <w:pPr>
                                <w:spacing w:after="0" w:line="240" w:lineRule="auto"/>
                              </w:pPr>
                            </w:p>
                          </w:tc>
                        </w:tr>
                        <w:tr w:rsidR="00C01328" w14:paraId="0E16B24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0A896B5" w14:textId="77777777" w:rsidR="00306D82" w:rsidRDefault="00461927">
                              <w:pPr>
                                <w:spacing w:after="0" w:line="240" w:lineRule="auto"/>
                              </w:pPr>
                              <w:r>
                                <w:rPr>
                                  <w:rFonts w:ascii="Arial" w:eastAsia="Arial" w:hAnsi="Arial"/>
                                  <w:b/>
                                  <w:color w:val="FFFFFF"/>
                                  <w:sz w:val="16"/>
                                </w:rPr>
                                <w:t>Kyrgyzstan</w:t>
                              </w:r>
                            </w:p>
                          </w:tc>
                        </w:tr>
                        <w:tr w:rsidR="00306D82" w14:paraId="16666D9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7C33D18" w14:textId="77777777" w:rsidR="00306D82" w:rsidRDefault="00461927">
                              <w:pPr>
                                <w:spacing w:after="0" w:line="240" w:lineRule="auto"/>
                              </w:pPr>
                              <w:r>
                                <w:rPr>
                                  <w:rFonts w:ascii="Arial" w:eastAsia="Arial" w:hAnsi="Arial"/>
                                  <w:color w:val="000000"/>
                                  <w:sz w:val="16"/>
                                </w:rPr>
                                <w:t>00122142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80B84A1" w14:textId="77777777" w:rsidR="00306D82" w:rsidRDefault="00461927">
                              <w:pPr>
                                <w:spacing w:after="0" w:line="240" w:lineRule="auto"/>
                              </w:pPr>
                              <w:r>
                                <w:rPr>
                                  <w:rFonts w:ascii="Arial" w:eastAsia="Arial" w:hAnsi="Arial"/>
                                  <w:color w:val="000000"/>
                                  <w:sz w:val="16"/>
                                </w:rPr>
                                <w:t>FC1 2020 Kyrgyzstan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CEBF632"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350B09B" w14:textId="77777777" w:rsidR="00306D82" w:rsidRDefault="00461927">
                              <w:pPr>
                                <w:spacing w:after="0" w:line="240" w:lineRule="auto"/>
                                <w:jc w:val="right"/>
                              </w:pPr>
                              <w:r>
                                <w:rPr>
                                  <w:rFonts w:ascii="Arial" w:eastAsia="Arial" w:hAnsi="Arial"/>
                                  <w:color w:val="000000"/>
                                  <w:sz w:val="16"/>
                                </w:rPr>
                                <w:t>650,192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941F58" w14:textId="77777777" w:rsidR="00306D82" w:rsidRDefault="00461927">
                              <w:pPr>
                                <w:spacing w:after="0" w:line="240" w:lineRule="auto"/>
                                <w:jc w:val="right"/>
                              </w:pPr>
                              <w:r>
                                <w:rPr>
                                  <w:rFonts w:ascii="Arial" w:eastAsia="Arial" w:hAnsi="Arial"/>
                                  <w:color w:val="000000"/>
                                  <w:sz w:val="16"/>
                                </w:rPr>
                                <w:t>650,191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8368AE" w14:textId="77777777" w:rsidR="00306D82" w:rsidRDefault="00461927">
                              <w:pPr>
                                <w:spacing w:after="0" w:line="240" w:lineRule="auto"/>
                                <w:jc w:val="right"/>
                              </w:pPr>
                              <w:r>
                                <w:rPr>
                                  <w:rFonts w:ascii="Arial" w:eastAsia="Arial" w:hAnsi="Arial"/>
                                  <w:color w:val="000000"/>
                                  <w:sz w:val="16"/>
                                </w:rPr>
                                <w:t>641,185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653C2D6" w14:textId="77777777" w:rsidR="00306D82" w:rsidRDefault="00461927">
                              <w:pPr>
                                <w:spacing w:after="0" w:line="240" w:lineRule="auto"/>
                                <w:jc w:val="right"/>
                              </w:pPr>
                              <w:r>
                                <w:rPr>
                                  <w:rFonts w:ascii="Arial" w:eastAsia="Arial" w:hAnsi="Arial"/>
                                  <w:color w:val="000000"/>
                                  <w:sz w:val="16"/>
                                </w:rPr>
                                <w:t>98.61</w:t>
                              </w:r>
                            </w:p>
                          </w:tc>
                        </w:tr>
                        <w:tr w:rsidR="00306D82" w14:paraId="74C76B8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8768F6" w14:textId="77777777" w:rsidR="00306D82" w:rsidRDefault="00461927">
                              <w:pPr>
                                <w:spacing w:after="0" w:line="240" w:lineRule="auto"/>
                              </w:pPr>
                              <w:r>
                                <w:rPr>
                                  <w:rFonts w:ascii="Arial" w:eastAsia="Arial" w:hAnsi="Arial"/>
                                  <w:color w:val="000000"/>
                                  <w:sz w:val="16"/>
                                </w:rPr>
                                <w:t>00122142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D2922A" w14:textId="77777777" w:rsidR="00306D82" w:rsidRDefault="00461927">
                              <w:pPr>
                                <w:spacing w:after="0" w:line="240" w:lineRule="auto"/>
                              </w:pPr>
                              <w:r>
                                <w:rPr>
                                  <w:rFonts w:ascii="Arial" w:eastAsia="Arial" w:hAnsi="Arial"/>
                                  <w:color w:val="000000"/>
                                  <w:sz w:val="16"/>
                                </w:rPr>
                                <w:t>FC1 2020 Kyrgyzstan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3E253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634D3" w14:textId="77777777" w:rsidR="00306D82" w:rsidRDefault="00461927">
                              <w:pPr>
                                <w:spacing w:after="0" w:line="240" w:lineRule="auto"/>
                                <w:jc w:val="right"/>
                              </w:pPr>
                              <w:r>
                                <w:rPr>
                                  <w:rFonts w:ascii="Arial" w:eastAsia="Arial" w:hAnsi="Arial"/>
                                  <w:color w:val="000000"/>
                                  <w:sz w:val="16"/>
                                </w:rPr>
                                <w:t>325,280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C562EF" w14:textId="77777777" w:rsidR="00306D82" w:rsidRDefault="00461927">
                              <w:pPr>
                                <w:spacing w:after="0" w:line="240" w:lineRule="auto"/>
                                <w:jc w:val="right"/>
                              </w:pPr>
                              <w:r>
                                <w:rPr>
                                  <w:rFonts w:ascii="Arial" w:eastAsia="Arial" w:hAnsi="Arial"/>
                                  <w:color w:val="000000"/>
                                  <w:sz w:val="16"/>
                                </w:rPr>
                                <w:t>325,280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715454" w14:textId="77777777" w:rsidR="00306D82" w:rsidRDefault="00461927">
                              <w:pPr>
                                <w:spacing w:after="0" w:line="240" w:lineRule="auto"/>
                                <w:jc w:val="right"/>
                              </w:pPr>
                              <w:r>
                                <w:rPr>
                                  <w:rFonts w:ascii="Arial" w:eastAsia="Arial" w:hAnsi="Arial"/>
                                  <w:color w:val="000000"/>
                                  <w:sz w:val="16"/>
                                </w:rPr>
                                <w:t>322,806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BCC466" w14:textId="77777777" w:rsidR="00306D82" w:rsidRDefault="00461927">
                              <w:pPr>
                                <w:spacing w:after="0" w:line="240" w:lineRule="auto"/>
                                <w:jc w:val="right"/>
                              </w:pPr>
                              <w:r>
                                <w:rPr>
                                  <w:rFonts w:ascii="Arial" w:eastAsia="Arial" w:hAnsi="Arial"/>
                                  <w:color w:val="000000"/>
                                  <w:sz w:val="16"/>
                                </w:rPr>
                                <w:t>99.24</w:t>
                              </w:r>
                            </w:p>
                          </w:tc>
                        </w:tr>
                        <w:tr w:rsidR="00306D82" w14:paraId="417BDB2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173F44E" w14:textId="77777777" w:rsidR="00306D82" w:rsidRDefault="00461927">
                              <w:pPr>
                                <w:spacing w:after="0" w:line="240" w:lineRule="auto"/>
                              </w:pPr>
                              <w:r>
                                <w:rPr>
                                  <w:rFonts w:ascii="Arial" w:eastAsia="Arial" w:hAnsi="Arial"/>
                                  <w:color w:val="000000"/>
                                  <w:sz w:val="16"/>
                                </w:rPr>
                                <w:t>00132306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8700FE7" w14:textId="77777777" w:rsidR="00306D82" w:rsidRDefault="00461927">
                              <w:pPr>
                                <w:spacing w:after="0" w:line="240" w:lineRule="auto"/>
                              </w:pPr>
                              <w:r>
                                <w:rPr>
                                  <w:rFonts w:ascii="Arial" w:eastAsia="Arial" w:hAnsi="Arial"/>
                                  <w:color w:val="000000"/>
                                  <w:sz w:val="16"/>
                                </w:rPr>
                                <w:t>FDE-2022-Kyrgyzstan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1EFA44"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73EB88" w14:textId="77777777" w:rsidR="00306D82" w:rsidRDefault="00461927">
                              <w:pPr>
                                <w:spacing w:after="0" w:line="240" w:lineRule="auto"/>
                                <w:jc w:val="right"/>
                              </w:pPr>
                              <w:r>
                                <w:rPr>
                                  <w:rFonts w:ascii="Arial" w:eastAsia="Arial" w:hAnsi="Arial"/>
                                  <w:color w:val="000000"/>
                                  <w:sz w:val="16"/>
                                </w:rPr>
                                <w:t>49,996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1F7861" w14:textId="77777777" w:rsidR="00306D82" w:rsidRDefault="00461927">
                              <w:pPr>
                                <w:spacing w:after="0" w:line="240" w:lineRule="auto"/>
                                <w:jc w:val="right"/>
                              </w:pPr>
                              <w:r>
                                <w:rPr>
                                  <w:rFonts w:ascii="Arial" w:eastAsia="Arial" w:hAnsi="Arial"/>
                                  <w:color w:val="000000"/>
                                  <w:sz w:val="16"/>
                                </w:rPr>
                                <w:t>49,455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159EF04" w14:textId="77777777" w:rsidR="00306D82" w:rsidRDefault="00461927">
                              <w:pPr>
                                <w:spacing w:after="0" w:line="240" w:lineRule="auto"/>
                                <w:jc w:val="right"/>
                              </w:pPr>
                              <w:r>
                                <w:rPr>
                                  <w:rFonts w:ascii="Arial" w:eastAsia="Arial" w:hAnsi="Arial"/>
                                  <w:color w:val="000000"/>
                                  <w:sz w:val="16"/>
                                </w:rPr>
                                <w:t>49,455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3334C2" w14:textId="77777777" w:rsidR="00306D82" w:rsidRDefault="00461927">
                              <w:pPr>
                                <w:spacing w:after="0" w:line="240" w:lineRule="auto"/>
                                <w:jc w:val="right"/>
                              </w:pPr>
                              <w:r>
                                <w:rPr>
                                  <w:rFonts w:ascii="Arial" w:eastAsia="Arial" w:hAnsi="Arial"/>
                                  <w:color w:val="000000"/>
                                  <w:sz w:val="16"/>
                                </w:rPr>
                                <w:t>100.00</w:t>
                              </w:r>
                            </w:p>
                          </w:tc>
                        </w:tr>
                        <w:tr w:rsidR="00306D82" w14:paraId="0ABAB1F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945258" w14:textId="77777777" w:rsidR="00306D82" w:rsidRDefault="00461927">
                              <w:pPr>
                                <w:spacing w:after="0" w:line="240" w:lineRule="auto"/>
                              </w:pPr>
                              <w:r>
                                <w:rPr>
                                  <w:rFonts w:ascii="Arial" w:eastAsia="Arial" w:hAnsi="Arial"/>
                                  <w:color w:val="000000"/>
                                  <w:sz w:val="16"/>
                                </w:rPr>
                                <w:t>00132306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27E39F" w14:textId="77777777" w:rsidR="00306D82" w:rsidRDefault="00461927">
                              <w:pPr>
                                <w:spacing w:after="0" w:line="240" w:lineRule="auto"/>
                              </w:pPr>
                              <w:r>
                                <w:rPr>
                                  <w:rFonts w:ascii="Arial" w:eastAsia="Arial" w:hAnsi="Arial"/>
                                  <w:color w:val="000000"/>
                                  <w:sz w:val="16"/>
                                </w:rPr>
                                <w:t>FDE-2022-Kyrgyzstan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54029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F3F454"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F1316E"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0206A1" w14:textId="77777777" w:rsidR="00306D82" w:rsidRDefault="00461927">
                              <w:pPr>
                                <w:spacing w:after="0" w:line="240" w:lineRule="auto"/>
                                <w:jc w:val="right"/>
                              </w:pPr>
                              <w:r>
                                <w:rPr>
                                  <w:rFonts w:ascii="Arial" w:eastAsia="Arial" w:hAnsi="Arial"/>
                                  <w:color w:val="000000"/>
                                  <w:sz w:val="16"/>
                                </w:rPr>
                                <w:t>99,855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C514C6" w14:textId="77777777" w:rsidR="00306D82" w:rsidRDefault="00461927">
                              <w:pPr>
                                <w:spacing w:after="0" w:line="240" w:lineRule="auto"/>
                                <w:jc w:val="right"/>
                              </w:pPr>
                              <w:r>
                                <w:rPr>
                                  <w:rFonts w:ascii="Arial" w:eastAsia="Arial" w:hAnsi="Arial"/>
                                  <w:color w:val="000000"/>
                                  <w:sz w:val="16"/>
                                </w:rPr>
                                <w:t>99.85</w:t>
                              </w:r>
                            </w:p>
                          </w:tc>
                        </w:tr>
                        <w:tr w:rsidR="00306D82" w14:paraId="04D96D9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49455D" w14:textId="77777777" w:rsidR="00306D82" w:rsidRDefault="00461927">
                              <w:pPr>
                                <w:spacing w:after="0" w:line="240" w:lineRule="auto"/>
                              </w:pPr>
                              <w:r>
                                <w:rPr>
                                  <w:rFonts w:ascii="Arial" w:eastAsia="Arial" w:hAnsi="Arial"/>
                                  <w:color w:val="000000"/>
                                  <w:sz w:val="16"/>
                                </w:rPr>
                                <w:t>00132306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0F6E052" w14:textId="77777777" w:rsidR="00306D82" w:rsidRDefault="00461927">
                              <w:pPr>
                                <w:spacing w:after="0" w:line="240" w:lineRule="auto"/>
                              </w:pPr>
                              <w:r>
                                <w:rPr>
                                  <w:rFonts w:ascii="Arial" w:eastAsia="Arial" w:hAnsi="Arial"/>
                                  <w:color w:val="000000"/>
                                  <w:sz w:val="16"/>
                                </w:rPr>
                                <w:t>FDE-2022-Kyrgyzstan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0873F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55C430" w14:textId="77777777" w:rsidR="00306D82" w:rsidRDefault="00461927">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545023" w14:textId="77777777" w:rsidR="00306D82" w:rsidRDefault="00461927">
                              <w:pPr>
                                <w:spacing w:after="0" w:line="240" w:lineRule="auto"/>
                                <w:jc w:val="right"/>
                              </w:pPr>
                              <w:r>
                                <w:rPr>
                                  <w:rFonts w:ascii="Arial" w:eastAsia="Arial" w:hAnsi="Arial"/>
                                  <w:color w:val="000000"/>
                                  <w:sz w:val="16"/>
                                </w:rPr>
                                <w:t>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931B5D" w14:textId="77777777" w:rsidR="00306D82" w:rsidRDefault="00461927">
                              <w:pPr>
                                <w:spacing w:after="0" w:line="240" w:lineRule="auto"/>
                                <w:jc w:val="right"/>
                              </w:pPr>
                              <w:r>
                                <w:rPr>
                                  <w:rFonts w:ascii="Arial" w:eastAsia="Arial" w:hAnsi="Arial"/>
                                  <w:color w:val="000000"/>
                                  <w:sz w:val="16"/>
                                </w:rPr>
                                <w:t>49,976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8DB806" w14:textId="77777777" w:rsidR="00306D82" w:rsidRDefault="00461927">
                              <w:pPr>
                                <w:spacing w:after="0" w:line="240" w:lineRule="auto"/>
                                <w:jc w:val="right"/>
                              </w:pPr>
                              <w:r>
                                <w:rPr>
                                  <w:rFonts w:ascii="Arial" w:eastAsia="Arial" w:hAnsi="Arial"/>
                                  <w:color w:val="000000"/>
                                  <w:sz w:val="16"/>
                                </w:rPr>
                                <w:t>99.95</w:t>
                              </w:r>
                            </w:p>
                          </w:tc>
                        </w:tr>
                        <w:tr w:rsidR="00306D82" w14:paraId="144F088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4ED2B0" w14:textId="77777777" w:rsidR="00306D82" w:rsidRDefault="00461927">
                              <w:pPr>
                                <w:spacing w:after="0" w:line="240" w:lineRule="auto"/>
                              </w:pPr>
                              <w:r>
                                <w:rPr>
                                  <w:rFonts w:ascii="Arial" w:eastAsia="Arial" w:hAnsi="Arial"/>
                                  <w:color w:val="000000"/>
                                  <w:sz w:val="16"/>
                                </w:rPr>
                                <w:t>00132306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F57BAE" w14:textId="77777777" w:rsidR="00306D82" w:rsidRDefault="00461927">
                              <w:pPr>
                                <w:spacing w:after="0" w:line="240" w:lineRule="auto"/>
                              </w:pPr>
                              <w:r>
                                <w:rPr>
                                  <w:rFonts w:ascii="Arial" w:eastAsia="Arial" w:hAnsi="Arial"/>
                                  <w:color w:val="000000"/>
                                  <w:sz w:val="16"/>
                                </w:rPr>
                                <w:t>FDE-2022-Kyrgyzstan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96C8EF"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A74313" w14:textId="77777777" w:rsidR="00306D82" w:rsidRDefault="00461927">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C53055" w14:textId="77777777" w:rsidR="00306D82" w:rsidRDefault="00461927">
                              <w:pPr>
                                <w:spacing w:after="0" w:line="240" w:lineRule="auto"/>
                                <w:jc w:val="right"/>
                              </w:pPr>
                              <w:r>
                                <w:rPr>
                                  <w:rFonts w:ascii="Arial" w:eastAsia="Arial" w:hAnsi="Arial"/>
                                  <w:color w:val="000000"/>
                                  <w:sz w:val="16"/>
                                </w:rPr>
                                <w:t>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DBED3F" w14:textId="77777777" w:rsidR="00306D82" w:rsidRDefault="00461927">
                              <w:pPr>
                                <w:spacing w:after="0" w:line="240" w:lineRule="auto"/>
                                <w:jc w:val="right"/>
                              </w:pPr>
                              <w:r>
                                <w:rPr>
                                  <w:rFonts w:ascii="Arial" w:eastAsia="Arial" w:hAnsi="Arial"/>
                                  <w:color w:val="000000"/>
                                  <w:sz w:val="16"/>
                                </w:rPr>
                                <w:t>50,000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293E7C" w14:textId="77777777" w:rsidR="00306D82" w:rsidRDefault="00461927">
                              <w:pPr>
                                <w:spacing w:after="0" w:line="240" w:lineRule="auto"/>
                                <w:jc w:val="right"/>
                              </w:pPr>
                              <w:r>
                                <w:rPr>
                                  <w:rFonts w:ascii="Arial" w:eastAsia="Arial" w:hAnsi="Arial"/>
                                  <w:color w:val="000000"/>
                                  <w:sz w:val="16"/>
                                </w:rPr>
                                <w:t>100.00</w:t>
                              </w:r>
                            </w:p>
                          </w:tc>
                        </w:tr>
                        <w:tr w:rsidR="00C01328" w14:paraId="61507E37"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7069841" w14:textId="77777777" w:rsidR="00306D82" w:rsidRDefault="00461927">
                              <w:pPr>
                                <w:spacing w:after="0" w:line="240" w:lineRule="auto"/>
                              </w:pPr>
                              <w:r>
                                <w:rPr>
                                  <w:rFonts w:ascii="Arial" w:eastAsia="Arial" w:hAnsi="Arial"/>
                                  <w:b/>
                                  <w:color w:val="000000"/>
                                  <w:sz w:val="16"/>
                                </w:rPr>
                                <w:t>Kyrgyzstan: Total</w:t>
                              </w:r>
                            </w:p>
                          </w:tc>
                          <w:tc>
                            <w:tcPr>
                              <w:tcW w:w="1371" w:type="dxa"/>
                              <w:tcBorders>
                                <w:top w:val="nil"/>
                                <w:left w:val="nil"/>
                                <w:bottom w:val="nil"/>
                                <w:right w:val="nil"/>
                              </w:tcBorders>
                              <w:tcMar>
                                <w:top w:w="59" w:type="dxa"/>
                                <w:left w:w="59" w:type="dxa"/>
                                <w:bottom w:w="59" w:type="dxa"/>
                                <w:right w:w="59" w:type="dxa"/>
                              </w:tcMar>
                              <w:vAlign w:val="center"/>
                            </w:tcPr>
                            <w:p w14:paraId="463C712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7CDFBB4" w14:textId="77777777" w:rsidR="00306D82" w:rsidRDefault="00461927">
                              <w:pPr>
                                <w:spacing w:after="0" w:line="240" w:lineRule="auto"/>
                                <w:jc w:val="right"/>
                              </w:pPr>
                              <w:r>
                                <w:rPr>
                                  <w:rFonts w:ascii="Arial" w:eastAsia="Arial" w:hAnsi="Arial"/>
                                  <w:b/>
                                  <w:color w:val="000000"/>
                                  <w:sz w:val="16"/>
                                </w:rPr>
                                <w:t>1,225,468</w:t>
                              </w:r>
                            </w:p>
                          </w:tc>
                          <w:tc>
                            <w:tcPr>
                              <w:tcW w:w="1328" w:type="dxa"/>
                              <w:tcBorders>
                                <w:top w:val="nil"/>
                                <w:left w:val="nil"/>
                                <w:bottom w:val="nil"/>
                                <w:right w:val="nil"/>
                              </w:tcBorders>
                              <w:tcMar>
                                <w:top w:w="59" w:type="dxa"/>
                                <w:left w:w="59" w:type="dxa"/>
                                <w:bottom w:w="59" w:type="dxa"/>
                                <w:right w:w="59" w:type="dxa"/>
                              </w:tcMar>
                              <w:vAlign w:val="center"/>
                            </w:tcPr>
                            <w:p w14:paraId="543DD8A5" w14:textId="77777777" w:rsidR="00306D82" w:rsidRDefault="00461927">
                              <w:pPr>
                                <w:spacing w:after="0" w:line="240" w:lineRule="auto"/>
                                <w:jc w:val="right"/>
                              </w:pPr>
                              <w:r>
                                <w:rPr>
                                  <w:rFonts w:ascii="Arial" w:eastAsia="Arial" w:hAnsi="Arial"/>
                                  <w:b/>
                                  <w:color w:val="000000"/>
                                  <w:sz w:val="16"/>
                                </w:rPr>
                                <w:t>1,224,926</w:t>
                              </w:r>
                            </w:p>
                          </w:tc>
                          <w:tc>
                            <w:tcPr>
                              <w:tcW w:w="1215" w:type="dxa"/>
                              <w:tcBorders>
                                <w:top w:val="nil"/>
                                <w:left w:val="nil"/>
                                <w:bottom w:val="nil"/>
                                <w:right w:val="nil"/>
                              </w:tcBorders>
                              <w:tcMar>
                                <w:top w:w="59" w:type="dxa"/>
                                <w:left w:w="59" w:type="dxa"/>
                                <w:bottom w:w="59" w:type="dxa"/>
                                <w:right w:w="59" w:type="dxa"/>
                              </w:tcMar>
                              <w:vAlign w:val="center"/>
                            </w:tcPr>
                            <w:p w14:paraId="63AD0AE1" w14:textId="77777777" w:rsidR="00306D82" w:rsidRDefault="00461927">
                              <w:pPr>
                                <w:spacing w:after="0" w:line="240" w:lineRule="auto"/>
                                <w:jc w:val="right"/>
                              </w:pPr>
                              <w:r>
                                <w:rPr>
                                  <w:rFonts w:ascii="Arial" w:eastAsia="Arial" w:hAnsi="Arial"/>
                                  <w:b/>
                                  <w:color w:val="000000"/>
                                  <w:sz w:val="16"/>
                                </w:rPr>
                                <w:t>1,213,276</w:t>
                              </w:r>
                            </w:p>
                          </w:tc>
                          <w:tc>
                            <w:tcPr>
                              <w:tcW w:w="1050" w:type="dxa"/>
                              <w:tcBorders>
                                <w:top w:val="nil"/>
                                <w:left w:val="nil"/>
                                <w:bottom w:val="nil"/>
                                <w:right w:val="nil"/>
                              </w:tcBorders>
                              <w:tcMar>
                                <w:top w:w="59" w:type="dxa"/>
                                <w:left w:w="59" w:type="dxa"/>
                                <w:bottom w:w="59" w:type="dxa"/>
                                <w:right w:w="59" w:type="dxa"/>
                              </w:tcMar>
                              <w:vAlign w:val="center"/>
                            </w:tcPr>
                            <w:p w14:paraId="00874AE2" w14:textId="77777777" w:rsidR="00306D82" w:rsidRDefault="00461927">
                              <w:pPr>
                                <w:spacing w:after="0" w:line="240" w:lineRule="auto"/>
                                <w:jc w:val="right"/>
                              </w:pPr>
                              <w:r>
                                <w:rPr>
                                  <w:rFonts w:ascii="Arial" w:eastAsia="Arial" w:hAnsi="Arial"/>
                                  <w:b/>
                                  <w:color w:val="000000"/>
                                  <w:sz w:val="16"/>
                                </w:rPr>
                                <w:t>99.05</w:t>
                              </w:r>
                            </w:p>
                          </w:tc>
                        </w:tr>
                        <w:tr w:rsidR="00C01328" w14:paraId="372B7AC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806F412" w14:textId="77777777" w:rsidR="00306D82" w:rsidRDefault="00306D82">
                              <w:pPr>
                                <w:spacing w:after="0" w:line="240" w:lineRule="auto"/>
                              </w:pPr>
                            </w:p>
                          </w:tc>
                        </w:tr>
                        <w:tr w:rsidR="00C01328" w14:paraId="5497412E"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A12AB98" w14:textId="77777777" w:rsidR="00306D82" w:rsidRDefault="00461927">
                              <w:pPr>
                                <w:spacing w:after="0" w:line="240" w:lineRule="auto"/>
                              </w:pPr>
                              <w:r>
                                <w:rPr>
                                  <w:rFonts w:ascii="Arial" w:eastAsia="Arial" w:hAnsi="Arial"/>
                                  <w:b/>
                                  <w:color w:val="FFFFFF"/>
                                  <w:sz w:val="16"/>
                                </w:rPr>
                                <w:t>Lao People's Democratic Republic (the)</w:t>
                              </w:r>
                            </w:p>
                          </w:tc>
                        </w:tr>
                        <w:tr w:rsidR="00306D82" w14:paraId="2ECDB43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AC55DB" w14:textId="77777777" w:rsidR="00306D82" w:rsidRDefault="00461927">
                              <w:pPr>
                                <w:spacing w:after="0" w:line="240" w:lineRule="auto"/>
                              </w:pPr>
                              <w:r>
                                <w:rPr>
                                  <w:rFonts w:ascii="Arial" w:eastAsia="Arial" w:hAnsi="Arial"/>
                                  <w:color w:val="000000"/>
                                  <w:sz w:val="16"/>
                                </w:rPr>
                                <w:t>00118527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668BB8" w14:textId="77777777" w:rsidR="00306D82" w:rsidRDefault="00461927">
                              <w:pPr>
                                <w:spacing w:after="0" w:line="240" w:lineRule="auto"/>
                              </w:pPr>
                              <w:r>
                                <w:rPr>
                                  <w:rFonts w:ascii="Arial" w:eastAsia="Arial" w:hAnsi="Arial"/>
                                  <w:color w:val="000000"/>
                                  <w:sz w:val="16"/>
                                </w:rPr>
                                <w:t>PSP 2019 Lao People's Democrat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0B17E4"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A05E06" w14:textId="77777777" w:rsidR="00306D82" w:rsidRDefault="00461927">
                              <w:pPr>
                                <w:spacing w:after="0" w:line="240" w:lineRule="auto"/>
                                <w:jc w:val="right"/>
                              </w:pPr>
                              <w:r>
                                <w:rPr>
                                  <w:rFonts w:ascii="Arial" w:eastAsia="Arial" w:hAnsi="Arial"/>
                                  <w:color w:val="000000"/>
                                  <w:sz w:val="16"/>
                                </w:rPr>
                                <w:t>816,539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743B7A4" w14:textId="77777777" w:rsidR="00306D82" w:rsidRDefault="00461927">
                              <w:pPr>
                                <w:spacing w:after="0" w:line="240" w:lineRule="auto"/>
                                <w:jc w:val="right"/>
                              </w:pPr>
                              <w:r>
                                <w:rPr>
                                  <w:rFonts w:ascii="Arial" w:eastAsia="Arial" w:hAnsi="Arial"/>
                                  <w:color w:val="000000"/>
                                  <w:sz w:val="16"/>
                                </w:rPr>
                                <w:t>815,190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E8CF8B" w14:textId="77777777" w:rsidR="00306D82" w:rsidRDefault="00461927">
                              <w:pPr>
                                <w:spacing w:after="0" w:line="240" w:lineRule="auto"/>
                                <w:jc w:val="right"/>
                              </w:pPr>
                              <w:r>
                                <w:rPr>
                                  <w:rFonts w:ascii="Arial" w:eastAsia="Arial" w:hAnsi="Arial"/>
                                  <w:color w:val="000000"/>
                                  <w:sz w:val="16"/>
                                </w:rPr>
                                <w:t>815,190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D6ECD7B" w14:textId="77777777" w:rsidR="00306D82" w:rsidRDefault="00461927">
                              <w:pPr>
                                <w:spacing w:after="0" w:line="240" w:lineRule="auto"/>
                                <w:jc w:val="right"/>
                              </w:pPr>
                              <w:r>
                                <w:rPr>
                                  <w:rFonts w:ascii="Arial" w:eastAsia="Arial" w:hAnsi="Arial"/>
                                  <w:color w:val="000000"/>
                                  <w:sz w:val="16"/>
                                </w:rPr>
                                <w:t>100.00</w:t>
                              </w:r>
                            </w:p>
                          </w:tc>
                        </w:tr>
                        <w:tr w:rsidR="00306D82" w14:paraId="0D0511E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865A60" w14:textId="77777777" w:rsidR="00306D82" w:rsidRDefault="00461927">
                              <w:pPr>
                                <w:spacing w:after="0" w:line="240" w:lineRule="auto"/>
                              </w:pPr>
                              <w:r>
                                <w:rPr>
                                  <w:rFonts w:ascii="Arial" w:eastAsia="Arial" w:hAnsi="Arial"/>
                                  <w:color w:val="000000"/>
                                  <w:sz w:val="16"/>
                                </w:rPr>
                                <w:t>00118527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45CC8C" w14:textId="77777777" w:rsidR="00306D82" w:rsidRDefault="00461927">
                              <w:pPr>
                                <w:spacing w:after="0" w:line="240" w:lineRule="auto"/>
                              </w:pPr>
                              <w:r>
                                <w:rPr>
                                  <w:rFonts w:ascii="Arial" w:eastAsia="Arial" w:hAnsi="Arial"/>
                                  <w:color w:val="000000"/>
                                  <w:sz w:val="16"/>
                                </w:rPr>
                                <w:t>PSP 2019 Lao People's Democrat</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C4EF1F"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16776B" w14:textId="77777777" w:rsidR="00306D82" w:rsidRDefault="00461927">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F000CB" w14:textId="77777777" w:rsidR="00306D82" w:rsidRDefault="00461927">
                              <w:pPr>
                                <w:spacing w:after="0" w:line="240" w:lineRule="auto"/>
                                <w:jc w:val="right"/>
                              </w:pPr>
                              <w:r>
                                <w:rPr>
                                  <w:rFonts w:ascii="Arial" w:eastAsia="Arial" w:hAnsi="Arial"/>
                                  <w:color w:val="000000"/>
                                  <w:sz w:val="16"/>
                                </w:rPr>
                                <w:t>350,000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5B12B6" w14:textId="77777777" w:rsidR="00306D82" w:rsidRDefault="00461927">
                              <w:pPr>
                                <w:spacing w:after="0" w:line="240" w:lineRule="auto"/>
                                <w:jc w:val="right"/>
                              </w:pPr>
                              <w:r>
                                <w:rPr>
                                  <w:rFonts w:ascii="Arial" w:eastAsia="Arial" w:hAnsi="Arial"/>
                                  <w:color w:val="000000"/>
                                  <w:sz w:val="16"/>
                                </w:rPr>
                                <w:t>350,000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E994FA" w14:textId="77777777" w:rsidR="00306D82" w:rsidRDefault="00461927">
                              <w:pPr>
                                <w:spacing w:after="0" w:line="240" w:lineRule="auto"/>
                                <w:jc w:val="right"/>
                              </w:pPr>
                              <w:r>
                                <w:rPr>
                                  <w:rFonts w:ascii="Arial" w:eastAsia="Arial" w:hAnsi="Arial"/>
                                  <w:color w:val="000000"/>
                                  <w:sz w:val="16"/>
                                </w:rPr>
                                <w:t>100.00</w:t>
                              </w:r>
                            </w:p>
                          </w:tc>
                        </w:tr>
                        <w:tr w:rsidR="00306D82" w14:paraId="07FF243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8C0DDB" w14:textId="77777777" w:rsidR="00306D82" w:rsidRDefault="00461927">
                              <w:pPr>
                                <w:spacing w:after="0" w:line="240" w:lineRule="auto"/>
                              </w:pPr>
                              <w:r>
                                <w:rPr>
                                  <w:rFonts w:ascii="Arial" w:eastAsia="Arial" w:hAnsi="Arial"/>
                                  <w:color w:val="000000"/>
                                  <w:sz w:val="16"/>
                                </w:rPr>
                                <w:t>00118527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FC3C9D" w14:textId="77777777" w:rsidR="00306D82" w:rsidRDefault="00461927">
                              <w:pPr>
                                <w:spacing w:after="0" w:line="240" w:lineRule="auto"/>
                              </w:pPr>
                              <w:r>
                                <w:rPr>
                                  <w:rFonts w:ascii="Arial" w:eastAsia="Arial" w:hAnsi="Arial"/>
                                  <w:color w:val="000000"/>
                                  <w:sz w:val="16"/>
                                </w:rPr>
                                <w:t>PSP 2019 Lao People's Democrat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AE136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2B0B05" w14:textId="77777777" w:rsidR="00306D82" w:rsidRDefault="00461927">
                              <w:pPr>
                                <w:spacing w:after="0" w:line="240" w:lineRule="auto"/>
                                <w:jc w:val="right"/>
                              </w:pPr>
                              <w:r>
                                <w:rPr>
                                  <w:rFonts w:ascii="Arial" w:eastAsia="Arial" w:hAnsi="Arial"/>
                                  <w:color w:val="000000"/>
                                  <w:sz w:val="16"/>
                                </w:rPr>
                                <w:t>833,461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35285ED" w14:textId="77777777" w:rsidR="00306D82" w:rsidRDefault="00461927">
                              <w:pPr>
                                <w:spacing w:after="0" w:line="240" w:lineRule="auto"/>
                                <w:jc w:val="right"/>
                              </w:pPr>
                              <w:r>
                                <w:rPr>
                                  <w:rFonts w:ascii="Arial" w:eastAsia="Arial" w:hAnsi="Arial"/>
                                  <w:color w:val="000000"/>
                                  <w:sz w:val="16"/>
                                </w:rPr>
                                <w:t>833,461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FE89709" w14:textId="77777777" w:rsidR="00306D82" w:rsidRDefault="00461927">
                              <w:pPr>
                                <w:spacing w:after="0" w:line="240" w:lineRule="auto"/>
                                <w:jc w:val="right"/>
                              </w:pPr>
                              <w:r>
                                <w:rPr>
                                  <w:rFonts w:ascii="Arial" w:eastAsia="Arial" w:hAnsi="Arial"/>
                                  <w:color w:val="000000"/>
                                  <w:sz w:val="16"/>
                                </w:rPr>
                                <w:t>830,645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F7081E" w14:textId="77777777" w:rsidR="00306D82" w:rsidRDefault="00461927">
                              <w:pPr>
                                <w:spacing w:after="0" w:line="240" w:lineRule="auto"/>
                                <w:jc w:val="right"/>
                              </w:pPr>
                              <w:r>
                                <w:rPr>
                                  <w:rFonts w:ascii="Arial" w:eastAsia="Arial" w:hAnsi="Arial"/>
                                  <w:color w:val="000000"/>
                                  <w:sz w:val="16"/>
                                </w:rPr>
                                <w:t>99.66</w:t>
                              </w:r>
                            </w:p>
                          </w:tc>
                        </w:tr>
                        <w:tr w:rsidR="00306D82" w14:paraId="7D48A98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1C359A" w14:textId="77777777" w:rsidR="00306D82" w:rsidRDefault="00461927">
                              <w:pPr>
                                <w:spacing w:after="0" w:line="240" w:lineRule="auto"/>
                              </w:pPr>
                              <w:r>
                                <w:rPr>
                                  <w:rFonts w:ascii="Arial" w:eastAsia="Arial" w:hAnsi="Arial"/>
                                  <w:color w:val="000000"/>
                                  <w:sz w:val="16"/>
                                </w:rPr>
                                <w:t>00122143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4151EC" w14:textId="77777777" w:rsidR="00306D82" w:rsidRDefault="00461927">
                              <w:pPr>
                                <w:spacing w:after="0" w:line="240" w:lineRule="auto"/>
                              </w:pPr>
                              <w:r>
                                <w:rPr>
                                  <w:rFonts w:ascii="Arial" w:eastAsia="Arial" w:hAnsi="Arial"/>
                                  <w:color w:val="000000"/>
                                  <w:sz w:val="16"/>
                                </w:rPr>
                                <w:t>FC1 2020 Lao PDR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F0CA0A"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83AC7D" w14:textId="77777777" w:rsidR="00306D82" w:rsidRDefault="00461927">
                              <w:pPr>
                                <w:spacing w:after="0" w:line="240" w:lineRule="auto"/>
                                <w:jc w:val="right"/>
                              </w:pPr>
                              <w:r>
                                <w:rPr>
                                  <w:rFonts w:ascii="Arial" w:eastAsia="Arial" w:hAnsi="Arial"/>
                                  <w:color w:val="000000"/>
                                  <w:sz w:val="16"/>
                                </w:rPr>
                                <w:t>300,007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7CFC7E" w14:textId="77777777" w:rsidR="00306D82" w:rsidRDefault="00461927">
                              <w:pPr>
                                <w:spacing w:after="0" w:line="240" w:lineRule="auto"/>
                                <w:jc w:val="right"/>
                              </w:pPr>
                              <w:r>
                                <w:rPr>
                                  <w:rFonts w:ascii="Arial" w:eastAsia="Arial" w:hAnsi="Arial"/>
                                  <w:color w:val="000000"/>
                                  <w:sz w:val="16"/>
                                </w:rPr>
                                <w:t>300,007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EF59BE" w14:textId="77777777" w:rsidR="00306D82" w:rsidRDefault="00461927">
                              <w:pPr>
                                <w:spacing w:after="0" w:line="240" w:lineRule="auto"/>
                                <w:jc w:val="right"/>
                              </w:pPr>
                              <w:r>
                                <w:rPr>
                                  <w:rFonts w:ascii="Arial" w:eastAsia="Arial" w:hAnsi="Arial"/>
                                  <w:color w:val="000000"/>
                                  <w:sz w:val="16"/>
                                </w:rPr>
                                <w:t>300,007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52C47C" w14:textId="77777777" w:rsidR="00306D82" w:rsidRDefault="00461927">
                              <w:pPr>
                                <w:spacing w:after="0" w:line="240" w:lineRule="auto"/>
                                <w:jc w:val="right"/>
                              </w:pPr>
                              <w:r>
                                <w:rPr>
                                  <w:rFonts w:ascii="Arial" w:eastAsia="Arial" w:hAnsi="Arial"/>
                                  <w:color w:val="000000"/>
                                  <w:sz w:val="16"/>
                                </w:rPr>
                                <w:t>100.00</w:t>
                              </w:r>
                            </w:p>
                          </w:tc>
                        </w:tr>
                        <w:tr w:rsidR="00306D82" w14:paraId="1374615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9D84A0" w14:textId="77777777" w:rsidR="00306D82" w:rsidRDefault="00461927">
                              <w:pPr>
                                <w:spacing w:after="0" w:line="240" w:lineRule="auto"/>
                              </w:pPr>
                              <w:r>
                                <w:rPr>
                                  <w:rFonts w:ascii="Arial" w:eastAsia="Arial" w:hAnsi="Arial"/>
                                  <w:color w:val="000000"/>
                                  <w:sz w:val="16"/>
                                </w:rPr>
                                <w:t>00122143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0F5D873" w14:textId="77777777" w:rsidR="00306D82" w:rsidRDefault="00461927">
                              <w:pPr>
                                <w:spacing w:after="0" w:line="240" w:lineRule="auto"/>
                              </w:pPr>
                              <w:r>
                                <w:rPr>
                                  <w:rFonts w:ascii="Arial" w:eastAsia="Arial" w:hAnsi="Arial"/>
                                  <w:color w:val="000000"/>
                                  <w:sz w:val="16"/>
                                </w:rPr>
                                <w:t>FC1 2020 Lao PDR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7D83F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3BE8C0" w14:textId="77777777" w:rsidR="00306D82" w:rsidRDefault="00461927">
                              <w:pPr>
                                <w:spacing w:after="0" w:line="240" w:lineRule="auto"/>
                                <w:jc w:val="right"/>
                              </w:pPr>
                              <w:r>
                                <w:rPr>
                                  <w:rFonts w:ascii="Arial" w:eastAsia="Arial" w:hAnsi="Arial"/>
                                  <w:color w:val="000000"/>
                                  <w:sz w:val="16"/>
                                </w:rPr>
                                <w:t>400,073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5D0809" w14:textId="77777777" w:rsidR="00306D82" w:rsidRDefault="00461927">
                              <w:pPr>
                                <w:spacing w:after="0" w:line="240" w:lineRule="auto"/>
                                <w:jc w:val="right"/>
                              </w:pPr>
                              <w:r>
                                <w:rPr>
                                  <w:rFonts w:ascii="Arial" w:eastAsia="Arial" w:hAnsi="Arial"/>
                                  <w:color w:val="000000"/>
                                  <w:sz w:val="16"/>
                                </w:rPr>
                                <w:t>392,590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0A0588" w14:textId="77777777" w:rsidR="00306D82" w:rsidRDefault="00461927">
                              <w:pPr>
                                <w:spacing w:after="0" w:line="240" w:lineRule="auto"/>
                                <w:jc w:val="right"/>
                              </w:pPr>
                              <w:r>
                                <w:rPr>
                                  <w:rFonts w:ascii="Arial" w:eastAsia="Arial" w:hAnsi="Arial"/>
                                  <w:color w:val="000000"/>
                                  <w:sz w:val="16"/>
                                </w:rPr>
                                <w:t>392,590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82F817" w14:textId="77777777" w:rsidR="00306D82" w:rsidRDefault="00461927">
                              <w:pPr>
                                <w:spacing w:after="0" w:line="240" w:lineRule="auto"/>
                                <w:jc w:val="right"/>
                              </w:pPr>
                              <w:r>
                                <w:rPr>
                                  <w:rFonts w:ascii="Arial" w:eastAsia="Arial" w:hAnsi="Arial"/>
                                  <w:color w:val="000000"/>
                                  <w:sz w:val="16"/>
                                </w:rPr>
                                <w:t>100.00</w:t>
                              </w:r>
                            </w:p>
                          </w:tc>
                        </w:tr>
                        <w:tr w:rsidR="00306D82" w14:paraId="6CC61E7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C768BF" w14:textId="77777777" w:rsidR="00306D82" w:rsidRDefault="00461927">
                              <w:pPr>
                                <w:spacing w:after="0" w:line="240" w:lineRule="auto"/>
                              </w:pPr>
                              <w:r>
                                <w:rPr>
                                  <w:rFonts w:ascii="Arial" w:eastAsia="Arial" w:hAnsi="Arial"/>
                                  <w:color w:val="000000"/>
                                  <w:sz w:val="16"/>
                                </w:rPr>
                                <w:t>00122143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A6A49" w14:textId="77777777" w:rsidR="00306D82" w:rsidRDefault="00461927">
                              <w:pPr>
                                <w:spacing w:after="0" w:line="240" w:lineRule="auto"/>
                              </w:pPr>
                              <w:r>
                                <w:rPr>
                                  <w:rFonts w:ascii="Arial" w:eastAsia="Arial" w:hAnsi="Arial"/>
                                  <w:color w:val="000000"/>
                                  <w:sz w:val="16"/>
                                </w:rPr>
                                <w:t>FC1 2020 Lao PDR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9C58F3"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0D215E" w14:textId="77777777" w:rsidR="00306D82" w:rsidRDefault="00461927">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C5EABD" w14:textId="77777777" w:rsidR="00306D82" w:rsidRDefault="00461927">
                              <w:pPr>
                                <w:spacing w:after="0" w:line="240" w:lineRule="auto"/>
                                <w:jc w:val="right"/>
                              </w:pPr>
                              <w:r>
                                <w:rPr>
                                  <w:rFonts w:ascii="Arial" w:eastAsia="Arial" w:hAnsi="Arial"/>
                                  <w:color w:val="000000"/>
                                  <w:sz w:val="16"/>
                                </w:rPr>
                                <w:t>198,432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CB3B76" w14:textId="77777777" w:rsidR="00306D82" w:rsidRDefault="00461927">
                              <w:pPr>
                                <w:spacing w:after="0" w:line="240" w:lineRule="auto"/>
                                <w:jc w:val="right"/>
                              </w:pPr>
                              <w:r>
                                <w:rPr>
                                  <w:rFonts w:ascii="Arial" w:eastAsia="Arial" w:hAnsi="Arial"/>
                                  <w:color w:val="000000"/>
                                  <w:sz w:val="16"/>
                                </w:rPr>
                                <w:t>198,432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B4FFCC" w14:textId="77777777" w:rsidR="00306D82" w:rsidRDefault="00461927">
                              <w:pPr>
                                <w:spacing w:after="0" w:line="240" w:lineRule="auto"/>
                                <w:jc w:val="right"/>
                              </w:pPr>
                              <w:r>
                                <w:rPr>
                                  <w:rFonts w:ascii="Arial" w:eastAsia="Arial" w:hAnsi="Arial"/>
                                  <w:color w:val="000000"/>
                                  <w:sz w:val="16"/>
                                </w:rPr>
                                <w:t>100.00</w:t>
                              </w:r>
                            </w:p>
                          </w:tc>
                        </w:tr>
                        <w:tr w:rsidR="00306D82" w14:paraId="40E7A36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78B572F" w14:textId="77777777" w:rsidR="00306D82" w:rsidRDefault="00461927">
                              <w:pPr>
                                <w:spacing w:after="0" w:line="240" w:lineRule="auto"/>
                              </w:pPr>
                              <w:r>
                                <w:rPr>
                                  <w:rFonts w:ascii="Arial" w:eastAsia="Arial" w:hAnsi="Arial"/>
                                  <w:color w:val="000000"/>
                                  <w:sz w:val="16"/>
                                </w:rPr>
                                <w:t>00132394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79C501D" w14:textId="77777777" w:rsidR="00306D82" w:rsidRDefault="00461927">
                              <w:pPr>
                                <w:spacing w:after="0" w:line="240" w:lineRule="auto"/>
                              </w:pPr>
                              <w:r>
                                <w:rPr>
                                  <w:rFonts w:ascii="Arial" w:eastAsia="Arial" w:hAnsi="Arial"/>
                                  <w:color w:val="000000"/>
                                  <w:sz w:val="16"/>
                                </w:rPr>
                                <w:t>FDE-2022-LaoPDR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BA183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3ED75C" w14:textId="77777777" w:rsidR="00306D82" w:rsidRDefault="00461927">
                              <w:pPr>
                                <w:spacing w:after="0" w:line="240" w:lineRule="auto"/>
                                <w:jc w:val="right"/>
                              </w:pPr>
                              <w:r>
                                <w:rPr>
                                  <w:rFonts w:ascii="Arial" w:eastAsia="Arial" w:hAnsi="Arial"/>
                                  <w:color w:val="000000"/>
                                  <w:sz w:val="16"/>
                                </w:rPr>
                                <w:t>243,960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DD8A9CE" w14:textId="77777777" w:rsidR="00306D82" w:rsidRDefault="00461927">
                              <w:pPr>
                                <w:spacing w:after="0" w:line="240" w:lineRule="auto"/>
                                <w:jc w:val="right"/>
                              </w:pPr>
                              <w:r>
                                <w:rPr>
                                  <w:rFonts w:ascii="Arial" w:eastAsia="Arial" w:hAnsi="Arial"/>
                                  <w:color w:val="000000"/>
                                  <w:sz w:val="16"/>
                                </w:rPr>
                                <w:t>243,960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BF72552" w14:textId="77777777" w:rsidR="00306D82" w:rsidRDefault="00461927">
                              <w:pPr>
                                <w:spacing w:after="0" w:line="240" w:lineRule="auto"/>
                                <w:jc w:val="right"/>
                              </w:pPr>
                              <w:r>
                                <w:rPr>
                                  <w:rFonts w:ascii="Arial" w:eastAsia="Arial" w:hAnsi="Arial"/>
                                  <w:color w:val="000000"/>
                                  <w:sz w:val="16"/>
                                </w:rPr>
                                <w:t>242,808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5F7A67" w14:textId="77777777" w:rsidR="00306D82" w:rsidRDefault="00461927">
                              <w:pPr>
                                <w:spacing w:after="0" w:line="240" w:lineRule="auto"/>
                                <w:jc w:val="right"/>
                              </w:pPr>
                              <w:r>
                                <w:rPr>
                                  <w:rFonts w:ascii="Arial" w:eastAsia="Arial" w:hAnsi="Arial"/>
                                  <w:color w:val="000000"/>
                                  <w:sz w:val="16"/>
                                </w:rPr>
                                <w:t>99.53</w:t>
                              </w:r>
                            </w:p>
                          </w:tc>
                        </w:tr>
                        <w:tr w:rsidR="00C01328" w14:paraId="40A3ED5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175568E" w14:textId="77777777" w:rsidR="00306D82" w:rsidRDefault="00461927">
                              <w:pPr>
                                <w:spacing w:after="0" w:line="240" w:lineRule="auto"/>
                              </w:pPr>
                              <w:r>
                                <w:rPr>
                                  <w:rFonts w:ascii="Arial" w:eastAsia="Arial" w:hAnsi="Arial"/>
                                  <w:b/>
                                  <w:color w:val="000000"/>
                                  <w:sz w:val="16"/>
                                </w:rPr>
                                <w:t>Lao People's Democratic Republic (the): Total</w:t>
                              </w:r>
                            </w:p>
                          </w:tc>
                          <w:tc>
                            <w:tcPr>
                              <w:tcW w:w="1371" w:type="dxa"/>
                              <w:tcBorders>
                                <w:top w:val="nil"/>
                                <w:left w:val="nil"/>
                                <w:bottom w:val="nil"/>
                                <w:right w:val="nil"/>
                              </w:tcBorders>
                              <w:tcMar>
                                <w:top w:w="59" w:type="dxa"/>
                                <w:left w:w="59" w:type="dxa"/>
                                <w:bottom w:w="59" w:type="dxa"/>
                                <w:right w:w="59" w:type="dxa"/>
                              </w:tcMar>
                              <w:vAlign w:val="center"/>
                            </w:tcPr>
                            <w:p w14:paraId="02E2F9F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89D50CD" w14:textId="77777777" w:rsidR="00306D82" w:rsidRDefault="00461927">
                              <w:pPr>
                                <w:spacing w:after="0" w:line="240" w:lineRule="auto"/>
                                <w:jc w:val="right"/>
                              </w:pPr>
                              <w:r>
                                <w:rPr>
                                  <w:rFonts w:ascii="Arial" w:eastAsia="Arial" w:hAnsi="Arial"/>
                                  <w:b/>
                                  <w:color w:val="000000"/>
                                  <w:sz w:val="16"/>
                                </w:rPr>
                                <w:t>3,144,130</w:t>
                              </w:r>
                            </w:p>
                          </w:tc>
                          <w:tc>
                            <w:tcPr>
                              <w:tcW w:w="1328" w:type="dxa"/>
                              <w:tcBorders>
                                <w:top w:val="nil"/>
                                <w:left w:val="nil"/>
                                <w:bottom w:val="nil"/>
                                <w:right w:val="nil"/>
                              </w:tcBorders>
                              <w:tcMar>
                                <w:top w:w="59" w:type="dxa"/>
                                <w:left w:w="59" w:type="dxa"/>
                                <w:bottom w:w="59" w:type="dxa"/>
                                <w:right w:w="59" w:type="dxa"/>
                              </w:tcMar>
                              <w:vAlign w:val="center"/>
                            </w:tcPr>
                            <w:p w14:paraId="2631A5EA" w14:textId="77777777" w:rsidR="00306D82" w:rsidRDefault="00461927">
                              <w:pPr>
                                <w:spacing w:after="0" w:line="240" w:lineRule="auto"/>
                                <w:jc w:val="right"/>
                              </w:pPr>
                              <w:r>
                                <w:rPr>
                                  <w:rFonts w:ascii="Arial" w:eastAsia="Arial" w:hAnsi="Arial"/>
                                  <w:b/>
                                  <w:color w:val="000000"/>
                                  <w:sz w:val="16"/>
                                </w:rPr>
                                <w:t>3,133,640</w:t>
                              </w:r>
                            </w:p>
                          </w:tc>
                          <w:tc>
                            <w:tcPr>
                              <w:tcW w:w="1215" w:type="dxa"/>
                              <w:tcBorders>
                                <w:top w:val="nil"/>
                                <w:left w:val="nil"/>
                                <w:bottom w:val="nil"/>
                                <w:right w:val="nil"/>
                              </w:tcBorders>
                              <w:tcMar>
                                <w:top w:w="59" w:type="dxa"/>
                                <w:left w:w="59" w:type="dxa"/>
                                <w:bottom w:w="59" w:type="dxa"/>
                                <w:right w:w="59" w:type="dxa"/>
                              </w:tcMar>
                              <w:vAlign w:val="center"/>
                            </w:tcPr>
                            <w:p w14:paraId="59B6B987" w14:textId="77777777" w:rsidR="00306D82" w:rsidRDefault="00461927">
                              <w:pPr>
                                <w:spacing w:after="0" w:line="240" w:lineRule="auto"/>
                                <w:jc w:val="right"/>
                              </w:pPr>
                              <w:r>
                                <w:rPr>
                                  <w:rFonts w:ascii="Arial" w:eastAsia="Arial" w:hAnsi="Arial"/>
                                  <w:b/>
                                  <w:color w:val="000000"/>
                                  <w:sz w:val="16"/>
                                </w:rPr>
                                <w:t>3,129,672</w:t>
                              </w:r>
                            </w:p>
                          </w:tc>
                          <w:tc>
                            <w:tcPr>
                              <w:tcW w:w="1050" w:type="dxa"/>
                              <w:tcBorders>
                                <w:top w:val="nil"/>
                                <w:left w:val="nil"/>
                                <w:bottom w:val="nil"/>
                                <w:right w:val="nil"/>
                              </w:tcBorders>
                              <w:tcMar>
                                <w:top w:w="59" w:type="dxa"/>
                                <w:left w:w="59" w:type="dxa"/>
                                <w:bottom w:w="59" w:type="dxa"/>
                                <w:right w:w="59" w:type="dxa"/>
                              </w:tcMar>
                              <w:vAlign w:val="center"/>
                            </w:tcPr>
                            <w:p w14:paraId="51F860BC" w14:textId="77777777" w:rsidR="00306D82" w:rsidRDefault="00461927">
                              <w:pPr>
                                <w:spacing w:after="0" w:line="240" w:lineRule="auto"/>
                                <w:jc w:val="right"/>
                              </w:pPr>
                              <w:r>
                                <w:rPr>
                                  <w:rFonts w:ascii="Arial" w:eastAsia="Arial" w:hAnsi="Arial"/>
                                  <w:b/>
                                  <w:color w:val="000000"/>
                                  <w:sz w:val="16"/>
                                </w:rPr>
                                <w:t>99.87</w:t>
                              </w:r>
                            </w:p>
                          </w:tc>
                        </w:tr>
                        <w:tr w:rsidR="00C01328" w14:paraId="77FCC1B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BD491F8" w14:textId="77777777" w:rsidR="00306D82" w:rsidRDefault="00306D82">
                              <w:pPr>
                                <w:spacing w:after="0" w:line="240" w:lineRule="auto"/>
                              </w:pPr>
                            </w:p>
                          </w:tc>
                        </w:tr>
                        <w:tr w:rsidR="00C01328" w14:paraId="167DD03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69FA3A7" w14:textId="77777777" w:rsidR="00306D82" w:rsidRDefault="00461927">
                              <w:pPr>
                                <w:spacing w:after="0" w:line="240" w:lineRule="auto"/>
                              </w:pPr>
                              <w:r>
                                <w:rPr>
                                  <w:rFonts w:ascii="Arial" w:eastAsia="Arial" w:hAnsi="Arial"/>
                                  <w:b/>
                                  <w:color w:val="FFFFFF"/>
                                  <w:sz w:val="16"/>
                                </w:rPr>
                                <w:t>Lebanon</w:t>
                              </w:r>
                            </w:p>
                          </w:tc>
                        </w:tr>
                        <w:tr w:rsidR="00306D82" w14:paraId="605B62E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A8C070" w14:textId="77777777" w:rsidR="00306D82" w:rsidRDefault="00461927">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BEB8452" w14:textId="148C9BAD" w:rsidR="00306D82" w:rsidRDefault="00461927">
                              <w:pPr>
                                <w:spacing w:after="0" w:line="240" w:lineRule="auto"/>
                              </w:pPr>
                              <w:r>
                                <w:rPr>
                                  <w:rFonts w:ascii="Arial" w:eastAsia="Arial" w:hAnsi="Arial"/>
                                  <w:color w:val="000000"/>
                                  <w:sz w:val="16"/>
                                </w:rPr>
                                <w:t xml:space="preserve">PSP 2019 </w:t>
                              </w:r>
                              <w:r w:rsidR="009057E9">
                                <w:rPr>
                                  <w:rFonts w:ascii="Arial" w:eastAsia="Arial" w:hAnsi="Arial"/>
                                  <w:color w:val="000000"/>
                                  <w:sz w:val="16"/>
                                </w:rPr>
                                <w:t>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400C8B"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2DE04E" w14:textId="77777777" w:rsidR="00306D82" w:rsidRDefault="00461927">
                              <w:pPr>
                                <w:spacing w:after="0" w:line="240" w:lineRule="auto"/>
                                <w:jc w:val="right"/>
                              </w:pPr>
                              <w:r>
                                <w:rPr>
                                  <w:rFonts w:ascii="Arial" w:eastAsia="Arial" w:hAnsi="Arial"/>
                                  <w:color w:val="000000"/>
                                  <w:sz w:val="16"/>
                                </w:rPr>
                                <w:t>700,000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C02BF77" w14:textId="77777777" w:rsidR="00306D82" w:rsidRDefault="00461927">
                              <w:pPr>
                                <w:spacing w:after="0" w:line="240" w:lineRule="auto"/>
                                <w:jc w:val="right"/>
                              </w:pPr>
                              <w:r>
                                <w:rPr>
                                  <w:rFonts w:ascii="Arial" w:eastAsia="Arial" w:hAnsi="Arial"/>
                                  <w:color w:val="000000"/>
                                  <w:sz w:val="16"/>
                                </w:rPr>
                                <w:t>682,394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781BBD" w14:textId="77777777" w:rsidR="00306D82" w:rsidRDefault="00461927">
                              <w:pPr>
                                <w:spacing w:after="0" w:line="240" w:lineRule="auto"/>
                                <w:jc w:val="right"/>
                              </w:pPr>
                              <w:r>
                                <w:rPr>
                                  <w:rFonts w:ascii="Arial" w:eastAsia="Arial" w:hAnsi="Arial"/>
                                  <w:color w:val="000000"/>
                                  <w:sz w:val="16"/>
                                </w:rPr>
                                <w:t>682,394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CCDD87" w14:textId="77777777" w:rsidR="00306D82" w:rsidRDefault="00461927">
                              <w:pPr>
                                <w:spacing w:after="0" w:line="240" w:lineRule="auto"/>
                                <w:jc w:val="right"/>
                              </w:pPr>
                              <w:r>
                                <w:rPr>
                                  <w:rFonts w:ascii="Arial" w:eastAsia="Arial" w:hAnsi="Arial"/>
                                  <w:color w:val="000000"/>
                                  <w:sz w:val="16"/>
                                </w:rPr>
                                <w:t>100.00</w:t>
                              </w:r>
                            </w:p>
                          </w:tc>
                        </w:tr>
                        <w:tr w:rsidR="00306D82" w14:paraId="0732446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EE101C" w14:textId="77777777" w:rsidR="00306D82" w:rsidRDefault="00461927">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ECD3FE" w14:textId="4FCAEA3D" w:rsidR="00306D82" w:rsidRDefault="00461927">
                              <w:pPr>
                                <w:spacing w:after="0" w:line="240" w:lineRule="auto"/>
                              </w:pPr>
                              <w:r>
                                <w:rPr>
                                  <w:rFonts w:ascii="Arial" w:eastAsia="Arial" w:hAnsi="Arial"/>
                                  <w:color w:val="000000"/>
                                  <w:sz w:val="16"/>
                                </w:rPr>
                                <w:t xml:space="preserve">PSP 2019 </w:t>
                              </w:r>
                              <w:r w:rsidR="009057E9">
                                <w:rPr>
                                  <w:rFonts w:ascii="Arial" w:eastAsia="Arial" w:hAnsi="Arial"/>
                                  <w:color w:val="000000"/>
                                  <w:sz w:val="16"/>
                                </w:rPr>
                                <w:t>Lebanon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8D9E99"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0A3FEE"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435A1D"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E4DD67" w14:textId="77777777" w:rsidR="00306D82" w:rsidRDefault="00461927">
                              <w:pPr>
                                <w:spacing w:after="0" w:line="240" w:lineRule="auto"/>
                                <w:jc w:val="right"/>
                              </w:pPr>
                              <w:r>
                                <w:rPr>
                                  <w:rFonts w:ascii="Arial" w:eastAsia="Arial" w:hAnsi="Arial"/>
                                  <w:color w:val="000000"/>
                                  <w:sz w:val="16"/>
                                </w:rPr>
                                <w:t>180,623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0EB494" w14:textId="77777777" w:rsidR="00306D82" w:rsidRDefault="00461927">
                              <w:pPr>
                                <w:spacing w:after="0" w:line="240" w:lineRule="auto"/>
                                <w:jc w:val="right"/>
                              </w:pPr>
                              <w:r>
                                <w:rPr>
                                  <w:rFonts w:ascii="Arial" w:eastAsia="Arial" w:hAnsi="Arial"/>
                                  <w:color w:val="000000"/>
                                  <w:sz w:val="16"/>
                                </w:rPr>
                                <w:t>90.31</w:t>
                              </w:r>
                            </w:p>
                          </w:tc>
                        </w:tr>
                        <w:tr w:rsidR="00306D82" w14:paraId="67A4C0A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778E9F" w14:textId="77777777" w:rsidR="00306D82" w:rsidRDefault="00461927">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BA723C2" w14:textId="449A8617" w:rsidR="00306D82" w:rsidRDefault="00461927">
                              <w:pPr>
                                <w:spacing w:after="0" w:line="240" w:lineRule="auto"/>
                              </w:pPr>
                              <w:r>
                                <w:rPr>
                                  <w:rFonts w:ascii="Arial" w:eastAsia="Arial" w:hAnsi="Arial"/>
                                  <w:color w:val="000000"/>
                                  <w:sz w:val="16"/>
                                </w:rPr>
                                <w:t xml:space="preserve">PSP 2019 </w:t>
                              </w:r>
                              <w:r w:rsidR="009057E9">
                                <w:rPr>
                                  <w:rFonts w:ascii="Arial" w:eastAsia="Arial" w:hAnsi="Arial"/>
                                  <w:color w:val="000000"/>
                                  <w:sz w:val="16"/>
                                </w:rPr>
                                <w:t>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6139395"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118743" w14:textId="77777777" w:rsidR="00306D82" w:rsidRDefault="00461927">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37EB76F" w14:textId="77777777" w:rsidR="00306D82" w:rsidRDefault="00461927">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4FE99A" w14:textId="77777777" w:rsidR="00306D82" w:rsidRDefault="00461927">
                              <w:pPr>
                                <w:spacing w:after="0" w:line="240" w:lineRule="auto"/>
                                <w:jc w:val="right"/>
                              </w:pPr>
                              <w:r>
                                <w:rPr>
                                  <w:rFonts w:ascii="Arial" w:eastAsia="Arial" w:hAnsi="Arial"/>
                                  <w:color w:val="000000"/>
                                  <w:sz w:val="16"/>
                                </w:rPr>
                                <w:t>600,000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7C18F56" w14:textId="77777777" w:rsidR="00306D82" w:rsidRDefault="00461927">
                              <w:pPr>
                                <w:spacing w:after="0" w:line="240" w:lineRule="auto"/>
                                <w:jc w:val="right"/>
                              </w:pPr>
                              <w:r>
                                <w:rPr>
                                  <w:rFonts w:ascii="Arial" w:eastAsia="Arial" w:hAnsi="Arial"/>
                                  <w:color w:val="000000"/>
                                  <w:sz w:val="16"/>
                                </w:rPr>
                                <w:t>100.00</w:t>
                              </w:r>
                            </w:p>
                          </w:tc>
                        </w:tr>
                        <w:tr w:rsidR="00306D82" w14:paraId="5BAE9AF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7F2AB8" w14:textId="77777777" w:rsidR="00306D82" w:rsidRDefault="00461927">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96B833" w14:textId="464FCFEF" w:rsidR="00306D82" w:rsidRDefault="00461927">
                              <w:pPr>
                                <w:spacing w:after="0" w:line="240" w:lineRule="auto"/>
                              </w:pPr>
                              <w:r>
                                <w:rPr>
                                  <w:rFonts w:ascii="Arial" w:eastAsia="Arial" w:hAnsi="Arial"/>
                                  <w:color w:val="000000"/>
                                  <w:sz w:val="16"/>
                                </w:rPr>
                                <w:t xml:space="preserve">PSP 2019 </w:t>
                              </w:r>
                              <w:r w:rsidR="009057E9">
                                <w:rPr>
                                  <w:rFonts w:ascii="Arial" w:eastAsia="Arial" w:hAnsi="Arial"/>
                                  <w:color w:val="000000"/>
                                  <w:sz w:val="16"/>
                                </w:rPr>
                                <w:t>Lebanon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2550D1"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9A6F64"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B026C5"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CC2C6F" w14:textId="77777777" w:rsidR="00306D82" w:rsidRDefault="00461927">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D16222" w14:textId="77777777" w:rsidR="00306D82" w:rsidRDefault="00461927">
                              <w:pPr>
                                <w:spacing w:after="0" w:line="240" w:lineRule="auto"/>
                                <w:jc w:val="right"/>
                              </w:pPr>
                              <w:r>
                                <w:rPr>
                                  <w:rFonts w:ascii="Arial" w:eastAsia="Arial" w:hAnsi="Arial"/>
                                  <w:color w:val="000000"/>
                                  <w:sz w:val="16"/>
                                </w:rPr>
                                <w:t>100.00</w:t>
                              </w:r>
                            </w:p>
                          </w:tc>
                        </w:tr>
                        <w:tr w:rsidR="00306D82" w14:paraId="48A01D6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7B4BFF" w14:textId="77777777" w:rsidR="00306D82" w:rsidRDefault="00461927">
                              <w:pPr>
                                <w:spacing w:after="0" w:line="240" w:lineRule="auto"/>
                              </w:pPr>
                              <w:r>
                                <w:rPr>
                                  <w:rFonts w:ascii="Arial" w:eastAsia="Arial" w:hAnsi="Arial"/>
                                  <w:color w:val="000000"/>
                                  <w:sz w:val="16"/>
                                </w:rPr>
                                <w:lastRenderedPageBreak/>
                                <w:t>00119081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1F48CF" w14:textId="44D1E859" w:rsidR="00306D82" w:rsidRDefault="00461927">
                              <w:pPr>
                                <w:spacing w:after="0" w:line="240" w:lineRule="auto"/>
                              </w:pPr>
                              <w:r>
                                <w:rPr>
                                  <w:rFonts w:ascii="Arial" w:eastAsia="Arial" w:hAnsi="Arial"/>
                                  <w:color w:val="000000"/>
                                  <w:sz w:val="16"/>
                                </w:rPr>
                                <w:t xml:space="preserve">PSP 2019 </w:t>
                              </w:r>
                              <w:r w:rsidR="009057E9">
                                <w:rPr>
                                  <w:rFonts w:ascii="Arial" w:eastAsia="Arial" w:hAnsi="Arial"/>
                                  <w:color w:val="000000"/>
                                  <w:sz w:val="16"/>
                                </w:rPr>
                                <w:t>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038F880"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A23566"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DE736EF" w14:textId="77777777" w:rsidR="00306D82" w:rsidRDefault="00461927">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A336776" w14:textId="77777777" w:rsidR="00306D82" w:rsidRDefault="00461927">
                              <w:pPr>
                                <w:spacing w:after="0" w:line="240" w:lineRule="auto"/>
                                <w:jc w:val="right"/>
                              </w:pPr>
                              <w:r>
                                <w:rPr>
                                  <w:rFonts w:ascii="Arial" w:eastAsia="Arial" w:hAnsi="Arial"/>
                                  <w:color w:val="000000"/>
                                  <w:sz w:val="16"/>
                                </w:rPr>
                                <w:t>300,000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14DE46" w14:textId="77777777" w:rsidR="00306D82" w:rsidRDefault="00461927">
                              <w:pPr>
                                <w:spacing w:after="0" w:line="240" w:lineRule="auto"/>
                                <w:jc w:val="right"/>
                              </w:pPr>
                              <w:r>
                                <w:rPr>
                                  <w:rFonts w:ascii="Arial" w:eastAsia="Arial" w:hAnsi="Arial"/>
                                  <w:color w:val="000000"/>
                                  <w:sz w:val="16"/>
                                </w:rPr>
                                <w:t>100.00</w:t>
                              </w:r>
                            </w:p>
                          </w:tc>
                        </w:tr>
                        <w:tr w:rsidR="00306D82" w14:paraId="54055C1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953A42" w14:textId="77777777" w:rsidR="00306D82" w:rsidRDefault="00461927">
                              <w:pPr>
                                <w:spacing w:after="0" w:line="240" w:lineRule="auto"/>
                              </w:pPr>
                              <w:r>
                                <w:rPr>
                                  <w:rFonts w:ascii="Arial" w:eastAsia="Arial" w:hAnsi="Arial"/>
                                  <w:color w:val="000000"/>
                                  <w:sz w:val="16"/>
                                </w:rPr>
                                <w:t>00122144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E8CC26" w14:textId="6B1F1DA9" w:rsidR="00306D82" w:rsidRDefault="00461927">
                              <w:pPr>
                                <w:spacing w:after="0" w:line="240" w:lineRule="auto"/>
                              </w:pPr>
                              <w:r>
                                <w:rPr>
                                  <w:rFonts w:ascii="Arial" w:eastAsia="Arial" w:hAnsi="Arial"/>
                                  <w:color w:val="000000"/>
                                  <w:sz w:val="16"/>
                                </w:rPr>
                                <w:t xml:space="preserve">FC1 2020 </w:t>
                              </w:r>
                              <w:r w:rsidR="009057E9">
                                <w:rPr>
                                  <w:rFonts w:ascii="Arial" w:eastAsia="Arial" w:hAnsi="Arial"/>
                                  <w:color w:val="000000"/>
                                  <w:sz w:val="16"/>
                                </w:rPr>
                                <w:t>Lebanon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EC7CEF"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81C055" w14:textId="77777777" w:rsidR="00306D82" w:rsidRDefault="00461927">
                              <w:pPr>
                                <w:spacing w:after="0" w:line="240" w:lineRule="auto"/>
                                <w:jc w:val="right"/>
                              </w:pPr>
                              <w:r>
                                <w:rPr>
                                  <w:rFonts w:ascii="Arial" w:eastAsia="Arial" w:hAnsi="Arial"/>
                                  <w:color w:val="000000"/>
                                  <w:sz w:val="16"/>
                                </w:rPr>
                                <w:t>395,823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BC38C0" w14:textId="77777777" w:rsidR="00306D82" w:rsidRDefault="00461927">
                              <w:pPr>
                                <w:spacing w:after="0" w:line="240" w:lineRule="auto"/>
                                <w:jc w:val="right"/>
                              </w:pPr>
                              <w:r>
                                <w:rPr>
                                  <w:rFonts w:ascii="Arial" w:eastAsia="Arial" w:hAnsi="Arial"/>
                                  <w:color w:val="000000"/>
                                  <w:sz w:val="16"/>
                                </w:rPr>
                                <w:t>260,783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D9D640" w14:textId="77777777" w:rsidR="00306D82" w:rsidRDefault="00461927">
                              <w:pPr>
                                <w:spacing w:after="0" w:line="240" w:lineRule="auto"/>
                                <w:jc w:val="right"/>
                              </w:pPr>
                              <w:r>
                                <w:rPr>
                                  <w:rFonts w:ascii="Arial" w:eastAsia="Arial" w:hAnsi="Arial"/>
                                  <w:color w:val="000000"/>
                                  <w:sz w:val="16"/>
                                </w:rPr>
                                <w:t>256,894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FD0714" w14:textId="77777777" w:rsidR="00306D82" w:rsidRDefault="00461927">
                              <w:pPr>
                                <w:spacing w:after="0" w:line="240" w:lineRule="auto"/>
                                <w:jc w:val="right"/>
                              </w:pPr>
                              <w:r>
                                <w:rPr>
                                  <w:rFonts w:ascii="Arial" w:eastAsia="Arial" w:hAnsi="Arial"/>
                                  <w:color w:val="000000"/>
                                  <w:sz w:val="16"/>
                                </w:rPr>
                                <w:t>98.51</w:t>
                              </w:r>
                            </w:p>
                          </w:tc>
                        </w:tr>
                        <w:tr w:rsidR="00306D82" w14:paraId="4640FAD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AA9F51" w14:textId="77777777" w:rsidR="00306D82" w:rsidRDefault="00461927">
                              <w:pPr>
                                <w:spacing w:after="0" w:line="240" w:lineRule="auto"/>
                              </w:pPr>
                              <w:r>
                                <w:rPr>
                                  <w:rFonts w:ascii="Arial" w:eastAsia="Arial" w:hAnsi="Arial"/>
                                  <w:color w:val="000000"/>
                                  <w:sz w:val="16"/>
                                </w:rPr>
                                <w:t>00122144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8AED2C5" w14:textId="754D15F4" w:rsidR="00306D82" w:rsidRDefault="00461927">
                              <w:pPr>
                                <w:spacing w:after="0" w:line="240" w:lineRule="auto"/>
                              </w:pPr>
                              <w:r>
                                <w:rPr>
                                  <w:rFonts w:ascii="Arial" w:eastAsia="Arial" w:hAnsi="Arial"/>
                                  <w:color w:val="000000"/>
                                  <w:sz w:val="16"/>
                                </w:rPr>
                                <w:t xml:space="preserve">FC1 2020 </w:t>
                              </w:r>
                              <w:r w:rsidR="009057E9">
                                <w:rPr>
                                  <w:rFonts w:ascii="Arial" w:eastAsia="Arial" w:hAnsi="Arial"/>
                                  <w:color w:val="000000"/>
                                  <w:sz w:val="16"/>
                                </w:rPr>
                                <w:t>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D8C29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7ADA100" w14:textId="77777777" w:rsidR="00306D82" w:rsidRDefault="00461927">
                              <w:pPr>
                                <w:spacing w:after="0" w:line="240" w:lineRule="auto"/>
                                <w:jc w:val="right"/>
                              </w:pPr>
                              <w:r>
                                <w:rPr>
                                  <w:rFonts w:ascii="Arial" w:eastAsia="Arial" w:hAnsi="Arial"/>
                                  <w:color w:val="000000"/>
                                  <w:sz w:val="16"/>
                                </w:rPr>
                                <w:t>478,475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0652CC" w14:textId="77777777" w:rsidR="00306D82" w:rsidRDefault="00461927">
                              <w:pPr>
                                <w:spacing w:after="0" w:line="240" w:lineRule="auto"/>
                                <w:jc w:val="right"/>
                              </w:pPr>
                              <w:r>
                                <w:rPr>
                                  <w:rFonts w:ascii="Arial" w:eastAsia="Arial" w:hAnsi="Arial"/>
                                  <w:color w:val="000000"/>
                                  <w:sz w:val="16"/>
                                </w:rPr>
                                <w:t>244,091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CA30EC2" w14:textId="77777777" w:rsidR="00306D82" w:rsidRDefault="00461927">
                              <w:pPr>
                                <w:spacing w:after="0" w:line="240" w:lineRule="auto"/>
                                <w:jc w:val="right"/>
                              </w:pPr>
                              <w:r>
                                <w:rPr>
                                  <w:rFonts w:ascii="Arial" w:eastAsia="Arial" w:hAnsi="Arial"/>
                                  <w:color w:val="000000"/>
                                  <w:sz w:val="16"/>
                                </w:rPr>
                                <w:t>153,486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7A2095" w14:textId="77777777" w:rsidR="00306D82" w:rsidRDefault="00461927">
                              <w:pPr>
                                <w:spacing w:after="0" w:line="240" w:lineRule="auto"/>
                                <w:jc w:val="right"/>
                              </w:pPr>
                              <w:r>
                                <w:rPr>
                                  <w:rFonts w:ascii="Arial" w:eastAsia="Arial" w:hAnsi="Arial"/>
                                  <w:color w:val="000000"/>
                                  <w:sz w:val="16"/>
                                </w:rPr>
                                <w:t>62.88</w:t>
                              </w:r>
                            </w:p>
                          </w:tc>
                        </w:tr>
                        <w:tr w:rsidR="00306D82" w14:paraId="054A982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E44773" w14:textId="77777777" w:rsidR="00306D82" w:rsidRDefault="00461927">
                              <w:pPr>
                                <w:spacing w:after="0" w:line="240" w:lineRule="auto"/>
                              </w:pPr>
                              <w:r>
                                <w:rPr>
                                  <w:rFonts w:ascii="Arial" w:eastAsia="Arial" w:hAnsi="Arial"/>
                                  <w:color w:val="000000"/>
                                  <w:sz w:val="16"/>
                                </w:rPr>
                                <w:t>00122144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95E0D7" w14:textId="51A502C3" w:rsidR="00306D82" w:rsidRDefault="00461927">
                              <w:pPr>
                                <w:spacing w:after="0" w:line="240" w:lineRule="auto"/>
                              </w:pPr>
                              <w:r>
                                <w:rPr>
                                  <w:rFonts w:ascii="Arial" w:eastAsia="Arial" w:hAnsi="Arial"/>
                                  <w:color w:val="000000"/>
                                  <w:sz w:val="16"/>
                                </w:rPr>
                                <w:t xml:space="preserve">FC1 2020 </w:t>
                              </w:r>
                              <w:r w:rsidR="009057E9">
                                <w:rPr>
                                  <w:rFonts w:ascii="Arial" w:eastAsia="Arial" w:hAnsi="Arial"/>
                                  <w:color w:val="000000"/>
                                  <w:sz w:val="16"/>
                                </w:rPr>
                                <w:t>Lebanon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DF7EAF"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0BCC9B" w14:textId="77777777" w:rsidR="00306D82" w:rsidRDefault="00461927">
                              <w:pPr>
                                <w:spacing w:after="0" w:line="240" w:lineRule="auto"/>
                                <w:jc w:val="right"/>
                              </w:pPr>
                              <w:r>
                                <w:rPr>
                                  <w:rFonts w:ascii="Arial" w:eastAsia="Arial" w:hAnsi="Arial"/>
                                  <w:color w:val="000000"/>
                                  <w:sz w:val="16"/>
                                </w:rPr>
                                <w:t>124,733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B4FF4B" w14:textId="77777777" w:rsidR="00306D82" w:rsidRDefault="00461927">
                              <w:pPr>
                                <w:spacing w:after="0" w:line="240" w:lineRule="auto"/>
                                <w:jc w:val="right"/>
                              </w:pPr>
                              <w:r>
                                <w:rPr>
                                  <w:rFonts w:ascii="Arial" w:eastAsia="Arial" w:hAnsi="Arial"/>
                                  <w:color w:val="000000"/>
                                  <w:sz w:val="16"/>
                                </w:rPr>
                                <w:t>124,733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B2C7CC" w14:textId="77777777" w:rsidR="00306D82" w:rsidRDefault="00461927">
                              <w:pPr>
                                <w:spacing w:after="0" w:line="240" w:lineRule="auto"/>
                                <w:jc w:val="right"/>
                              </w:pPr>
                              <w:r>
                                <w:rPr>
                                  <w:rFonts w:ascii="Arial" w:eastAsia="Arial" w:hAnsi="Arial"/>
                                  <w:color w:val="000000"/>
                                  <w:sz w:val="16"/>
                                </w:rPr>
                                <w:t>113,013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A7B7FF" w14:textId="77777777" w:rsidR="00306D82" w:rsidRDefault="00461927">
                              <w:pPr>
                                <w:spacing w:after="0" w:line="240" w:lineRule="auto"/>
                                <w:jc w:val="right"/>
                              </w:pPr>
                              <w:r>
                                <w:rPr>
                                  <w:rFonts w:ascii="Arial" w:eastAsia="Arial" w:hAnsi="Arial"/>
                                  <w:color w:val="000000"/>
                                  <w:sz w:val="16"/>
                                </w:rPr>
                                <w:t>90.60</w:t>
                              </w:r>
                            </w:p>
                          </w:tc>
                        </w:tr>
                        <w:tr w:rsidR="00306D82" w14:paraId="6E9F89D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BB6324" w14:textId="77777777" w:rsidR="00306D82" w:rsidRDefault="00461927">
                              <w:pPr>
                                <w:spacing w:after="0" w:line="240" w:lineRule="auto"/>
                              </w:pPr>
                              <w:r>
                                <w:rPr>
                                  <w:rFonts w:ascii="Arial" w:eastAsia="Arial" w:hAnsi="Arial"/>
                                  <w:color w:val="000000"/>
                                  <w:sz w:val="16"/>
                                </w:rPr>
                                <w:t>00132645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4D7092F" w14:textId="77777777" w:rsidR="00306D82" w:rsidRDefault="00461927">
                              <w:pPr>
                                <w:spacing w:after="0" w:line="240" w:lineRule="auto"/>
                              </w:pPr>
                              <w:r>
                                <w:rPr>
                                  <w:rFonts w:ascii="Arial" w:eastAsia="Arial" w:hAnsi="Arial"/>
                                  <w:color w:val="000000"/>
                                  <w:sz w:val="16"/>
                                </w:rPr>
                                <w:t>PDE-2022-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883741"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BC70A8"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43AD824"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82A157" w14:textId="77777777" w:rsidR="00306D82" w:rsidRDefault="00461927">
                              <w:pPr>
                                <w:spacing w:after="0" w:line="240" w:lineRule="auto"/>
                                <w:jc w:val="right"/>
                              </w:pPr>
                              <w:r>
                                <w:rPr>
                                  <w:rFonts w:ascii="Arial" w:eastAsia="Arial" w:hAnsi="Arial"/>
                                  <w:color w:val="000000"/>
                                  <w:sz w:val="16"/>
                                </w:rPr>
                                <w:t>127,593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E744C4B" w14:textId="77777777" w:rsidR="00306D82" w:rsidRDefault="00461927">
                              <w:pPr>
                                <w:spacing w:after="0" w:line="240" w:lineRule="auto"/>
                                <w:jc w:val="right"/>
                              </w:pPr>
                              <w:r>
                                <w:rPr>
                                  <w:rFonts w:ascii="Arial" w:eastAsia="Arial" w:hAnsi="Arial"/>
                                  <w:color w:val="000000"/>
                                  <w:sz w:val="16"/>
                                </w:rPr>
                                <w:t>102.07</w:t>
                              </w:r>
                            </w:p>
                          </w:tc>
                        </w:tr>
                        <w:tr w:rsidR="00306D82" w14:paraId="0B51ED4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792BCA" w14:textId="77777777" w:rsidR="00306D82" w:rsidRDefault="00461927">
                              <w:pPr>
                                <w:spacing w:after="0" w:line="240" w:lineRule="auto"/>
                              </w:pPr>
                              <w:r>
                                <w:rPr>
                                  <w:rFonts w:ascii="Arial" w:eastAsia="Arial" w:hAnsi="Arial"/>
                                  <w:color w:val="000000"/>
                                  <w:sz w:val="16"/>
                                </w:rPr>
                                <w:t>00132645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91E749" w14:textId="77777777" w:rsidR="00306D82" w:rsidRDefault="00461927">
                              <w:pPr>
                                <w:spacing w:after="0" w:line="240" w:lineRule="auto"/>
                              </w:pPr>
                              <w:r>
                                <w:rPr>
                                  <w:rFonts w:ascii="Arial" w:eastAsia="Arial" w:hAnsi="Arial"/>
                                  <w:color w:val="000000"/>
                                  <w:sz w:val="16"/>
                                </w:rPr>
                                <w:t>PDE-2022- Lebanon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29B95"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F78894"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3F93B8"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12E0B8" w14:textId="77777777" w:rsidR="00306D82" w:rsidRDefault="00461927">
                              <w:pPr>
                                <w:spacing w:after="0" w:line="240" w:lineRule="auto"/>
                                <w:jc w:val="right"/>
                              </w:pPr>
                              <w:r>
                                <w:rPr>
                                  <w:rFonts w:ascii="Arial" w:eastAsia="Arial" w:hAnsi="Arial"/>
                                  <w:color w:val="000000"/>
                                  <w:sz w:val="16"/>
                                </w:rPr>
                                <w:t>125,000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43DBBF" w14:textId="77777777" w:rsidR="00306D82" w:rsidRDefault="00461927">
                              <w:pPr>
                                <w:spacing w:after="0" w:line="240" w:lineRule="auto"/>
                                <w:jc w:val="right"/>
                              </w:pPr>
                              <w:r>
                                <w:rPr>
                                  <w:rFonts w:ascii="Arial" w:eastAsia="Arial" w:hAnsi="Arial"/>
                                  <w:color w:val="000000"/>
                                  <w:sz w:val="16"/>
                                </w:rPr>
                                <w:t>100.00</w:t>
                              </w:r>
                            </w:p>
                          </w:tc>
                        </w:tr>
                        <w:tr w:rsidR="00C01328" w14:paraId="218AB61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107994C" w14:textId="77777777" w:rsidR="00306D82" w:rsidRDefault="00461927">
                              <w:pPr>
                                <w:spacing w:after="0" w:line="240" w:lineRule="auto"/>
                              </w:pPr>
                              <w:r>
                                <w:rPr>
                                  <w:rFonts w:ascii="Arial" w:eastAsia="Arial" w:hAnsi="Arial"/>
                                  <w:b/>
                                  <w:color w:val="000000"/>
                                  <w:sz w:val="16"/>
                                </w:rPr>
                                <w:t>Lebanon: Total</w:t>
                              </w:r>
                            </w:p>
                          </w:tc>
                          <w:tc>
                            <w:tcPr>
                              <w:tcW w:w="1371" w:type="dxa"/>
                              <w:tcBorders>
                                <w:top w:val="nil"/>
                                <w:left w:val="nil"/>
                                <w:bottom w:val="nil"/>
                                <w:right w:val="nil"/>
                              </w:tcBorders>
                              <w:tcMar>
                                <w:top w:w="59" w:type="dxa"/>
                                <w:left w:w="59" w:type="dxa"/>
                                <w:bottom w:w="59" w:type="dxa"/>
                                <w:right w:w="59" w:type="dxa"/>
                              </w:tcMar>
                              <w:vAlign w:val="center"/>
                            </w:tcPr>
                            <w:p w14:paraId="01B1EBB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1AD7F37" w14:textId="77777777" w:rsidR="00306D82" w:rsidRDefault="00461927">
                              <w:pPr>
                                <w:spacing w:after="0" w:line="240" w:lineRule="auto"/>
                                <w:jc w:val="right"/>
                              </w:pPr>
                              <w:r>
                                <w:rPr>
                                  <w:rFonts w:ascii="Arial" w:eastAsia="Arial" w:hAnsi="Arial"/>
                                  <w:b/>
                                  <w:color w:val="000000"/>
                                  <w:sz w:val="16"/>
                                </w:rPr>
                                <w:t>3,249,031</w:t>
                              </w:r>
                            </w:p>
                          </w:tc>
                          <w:tc>
                            <w:tcPr>
                              <w:tcW w:w="1328" w:type="dxa"/>
                              <w:tcBorders>
                                <w:top w:val="nil"/>
                                <w:left w:val="nil"/>
                                <w:bottom w:val="nil"/>
                                <w:right w:val="nil"/>
                              </w:tcBorders>
                              <w:tcMar>
                                <w:top w:w="59" w:type="dxa"/>
                                <w:left w:w="59" w:type="dxa"/>
                                <w:bottom w:w="59" w:type="dxa"/>
                                <w:right w:w="59" w:type="dxa"/>
                              </w:tcMar>
                              <w:vAlign w:val="center"/>
                            </w:tcPr>
                            <w:p w14:paraId="17F61463" w14:textId="77777777" w:rsidR="00306D82" w:rsidRDefault="00461927">
                              <w:pPr>
                                <w:spacing w:after="0" w:line="240" w:lineRule="auto"/>
                                <w:jc w:val="right"/>
                              </w:pPr>
                              <w:r>
                                <w:rPr>
                                  <w:rFonts w:ascii="Arial" w:eastAsia="Arial" w:hAnsi="Arial"/>
                                  <w:b/>
                                  <w:color w:val="000000"/>
                                  <w:sz w:val="16"/>
                                </w:rPr>
                                <w:t>2,862,001</w:t>
                              </w:r>
                            </w:p>
                          </w:tc>
                          <w:tc>
                            <w:tcPr>
                              <w:tcW w:w="1215" w:type="dxa"/>
                              <w:tcBorders>
                                <w:top w:val="nil"/>
                                <w:left w:val="nil"/>
                                <w:bottom w:val="nil"/>
                                <w:right w:val="nil"/>
                              </w:tcBorders>
                              <w:tcMar>
                                <w:top w:w="59" w:type="dxa"/>
                                <w:left w:w="59" w:type="dxa"/>
                                <w:bottom w:w="59" w:type="dxa"/>
                                <w:right w:w="59" w:type="dxa"/>
                              </w:tcMar>
                              <w:vAlign w:val="center"/>
                            </w:tcPr>
                            <w:p w14:paraId="5678D54F" w14:textId="77777777" w:rsidR="00306D82" w:rsidRDefault="00461927">
                              <w:pPr>
                                <w:spacing w:after="0" w:line="240" w:lineRule="auto"/>
                                <w:jc w:val="right"/>
                              </w:pPr>
                              <w:r>
                                <w:rPr>
                                  <w:rFonts w:ascii="Arial" w:eastAsia="Arial" w:hAnsi="Arial"/>
                                  <w:b/>
                                  <w:color w:val="000000"/>
                                  <w:sz w:val="16"/>
                                </w:rPr>
                                <w:t>2,739,003</w:t>
                              </w:r>
                            </w:p>
                          </w:tc>
                          <w:tc>
                            <w:tcPr>
                              <w:tcW w:w="1050" w:type="dxa"/>
                              <w:tcBorders>
                                <w:top w:val="nil"/>
                                <w:left w:val="nil"/>
                                <w:bottom w:val="nil"/>
                                <w:right w:val="nil"/>
                              </w:tcBorders>
                              <w:tcMar>
                                <w:top w:w="59" w:type="dxa"/>
                                <w:left w:w="59" w:type="dxa"/>
                                <w:bottom w:w="59" w:type="dxa"/>
                                <w:right w:w="59" w:type="dxa"/>
                              </w:tcMar>
                              <w:vAlign w:val="center"/>
                            </w:tcPr>
                            <w:p w14:paraId="749C0C24" w14:textId="77777777" w:rsidR="00306D82" w:rsidRDefault="00461927">
                              <w:pPr>
                                <w:spacing w:after="0" w:line="240" w:lineRule="auto"/>
                                <w:jc w:val="right"/>
                              </w:pPr>
                              <w:r>
                                <w:rPr>
                                  <w:rFonts w:ascii="Arial" w:eastAsia="Arial" w:hAnsi="Arial"/>
                                  <w:b/>
                                  <w:color w:val="000000"/>
                                  <w:sz w:val="16"/>
                                </w:rPr>
                                <w:t>95.70</w:t>
                              </w:r>
                            </w:p>
                          </w:tc>
                        </w:tr>
                        <w:tr w:rsidR="00C01328" w14:paraId="6B78ACA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1796C3F" w14:textId="77777777" w:rsidR="00306D82" w:rsidRDefault="00306D82">
                              <w:pPr>
                                <w:spacing w:after="0" w:line="240" w:lineRule="auto"/>
                              </w:pPr>
                            </w:p>
                          </w:tc>
                        </w:tr>
                        <w:tr w:rsidR="00C01328" w14:paraId="525DC73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F853D98" w14:textId="77777777" w:rsidR="00306D82" w:rsidRDefault="00461927">
                              <w:pPr>
                                <w:spacing w:after="0" w:line="240" w:lineRule="auto"/>
                              </w:pPr>
                              <w:r>
                                <w:rPr>
                                  <w:rFonts w:ascii="Arial" w:eastAsia="Arial" w:hAnsi="Arial"/>
                                  <w:b/>
                                  <w:color w:val="FFFFFF"/>
                                  <w:sz w:val="16"/>
                                </w:rPr>
                                <w:t>Lesotho</w:t>
                              </w:r>
                            </w:p>
                          </w:tc>
                        </w:tr>
                        <w:tr w:rsidR="00306D82" w14:paraId="398C308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2B0D7DB" w14:textId="77777777" w:rsidR="00306D82" w:rsidRDefault="00461927">
                              <w:pPr>
                                <w:spacing w:after="0" w:line="240" w:lineRule="auto"/>
                              </w:pPr>
                              <w:r>
                                <w:rPr>
                                  <w:rFonts w:ascii="Arial" w:eastAsia="Arial" w:hAnsi="Arial"/>
                                  <w:color w:val="000000"/>
                                  <w:sz w:val="16"/>
                                </w:rPr>
                                <w:t>00122145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555D9F5" w14:textId="77777777" w:rsidR="00306D82" w:rsidRDefault="00461927">
                              <w:pPr>
                                <w:spacing w:after="0" w:line="240" w:lineRule="auto"/>
                              </w:pPr>
                              <w:r>
                                <w:rPr>
                                  <w:rFonts w:ascii="Arial" w:eastAsia="Arial" w:hAnsi="Arial"/>
                                  <w:color w:val="000000"/>
                                  <w:sz w:val="16"/>
                                </w:rPr>
                                <w:t>FC1 2020 Lesotho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99746F9"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B8A966C" w14:textId="77777777" w:rsidR="00306D82" w:rsidRDefault="00461927">
                              <w:pPr>
                                <w:spacing w:after="0" w:line="240" w:lineRule="auto"/>
                                <w:jc w:val="right"/>
                              </w:pPr>
                              <w:r>
                                <w:rPr>
                                  <w:rFonts w:ascii="Arial" w:eastAsia="Arial" w:hAnsi="Arial"/>
                                  <w:color w:val="000000"/>
                                  <w:sz w:val="16"/>
                                </w:rPr>
                                <w:t>129,090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B99084" w14:textId="77777777" w:rsidR="00306D82" w:rsidRDefault="00461927">
                              <w:pPr>
                                <w:spacing w:after="0" w:line="240" w:lineRule="auto"/>
                                <w:jc w:val="right"/>
                              </w:pPr>
                              <w:r>
                                <w:rPr>
                                  <w:rFonts w:ascii="Arial" w:eastAsia="Arial" w:hAnsi="Arial"/>
                                  <w:color w:val="000000"/>
                                  <w:sz w:val="16"/>
                                </w:rPr>
                                <w:t>129,090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E9E547" w14:textId="77777777" w:rsidR="00306D82" w:rsidRDefault="00461927">
                              <w:pPr>
                                <w:spacing w:after="0" w:line="240" w:lineRule="auto"/>
                                <w:jc w:val="right"/>
                              </w:pPr>
                              <w:r>
                                <w:rPr>
                                  <w:rFonts w:ascii="Arial" w:eastAsia="Arial" w:hAnsi="Arial"/>
                                  <w:color w:val="000000"/>
                                  <w:sz w:val="16"/>
                                </w:rPr>
                                <w:t>129,090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B0DC004" w14:textId="77777777" w:rsidR="00306D82" w:rsidRDefault="00461927">
                              <w:pPr>
                                <w:spacing w:after="0" w:line="240" w:lineRule="auto"/>
                                <w:jc w:val="right"/>
                              </w:pPr>
                              <w:r>
                                <w:rPr>
                                  <w:rFonts w:ascii="Arial" w:eastAsia="Arial" w:hAnsi="Arial"/>
                                  <w:color w:val="000000"/>
                                  <w:sz w:val="16"/>
                                </w:rPr>
                                <w:t>100.00</w:t>
                              </w:r>
                            </w:p>
                          </w:tc>
                        </w:tr>
                        <w:tr w:rsidR="00306D82" w14:paraId="4F24181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2E3AB4" w14:textId="77777777" w:rsidR="00306D82" w:rsidRDefault="00461927">
                              <w:pPr>
                                <w:spacing w:after="0" w:line="240" w:lineRule="auto"/>
                              </w:pPr>
                              <w:r>
                                <w:rPr>
                                  <w:rFonts w:ascii="Arial" w:eastAsia="Arial" w:hAnsi="Arial"/>
                                  <w:color w:val="000000"/>
                                  <w:sz w:val="16"/>
                                </w:rPr>
                                <w:t>00122145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8EE3CE" w14:textId="77777777" w:rsidR="00306D82" w:rsidRDefault="00461927">
                              <w:pPr>
                                <w:spacing w:after="0" w:line="240" w:lineRule="auto"/>
                              </w:pPr>
                              <w:r>
                                <w:rPr>
                                  <w:rFonts w:ascii="Arial" w:eastAsia="Arial" w:hAnsi="Arial"/>
                                  <w:color w:val="000000"/>
                                  <w:sz w:val="16"/>
                                </w:rPr>
                                <w:t>FC1 2020 Lesotho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C63C9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0E3B47" w14:textId="77777777" w:rsidR="00306D82" w:rsidRDefault="00461927">
                              <w:pPr>
                                <w:spacing w:after="0" w:line="240" w:lineRule="auto"/>
                                <w:jc w:val="right"/>
                              </w:pPr>
                              <w:r>
                                <w:rPr>
                                  <w:rFonts w:ascii="Arial" w:eastAsia="Arial" w:hAnsi="Arial"/>
                                  <w:color w:val="000000"/>
                                  <w:sz w:val="16"/>
                                </w:rPr>
                                <w:t>468,928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04D9E7" w14:textId="77777777" w:rsidR="00306D82" w:rsidRDefault="00461927">
                              <w:pPr>
                                <w:spacing w:after="0" w:line="240" w:lineRule="auto"/>
                                <w:jc w:val="right"/>
                              </w:pPr>
                              <w:r>
                                <w:rPr>
                                  <w:rFonts w:ascii="Arial" w:eastAsia="Arial" w:hAnsi="Arial"/>
                                  <w:color w:val="000000"/>
                                  <w:sz w:val="16"/>
                                </w:rPr>
                                <w:t>468,928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2834DB" w14:textId="77777777" w:rsidR="00306D82" w:rsidRDefault="00461927">
                              <w:pPr>
                                <w:spacing w:after="0" w:line="240" w:lineRule="auto"/>
                                <w:jc w:val="right"/>
                              </w:pPr>
                              <w:r>
                                <w:rPr>
                                  <w:rFonts w:ascii="Arial" w:eastAsia="Arial" w:hAnsi="Arial"/>
                                  <w:color w:val="000000"/>
                                  <w:sz w:val="16"/>
                                </w:rPr>
                                <w:t>446,719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808968" w14:textId="77777777" w:rsidR="00306D82" w:rsidRDefault="00461927">
                              <w:pPr>
                                <w:spacing w:after="0" w:line="240" w:lineRule="auto"/>
                                <w:jc w:val="right"/>
                              </w:pPr>
                              <w:r>
                                <w:rPr>
                                  <w:rFonts w:ascii="Arial" w:eastAsia="Arial" w:hAnsi="Arial"/>
                                  <w:color w:val="000000"/>
                                  <w:sz w:val="16"/>
                                </w:rPr>
                                <w:t>95.26</w:t>
                              </w:r>
                            </w:p>
                          </w:tc>
                        </w:tr>
                        <w:tr w:rsidR="00306D82" w14:paraId="10DBDAD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BC5AB5" w14:textId="77777777" w:rsidR="00306D82" w:rsidRDefault="00461927">
                              <w:pPr>
                                <w:spacing w:after="0" w:line="240" w:lineRule="auto"/>
                              </w:pPr>
                              <w:r>
                                <w:rPr>
                                  <w:rFonts w:ascii="Arial" w:eastAsia="Arial" w:hAnsi="Arial"/>
                                  <w:color w:val="000000"/>
                                  <w:sz w:val="16"/>
                                </w:rPr>
                                <w:t>00122145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F0A85E" w14:textId="77777777" w:rsidR="00306D82" w:rsidRDefault="00461927">
                              <w:pPr>
                                <w:spacing w:after="0" w:line="240" w:lineRule="auto"/>
                              </w:pPr>
                              <w:r>
                                <w:rPr>
                                  <w:rFonts w:ascii="Arial" w:eastAsia="Arial" w:hAnsi="Arial"/>
                                  <w:color w:val="000000"/>
                                  <w:sz w:val="16"/>
                                </w:rPr>
                                <w:t>FC1 2020 Lesotho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781D7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0EB5FF" w14:textId="77777777" w:rsidR="00306D82" w:rsidRDefault="00461927">
                              <w:pPr>
                                <w:spacing w:after="0" w:line="240" w:lineRule="auto"/>
                                <w:jc w:val="right"/>
                              </w:pPr>
                              <w:r>
                                <w:rPr>
                                  <w:rFonts w:ascii="Arial" w:eastAsia="Arial" w:hAnsi="Arial"/>
                                  <w:color w:val="000000"/>
                                  <w:sz w:val="16"/>
                                </w:rPr>
                                <w:t>399,842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68BCB9" w14:textId="77777777" w:rsidR="00306D82" w:rsidRDefault="00461927">
                              <w:pPr>
                                <w:spacing w:after="0" w:line="240" w:lineRule="auto"/>
                                <w:jc w:val="right"/>
                              </w:pPr>
                              <w:r>
                                <w:rPr>
                                  <w:rFonts w:ascii="Arial" w:eastAsia="Arial" w:hAnsi="Arial"/>
                                  <w:color w:val="000000"/>
                                  <w:sz w:val="16"/>
                                </w:rPr>
                                <w:t>399,842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1CCAD1" w14:textId="77777777" w:rsidR="00306D82" w:rsidRDefault="00461927">
                              <w:pPr>
                                <w:spacing w:after="0" w:line="240" w:lineRule="auto"/>
                                <w:jc w:val="right"/>
                              </w:pPr>
                              <w:r>
                                <w:rPr>
                                  <w:rFonts w:ascii="Arial" w:eastAsia="Arial" w:hAnsi="Arial"/>
                                  <w:color w:val="000000"/>
                                  <w:sz w:val="16"/>
                                </w:rPr>
                                <w:t>360,501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79D83F4" w14:textId="77777777" w:rsidR="00306D82" w:rsidRDefault="00461927">
                              <w:pPr>
                                <w:spacing w:after="0" w:line="240" w:lineRule="auto"/>
                                <w:jc w:val="right"/>
                              </w:pPr>
                              <w:r>
                                <w:rPr>
                                  <w:rFonts w:ascii="Arial" w:eastAsia="Arial" w:hAnsi="Arial"/>
                                  <w:color w:val="000000"/>
                                  <w:sz w:val="16"/>
                                </w:rPr>
                                <w:t>90.16</w:t>
                              </w:r>
                            </w:p>
                          </w:tc>
                        </w:tr>
                        <w:tr w:rsidR="00306D82" w14:paraId="78E3174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666016" w14:textId="77777777" w:rsidR="00306D82" w:rsidRDefault="00461927">
                              <w:pPr>
                                <w:spacing w:after="0" w:line="240" w:lineRule="auto"/>
                              </w:pPr>
                              <w:r>
                                <w:rPr>
                                  <w:rFonts w:ascii="Arial" w:eastAsia="Arial" w:hAnsi="Arial"/>
                                  <w:color w:val="000000"/>
                                  <w:sz w:val="16"/>
                                </w:rPr>
                                <w:t>00132568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8115DE" w14:textId="77777777" w:rsidR="00306D82" w:rsidRDefault="00461927">
                              <w:pPr>
                                <w:spacing w:after="0" w:line="240" w:lineRule="auto"/>
                              </w:pPr>
                              <w:r>
                                <w:rPr>
                                  <w:rFonts w:ascii="Arial" w:eastAsia="Arial" w:hAnsi="Arial"/>
                                  <w:color w:val="000000"/>
                                  <w:sz w:val="16"/>
                                </w:rPr>
                                <w:t>FDE-2022-Lesotho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30B260"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37E6B8" w14:textId="77777777" w:rsidR="00306D82" w:rsidRDefault="00461927">
                              <w:pPr>
                                <w:spacing w:after="0" w:line="240" w:lineRule="auto"/>
                                <w:jc w:val="right"/>
                              </w:pPr>
                              <w:r>
                                <w:rPr>
                                  <w:rFonts w:ascii="Arial" w:eastAsia="Arial" w:hAnsi="Arial"/>
                                  <w:color w:val="000000"/>
                                  <w:sz w:val="16"/>
                                </w:rPr>
                                <w:t>55,000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9ACC27" w14:textId="77777777" w:rsidR="00306D82" w:rsidRDefault="00461927">
                              <w:pPr>
                                <w:spacing w:after="0" w:line="240" w:lineRule="auto"/>
                                <w:jc w:val="right"/>
                              </w:pPr>
                              <w:r>
                                <w:rPr>
                                  <w:rFonts w:ascii="Arial" w:eastAsia="Arial" w:hAnsi="Arial"/>
                                  <w:color w:val="000000"/>
                                  <w:sz w:val="16"/>
                                </w:rPr>
                                <w:t>42,164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96CD8F" w14:textId="77777777" w:rsidR="00306D82" w:rsidRDefault="00461927">
                              <w:pPr>
                                <w:spacing w:after="0" w:line="240" w:lineRule="auto"/>
                                <w:jc w:val="right"/>
                              </w:pPr>
                              <w:r>
                                <w:rPr>
                                  <w:rFonts w:ascii="Arial" w:eastAsia="Arial" w:hAnsi="Arial"/>
                                  <w:color w:val="000000"/>
                                  <w:sz w:val="16"/>
                                </w:rPr>
                                <w:t>42,164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58C0A3" w14:textId="77777777" w:rsidR="00306D82" w:rsidRDefault="00461927">
                              <w:pPr>
                                <w:spacing w:after="0" w:line="240" w:lineRule="auto"/>
                                <w:jc w:val="right"/>
                              </w:pPr>
                              <w:r>
                                <w:rPr>
                                  <w:rFonts w:ascii="Arial" w:eastAsia="Arial" w:hAnsi="Arial"/>
                                  <w:color w:val="000000"/>
                                  <w:sz w:val="16"/>
                                </w:rPr>
                                <w:t>100.00</w:t>
                              </w:r>
                            </w:p>
                          </w:tc>
                        </w:tr>
                        <w:tr w:rsidR="00306D82" w14:paraId="4A778E8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0239B2" w14:textId="77777777" w:rsidR="00306D82" w:rsidRDefault="00461927">
                              <w:pPr>
                                <w:spacing w:after="0" w:line="240" w:lineRule="auto"/>
                              </w:pPr>
                              <w:r>
                                <w:rPr>
                                  <w:rFonts w:ascii="Arial" w:eastAsia="Arial" w:hAnsi="Arial"/>
                                  <w:color w:val="000000"/>
                                  <w:sz w:val="16"/>
                                </w:rPr>
                                <w:t>00132568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6C2F37" w14:textId="77777777" w:rsidR="00306D82" w:rsidRDefault="00461927">
                              <w:pPr>
                                <w:spacing w:after="0" w:line="240" w:lineRule="auto"/>
                              </w:pPr>
                              <w:r>
                                <w:rPr>
                                  <w:rFonts w:ascii="Arial" w:eastAsia="Arial" w:hAnsi="Arial"/>
                                  <w:color w:val="000000"/>
                                  <w:sz w:val="16"/>
                                </w:rPr>
                                <w:t>FDE-2022-Lesotho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5C2ABE" w14:textId="77777777" w:rsidR="00306D82" w:rsidRDefault="00461927">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E0AC16" w14:textId="77777777" w:rsidR="00306D82" w:rsidRDefault="00461927">
                              <w:pPr>
                                <w:spacing w:after="0" w:line="240" w:lineRule="auto"/>
                                <w:jc w:val="right"/>
                              </w:pPr>
                              <w:r>
                                <w:rPr>
                                  <w:rFonts w:ascii="Arial" w:eastAsia="Arial" w:hAnsi="Arial"/>
                                  <w:color w:val="000000"/>
                                  <w:sz w:val="16"/>
                                </w:rPr>
                                <w:t>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C36CBDE" w14:textId="77777777" w:rsidR="00306D82" w:rsidRDefault="00461927">
                              <w:pPr>
                                <w:spacing w:after="0" w:line="240" w:lineRule="auto"/>
                                <w:jc w:val="right"/>
                              </w:pPr>
                              <w:r>
                                <w:rPr>
                                  <w:rFonts w:ascii="Arial" w:eastAsia="Arial" w:hAnsi="Arial"/>
                                  <w:color w:val="000000"/>
                                  <w:sz w:val="16"/>
                                </w:rPr>
                                <w:t>60,000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37D180" w14:textId="77777777" w:rsidR="00306D82" w:rsidRDefault="00461927">
                              <w:pPr>
                                <w:spacing w:after="0" w:line="240" w:lineRule="auto"/>
                                <w:jc w:val="right"/>
                              </w:pPr>
                              <w:r>
                                <w:rPr>
                                  <w:rFonts w:ascii="Arial" w:eastAsia="Arial" w:hAnsi="Arial"/>
                                  <w:color w:val="000000"/>
                                  <w:sz w:val="16"/>
                                </w:rPr>
                                <w:t>61,330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6CEAC7" w14:textId="77777777" w:rsidR="00306D82" w:rsidRDefault="00461927">
                              <w:pPr>
                                <w:spacing w:after="0" w:line="240" w:lineRule="auto"/>
                                <w:jc w:val="right"/>
                              </w:pPr>
                              <w:r>
                                <w:rPr>
                                  <w:rFonts w:ascii="Arial" w:eastAsia="Arial" w:hAnsi="Arial"/>
                                  <w:color w:val="000000"/>
                                  <w:sz w:val="16"/>
                                </w:rPr>
                                <w:t>102.22</w:t>
                              </w:r>
                            </w:p>
                          </w:tc>
                        </w:tr>
                        <w:tr w:rsidR="00306D82" w14:paraId="563F285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A31699" w14:textId="77777777" w:rsidR="00306D82" w:rsidRDefault="00461927">
                              <w:pPr>
                                <w:spacing w:after="0" w:line="240" w:lineRule="auto"/>
                              </w:pPr>
                              <w:r>
                                <w:rPr>
                                  <w:rFonts w:ascii="Arial" w:eastAsia="Arial" w:hAnsi="Arial"/>
                                  <w:color w:val="000000"/>
                                  <w:sz w:val="16"/>
                                </w:rPr>
                                <w:t>00132568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A6DD2C" w14:textId="77777777" w:rsidR="00306D82" w:rsidRDefault="00461927">
                              <w:pPr>
                                <w:spacing w:after="0" w:line="240" w:lineRule="auto"/>
                              </w:pPr>
                              <w:r>
                                <w:rPr>
                                  <w:rFonts w:ascii="Arial" w:eastAsia="Arial" w:hAnsi="Arial"/>
                                  <w:color w:val="000000"/>
                                  <w:sz w:val="16"/>
                                </w:rPr>
                                <w:t>FDE-2022-Lesotho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7FC8E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4B6A17" w14:textId="77777777" w:rsidR="00306D82" w:rsidRDefault="00461927">
                              <w:pPr>
                                <w:spacing w:after="0" w:line="240" w:lineRule="auto"/>
                                <w:jc w:val="right"/>
                              </w:pPr>
                              <w:r>
                                <w:rPr>
                                  <w:rFonts w:ascii="Arial" w:eastAsia="Arial" w:hAnsi="Arial"/>
                                  <w:color w:val="000000"/>
                                  <w:sz w:val="16"/>
                                </w:rPr>
                                <w:t>90,000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31A6EE" w14:textId="77777777" w:rsidR="00306D82" w:rsidRDefault="00461927">
                              <w:pPr>
                                <w:spacing w:after="0" w:line="240" w:lineRule="auto"/>
                                <w:jc w:val="right"/>
                              </w:pPr>
                              <w:r>
                                <w:rPr>
                                  <w:rFonts w:ascii="Arial" w:eastAsia="Arial" w:hAnsi="Arial"/>
                                  <w:color w:val="000000"/>
                                  <w:sz w:val="16"/>
                                </w:rPr>
                                <w:t>90,000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DDE99A" w14:textId="77777777" w:rsidR="00306D82" w:rsidRDefault="00461927">
                              <w:pPr>
                                <w:spacing w:after="0" w:line="240" w:lineRule="auto"/>
                                <w:jc w:val="right"/>
                              </w:pPr>
                              <w:r>
                                <w:rPr>
                                  <w:rFonts w:ascii="Arial" w:eastAsia="Arial" w:hAnsi="Arial"/>
                                  <w:color w:val="000000"/>
                                  <w:sz w:val="16"/>
                                </w:rPr>
                                <w:t>71,394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579D6C" w14:textId="77777777" w:rsidR="00306D82" w:rsidRDefault="00461927">
                              <w:pPr>
                                <w:spacing w:after="0" w:line="240" w:lineRule="auto"/>
                                <w:jc w:val="right"/>
                              </w:pPr>
                              <w:r>
                                <w:rPr>
                                  <w:rFonts w:ascii="Arial" w:eastAsia="Arial" w:hAnsi="Arial"/>
                                  <w:color w:val="000000"/>
                                  <w:sz w:val="16"/>
                                </w:rPr>
                                <w:t>79.33</w:t>
                              </w:r>
                            </w:p>
                          </w:tc>
                        </w:tr>
                        <w:tr w:rsidR="00306D82" w14:paraId="3C56C45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FAEE2A" w14:textId="77777777" w:rsidR="00306D82" w:rsidRDefault="00461927">
                              <w:pPr>
                                <w:spacing w:after="0" w:line="240" w:lineRule="auto"/>
                              </w:pPr>
                              <w:r>
                                <w:rPr>
                                  <w:rFonts w:ascii="Arial" w:eastAsia="Arial" w:hAnsi="Arial"/>
                                  <w:color w:val="000000"/>
                                  <w:sz w:val="16"/>
                                </w:rPr>
                                <w:t>00132568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88F9E51" w14:textId="77777777" w:rsidR="00306D82" w:rsidRDefault="00461927">
                              <w:pPr>
                                <w:spacing w:after="0" w:line="240" w:lineRule="auto"/>
                              </w:pPr>
                              <w:r>
                                <w:rPr>
                                  <w:rFonts w:ascii="Arial" w:eastAsia="Arial" w:hAnsi="Arial"/>
                                  <w:color w:val="000000"/>
                                  <w:sz w:val="16"/>
                                </w:rPr>
                                <w:t>FDE-2022-Lesotho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B97A31"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E9191CD" w14:textId="77777777" w:rsidR="00306D82" w:rsidRDefault="00461927">
                              <w:pPr>
                                <w:spacing w:after="0" w:line="240" w:lineRule="auto"/>
                                <w:jc w:val="right"/>
                              </w:pPr>
                              <w:r>
                                <w:rPr>
                                  <w:rFonts w:ascii="Arial" w:eastAsia="Arial" w:hAnsi="Arial"/>
                                  <w:color w:val="000000"/>
                                  <w:sz w:val="16"/>
                                </w:rPr>
                                <w:t>45,000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19343CF" w14:textId="77777777" w:rsidR="00306D82" w:rsidRDefault="00461927">
                              <w:pPr>
                                <w:spacing w:after="0" w:line="240" w:lineRule="auto"/>
                                <w:jc w:val="right"/>
                              </w:pPr>
                              <w:r>
                                <w:rPr>
                                  <w:rFonts w:ascii="Arial" w:eastAsia="Arial" w:hAnsi="Arial"/>
                                  <w:color w:val="000000"/>
                                  <w:sz w:val="16"/>
                                </w:rPr>
                                <w:t>45,000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9D29FA" w14:textId="77777777" w:rsidR="00306D82" w:rsidRDefault="00461927">
                              <w:pPr>
                                <w:spacing w:after="0" w:line="240" w:lineRule="auto"/>
                                <w:jc w:val="right"/>
                              </w:pPr>
                              <w:r>
                                <w:rPr>
                                  <w:rFonts w:ascii="Arial" w:eastAsia="Arial" w:hAnsi="Arial"/>
                                  <w:color w:val="000000"/>
                                  <w:sz w:val="16"/>
                                </w:rPr>
                                <w:t>45,000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D602421" w14:textId="77777777" w:rsidR="00306D82" w:rsidRDefault="00461927">
                              <w:pPr>
                                <w:spacing w:after="0" w:line="240" w:lineRule="auto"/>
                                <w:jc w:val="right"/>
                              </w:pPr>
                              <w:r>
                                <w:rPr>
                                  <w:rFonts w:ascii="Arial" w:eastAsia="Arial" w:hAnsi="Arial"/>
                                  <w:color w:val="000000"/>
                                  <w:sz w:val="16"/>
                                </w:rPr>
                                <w:t>100.00</w:t>
                              </w:r>
                            </w:p>
                          </w:tc>
                        </w:tr>
                        <w:tr w:rsidR="00C01328" w14:paraId="3D0EF90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7B6A926" w14:textId="77777777" w:rsidR="00306D82" w:rsidRDefault="00461927">
                              <w:pPr>
                                <w:spacing w:after="0" w:line="240" w:lineRule="auto"/>
                              </w:pPr>
                              <w:r>
                                <w:rPr>
                                  <w:rFonts w:ascii="Arial" w:eastAsia="Arial" w:hAnsi="Arial"/>
                                  <w:b/>
                                  <w:color w:val="000000"/>
                                  <w:sz w:val="16"/>
                                </w:rPr>
                                <w:t>Lesotho: Total</w:t>
                              </w:r>
                            </w:p>
                          </w:tc>
                          <w:tc>
                            <w:tcPr>
                              <w:tcW w:w="1371" w:type="dxa"/>
                              <w:tcBorders>
                                <w:top w:val="nil"/>
                                <w:left w:val="nil"/>
                                <w:bottom w:val="nil"/>
                                <w:right w:val="nil"/>
                              </w:tcBorders>
                              <w:tcMar>
                                <w:top w:w="59" w:type="dxa"/>
                                <w:left w:w="59" w:type="dxa"/>
                                <w:bottom w:w="59" w:type="dxa"/>
                                <w:right w:w="59" w:type="dxa"/>
                              </w:tcMar>
                              <w:vAlign w:val="center"/>
                            </w:tcPr>
                            <w:p w14:paraId="14124054"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B3A965B" w14:textId="77777777" w:rsidR="00306D82" w:rsidRDefault="00461927">
                              <w:pPr>
                                <w:spacing w:after="0" w:line="240" w:lineRule="auto"/>
                                <w:jc w:val="right"/>
                              </w:pPr>
                              <w:r>
                                <w:rPr>
                                  <w:rFonts w:ascii="Arial" w:eastAsia="Arial" w:hAnsi="Arial"/>
                                  <w:b/>
                                  <w:color w:val="000000"/>
                                  <w:sz w:val="16"/>
                                </w:rPr>
                                <w:t>1,247,860</w:t>
                              </w:r>
                            </w:p>
                          </w:tc>
                          <w:tc>
                            <w:tcPr>
                              <w:tcW w:w="1328" w:type="dxa"/>
                              <w:tcBorders>
                                <w:top w:val="nil"/>
                                <w:left w:val="nil"/>
                                <w:bottom w:val="nil"/>
                                <w:right w:val="nil"/>
                              </w:tcBorders>
                              <w:tcMar>
                                <w:top w:w="59" w:type="dxa"/>
                                <w:left w:w="59" w:type="dxa"/>
                                <w:bottom w:w="59" w:type="dxa"/>
                                <w:right w:w="59" w:type="dxa"/>
                              </w:tcMar>
                              <w:vAlign w:val="center"/>
                            </w:tcPr>
                            <w:p w14:paraId="31A6F19C" w14:textId="77777777" w:rsidR="00306D82" w:rsidRDefault="00461927">
                              <w:pPr>
                                <w:spacing w:after="0" w:line="240" w:lineRule="auto"/>
                                <w:jc w:val="right"/>
                              </w:pPr>
                              <w:r>
                                <w:rPr>
                                  <w:rFonts w:ascii="Arial" w:eastAsia="Arial" w:hAnsi="Arial"/>
                                  <w:b/>
                                  <w:color w:val="000000"/>
                                  <w:sz w:val="16"/>
                                </w:rPr>
                                <w:t>1,235,024</w:t>
                              </w:r>
                            </w:p>
                          </w:tc>
                          <w:tc>
                            <w:tcPr>
                              <w:tcW w:w="1215" w:type="dxa"/>
                              <w:tcBorders>
                                <w:top w:val="nil"/>
                                <w:left w:val="nil"/>
                                <w:bottom w:val="nil"/>
                                <w:right w:val="nil"/>
                              </w:tcBorders>
                              <w:tcMar>
                                <w:top w:w="59" w:type="dxa"/>
                                <w:left w:w="59" w:type="dxa"/>
                                <w:bottom w:w="59" w:type="dxa"/>
                                <w:right w:w="59" w:type="dxa"/>
                              </w:tcMar>
                              <w:vAlign w:val="center"/>
                            </w:tcPr>
                            <w:p w14:paraId="6C8FAB43" w14:textId="77777777" w:rsidR="00306D82" w:rsidRDefault="00461927">
                              <w:pPr>
                                <w:spacing w:after="0" w:line="240" w:lineRule="auto"/>
                                <w:jc w:val="right"/>
                              </w:pPr>
                              <w:r>
                                <w:rPr>
                                  <w:rFonts w:ascii="Arial" w:eastAsia="Arial" w:hAnsi="Arial"/>
                                  <w:b/>
                                  <w:color w:val="000000"/>
                                  <w:sz w:val="16"/>
                                </w:rPr>
                                <w:t>1,156,199</w:t>
                              </w:r>
                            </w:p>
                          </w:tc>
                          <w:tc>
                            <w:tcPr>
                              <w:tcW w:w="1050" w:type="dxa"/>
                              <w:tcBorders>
                                <w:top w:val="nil"/>
                                <w:left w:val="nil"/>
                                <w:bottom w:val="nil"/>
                                <w:right w:val="nil"/>
                              </w:tcBorders>
                              <w:tcMar>
                                <w:top w:w="59" w:type="dxa"/>
                                <w:left w:w="59" w:type="dxa"/>
                                <w:bottom w:w="59" w:type="dxa"/>
                                <w:right w:w="59" w:type="dxa"/>
                              </w:tcMar>
                              <w:vAlign w:val="center"/>
                            </w:tcPr>
                            <w:p w14:paraId="5EAA0F04" w14:textId="77777777" w:rsidR="00306D82" w:rsidRDefault="00461927">
                              <w:pPr>
                                <w:spacing w:after="0" w:line="240" w:lineRule="auto"/>
                                <w:jc w:val="right"/>
                              </w:pPr>
                              <w:r>
                                <w:rPr>
                                  <w:rFonts w:ascii="Arial" w:eastAsia="Arial" w:hAnsi="Arial"/>
                                  <w:b/>
                                  <w:color w:val="000000"/>
                                  <w:sz w:val="16"/>
                                </w:rPr>
                                <w:t>93.62</w:t>
                              </w:r>
                            </w:p>
                          </w:tc>
                        </w:tr>
                        <w:tr w:rsidR="00C01328" w14:paraId="49669155"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2743C97" w14:textId="77777777" w:rsidR="00306D82" w:rsidRDefault="00306D82">
                              <w:pPr>
                                <w:spacing w:after="0" w:line="240" w:lineRule="auto"/>
                              </w:pPr>
                            </w:p>
                          </w:tc>
                        </w:tr>
                        <w:tr w:rsidR="00C01328" w14:paraId="0CE3909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EE23A6C" w14:textId="77777777" w:rsidR="00306D82" w:rsidRDefault="00461927">
                              <w:pPr>
                                <w:spacing w:after="0" w:line="240" w:lineRule="auto"/>
                              </w:pPr>
                              <w:r>
                                <w:rPr>
                                  <w:rFonts w:ascii="Arial" w:eastAsia="Arial" w:hAnsi="Arial"/>
                                  <w:b/>
                                  <w:color w:val="FFFFFF"/>
                                  <w:sz w:val="16"/>
                                </w:rPr>
                                <w:t>Liberia</w:t>
                              </w:r>
                            </w:p>
                          </w:tc>
                        </w:tr>
                        <w:tr w:rsidR="00306D82" w14:paraId="5A2C410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2F869E" w14:textId="77777777" w:rsidR="00306D82" w:rsidRDefault="00461927">
                              <w:pPr>
                                <w:spacing w:after="0" w:line="240" w:lineRule="auto"/>
                              </w:pPr>
                              <w:r>
                                <w:rPr>
                                  <w:rFonts w:ascii="Arial" w:eastAsia="Arial" w:hAnsi="Arial"/>
                                  <w:color w:val="000000"/>
                                  <w:sz w:val="16"/>
                                </w:rPr>
                                <w:t>00132395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4C1BFC" w14:textId="77777777" w:rsidR="00306D82" w:rsidRDefault="00461927">
                              <w:pPr>
                                <w:spacing w:after="0" w:line="240" w:lineRule="auto"/>
                              </w:pPr>
                              <w:r>
                                <w:rPr>
                                  <w:rFonts w:ascii="Arial" w:eastAsia="Arial" w:hAnsi="Arial"/>
                                  <w:color w:val="000000"/>
                                  <w:sz w:val="16"/>
                                </w:rPr>
                                <w:t>PDE-2022-Liberia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DA826A"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C9FD9D" w14:textId="77777777" w:rsidR="00306D82" w:rsidRDefault="00461927">
                              <w:pPr>
                                <w:spacing w:after="0" w:line="240" w:lineRule="auto"/>
                                <w:jc w:val="right"/>
                              </w:pPr>
                              <w:r>
                                <w:rPr>
                                  <w:rFonts w:ascii="Arial" w:eastAsia="Arial" w:hAnsi="Arial"/>
                                  <w:color w:val="000000"/>
                                  <w:sz w:val="16"/>
                                </w:rPr>
                                <w:t>62,500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A135975" w14:textId="77777777" w:rsidR="00306D82" w:rsidRDefault="00461927">
                              <w:pPr>
                                <w:spacing w:after="0" w:line="240" w:lineRule="auto"/>
                                <w:jc w:val="right"/>
                              </w:pPr>
                              <w:r>
                                <w:rPr>
                                  <w:rFonts w:ascii="Arial" w:eastAsia="Arial" w:hAnsi="Arial"/>
                                  <w:color w:val="000000"/>
                                  <w:sz w:val="16"/>
                                </w:rPr>
                                <w:t>62,500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35BCD38"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3DCD6E0" w14:textId="77777777" w:rsidR="00306D82" w:rsidRDefault="00461927">
                              <w:pPr>
                                <w:spacing w:after="0" w:line="240" w:lineRule="auto"/>
                                <w:jc w:val="right"/>
                              </w:pPr>
                              <w:r>
                                <w:rPr>
                                  <w:rFonts w:ascii="Arial" w:eastAsia="Arial" w:hAnsi="Arial"/>
                                  <w:color w:val="000000"/>
                                  <w:sz w:val="16"/>
                                </w:rPr>
                                <w:t>-</w:t>
                              </w:r>
                            </w:p>
                          </w:tc>
                        </w:tr>
                        <w:tr w:rsidR="00306D82" w14:paraId="6F81CEA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C80B86" w14:textId="77777777" w:rsidR="00306D82" w:rsidRDefault="00461927">
                              <w:pPr>
                                <w:spacing w:after="0" w:line="240" w:lineRule="auto"/>
                              </w:pPr>
                              <w:r>
                                <w:rPr>
                                  <w:rFonts w:ascii="Arial" w:eastAsia="Arial" w:hAnsi="Arial"/>
                                  <w:color w:val="000000"/>
                                  <w:sz w:val="16"/>
                                </w:rPr>
                                <w:t>00132395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6F0D4B" w14:textId="77777777" w:rsidR="00306D82" w:rsidRDefault="00461927">
                              <w:pPr>
                                <w:spacing w:after="0" w:line="240" w:lineRule="auto"/>
                              </w:pPr>
                              <w:r>
                                <w:rPr>
                                  <w:rFonts w:ascii="Arial" w:eastAsia="Arial" w:hAnsi="Arial"/>
                                  <w:color w:val="000000"/>
                                  <w:sz w:val="16"/>
                                </w:rPr>
                                <w:t>PDE-2022-Liberia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5DA23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257CD0" w14:textId="77777777" w:rsidR="00306D82" w:rsidRDefault="00461927">
                              <w:pPr>
                                <w:spacing w:after="0" w:line="240" w:lineRule="auto"/>
                                <w:jc w:val="right"/>
                              </w:pPr>
                              <w:r>
                                <w:rPr>
                                  <w:rFonts w:ascii="Arial" w:eastAsia="Arial" w:hAnsi="Arial"/>
                                  <w:color w:val="000000"/>
                                  <w:sz w:val="16"/>
                                </w:rPr>
                                <w:t>62,500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20710" w14:textId="77777777" w:rsidR="00306D82" w:rsidRDefault="00461927">
                              <w:pPr>
                                <w:spacing w:after="0" w:line="240" w:lineRule="auto"/>
                                <w:jc w:val="right"/>
                              </w:pPr>
                              <w:r>
                                <w:rPr>
                                  <w:rFonts w:ascii="Arial" w:eastAsia="Arial" w:hAnsi="Arial"/>
                                  <w:color w:val="000000"/>
                                  <w:sz w:val="16"/>
                                </w:rPr>
                                <w:t>62,500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45BFF1" w14:textId="77777777" w:rsidR="00306D82" w:rsidRDefault="00461927">
                              <w:pPr>
                                <w:spacing w:after="0" w:line="240" w:lineRule="auto"/>
                                <w:jc w:val="right"/>
                              </w:pPr>
                              <w:r>
                                <w:rPr>
                                  <w:rFonts w:ascii="Arial" w:eastAsia="Arial" w:hAnsi="Arial"/>
                                  <w:color w:val="000000"/>
                                  <w:sz w:val="16"/>
                                </w:rPr>
                                <w:t>62,500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E12CD6" w14:textId="77777777" w:rsidR="00306D82" w:rsidRDefault="00461927">
                              <w:pPr>
                                <w:spacing w:after="0" w:line="240" w:lineRule="auto"/>
                                <w:jc w:val="right"/>
                              </w:pPr>
                              <w:r>
                                <w:rPr>
                                  <w:rFonts w:ascii="Arial" w:eastAsia="Arial" w:hAnsi="Arial"/>
                                  <w:color w:val="000000"/>
                                  <w:sz w:val="16"/>
                                </w:rPr>
                                <w:t>100.00</w:t>
                              </w:r>
                            </w:p>
                          </w:tc>
                        </w:tr>
                        <w:tr w:rsidR="00306D82" w14:paraId="5B69004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E0EA3B" w14:textId="77777777" w:rsidR="00306D82" w:rsidRDefault="00461927">
                              <w:pPr>
                                <w:spacing w:after="0" w:line="240" w:lineRule="auto"/>
                              </w:pPr>
                              <w:r>
                                <w:rPr>
                                  <w:rFonts w:ascii="Arial" w:eastAsia="Arial" w:hAnsi="Arial"/>
                                  <w:color w:val="000000"/>
                                  <w:sz w:val="16"/>
                                </w:rPr>
                                <w:t>00132395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C86D37F" w14:textId="77777777" w:rsidR="00306D82" w:rsidRDefault="00461927">
                              <w:pPr>
                                <w:spacing w:after="0" w:line="240" w:lineRule="auto"/>
                              </w:pPr>
                              <w:r>
                                <w:rPr>
                                  <w:rFonts w:ascii="Arial" w:eastAsia="Arial" w:hAnsi="Arial"/>
                                  <w:color w:val="000000"/>
                                  <w:sz w:val="16"/>
                                </w:rPr>
                                <w:t>PDE-2022-Liberia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B6C5E7E"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71D9D1" w14:textId="77777777" w:rsidR="00306D82" w:rsidRDefault="00461927">
                              <w:pPr>
                                <w:spacing w:after="0" w:line="240" w:lineRule="auto"/>
                                <w:jc w:val="right"/>
                              </w:pPr>
                              <w:r>
                                <w:rPr>
                                  <w:rFonts w:ascii="Arial" w:eastAsia="Arial" w:hAnsi="Arial"/>
                                  <w:color w:val="000000"/>
                                  <w:sz w:val="16"/>
                                </w:rPr>
                                <w:t>62,500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BE2328" w14:textId="77777777" w:rsidR="00306D82" w:rsidRDefault="00461927">
                              <w:pPr>
                                <w:spacing w:after="0" w:line="240" w:lineRule="auto"/>
                                <w:jc w:val="right"/>
                              </w:pPr>
                              <w:r>
                                <w:rPr>
                                  <w:rFonts w:ascii="Arial" w:eastAsia="Arial" w:hAnsi="Arial"/>
                                  <w:color w:val="000000"/>
                                  <w:sz w:val="16"/>
                                </w:rPr>
                                <w:t>62,500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5795AA" w14:textId="77777777" w:rsidR="00306D82" w:rsidRDefault="00461927">
                              <w:pPr>
                                <w:spacing w:after="0" w:line="240" w:lineRule="auto"/>
                                <w:jc w:val="right"/>
                              </w:pPr>
                              <w:r>
                                <w:rPr>
                                  <w:rFonts w:ascii="Arial" w:eastAsia="Arial" w:hAnsi="Arial"/>
                                  <w:color w:val="000000"/>
                                  <w:sz w:val="16"/>
                                </w:rPr>
                                <w:t>62,500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157653" w14:textId="77777777" w:rsidR="00306D82" w:rsidRDefault="00461927">
                              <w:pPr>
                                <w:spacing w:after="0" w:line="240" w:lineRule="auto"/>
                                <w:jc w:val="right"/>
                              </w:pPr>
                              <w:r>
                                <w:rPr>
                                  <w:rFonts w:ascii="Arial" w:eastAsia="Arial" w:hAnsi="Arial"/>
                                  <w:color w:val="000000"/>
                                  <w:sz w:val="16"/>
                                </w:rPr>
                                <w:t>100.00</w:t>
                              </w:r>
                            </w:p>
                          </w:tc>
                        </w:tr>
                        <w:tr w:rsidR="00306D82" w14:paraId="5DE5882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3C917C" w14:textId="77777777" w:rsidR="00306D82" w:rsidRDefault="00461927">
                              <w:pPr>
                                <w:spacing w:after="0" w:line="240" w:lineRule="auto"/>
                              </w:pPr>
                              <w:r>
                                <w:rPr>
                                  <w:rFonts w:ascii="Arial" w:eastAsia="Arial" w:hAnsi="Arial"/>
                                  <w:color w:val="000000"/>
                                  <w:sz w:val="16"/>
                                </w:rPr>
                                <w:t>00132395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A63F41" w14:textId="77777777" w:rsidR="00306D82" w:rsidRDefault="00461927">
                              <w:pPr>
                                <w:spacing w:after="0" w:line="240" w:lineRule="auto"/>
                              </w:pPr>
                              <w:r>
                                <w:rPr>
                                  <w:rFonts w:ascii="Arial" w:eastAsia="Arial" w:hAnsi="Arial"/>
                                  <w:color w:val="000000"/>
                                  <w:sz w:val="16"/>
                                </w:rPr>
                                <w:t>PDE-2022-Liberia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D56818"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074580" w14:textId="77777777" w:rsidR="00306D82" w:rsidRDefault="00461927">
                              <w:pPr>
                                <w:spacing w:after="0" w:line="240" w:lineRule="auto"/>
                                <w:jc w:val="right"/>
                              </w:pPr>
                              <w:r>
                                <w:rPr>
                                  <w:rFonts w:ascii="Arial" w:eastAsia="Arial" w:hAnsi="Arial"/>
                                  <w:color w:val="000000"/>
                                  <w:sz w:val="16"/>
                                </w:rPr>
                                <w:t>62,500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01FEBE" w14:textId="77777777" w:rsidR="00306D82" w:rsidRDefault="00461927">
                              <w:pPr>
                                <w:spacing w:after="0" w:line="240" w:lineRule="auto"/>
                                <w:jc w:val="right"/>
                              </w:pPr>
                              <w:r>
                                <w:rPr>
                                  <w:rFonts w:ascii="Arial" w:eastAsia="Arial" w:hAnsi="Arial"/>
                                  <w:color w:val="000000"/>
                                  <w:sz w:val="16"/>
                                </w:rPr>
                                <w:t>62,500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967E30" w14:textId="77777777" w:rsidR="00306D82" w:rsidRDefault="00461927">
                              <w:pPr>
                                <w:spacing w:after="0" w:line="240" w:lineRule="auto"/>
                                <w:jc w:val="right"/>
                              </w:pPr>
                              <w:r>
                                <w:rPr>
                                  <w:rFonts w:ascii="Arial" w:eastAsia="Arial" w:hAnsi="Arial"/>
                                  <w:color w:val="000000"/>
                                  <w:sz w:val="16"/>
                                </w:rPr>
                                <w:t>62,500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73D600" w14:textId="77777777" w:rsidR="00306D82" w:rsidRDefault="00461927">
                              <w:pPr>
                                <w:spacing w:after="0" w:line="240" w:lineRule="auto"/>
                                <w:jc w:val="right"/>
                              </w:pPr>
                              <w:r>
                                <w:rPr>
                                  <w:rFonts w:ascii="Arial" w:eastAsia="Arial" w:hAnsi="Arial"/>
                                  <w:color w:val="000000"/>
                                  <w:sz w:val="16"/>
                                </w:rPr>
                                <w:t>100.00</w:t>
                              </w:r>
                            </w:p>
                          </w:tc>
                        </w:tr>
                        <w:tr w:rsidR="00C01328" w14:paraId="22740EE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9A61FCE" w14:textId="77777777" w:rsidR="00306D82" w:rsidRDefault="00461927">
                              <w:pPr>
                                <w:spacing w:after="0" w:line="240" w:lineRule="auto"/>
                              </w:pPr>
                              <w:r>
                                <w:rPr>
                                  <w:rFonts w:ascii="Arial" w:eastAsia="Arial" w:hAnsi="Arial"/>
                                  <w:b/>
                                  <w:color w:val="000000"/>
                                  <w:sz w:val="16"/>
                                </w:rPr>
                                <w:t>Liberia: Total</w:t>
                              </w:r>
                            </w:p>
                          </w:tc>
                          <w:tc>
                            <w:tcPr>
                              <w:tcW w:w="1371" w:type="dxa"/>
                              <w:tcBorders>
                                <w:top w:val="nil"/>
                                <w:left w:val="nil"/>
                                <w:bottom w:val="nil"/>
                                <w:right w:val="nil"/>
                              </w:tcBorders>
                              <w:tcMar>
                                <w:top w:w="59" w:type="dxa"/>
                                <w:left w:w="59" w:type="dxa"/>
                                <w:bottom w:w="59" w:type="dxa"/>
                                <w:right w:w="59" w:type="dxa"/>
                              </w:tcMar>
                              <w:vAlign w:val="center"/>
                            </w:tcPr>
                            <w:p w14:paraId="1330B06D"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DECF21B"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1610CB9B"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1D5FABF6" w14:textId="77777777" w:rsidR="00306D82" w:rsidRDefault="00461927">
                              <w:pPr>
                                <w:spacing w:after="0" w:line="240" w:lineRule="auto"/>
                                <w:jc w:val="right"/>
                              </w:pPr>
                              <w:r>
                                <w:rPr>
                                  <w:rFonts w:ascii="Arial" w:eastAsia="Arial" w:hAnsi="Arial"/>
                                  <w:b/>
                                  <w:color w:val="000000"/>
                                  <w:sz w:val="16"/>
                                </w:rPr>
                                <w:t>187,500</w:t>
                              </w:r>
                            </w:p>
                          </w:tc>
                          <w:tc>
                            <w:tcPr>
                              <w:tcW w:w="1050" w:type="dxa"/>
                              <w:tcBorders>
                                <w:top w:val="nil"/>
                                <w:left w:val="nil"/>
                                <w:bottom w:val="nil"/>
                                <w:right w:val="nil"/>
                              </w:tcBorders>
                              <w:tcMar>
                                <w:top w:w="59" w:type="dxa"/>
                                <w:left w:w="59" w:type="dxa"/>
                                <w:bottom w:w="59" w:type="dxa"/>
                                <w:right w:w="59" w:type="dxa"/>
                              </w:tcMar>
                              <w:vAlign w:val="center"/>
                            </w:tcPr>
                            <w:p w14:paraId="7A54CE1C" w14:textId="77777777" w:rsidR="00306D82" w:rsidRDefault="00461927">
                              <w:pPr>
                                <w:spacing w:after="0" w:line="240" w:lineRule="auto"/>
                                <w:jc w:val="right"/>
                              </w:pPr>
                              <w:r>
                                <w:rPr>
                                  <w:rFonts w:ascii="Arial" w:eastAsia="Arial" w:hAnsi="Arial"/>
                                  <w:b/>
                                  <w:color w:val="000000"/>
                                  <w:sz w:val="16"/>
                                </w:rPr>
                                <w:t>75.00</w:t>
                              </w:r>
                            </w:p>
                          </w:tc>
                        </w:tr>
                        <w:tr w:rsidR="00C01328" w14:paraId="556CE4F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596C3172" w14:textId="77777777" w:rsidR="00306D82" w:rsidRDefault="00306D82">
                              <w:pPr>
                                <w:spacing w:after="0" w:line="240" w:lineRule="auto"/>
                              </w:pPr>
                            </w:p>
                          </w:tc>
                        </w:tr>
                        <w:tr w:rsidR="00C01328" w14:paraId="12FF76C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D9804B6" w14:textId="77777777" w:rsidR="00306D82" w:rsidRDefault="00461927">
                              <w:pPr>
                                <w:spacing w:after="0" w:line="240" w:lineRule="auto"/>
                              </w:pPr>
                              <w:r>
                                <w:rPr>
                                  <w:rFonts w:ascii="Arial" w:eastAsia="Arial" w:hAnsi="Arial"/>
                                  <w:b/>
                                  <w:color w:val="FFFFFF"/>
                                  <w:sz w:val="16"/>
                                </w:rPr>
                                <w:t>Libya</w:t>
                              </w:r>
                            </w:p>
                          </w:tc>
                        </w:tr>
                        <w:tr w:rsidR="00306D82" w14:paraId="538DCB1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7CC1A7" w14:textId="77777777" w:rsidR="00306D82" w:rsidRDefault="00461927">
                              <w:pPr>
                                <w:spacing w:after="0" w:line="240" w:lineRule="auto"/>
                              </w:pPr>
                              <w:r>
                                <w:rPr>
                                  <w:rFonts w:ascii="Arial" w:eastAsia="Arial" w:hAnsi="Arial"/>
                                  <w:color w:val="000000"/>
                                  <w:sz w:val="16"/>
                                </w:rPr>
                                <w:t>00122771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61E0C31" w14:textId="77777777" w:rsidR="00306D82" w:rsidRDefault="00461927">
                              <w:pPr>
                                <w:spacing w:after="0" w:line="240" w:lineRule="auto"/>
                              </w:pPr>
                              <w:r>
                                <w:rPr>
                                  <w:rFonts w:ascii="Arial" w:eastAsia="Arial" w:hAnsi="Arial"/>
                                  <w:color w:val="000000"/>
                                  <w:sz w:val="16"/>
                                </w:rPr>
                                <w:t>FC2 2020 Libya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9C69CA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3738463" w14:textId="77777777" w:rsidR="00306D82" w:rsidRDefault="00461927">
                              <w:pPr>
                                <w:spacing w:after="0" w:line="240" w:lineRule="auto"/>
                                <w:jc w:val="right"/>
                              </w:pPr>
                              <w:r>
                                <w:rPr>
                                  <w:rFonts w:ascii="Arial" w:eastAsia="Arial" w:hAnsi="Arial"/>
                                  <w:color w:val="000000"/>
                                  <w:sz w:val="16"/>
                                </w:rPr>
                                <w:t>175,000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1AA90C6" w14:textId="77777777" w:rsidR="00306D82" w:rsidRDefault="00461927">
                              <w:pPr>
                                <w:spacing w:after="0" w:line="240" w:lineRule="auto"/>
                                <w:jc w:val="right"/>
                              </w:pPr>
                              <w:r>
                                <w:rPr>
                                  <w:rFonts w:ascii="Arial" w:eastAsia="Arial" w:hAnsi="Arial"/>
                                  <w:color w:val="000000"/>
                                  <w:sz w:val="16"/>
                                </w:rPr>
                                <w:t>175,000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80C85B" w14:textId="77777777" w:rsidR="00306D82" w:rsidRDefault="00461927">
                              <w:pPr>
                                <w:spacing w:after="0" w:line="240" w:lineRule="auto"/>
                                <w:jc w:val="right"/>
                              </w:pPr>
                              <w:r>
                                <w:rPr>
                                  <w:rFonts w:ascii="Arial" w:eastAsia="Arial" w:hAnsi="Arial"/>
                                  <w:color w:val="000000"/>
                                  <w:sz w:val="16"/>
                                </w:rPr>
                                <w:t>173,433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932F64" w14:textId="77777777" w:rsidR="00306D82" w:rsidRDefault="00461927">
                              <w:pPr>
                                <w:spacing w:after="0" w:line="240" w:lineRule="auto"/>
                                <w:jc w:val="right"/>
                              </w:pPr>
                              <w:r>
                                <w:rPr>
                                  <w:rFonts w:ascii="Arial" w:eastAsia="Arial" w:hAnsi="Arial"/>
                                  <w:color w:val="000000"/>
                                  <w:sz w:val="16"/>
                                </w:rPr>
                                <w:t>99.10</w:t>
                              </w:r>
                            </w:p>
                          </w:tc>
                        </w:tr>
                        <w:tr w:rsidR="00C01328" w14:paraId="455AE1C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1B63C28" w14:textId="77777777" w:rsidR="00306D82" w:rsidRDefault="00461927">
                              <w:pPr>
                                <w:spacing w:after="0" w:line="240" w:lineRule="auto"/>
                              </w:pPr>
                              <w:r>
                                <w:rPr>
                                  <w:rFonts w:ascii="Arial" w:eastAsia="Arial" w:hAnsi="Arial"/>
                                  <w:b/>
                                  <w:color w:val="000000"/>
                                  <w:sz w:val="16"/>
                                </w:rPr>
                                <w:t>Libya: Total</w:t>
                              </w:r>
                            </w:p>
                          </w:tc>
                          <w:tc>
                            <w:tcPr>
                              <w:tcW w:w="1371" w:type="dxa"/>
                              <w:tcBorders>
                                <w:top w:val="nil"/>
                                <w:left w:val="nil"/>
                                <w:bottom w:val="nil"/>
                                <w:right w:val="nil"/>
                              </w:tcBorders>
                              <w:tcMar>
                                <w:top w:w="59" w:type="dxa"/>
                                <w:left w:w="59" w:type="dxa"/>
                                <w:bottom w:w="59" w:type="dxa"/>
                                <w:right w:w="59" w:type="dxa"/>
                              </w:tcMar>
                              <w:vAlign w:val="center"/>
                            </w:tcPr>
                            <w:p w14:paraId="5E03C022"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0EEB3D7" w14:textId="77777777" w:rsidR="00306D82" w:rsidRDefault="00461927">
                              <w:pPr>
                                <w:spacing w:after="0" w:line="240" w:lineRule="auto"/>
                                <w:jc w:val="right"/>
                              </w:pPr>
                              <w:r>
                                <w:rPr>
                                  <w:rFonts w:ascii="Arial" w:eastAsia="Arial" w:hAnsi="Arial"/>
                                  <w:b/>
                                  <w:color w:val="000000"/>
                                  <w:sz w:val="16"/>
                                </w:rPr>
                                <w:t>175,000</w:t>
                              </w:r>
                            </w:p>
                          </w:tc>
                          <w:tc>
                            <w:tcPr>
                              <w:tcW w:w="1328" w:type="dxa"/>
                              <w:tcBorders>
                                <w:top w:val="nil"/>
                                <w:left w:val="nil"/>
                                <w:bottom w:val="nil"/>
                                <w:right w:val="nil"/>
                              </w:tcBorders>
                              <w:tcMar>
                                <w:top w:w="59" w:type="dxa"/>
                                <w:left w:w="59" w:type="dxa"/>
                                <w:bottom w:w="59" w:type="dxa"/>
                                <w:right w:w="59" w:type="dxa"/>
                              </w:tcMar>
                              <w:vAlign w:val="center"/>
                            </w:tcPr>
                            <w:p w14:paraId="707610A0" w14:textId="77777777" w:rsidR="00306D82" w:rsidRDefault="00461927">
                              <w:pPr>
                                <w:spacing w:after="0" w:line="240" w:lineRule="auto"/>
                                <w:jc w:val="right"/>
                              </w:pPr>
                              <w:r>
                                <w:rPr>
                                  <w:rFonts w:ascii="Arial" w:eastAsia="Arial" w:hAnsi="Arial"/>
                                  <w:b/>
                                  <w:color w:val="000000"/>
                                  <w:sz w:val="16"/>
                                </w:rPr>
                                <w:t>175,000</w:t>
                              </w:r>
                            </w:p>
                          </w:tc>
                          <w:tc>
                            <w:tcPr>
                              <w:tcW w:w="1215" w:type="dxa"/>
                              <w:tcBorders>
                                <w:top w:val="nil"/>
                                <w:left w:val="nil"/>
                                <w:bottom w:val="nil"/>
                                <w:right w:val="nil"/>
                              </w:tcBorders>
                              <w:tcMar>
                                <w:top w:w="59" w:type="dxa"/>
                                <w:left w:w="59" w:type="dxa"/>
                                <w:bottom w:w="59" w:type="dxa"/>
                                <w:right w:w="59" w:type="dxa"/>
                              </w:tcMar>
                              <w:vAlign w:val="center"/>
                            </w:tcPr>
                            <w:p w14:paraId="7C68BBF0" w14:textId="77777777" w:rsidR="00306D82" w:rsidRDefault="00461927">
                              <w:pPr>
                                <w:spacing w:after="0" w:line="240" w:lineRule="auto"/>
                                <w:jc w:val="right"/>
                              </w:pPr>
                              <w:r>
                                <w:rPr>
                                  <w:rFonts w:ascii="Arial" w:eastAsia="Arial" w:hAnsi="Arial"/>
                                  <w:b/>
                                  <w:color w:val="000000"/>
                                  <w:sz w:val="16"/>
                                </w:rPr>
                                <w:t>173,433</w:t>
                              </w:r>
                            </w:p>
                          </w:tc>
                          <w:tc>
                            <w:tcPr>
                              <w:tcW w:w="1050" w:type="dxa"/>
                              <w:tcBorders>
                                <w:top w:val="nil"/>
                                <w:left w:val="nil"/>
                                <w:bottom w:val="nil"/>
                                <w:right w:val="nil"/>
                              </w:tcBorders>
                              <w:tcMar>
                                <w:top w:w="59" w:type="dxa"/>
                                <w:left w:w="59" w:type="dxa"/>
                                <w:bottom w:w="59" w:type="dxa"/>
                                <w:right w:w="59" w:type="dxa"/>
                              </w:tcMar>
                              <w:vAlign w:val="center"/>
                            </w:tcPr>
                            <w:p w14:paraId="58FEE317" w14:textId="77777777" w:rsidR="00306D82" w:rsidRDefault="00461927">
                              <w:pPr>
                                <w:spacing w:after="0" w:line="240" w:lineRule="auto"/>
                                <w:jc w:val="right"/>
                              </w:pPr>
                              <w:r>
                                <w:rPr>
                                  <w:rFonts w:ascii="Arial" w:eastAsia="Arial" w:hAnsi="Arial"/>
                                  <w:b/>
                                  <w:color w:val="000000"/>
                                  <w:sz w:val="16"/>
                                </w:rPr>
                                <w:t>99.10</w:t>
                              </w:r>
                            </w:p>
                          </w:tc>
                        </w:tr>
                        <w:tr w:rsidR="00C01328" w14:paraId="5F44D44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A93F212" w14:textId="77777777" w:rsidR="00306D82" w:rsidRDefault="00306D82">
                              <w:pPr>
                                <w:spacing w:after="0" w:line="240" w:lineRule="auto"/>
                              </w:pPr>
                            </w:p>
                          </w:tc>
                        </w:tr>
                        <w:tr w:rsidR="00C01328" w14:paraId="3329C71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8F9FF2" w14:textId="77777777" w:rsidR="00306D82" w:rsidRDefault="00461927">
                              <w:pPr>
                                <w:spacing w:after="0" w:line="240" w:lineRule="auto"/>
                              </w:pPr>
                              <w:r>
                                <w:rPr>
                                  <w:rFonts w:ascii="Arial" w:eastAsia="Arial" w:hAnsi="Arial"/>
                                  <w:b/>
                                  <w:color w:val="FFFFFF"/>
                                  <w:sz w:val="16"/>
                                </w:rPr>
                                <w:t>Madagascar</w:t>
                              </w:r>
                            </w:p>
                          </w:tc>
                        </w:tr>
                        <w:tr w:rsidR="00306D82" w14:paraId="193ECB3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C8C48E" w14:textId="77777777" w:rsidR="00306D82" w:rsidRDefault="00461927">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52962B1" w14:textId="77777777" w:rsidR="00306D82" w:rsidRDefault="00461927">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BBD16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35C4F1B" w14:textId="77777777" w:rsidR="00306D82" w:rsidRDefault="00461927">
                              <w:pPr>
                                <w:spacing w:after="0" w:line="240" w:lineRule="auto"/>
                                <w:jc w:val="right"/>
                              </w:pPr>
                              <w:r>
                                <w:rPr>
                                  <w:rFonts w:ascii="Arial" w:eastAsia="Arial" w:hAnsi="Arial"/>
                                  <w:color w:val="000000"/>
                                  <w:sz w:val="16"/>
                                </w:rPr>
                                <w:t>438,700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753829F" w14:textId="77777777" w:rsidR="00306D82" w:rsidRDefault="00461927">
                              <w:pPr>
                                <w:spacing w:after="0" w:line="240" w:lineRule="auto"/>
                                <w:jc w:val="right"/>
                              </w:pPr>
                              <w:r>
                                <w:rPr>
                                  <w:rFonts w:ascii="Arial" w:eastAsia="Arial" w:hAnsi="Arial"/>
                                  <w:color w:val="000000"/>
                                  <w:sz w:val="16"/>
                                </w:rPr>
                                <w:t>409,847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C6D000" w14:textId="77777777" w:rsidR="00306D82" w:rsidRDefault="00461927">
                              <w:pPr>
                                <w:spacing w:after="0" w:line="240" w:lineRule="auto"/>
                                <w:jc w:val="right"/>
                              </w:pPr>
                              <w:r>
                                <w:rPr>
                                  <w:rFonts w:ascii="Arial" w:eastAsia="Arial" w:hAnsi="Arial"/>
                                  <w:color w:val="000000"/>
                                  <w:sz w:val="16"/>
                                </w:rPr>
                                <w:t>409,847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26595B" w14:textId="77777777" w:rsidR="00306D82" w:rsidRDefault="00461927">
                              <w:pPr>
                                <w:spacing w:after="0" w:line="240" w:lineRule="auto"/>
                                <w:jc w:val="right"/>
                              </w:pPr>
                              <w:r>
                                <w:rPr>
                                  <w:rFonts w:ascii="Arial" w:eastAsia="Arial" w:hAnsi="Arial"/>
                                  <w:color w:val="000000"/>
                                  <w:sz w:val="16"/>
                                </w:rPr>
                                <w:t>100.00</w:t>
                              </w:r>
                            </w:p>
                          </w:tc>
                        </w:tr>
                        <w:tr w:rsidR="00306D82" w14:paraId="18975BF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0761BD" w14:textId="77777777" w:rsidR="00306D82" w:rsidRDefault="00461927">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3D5831" w14:textId="77777777" w:rsidR="00306D82" w:rsidRDefault="00461927">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6D230D"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E655A1" w14:textId="77777777" w:rsidR="00306D82" w:rsidRDefault="00461927">
                              <w:pPr>
                                <w:spacing w:after="0" w:line="240" w:lineRule="auto"/>
                                <w:jc w:val="right"/>
                              </w:pPr>
                              <w:r>
                                <w:rPr>
                                  <w:rFonts w:ascii="Arial" w:eastAsia="Arial" w:hAnsi="Arial"/>
                                  <w:color w:val="000000"/>
                                  <w:sz w:val="16"/>
                                </w:rPr>
                                <w:t>251,450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6FEC43" w14:textId="77777777" w:rsidR="00306D82" w:rsidRDefault="00461927">
                              <w:pPr>
                                <w:spacing w:after="0" w:line="240" w:lineRule="auto"/>
                                <w:jc w:val="right"/>
                              </w:pPr>
                              <w:r>
                                <w:rPr>
                                  <w:rFonts w:ascii="Arial" w:eastAsia="Arial" w:hAnsi="Arial"/>
                                  <w:color w:val="000000"/>
                                  <w:sz w:val="16"/>
                                </w:rPr>
                                <w:t>249,719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C79A09" w14:textId="77777777" w:rsidR="00306D82" w:rsidRDefault="00461927">
                              <w:pPr>
                                <w:spacing w:after="0" w:line="240" w:lineRule="auto"/>
                                <w:jc w:val="right"/>
                              </w:pPr>
                              <w:r>
                                <w:rPr>
                                  <w:rFonts w:ascii="Arial" w:eastAsia="Arial" w:hAnsi="Arial"/>
                                  <w:color w:val="000000"/>
                                  <w:sz w:val="16"/>
                                </w:rPr>
                                <w:t>249,719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6D20FC" w14:textId="77777777" w:rsidR="00306D82" w:rsidRDefault="00461927">
                              <w:pPr>
                                <w:spacing w:after="0" w:line="240" w:lineRule="auto"/>
                                <w:jc w:val="right"/>
                              </w:pPr>
                              <w:r>
                                <w:rPr>
                                  <w:rFonts w:ascii="Arial" w:eastAsia="Arial" w:hAnsi="Arial"/>
                                  <w:color w:val="000000"/>
                                  <w:sz w:val="16"/>
                                </w:rPr>
                                <w:t>100.00</w:t>
                              </w:r>
                            </w:p>
                          </w:tc>
                        </w:tr>
                        <w:tr w:rsidR="00306D82" w14:paraId="6761F85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AF9BF3" w14:textId="77777777" w:rsidR="00306D82" w:rsidRDefault="00461927">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FE79DE" w14:textId="77777777" w:rsidR="00306D82" w:rsidRDefault="00461927">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96032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03E747" w14:textId="77777777" w:rsidR="00306D82" w:rsidRDefault="00461927">
                              <w:pPr>
                                <w:spacing w:after="0" w:line="240" w:lineRule="auto"/>
                                <w:jc w:val="right"/>
                              </w:pPr>
                              <w:r>
                                <w:rPr>
                                  <w:rFonts w:ascii="Arial" w:eastAsia="Arial" w:hAnsi="Arial"/>
                                  <w:color w:val="000000"/>
                                  <w:sz w:val="16"/>
                                </w:rPr>
                                <w:t>744,720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CC6F26" w14:textId="77777777" w:rsidR="00306D82" w:rsidRDefault="00461927">
                              <w:pPr>
                                <w:spacing w:after="0" w:line="240" w:lineRule="auto"/>
                                <w:jc w:val="right"/>
                              </w:pPr>
                              <w:r>
                                <w:rPr>
                                  <w:rFonts w:ascii="Arial" w:eastAsia="Arial" w:hAnsi="Arial"/>
                                  <w:color w:val="000000"/>
                                  <w:sz w:val="16"/>
                                </w:rPr>
                                <w:t>744,720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D0F545" w14:textId="77777777" w:rsidR="00306D82" w:rsidRDefault="00461927">
                              <w:pPr>
                                <w:spacing w:after="0" w:line="240" w:lineRule="auto"/>
                                <w:jc w:val="right"/>
                              </w:pPr>
                              <w:r>
                                <w:rPr>
                                  <w:rFonts w:ascii="Arial" w:eastAsia="Arial" w:hAnsi="Arial"/>
                                  <w:color w:val="000000"/>
                                  <w:sz w:val="16"/>
                                </w:rPr>
                                <w:t>744,720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5E4AA2" w14:textId="77777777" w:rsidR="00306D82" w:rsidRDefault="00461927">
                              <w:pPr>
                                <w:spacing w:after="0" w:line="240" w:lineRule="auto"/>
                                <w:jc w:val="right"/>
                              </w:pPr>
                              <w:r>
                                <w:rPr>
                                  <w:rFonts w:ascii="Arial" w:eastAsia="Arial" w:hAnsi="Arial"/>
                                  <w:color w:val="000000"/>
                                  <w:sz w:val="16"/>
                                </w:rPr>
                                <w:t>100.00</w:t>
                              </w:r>
                            </w:p>
                          </w:tc>
                        </w:tr>
                        <w:tr w:rsidR="00306D82" w14:paraId="6168EDC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8163D2" w14:textId="77777777" w:rsidR="00306D82" w:rsidRDefault="00461927">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DF41EF" w14:textId="77777777" w:rsidR="00306D82" w:rsidRDefault="00461927">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F15514"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599F48" w14:textId="77777777" w:rsidR="00306D82" w:rsidRDefault="00461927">
                              <w:pPr>
                                <w:spacing w:after="0" w:line="240" w:lineRule="auto"/>
                                <w:jc w:val="right"/>
                              </w:pPr>
                              <w:r>
                                <w:rPr>
                                  <w:rFonts w:ascii="Arial" w:eastAsia="Arial" w:hAnsi="Arial"/>
                                  <w:color w:val="000000"/>
                                  <w:sz w:val="16"/>
                                </w:rPr>
                                <w:t>564,853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405DC7" w14:textId="77777777" w:rsidR="00306D82" w:rsidRDefault="00461927">
                              <w:pPr>
                                <w:spacing w:after="0" w:line="240" w:lineRule="auto"/>
                                <w:jc w:val="right"/>
                              </w:pPr>
                              <w:r>
                                <w:rPr>
                                  <w:rFonts w:ascii="Arial" w:eastAsia="Arial" w:hAnsi="Arial"/>
                                  <w:color w:val="000000"/>
                                  <w:sz w:val="16"/>
                                </w:rPr>
                                <w:t>564,853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5A8636" w14:textId="77777777" w:rsidR="00306D82" w:rsidRDefault="00461927">
                              <w:pPr>
                                <w:spacing w:after="0" w:line="240" w:lineRule="auto"/>
                                <w:jc w:val="right"/>
                              </w:pPr>
                              <w:r>
                                <w:rPr>
                                  <w:rFonts w:ascii="Arial" w:eastAsia="Arial" w:hAnsi="Arial"/>
                                  <w:color w:val="000000"/>
                                  <w:sz w:val="16"/>
                                </w:rPr>
                                <w:t>644,588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BCD89" w14:textId="77777777" w:rsidR="00306D82" w:rsidRDefault="00461927">
                              <w:pPr>
                                <w:spacing w:after="0" w:line="240" w:lineRule="auto"/>
                                <w:jc w:val="right"/>
                              </w:pPr>
                              <w:r>
                                <w:rPr>
                                  <w:rFonts w:ascii="Arial" w:eastAsia="Arial" w:hAnsi="Arial"/>
                                  <w:color w:val="000000"/>
                                  <w:sz w:val="16"/>
                                </w:rPr>
                                <w:t>114.12</w:t>
                              </w:r>
                            </w:p>
                          </w:tc>
                        </w:tr>
                        <w:tr w:rsidR="00306D82" w14:paraId="6DDDFCF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77433D" w14:textId="77777777" w:rsidR="00306D82" w:rsidRDefault="00461927">
                              <w:pPr>
                                <w:spacing w:after="0" w:line="240" w:lineRule="auto"/>
                              </w:pPr>
                              <w:r>
                                <w:rPr>
                                  <w:rFonts w:ascii="Arial" w:eastAsia="Arial" w:hAnsi="Arial"/>
                                  <w:color w:val="000000"/>
                                  <w:sz w:val="16"/>
                                </w:rPr>
                                <w:t>00122769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5B415F" w14:textId="77777777" w:rsidR="00306D82" w:rsidRDefault="00461927">
                              <w:pPr>
                                <w:spacing w:after="0" w:line="240" w:lineRule="auto"/>
                              </w:pPr>
                              <w:r>
                                <w:rPr>
                                  <w:rFonts w:ascii="Arial" w:eastAsia="Arial" w:hAnsi="Arial"/>
                                  <w:color w:val="000000"/>
                                  <w:sz w:val="16"/>
                                </w:rPr>
                                <w:t>FC2 2020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E7948D"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93AEA85" w14:textId="77777777" w:rsidR="00306D82" w:rsidRDefault="00461927">
                              <w:pPr>
                                <w:spacing w:after="0" w:line="240" w:lineRule="auto"/>
                                <w:jc w:val="right"/>
                              </w:pPr>
                              <w:r>
                                <w:rPr>
                                  <w:rFonts w:ascii="Arial" w:eastAsia="Arial" w:hAnsi="Arial"/>
                                  <w:color w:val="000000"/>
                                  <w:sz w:val="16"/>
                                </w:rPr>
                                <w:t>3,933,320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443CF8D" w14:textId="77777777" w:rsidR="00306D82" w:rsidRDefault="00461927">
                              <w:pPr>
                                <w:spacing w:after="0" w:line="240" w:lineRule="auto"/>
                                <w:jc w:val="right"/>
                              </w:pPr>
                              <w:r>
                                <w:rPr>
                                  <w:rFonts w:ascii="Arial" w:eastAsia="Arial" w:hAnsi="Arial"/>
                                  <w:color w:val="000000"/>
                                  <w:sz w:val="16"/>
                                </w:rPr>
                                <w:t>143,500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7E28E4" w14:textId="5BC012F1"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86,041</w:t>
                              </w:r>
                              <w:r w:rsidRPr="57300437">
                                <w:rPr>
                                  <w:rStyle w:val="FootnoteReference"/>
                                  <w:rFonts w:ascii="Arial" w:eastAsia="Arial" w:hAnsi="Arial"/>
                                  <w:color w:val="000000" w:themeColor="text1"/>
                                  <w:sz w:val="16"/>
                                  <w:szCs w:val="16"/>
                                </w:rPr>
                                <w:footnoteReference w:id="40"/>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AF39668" w14:textId="66270133"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59.96</w:t>
                              </w:r>
                              <w:r w:rsidRPr="57300437">
                                <w:rPr>
                                  <w:rStyle w:val="FootnoteReference"/>
                                  <w:rFonts w:ascii="Arial" w:eastAsia="Arial" w:hAnsi="Arial"/>
                                  <w:color w:val="000000" w:themeColor="text1"/>
                                  <w:sz w:val="16"/>
                                  <w:szCs w:val="16"/>
                                </w:rPr>
                                <w:footnoteReference w:id="41"/>
                              </w:r>
                            </w:p>
                          </w:tc>
                        </w:tr>
                        <w:tr w:rsidR="00306D82" w14:paraId="6A41651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F03EB" w14:textId="77777777" w:rsidR="00306D82" w:rsidRDefault="00461927">
                              <w:pPr>
                                <w:spacing w:after="0" w:line="240" w:lineRule="auto"/>
                              </w:pPr>
                              <w:r>
                                <w:rPr>
                                  <w:rFonts w:ascii="Arial" w:eastAsia="Arial" w:hAnsi="Arial"/>
                                  <w:color w:val="000000"/>
                                  <w:sz w:val="16"/>
                                </w:rPr>
                                <w:t>00122769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864D60" w14:textId="77777777" w:rsidR="00306D82" w:rsidRDefault="00461927">
                              <w:pPr>
                                <w:spacing w:after="0" w:line="240" w:lineRule="auto"/>
                              </w:pPr>
                              <w:r>
                                <w:rPr>
                                  <w:rFonts w:ascii="Arial" w:eastAsia="Arial" w:hAnsi="Arial"/>
                                  <w:color w:val="000000"/>
                                  <w:sz w:val="16"/>
                                </w:rPr>
                                <w:t>FC2 2020 Madagascar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53313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9406E9" w14:textId="77777777" w:rsidR="00306D82" w:rsidRDefault="00461927">
                              <w:pPr>
                                <w:spacing w:after="0" w:line="240" w:lineRule="auto"/>
                                <w:jc w:val="right"/>
                              </w:pPr>
                              <w:r>
                                <w:rPr>
                                  <w:rFonts w:ascii="Arial" w:eastAsia="Arial" w:hAnsi="Arial"/>
                                  <w:color w:val="000000"/>
                                  <w:sz w:val="16"/>
                                </w:rPr>
                                <w:t>2,620,885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A031E" w14:textId="77777777" w:rsidR="00306D82" w:rsidRDefault="00461927">
                              <w:pPr>
                                <w:spacing w:after="0" w:line="240" w:lineRule="auto"/>
                                <w:jc w:val="right"/>
                              </w:pPr>
                              <w:r>
                                <w:rPr>
                                  <w:rFonts w:ascii="Arial" w:eastAsia="Arial" w:hAnsi="Arial"/>
                                  <w:color w:val="000000"/>
                                  <w:sz w:val="16"/>
                                </w:rPr>
                                <w:t>369,785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B67401" w14:textId="54232D84"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324,116</w:t>
                              </w:r>
                              <w:r w:rsidRPr="57300437">
                                <w:rPr>
                                  <w:rStyle w:val="FootnoteReference"/>
                                  <w:rFonts w:ascii="Arial" w:eastAsia="Arial" w:hAnsi="Arial"/>
                                  <w:color w:val="000000" w:themeColor="text1"/>
                                  <w:sz w:val="16"/>
                                  <w:szCs w:val="16"/>
                                </w:rPr>
                                <w:footnoteReference w:id="42"/>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8D4FF7" w14:textId="77777777" w:rsidR="00306D82" w:rsidRDefault="00461927">
                              <w:pPr>
                                <w:spacing w:after="0" w:line="240" w:lineRule="auto"/>
                                <w:jc w:val="right"/>
                              </w:pPr>
                              <w:r>
                                <w:rPr>
                                  <w:rFonts w:ascii="Arial" w:eastAsia="Arial" w:hAnsi="Arial"/>
                                  <w:color w:val="000000"/>
                                  <w:sz w:val="16"/>
                                </w:rPr>
                                <w:t>87.65</w:t>
                              </w:r>
                            </w:p>
                          </w:tc>
                        </w:tr>
                        <w:tr w:rsidR="00306D82" w14:paraId="518B3D8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D0CDB8" w14:textId="77777777" w:rsidR="00306D82" w:rsidRDefault="00461927">
                              <w:pPr>
                                <w:spacing w:after="0" w:line="240" w:lineRule="auto"/>
                              </w:pPr>
                              <w:r>
                                <w:rPr>
                                  <w:rFonts w:ascii="Arial" w:eastAsia="Arial" w:hAnsi="Arial"/>
                                  <w:color w:val="000000"/>
                                  <w:sz w:val="16"/>
                                </w:rPr>
                                <w:t>00122769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70F0ED" w14:textId="77777777" w:rsidR="00306D82" w:rsidRDefault="00461927">
                              <w:pPr>
                                <w:spacing w:after="0" w:line="240" w:lineRule="auto"/>
                              </w:pPr>
                              <w:r>
                                <w:rPr>
                                  <w:rFonts w:ascii="Arial" w:eastAsia="Arial" w:hAnsi="Arial"/>
                                  <w:color w:val="000000"/>
                                  <w:sz w:val="16"/>
                                </w:rPr>
                                <w:t>FC2 2020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9D768D9"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DE21E0" w14:textId="77777777" w:rsidR="00306D82" w:rsidRDefault="00461927">
                              <w:pPr>
                                <w:spacing w:after="0" w:line="240" w:lineRule="auto"/>
                                <w:jc w:val="right"/>
                              </w:pPr>
                              <w:r>
                                <w:rPr>
                                  <w:rFonts w:ascii="Arial" w:eastAsia="Arial" w:hAnsi="Arial"/>
                                  <w:color w:val="000000"/>
                                  <w:sz w:val="16"/>
                                </w:rPr>
                                <w:t>1,179,140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C66E6F" w14:textId="77777777" w:rsidR="00306D82" w:rsidRDefault="00461927">
                              <w:pPr>
                                <w:spacing w:after="0" w:line="240" w:lineRule="auto"/>
                                <w:jc w:val="right"/>
                              </w:pPr>
                              <w:r>
                                <w:rPr>
                                  <w:rFonts w:ascii="Arial" w:eastAsia="Arial" w:hAnsi="Arial"/>
                                  <w:color w:val="000000"/>
                                  <w:sz w:val="16"/>
                                </w:rPr>
                                <w:t>177,085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876CEA" w14:textId="77777777" w:rsidR="00306D82" w:rsidRDefault="00461927">
                              <w:pPr>
                                <w:spacing w:after="0" w:line="240" w:lineRule="auto"/>
                                <w:jc w:val="right"/>
                              </w:pPr>
                              <w:r>
                                <w:rPr>
                                  <w:rFonts w:ascii="Arial" w:eastAsia="Arial" w:hAnsi="Arial"/>
                                  <w:color w:val="000000"/>
                                  <w:sz w:val="16"/>
                                </w:rPr>
                                <w:t>177,334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6A4FFB" w14:textId="77777777" w:rsidR="00306D82" w:rsidRDefault="00461927">
                              <w:pPr>
                                <w:spacing w:after="0" w:line="240" w:lineRule="auto"/>
                                <w:jc w:val="right"/>
                              </w:pPr>
                              <w:r>
                                <w:rPr>
                                  <w:rFonts w:ascii="Arial" w:eastAsia="Arial" w:hAnsi="Arial"/>
                                  <w:color w:val="000000"/>
                                  <w:sz w:val="16"/>
                                </w:rPr>
                                <w:t>100.14</w:t>
                              </w:r>
                            </w:p>
                          </w:tc>
                        </w:tr>
                        <w:tr w:rsidR="00306D82" w14:paraId="39C0F5D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C3583A" w14:textId="77777777" w:rsidR="00306D82" w:rsidRDefault="00461927">
                              <w:pPr>
                                <w:spacing w:after="0" w:line="240" w:lineRule="auto"/>
                              </w:pPr>
                              <w:r>
                                <w:rPr>
                                  <w:rFonts w:ascii="Arial" w:eastAsia="Arial" w:hAnsi="Arial"/>
                                  <w:color w:val="000000"/>
                                  <w:sz w:val="16"/>
                                </w:rPr>
                                <w:t>00132569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1C8529" w14:textId="77777777" w:rsidR="00306D82" w:rsidRDefault="00461927">
                              <w:pPr>
                                <w:spacing w:after="0" w:line="240" w:lineRule="auto"/>
                              </w:pPr>
                              <w:r>
                                <w:rPr>
                                  <w:rFonts w:ascii="Arial" w:eastAsia="Arial" w:hAnsi="Arial"/>
                                  <w:color w:val="000000"/>
                                  <w:sz w:val="16"/>
                                </w:rPr>
                                <w:t>FDE-2022-Madagascar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2D326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F4C389"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FE384F"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C30ADC" w14:textId="15BC6CF6"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162,623</w:t>
                              </w:r>
                              <w:r w:rsidRPr="57300437">
                                <w:rPr>
                                  <w:rStyle w:val="FootnoteReference"/>
                                  <w:rFonts w:ascii="Arial" w:eastAsia="Arial" w:hAnsi="Arial"/>
                                  <w:color w:val="000000" w:themeColor="text1"/>
                                  <w:sz w:val="16"/>
                                  <w:szCs w:val="16"/>
                                </w:rPr>
                                <w:footnoteReference w:id="43"/>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8483CC" w14:textId="44A64272"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65.05</w:t>
                              </w:r>
                              <w:r w:rsidRPr="57300437">
                                <w:rPr>
                                  <w:rStyle w:val="FootnoteReference"/>
                                  <w:rFonts w:ascii="Arial" w:eastAsia="Arial" w:hAnsi="Arial"/>
                                  <w:color w:val="000000" w:themeColor="text1"/>
                                  <w:sz w:val="16"/>
                                  <w:szCs w:val="16"/>
                                </w:rPr>
                                <w:footnoteReference w:id="44"/>
                              </w:r>
                            </w:p>
                          </w:tc>
                        </w:tr>
                        <w:tr w:rsidR="00C01328" w14:paraId="66E490A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AA3EC95" w14:textId="77777777" w:rsidR="00306D82" w:rsidRDefault="00461927">
                              <w:pPr>
                                <w:spacing w:after="0" w:line="240" w:lineRule="auto"/>
                              </w:pPr>
                              <w:r>
                                <w:rPr>
                                  <w:rFonts w:ascii="Arial" w:eastAsia="Arial" w:hAnsi="Arial"/>
                                  <w:b/>
                                  <w:color w:val="000000"/>
                                  <w:sz w:val="16"/>
                                </w:rPr>
                                <w:t>Madagascar: Total</w:t>
                              </w:r>
                            </w:p>
                          </w:tc>
                          <w:tc>
                            <w:tcPr>
                              <w:tcW w:w="1371" w:type="dxa"/>
                              <w:tcBorders>
                                <w:top w:val="nil"/>
                                <w:left w:val="nil"/>
                                <w:bottom w:val="nil"/>
                                <w:right w:val="nil"/>
                              </w:tcBorders>
                              <w:tcMar>
                                <w:top w:w="59" w:type="dxa"/>
                                <w:left w:w="59" w:type="dxa"/>
                                <w:bottom w:w="59" w:type="dxa"/>
                                <w:right w:w="59" w:type="dxa"/>
                              </w:tcMar>
                              <w:vAlign w:val="center"/>
                            </w:tcPr>
                            <w:p w14:paraId="525E4ED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7044284" w14:textId="77777777" w:rsidR="00306D82" w:rsidRDefault="00461927">
                              <w:pPr>
                                <w:spacing w:after="0" w:line="240" w:lineRule="auto"/>
                                <w:jc w:val="right"/>
                              </w:pPr>
                              <w:r>
                                <w:rPr>
                                  <w:rFonts w:ascii="Arial" w:eastAsia="Arial" w:hAnsi="Arial"/>
                                  <w:b/>
                                  <w:color w:val="000000"/>
                                  <w:sz w:val="16"/>
                                </w:rPr>
                                <w:t>9,983,068</w:t>
                              </w:r>
                            </w:p>
                          </w:tc>
                          <w:tc>
                            <w:tcPr>
                              <w:tcW w:w="1328" w:type="dxa"/>
                              <w:tcBorders>
                                <w:top w:val="nil"/>
                                <w:left w:val="nil"/>
                                <w:bottom w:val="nil"/>
                                <w:right w:val="nil"/>
                              </w:tcBorders>
                              <w:tcMar>
                                <w:top w:w="59" w:type="dxa"/>
                                <w:left w:w="59" w:type="dxa"/>
                                <w:bottom w:w="59" w:type="dxa"/>
                                <w:right w:w="59" w:type="dxa"/>
                              </w:tcMar>
                              <w:vAlign w:val="center"/>
                            </w:tcPr>
                            <w:p w14:paraId="49786758" w14:textId="77777777" w:rsidR="00306D82" w:rsidRDefault="00461927">
                              <w:pPr>
                                <w:spacing w:after="0" w:line="240" w:lineRule="auto"/>
                                <w:jc w:val="right"/>
                              </w:pPr>
                              <w:r>
                                <w:rPr>
                                  <w:rFonts w:ascii="Arial" w:eastAsia="Arial" w:hAnsi="Arial"/>
                                  <w:b/>
                                  <w:color w:val="000000"/>
                                  <w:sz w:val="16"/>
                                </w:rPr>
                                <w:t>2,909,508</w:t>
                              </w:r>
                            </w:p>
                          </w:tc>
                          <w:tc>
                            <w:tcPr>
                              <w:tcW w:w="1215" w:type="dxa"/>
                              <w:tcBorders>
                                <w:top w:val="nil"/>
                                <w:left w:val="nil"/>
                                <w:bottom w:val="nil"/>
                                <w:right w:val="nil"/>
                              </w:tcBorders>
                              <w:tcMar>
                                <w:top w:w="59" w:type="dxa"/>
                                <w:left w:w="59" w:type="dxa"/>
                                <w:bottom w:w="59" w:type="dxa"/>
                                <w:right w:w="59" w:type="dxa"/>
                              </w:tcMar>
                              <w:vAlign w:val="center"/>
                            </w:tcPr>
                            <w:p w14:paraId="2B2166F3" w14:textId="77777777" w:rsidR="00306D82" w:rsidRDefault="00461927">
                              <w:pPr>
                                <w:spacing w:after="0" w:line="240" w:lineRule="auto"/>
                                <w:jc w:val="right"/>
                              </w:pPr>
                              <w:r>
                                <w:rPr>
                                  <w:rFonts w:ascii="Arial" w:eastAsia="Arial" w:hAnsi="Arial"/>
                                  <w:b/>
                                  <w:color w:val="000000"/>
                                  <w:sz w:val="16"/>
                                </w:rPr>
                                <w:t>2,798,987</w:t>
                              </w:r>
                            </w:p>
                          </w:tc>
                          <w:tc>
                            <w:tcPr>
                              <w:tcW w:w="1050" w:type="dxa"/>
                              <w:tcBorders>
                                <w:top w:val="nil"/>
                                <w:left w:val="nil"/>
                                <w:bottom w:val="nil"/>
                                <w:right w:val="nil"/>
                              </w:tcBorders>
                              <w:tcMar>
                                <w:top w:w="59" w:type="dxa"/>
                                <w:left w:w="59" w:type="dxa"/>
                                <w:bottom w:w="59" w:type="dxa"/>
                                <w:right w:w="59" w:type="dxa"/>
                              </w:tcMar>
                              <w:vAlign w:val="center"/>
                            </w:tcPr>
                            <w:p w14:paraId="3B7732CC" w14:textId="77777777" w:rsidR="00306D82" w:rsidRDefault="00461927">
                              <w:pPr>
                                <w:spacing w:after="0" w:line="240" w:lineRule="auto"/>
                                <w:jc w:val="right"/>
                              </w:pPr>
                              <w:r>
                                <w:rPr>
                                  <w:rFonts w:ascii="Arial" w:eastAsia="Arial" w:hAnsi="Arial"/>
                                  <w:b/>
                                  <w:color w:val="000000"/>
                                  <w:sz w:val="16"/>
                                </w:rPr>
                                <w:t>96.20</w:t>
                              </w:r>
                            </w:p>
                          </w:tc>
                        </w:tr>
                        <w:tr w:rsidR="00C01328" w14:paraId="58F6862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98D4621" w14:textId="77777777" w:rsidR="00306D82" w:rsidRDefault="00306D82">
                              <w:pPr>
                                <w:spacing w:after="0" w:line="240" w:lineRule="auto"/>
                              </w:pPr>
                            </w:p>
                          </w:tc>
                        </w:tr>
                        <w:tr w:rsidR="00C01328" w14:paraId="3FB6830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48638DA" w14:textId="77777777" w:rsidR="00306D82" w:rsidRDefault="00461927">
                              <w:pPr>
                                <w:spacing w:after="0" w:line="240" w:lineRule="auto"/>
                              </w:pPr>
                              <w:r>
                                <w:rPr>
                                  <w:rFonts w:ascii="Arial" w:eastAsia="Arial" w:hAnsi="Arial"/>
                                  <w:b/>
                                  <w:color w:val="FFFFFF"/>
                                  <w:sz w:val="16"/>
                                </w:rPr>
                                <w:t>Malawi</w:t>
                              </w:r>
                            </w:p>
                          </w:tc>
                        </w:tr>
                        <w:tr w:rsidR="00306D82" w14:paraId="29442E4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CDA099" w14:textId="77777777" w:rsidR="00306D82" w:rsidRDefault="00461927">
                              <w:pPr>
                                <w:spacing w:after="0" w:line="240" w:lineRule="auto"/>
                              </w:pPr>
                              <w:r>
                                <w:rPr>
                                  <w:rFonts w:ascii="Arial" w:eastAsia="Arial" w:hAnsi="Arial"/>
                                  <w:color w:val="000000"/>
                                  <w:sz w:val="16"/>
                                </w:rPr>
                                <w:lastRenderedPageBreak/>
                                <w:t>00118530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96ED7E" w14:textId="77777777" w:rsidR="00306D82" w:rsidRDefault="00461927">
                              <w:pPr>
                                <w:spacing w:after="0" w:line="240" w:lineRule="auto"/>
                              </w:pPr>
                              <w:r>
                                <w:rPr>
                                  <w:rFonts w:ascii="Arial" w:eastAsia="Arial" w:hAnsi="Arial"/>
                                  <w:color w:val="000000"/>
                                  <w:sz w:val="16"/>
                                </w:rPr>
                                <w:t>PSP 2019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721C16E"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067DD1" w14:textId="77777777" w:rsidR="00306D82" w:rsidRDefault="00461927">
                              <w:pPr>
                                <w:spacing w:after="0" w:line="240" w:lineRule="auto"/>
                                <w:jc w:val="right"/>
                              </w:pPr>
                              <w:r>
                                <w:rPr>
                                  <w:rFonts w:ascii="Arial" w:eastAsia="Arial" w:hAnsi="Arial"/>
                                  <w:color w:val="000000"/>
                                  <w:sz w:val="16"/>
                                </w:rPr>
                                <w:t>380,920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5158122" w14:textId="77777777" w:rsidR="00306D82" w:rsidRDefault="00461927">
                              <w:pPr>
                                <w:spacing w:after="0" w:line="240" w:lineRule="auto"/>
                                <w:jc w:val="right"/>
                              </w:pPr>
                              <w:r>
                                <w:rPr>
                                  <w:rFonts w:ascii="Arial" w:eastAsia="Arial" w:hAnsi="Arial"/>
                                  <w:color w:val="000000"/>
                                  <w:sz w:val="16"/>
                                </w:rPr>
                                <w:t>380,803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07D6C3" w14:textId="77777777" w:rsidR="00306D82" w:rsidRDefault="00461927">
                              <w:pPr>
                                <w:spacing w:after="0" w:line="240" w:lineRule="auto"/>
                                <w:jc w:val="right"/>
                              </w:pPr>
                              <w:r>
                                <w:rPr>
                                  <w:rFonts w:ascii="Arial" w:eastAsia="Arial" w:hAnsi="Arial"/>
                                  <w:color w:val="000000"/>
                                  <w:sz w:val="16"/>
                                </w:rPr>
                                <w:t>380,803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C6AF69" w14:textId="77777777" w:rsidR="00306D82" w:rsidRDefault="00461927">
                              <w:pPr>
                                <w:spacing w:after="0" w:line="240" w:lineRule="auto"/>
                                <w:jc w:val="right"/>
                              </w:pPr>
                              <w:r>
                                <w:rPr>
                                  <w:rFonts w:ascii="Arial" w:eastAsia="Arial" w:hAnsi="Arial"/>
                                  <w:color w:val="000000"/>
                                  <w:sz w:val="16"/>
                                </w:rPr>
                                <w:t>100.00</w:t>
                              </w:r>
                            </w:p>
                          </w:tc>
                        </w:tr>
                        <w:tr w:rsidR="00306D82" w14:paraId="69DCE68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B1340A" w14:textId="77777777" w:rsidR="00306D82" w:rsidRDefault="00461927">
                              <w:pPr>
                                <w:spacing w:after="0" w:line="240" w:lineRule="auto"/>
                              </w:pPr>
                              <w:r>
                                <w:rPr>
                                  <w:rFonts w:ascii="Arial" w:eastAsia="Arial" w:hAnsi="Arial"/>
                                  <w:color w:val="000000"/>
                                  <w:sz w:val="16"/>
                                </w:rPr>
                                <w:t>00118530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2624F9" w14:textId="77777777" w:rsidR="00306D82" w:rsidRDefault="00461927">
                              <w:pPr>
                                <w:spacing w:after="0" w:line="240" w:lineRule="auto"/>
                              </w:pPr>
                              <w:r>
                                <w:rPr>
                                  <w:rFonts w:ascii="Arial" w:eastAsia="Arial" w:hAnsi="Arial"/>
                                  <w:color w:val="000000"/>
                                  <w:sz w:val="16"/>
                                </w:rPr>
                                <w:t>PSP 2019 Malawi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6526E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92E3A1" w14:textId="77777777" w:rsidR="00306D82" w:rsidRDefault="00461927">
                              <w:pPr>
                                <w:spacing w:after="0" w:line="240" w:lineRule="auto"/>
                                <w:jc w:val="right"/>
                              </w:pPr>
                              <w:r>
                                <w:rPr>
                                  <w:rFonts w:ascii="Arial" w:eastAsia="Arial" w:hAnsi="Arial"/>
                                  <w:color w:val="000000"/>
                                  <w:sz w:val="16"/>
                                </w:rPr>
                                <w:t>378,780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3384AA" w14:textId="77777777" w:rsidR="00306D82" w:rsidRDefault="00461927">
                              <w:pPr>
                                <w:spacing w:after="0" w:line="240" w:lineRule="auto"/>
                                <w:jc w:val="right"/>
                              </w:pPr>
                              <w:r>
                                <w:rPr>
                                  <w:rFonts w:ascii="Arial" w:eastAsia="Arial" w:hAnsi="Arial"/>
                                  <w:color w:val="000000"/>
                                  <w:sz w:val="16"/>
                                </w:rPr>
                                <w:t>378,780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7513D2" w14:textId="77777777" w:rsidR="00306D82" w:rsidRDefault="00461927">
                              <w:pPr>
                                <w:spacing w:after="0" w:line="240" w:lineRule="auto"/>
                                <w:jc w:val="right"/>
                              </w:pPr>
                              <w:r>
                                <w:rPr>
                                  <w:rFonts w:ascii="Arial" w:eastAsia="Arial" w:hAnsi="Arial"/>
                                  <w:color w:val="000000"/>
                                  <w:sz w:val="16"/>
                                </w:rPr>
                                <w:t>378,780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86439E" w14:textId="77777777" w:rsidR="00306D82" w:rsidRDefault="00461927">
                              <w:pPr>
                                <w:spacing w:after="0" w:line="240" w:lineRule="auto"/>
                                <w:jc w:val="right"/>
                              </w:pPr>
                              <w:r>
                                <w:rPr>
                                  <w:rFonts w:ascii="Arial" w:eastAsia="Arial" w:hAnsi="Arial"/>
                                  <w:color w:val="000000"/>
                                  <w:sz w:val="16"/>
                                </w:rPr>
                                <w:t>100.00</w:t>
                              </w:r>
                            </w:p>
                          </w:tc>
                        </w:tr>
                        <w:tr w:rsidR="00306D82" w14:paraId="1858683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85ADA0" w14:textId="77777777" w:rsidR="00306D82" w:rsidRDefault="00461927">
                              <w:pPr>
                                <w:spacing w:after="0" w:line="240" w:lineRule="auto"/>
                              </w:pPr>
                              <w:r>
                                <w:rPr>
                                  <w:rFonts w:ascii="Arial" w:eastAsia="Arial" w:hAnsi="Arial"/>
                                  <w:color w:val="000000"/>
                                  <w:sz w:val="16"/>
                                </w:rPr>
                                <w:t>00118530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62BD5F" w14:textId="77777777" w:rsidR="00306D82" w:rsidRDefault="00461927">
                              <w:pPr>
                                <w:spacing w:after="0" w:line="240" w:lineRule="auto"/>
                              </w:pPr>
                              <w:r>
                                <w:rPr>
                                  <w:rFonts w:ascii="Arial" w:eastAsia="Arial" w:hAnsi="Arial"/>
                                  <w:color w:val="000000"/>
                                  <w:sz w:val="16"/>
                                </w:rPr>
                                <w:t>PSP 2019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07D514"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864BDC" w14:textId="77777777" w:rsidR="00306D82" w:rsidRDefault="00461927">
                              <w:pPr>
                                <w:spacing w:after="0" w:line="240" w:lineRule="auto"/>
                                <w:jc w:val="right"/>
                              </w:pPr>
                              <w:r>
                                <w:rPr>
                                  <w:rFonts w:ascii="Arial" w:eastAsia="Arial" w:hAnsi="Arial"/>
                                  <w:color w:val="000000"/>
                                  <w:sz w:val="16"/>
                                </w:rPr>
                                <w:t>1,240,237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1930D5" w14:textId="77777777" w:rsidR="00306D82" w:rsidRDefault="00461927">
                              <w:pPr>
                                <w:spacing w:after="0" w:line="240" w:lineRule="auto"/>
                                <w:jc w:val="right"/>
                              </w:pPr>
                              <w:r>
                                <w:rPr>
                                  <w:rFonts w:ascii="Arial" w:eastAsia="Arial" w:hAnsi="Arial"/>
                                  <w:color w:val="000000"/>
                                  <w:sz w:val="16"/>
                                </w:rPr>
                                <w:t>1,240,237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73233B" w14:textId="77777777" w:rsidR="00306D82" w:rsidRDefault="00461927">
                              <w:pPr>
                                <w:spacing w:after="0" w:line="240" w:lineRule="auto"/>
                                <w:jc w:val="right"/>
                              </w:pPr>
                              <w:r>
                                <w:rPr>
                                  <w:rFonts w:ascii="Arial" w:eastAsia="Arial" w:hAnsi="Arial"/>
                                  <w:color w:val="000000"/>
                                  <w:sz w:val="16"/>
                                </w:rPr>
                                <w:t>1,240,237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71B960E" w14:textId="77777777" w:rsidR="00306D82" w:rsidRDefault="00461927">
                              <w:pPr>
                                <w:spacing w:after="0" w:line="240" w:lineRule="auto"/>
                                <w:jc w:val="right"/>
                              </w:pPr>
                              <w:r>
                                <w:rPr>
                                  <w:rFonts w:ascii="Arial" w:eastAsia="Arial" w:hAnsi="Arial"/>
                                  <w:color w:val="000000"/>
                                  <w:sz w:val="16"/>
                                </w:rPr>
                                <w:t>100.00</w:t>
                              </w:r>
                            </w:p>
                          </w:tc>
                        </w:tr>
                        <w:tr w:rsidR="00306D82" w14:paraId="484180C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A394C6" w14:textId="77777777" w:rsidR="00306D82" w:rsidRDefault="00461927">
                              <w:pPr>
                                <w:spacing w:after="0" w:line="240" w:lineRule="auto"/>
                              </w:pPr>
                              <w:r>
                                <w:rPr>
                                  <w:rFonts w:ascii="Arial" w:eastAsia="Arial" w:hAnsi="Arial"/>
                                  <w:color w:val="000000"/>
                                  <w:sz w:val="16"/>
                                </w:rPr>
                                <w:t>00122146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8F34A4" w14:textId="77777777" w:rsidR="00306D82" w:rsidRDefault="00461927">
                              <w:pPr>
                                <w:spacing w:after="0" w:line="240" w:lineRule="auto"/>
                              </w:pPr>
                              <w:r>
                                <w:rPr>
                                  <w:rFonts w:ascii="Arial" w:eastAsia="Arial" w:hAnsi="Arial"/>
                                  <w:color w:val="000000"/>
                                  <w:sz w:val="16"/>
                                </w:rPr>
                                <w:t>FC1 2020 Malawi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E340B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364462" w14:textId="77777777" w:rsidR="00306D82" w:rsidRDefault="00461927">
                              <w:pPr>
                                <w:spacing w:after="0" w:line="240" w:lineRule="auto"/>
                                <w:jc w:val="right"/>
                              </w:pPr>
                              <w:r>
                                <w:rPr>
                                  <w:rFonts w:ascii="Arial" w:eastAsia="Arial" w:hAnsi="Arial"/>
                                  <w:color w:val="000000"/>
                                  <w:sz w:val="16"/>
                                </w:rPr>
                                <w:t>518,950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EA3B44" w14:textId="77777777" w:rsidR="00306D82" w:rsidRDefault="00461927">
                              <w:pPr>
                                <w:spacing w:after="0" w:line="240" w:lineRule="auto"/>
                                <w:jc w:val="right"/>
                              </w:pPr>
                              <w:r>
                                <w:rPr>
                                  <w:rFonts w:ascii="Arial" w:eastAsia="Arial" w:hAnsi="Arial"/>
                                  <w:color w:val="000000"/>
                                  <w:sz w:val="16"/>
                                </w:rPr>
                                <w:t>518,950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F08D7A" w14:textId="77777777" w:rsidR="00306D82" w:rsidRDefault="00461927">
                              <w:pPr>
                                <w:spacing w:after="0" w:line="240" w:lineRule="auto"/>
                                <w:jc w:val="right"/>
                              </w:pPr>
                              <w:r>
                                <w:rPr>
                                  <w:rFonts w:ascii="Arial" w:eastAsia="Arial" w:hAnsi="Arial"/>
                                  <w:color w:val="000000"/>
                                  <w:sz w:val="16"/>
                                </w:rPr>
                                <w:t>480,813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7038D8" w14:textId="77777777" w:rsidR="00306D82" w:rsidRDefault="00461927">
                              <w:pPr>
                                <w:spacing w:after="0" w:line="240" w:lineRule="auto"/>
                                <w:jc w:val="right"/>
                              </w:pPr>
                              <w:r>
                                <w:rPr>
                                  <w:rFonts w:ascii="Arial" w:eastAsia="Arial" w:hAnsi="Arial"/>
                                  <w:color w:val="000000"/>
                                  <w:sz w:val="16"/>
                                </w:rPr>
                                <w:t>92.65</w:t>
                              </w:r>
                            </w:p>
                          </w:tc>
                        </w:tr>
                        <w:tr w:rsidR="00306D82" w14:paraId="3A6274F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F6F325" w14:textId="77777777" w:rsidR="00306D82" w:rsidRDefault="00461927">
                              <w:pPr>
                                <w:spacing w:after="0" w:line="240" w:lineRule="auto"/>
                              </w:pPr>
                              <w:r>
                                <w:rPr>
                                  <w:rFonts w:ascii="Arial" w:eastAsia="Arial" w:hAnsi="Arial"/>
                                  <w:color w:val="000000"/>
                                  <w:sz w:val="16"/>
                                </w:rPr>
                                <w:t>00122146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DA8E8A" w14:textId="77777777" w:rsidR="00306D82" w:rsidRDefault="00461927">
                              <w:pPr>
                                <w:spacing w:after="0" w:line="240" w:lineRule="auto"/>
                              </w:pPr>
                              <w:r>
                                <w:rPr>
                                  <w:rFonts w:ascii="Arial" w:eastAsia="Arial" w:hAnsi="Arial"/>
                                  <w:color w:val="000000"/>
                                  <w:sz w:val="16"/>
                                </w:rPr>
                                <w:t>FC1 2020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9AEB2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3CC2D0" w14:textId="77777777" w:rsidR="00306D82" w:rsidRDefault="00461927">
                              <w:pPr>
                                <w:spacing w:after="0" w:line="240" w:lineRule="auto"/>
                                <w:jc w:val="right"/>
                              </w:pPr>
                              <w:r>
                                <w:rPr>
                                  <w:rFonts w:ascii="Arial" w:eastAsia="Arial" w:hAnsi="Arial"/>
                                  <w:color w:val="000000"/>
                                  <w:sz w:val="16"/>
                                </w:rPr>
                                <w:t>476,150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0A7883" w14:textId="77777777" w:rsidR="00306D82" w:rsidRDefault="00461927">
                              <w:pPr>
                                <w:spacing w:after="0" w:line="240" w:lineRule="auto"/>
                                <w:jc w:val="right"/>
                              </w:pPr>
                              <w:r>
                                <w:rPr>
                                  <w:rFonts w:ascii="Arial" w:eastAsia="Arial" w:hAnsi="Arial"/>
                                  <w:color w:val="000000"/>
                                  <w:sz w:val="16"/>
                                </w:rPr>
                                <w:t>476,150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BDEFFC" w14:textId="77777777" w:rsidR="00306D82" w:rsidRDefault="00461927">
                              <w:pPr>
                                <w:spacing w:after="0" w:line="240" w:lineRule="auto"/>
                                <w:jc w:val="right"/>
                              </w:pPr>
                              <w:r>
                                <w:rPr>
                                  <w:rFonts w:ascii="Arial" w:eastAsia="Arial" w:hAnsi="Arial"/>
                                  <w:color w:val="000000"/>
                                  <w:sz w:val="16"/>
                                </w:rPr>
                                <w:t>476,696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FAC91CF" w14:textId="77777777" w:rsidR="00306D82" w:rsidRDefault="00461927">
                              <w:pPr>
                                <w:spacing w:after="0" w:line="240" w:lineRule="auto"/>
                                <w:jc w:val="right"/>
                              </w:pPr>
                              <w:r>
                                <w:rPr>
                                  <w:rFonts w:ascii="Arial" w:eastAsia="Arial" w:hAnsi="Arial"/>
                                  <w:color w:val="000000"/>
                                  <w:sz w:val="16"/>
                                </w:rPr>
                                <w:t>100.11</w:t>
                              </w:r>
                            </w:p>
                          </w:tc>
                        </w:tr>
                        <w:tr w:rsidR="00306D82" w14:paraId="30E9E74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2DD522" w14:textId="77777777" w:rsidR="00306D82" w:rsidRDefault="00461927">
                              <w:pPr>
                                <w:spacing w:after="0" w:line="240" w:lineRule="auto"/>
                              </w:pPr>
                              <w:r>
                                <w:rPr>
                                  <w:rFonts w:ascii="Arial" w:eastAsia="Arial" w:hAnsi="Arial"/>
                                  <w:color w:val="000000"/>
                                  <w:sz w:val="16"/>
                                </w:rPr>
                                <w:t>00122743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567C66" w14:textId="77777777" w:rsidR="00306D82" w:rsidRDefault="00461927">
                              <w:pPr>
                                <w:spacing w:after="0" w:line="240" w:lineRule="auto"/>
                              </w:pPr>
                              <w:r>
                                <w:rPr>
                                  <w:rFonts w:ascii="Arial" w:eastAsia="Arial" w:hAnsi="Arial"/>
                                  <w:color w:val="000000"/>
                                  <w:sz w:val="16"/>
                                </w:rPr>
                                <w:t>FC 2 2020 Malawi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EF496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E06B28" w14:textId="77777777" w:rsidR="00306D82" w:rsidRDefault="00461927">
                              <w:pPr>
                                <w:spacing w:after="0" w:line="240" w:lineRule="auto"/>
                                <w:jc w:val="right"/>
                              </w:pPr>
                              <w:r>
                                <w:rPr>
                                  <w:rFonts w:ascii="Arial" w:eastAsia="Arial" w:hAnsi="Arial"/>
                                  <w:color w:val="000000"/>
                                  <w:sz w:val="16"/>
                                </w:rPr>
                                <w:t>550,000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BBCD7"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85FBF" w14:textId="77777777" w:rsidR="00306D82" w:rsidRDefault="00461927">
                              <w:pPr>
                                <w:spacing w:after="0" w:line="240" w:lineRule="auto"/>
                                <w:jc w:val="right"/>
                              </w:pPr>
                              <w:r>
                                <w:rPr>
                                  <w:rFonts w:ascii="Arial" w:eastAsia="Arial" w:hAnsi="Arial"/>
                                  <w:color w:val="000000"/>
                                  <w:sz w:val="16"/>
                                </w:rPr>
                                <w:t>180,076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4DDB7B" w14:textId="77777777" w:rsidR="00306D82" w:rsidRDefault="00461927">
                              <w:pPr>
                                <w:spacing w:after="0" w:line="240" w:lineRule="auto"/>
                                <w:jc w:val="right"/>
                              </w:pPr>
                              <w:r>
                                <w:rPr>
                                  <w:rFonts w:ascii="Arial" w:eastAsia="Arial" w:hAnsi="Arial"/>
                                  <w:color w:val="000000"/>
                                  <w:sz w:val="16"/>
                                </w:rPr>
                                <w:t>120.05</w:t>
                              </w:r>
                            </w:p>
                          </w:tc>
                        </w:tr>
                        <w:tr w:rsidR="00306D82" w14:paraId="22BEE13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59A632" w14:textId="77777777" w:rsidR="00306D82" w:rsidRDefault="00461927">
                              <w:pPr>
                                <w:spacing w:after="0" w:line="240" w:lineRule="auto"/>
                              </w:pPr>
                              <w:r>
                                <w:rPr>
                                  <w:rFonts w:ascii="Arial" w:eastAsia="Arial" w:hAnsi="Arial"/>
                                  <w:color w:val="000000"/>
                                  <w:sz w:val="16"/>
                                </w:rPr>
                                <w:t>00122743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2499020" w14:textId="77777777" w:rsidR="00306D82" w:rsidRDefault="00461927">
                              <w:pPr>
                                <w:spacing w:after="0" w:line="240" w:lineRule="auto"/>
                              </w:pPr>
                              <w:r>
                                <w:rPr>
                                  <w:rFonts w:ascii="Arial" w:eastAsia="Arial" w:hAnsi="Arial"/>
                                  <w:color w:val="000000"/>
                                  <w:sz w:val="16"/>
                                </w:rPr>
                                <w:t>FC 2 2020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2AEBCD"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A4D896" w14:textId="77777777" w:rsidR="00306D82" w:rsidRDefault="00461927">
                              <w:pPr>
                                <w:spacing w:after="0" w:line="240" w:lineRule="auto"/>
                                <w:jc w:val="right"/>
                              </w:pPr>
                              <w:r>
                                <w:rPr>
                                  <w:rFonts w:ascii="Arial" w:eastAsia="Arial" w:hAnsi="Arial"/>
                                  <w:color w:val="000000"/>
                                  <w:sz w:val="16"/>
                                </w:rPr>
                                <w:t>6,808,411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715C669" w14:textId="77777777" w:rsidR="00306D82" w:rsidRDefault="00461927">
                              <w:pPr>
                                <w:spacing w:after="0" w:line="240" w:lineRule="auto"/>
                                <w:jc w:val="right"/>
                              </w:pPr>
                              <w:r>
                                <w:rPr>
                                  <w:rFonts w:ascii="Arial" w:eastAsia="Arial" w:hAnsi="Arial"/>
                                  <w:color w:val="000000"/>
                                  <w:sz w:val="16"/>
                                </w:rPr>
                                <w:t>3,398,636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6994C5" w14:textId="77777777" w:rsidR="00306D82" w:rsidRDefault="00461927">
                              <w:pPr>
                                <w:spacing w:after="0" w:line="240" w:lineRule="auto"/>
                                <w:jc w:val="right"/>
                              </w:pPr>
                              <w:r>
                                <w:rPr>
                                  <w:rFonts w:ascii="Arial" w:eastAsia="Arial" w:hAnsi="Arial"/>
                                  <w:color w:val="000000"/>
                                  <w:sz w:val="16"/>
                                </w:rPr>
                                <w:t>1,402,256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7D0F40" w14:textId="77777777" w:rsidR="00306D82" w:rsidRDefault="00461927">
                              <w:pPr>
                                <w:spacing w:after="0" w:line="240" w:lineRule="auto"/>
                                <w:jc w:val="right"/>
                              </w:pPr>
                              <w:r>
                                <w:rPr>
                                  <w:rFonts w:ascii="Arial" w:eastAsia="Arial" w:hAnsi="Arial"/>
                                  <w:color w:val="000000"/>
                                  <w:sz w:val="16"/>
                                </w:rPr>
                                <w:t>41.26</w:t>
                              </w:r>
                            </w:p>
                          </w:tc>
                        </w:tr>
                        <w:tr w:rsidR="00306D82" w14:paraId="4FC0829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D3DCF2" w14:textId="77777777" w:rsidR="00306D82" w:rsidRDefault="00461927">
                              <w:pPr>
                                <w:spacing w:after="0" w:line="240" w:lineRule="auto"/>
                              </w:pPr>
                              <w:r>
                                <w:rPr>
                                  <w:rFonts w:ascii="Arial" w:eastAsia="Arial" w:hAnsi="Arial"/>
                                  <w:color w:val="000000"/>
                                  <w:sz w:val="16"/>
                                </w:rPr>
                                <w:t>00122743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FE616" w14:textId="77777777" w:rsidR="00306D82" w:rsidRDefault="00461927">
                              <w:pPr>
                                <w:spacing w:after="0" w:line="240" w:lineRule="auto"/>
                              </w:pPr>
                              <w:r>
                                <w:rPr>
                                  <w:rFonts w:ascii="Arial" w:eastAsia="Arial" w:hAnsi="Arial"/>
                                  <w:color w:val="000000"/>
                                  <w:sz w:val="16"/>
                                </w:rPr>
                                <w:t>FC 2 2020 Malawi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BAC05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71CE75" w14:textId="77777777" w:rsidR="00306D82" w:rsidRDefault="00461927">
                              <w:pPr>
                                <w:spacing w:after="0" w:line="240" w:lineRule="auto"/>
                                <w:jc w:val="right"/>
                              </w:pPr>
                              <w:r>
                                <w:rPr>
                                  <w:rFonts w:ascii="Arial" w:eastAsia="Arial" w:hAnsi="Arial"/>
                                  <w:color w:val="000000"/>
                                  <w:sz w:val="16"/>
                                </w:rPr>
                                <w:t>641,589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0A13DA" w14:textId="77777777" w:rsidR="00306D82" w:rsidRDefault="00461927">
                              <w:pPr>
                                <w:spacing w:after="0" w:line="240" w:lineRule="auto"/>
                                <w:jc w:val="right"/>
                              </w:pPr>
                              <w:r>
                                <w:rPr>
                                  <w:rFonts w:ascii="Arial" w:eastAsia="Arial" w:hAnsi="Arial"/>
                                  <w:color w:val="000000"/>
                                  <w:sz w:val="16"/>
                                </w:rPr>
                                <w:t>235,397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A878A0" w14:textId="77777777" w:rsidR="00306D82" w:rsidRDefault="00461927">
                              <w:pPr>
                                <w:spacing w:after="0" w:line="240" w:lineRule="auto"/>
                                <w:jc w:val="right"/>
                              </w:pPr>
                              <w:r>
                                <w:rPr>
                                  <w:rFonts w:ascii="Arial" w:eastAsia="Arial" w:hAnsi="Arial"/>
                                  <w:color w:val="000000"/>
                                  <w:sz w:val="16"/>
                                </w:rPr>
                                <w:t>156,424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285137" w14:textId="77777777" w:rsidR="00306D82" w:rsidRDefault="00461927">
                              <w:pPr>
                                <w:spacing w:after="0" w:line="240" w:lineRule="auto"/>
                                <w:jc w:val="right"/>
                              </w:pPr>
                              <w:r>
                                <w:rPr>
                                  <w:rFonts w:ascii="Arial" w:eastAsia="Arial" w:hAnsi="Arial"/>
                                  <w:color w:val="000000"/>
                                  <w:sz w:val="16"/>
                                </w:rPr>
                                <w:t>66.45</w:t>
                              </w:r>
                            </w:p>
                          </w:tc>
                        </w:tr>
                        <w:tr w:rsidR="00306D82" w14:paraId="464E8E8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5E01D8" w14:textId="77777777" w:rsidR="00306D82" w:rsidRDefault="00461927">
                              <w:pPr>
                                <w:spacing w:after="0" w:line="240" w:lineRule="auto"/>
                              </w:pPr>
                              <w:r>
                                <w:rPr>
                                  <w:rFonts w:ascii="Arial" w:eastAsia="Arial" w:hAnsi="Arial"/>
                                  <w:color w:val="000000"/>
                                  <w:sz w:val="16"/>
                                </w:rPr>
                                <w:t>00132307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C797709" w14:textId="77777777" w:rsidR="00306D82" w:rsidRDefault="00461927">
                              <w:pPr>
                                <w:spacing w:after="0" w:line="240" w:lineRule="auto"/>
                              </w:pPr>
                              <w:r>
                                <w:rPr>
                                  <w:rFonts w:ascii="Arial" w:eastAsia="Arial" w:hAnsi="Arial"/>
                                  <w:color w:val="000000"/>
                                  <w:sz w:val="16"/>
                                </w:rPr>
                                <w:t>FDE-2022-MALAWI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D87D9F"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E57FF13" w14:textId="77777777" w:rsidR="00306D82" w:rsidRDefault="00461927">
                              <w:pPr>
                                <w:spacing w:after="0" w:line="240" w:lineRule="auto"/>
                                <w:jc w:val="right"/>
                              </w:pPr>
                              <w:r>
                                <w:rPr>
                                  <w:rFonts w:ascii="Arial" w:eastAsia="Arial" w:hAnsi="Arial"/>
                                  <w:color w:val="000000"/>
                                  <w:sz w:val="16"/>
                                </w:rPr>
                                <w:t>175,000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E14C3A" w14:textId="77777777" w:rsidR="00306D82" w:rsidRDefault="00461927">
                              <w:pPr>
                                <w:spacing w:after="0" w:line="240" w:lineRule="auto"/>
                                <w:jc w:val="right"/>
                              </w:pPr>
                              <w:r>
                                <w:rPr>
                                  <w:rFonts w:ascii="Arial" w:eastAsia="Arial" w:hAnsi="Arial"/>
                                  <w:color w:val="000000"/>
                                  <w:sz w:val="16"/>
                                </w:rPr>
                                <w:t>175,000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361C1E" w14:textId="77777777" w:rsidR="00306D82" w:rsidRDefault="00461927">
                              <w:pPr>
                                <w:spacing w:after="0" w:line="240" w:lineRule="auto"/>
                                <w:jc w:val="right"/>
                              </w:pPr>
                              <w:r>
                                <w:rPr>
                                  <w:rFonts w:ascii="Arial" w:eastAsia="Arial" w:hAnsi="Arial"/>
                                  <w:color w:val="000000"/>
                                  <w:sz w:val="16"/>
                                </w:rPr>
                                <w:t>167,822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CE19CF1" w14:textId="77777777" w:rsidR="00306D82" w:rsidRDefault="00461927">
                              <w:pPr>
                                <w:spacing w:after="0" w:line="240" w:lineRule="auto"/>
                                <w:jc w:val="right"/>
                              </w:pPr>
                              <w:r>
                                <w:rPr>
                                  <w:rFonts w:ascii="Arial" w:eastAsia="Arial" w:hAnsi="Arial"/>
                                  <w:color w:val="000000"/>
                                  <w:sz w:val="16"/>
                                </w:rPr>
                                <w:t>95.90</w:t>
                              </w:r>
                            </w:p>
                          </w:tc>
                        </w:tr>
                        <w:tr w:rsidR="00306D82" w14:paraId="65D1149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BFE8F4" w14:textId="77777777" w:rsidR="00306D82" w:rsidRDefault="00461927">
                              <w:pPr>
                                <w:spacing w:after="0" w:line="240" w:lineRule="auto"/>
                              </w:pPr>
                              <w:r>
                                <w:rPr>
                                  <w:rFonts w:ascii="Arial" w:eastAsia="Arial" w:hAnsi="Arial"/>
                                  <w:color w:val="000000"/>
                                  <w:sz w:val="16"/>
                                </w:rPr>
                                <w:t>00132307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8ACC9" w14:textId="77777777" w:rsidR="00306D82" w:rsidRDefault="00461927">
                              <w:pPr>
                                <w:spacing w:after="0" w:line="240" w:lineRule="auto"/>
                              </w:pPr>
                              <w:r>
                                <w:rPr>
                                  <w:rFonts w:ascii="Arial" w:eastAsia="Arial" w:hAnsi="Arial"/>
                                  <w:color w:val="000000"/>
                                  <w:sz w:val="16"/>
                                </w:rPr>
                                <w:t>FDE-2022-MALAWI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E9742F"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1B0EC1" w14:textId="77777777" w:rsidR="00306D82" w:rsidRDefault="00461927">
                              <w:pPr>
                                <w:spacing w:after="0" w:line="240" w:lineRule="auto"/>
                                <w:jc w:val="right"/>
                              </w:pPr>
                              <w:r>
                                <w:rPr>
                                  <w:rFonts w:ascii="Arial" w:eastAsia="Arial" w:hAnsi="Arial"/>
                                  <w:color w:val="000000"/>
                                  <w:sz w:val="16"/>
                                </w:rPr>
                                <w:t>75,000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1200AC" w14:textId="77777777" w:rsidR="00306D82" w:rsidRDefault="00461927">
                              <w:pPr>
                                <w:spacing w:after="0" w:line="240" w:lineRule="auto"/>
                                <w:jc w:val="right"/>
                              </w:pPr>
                              <w:r>
                                <w:rPr>
                                  <w:rFonts w:ascii="Arial" w:eastAsia="Arial" w:hAnsi="Arial"/>
                                  <w:color w:val="000000"/>
                                  <w:sz w:val="16"/>
                                </w:rPr>
                                <w:t>75,000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B07204" w14:textId="77777777" w:rsidR="00306D82" w:rsidRDefault="00461927">
                              <w:pPr>
                                <w:spacing w:after="0" w:line="240" w:lineRule="auto"/>
                                <w:jc w:val="right"/>
                              </w:pPr>
                              <w:r>
                                <w:rPr>
                                  <w:rFonts w:ascii="Arial" w:eastAsia="Arial" w:hAnsi="Arial"/>
                                  <w:color w:val="000000"/>
                                  <w:sz w:val="16"/>
                                </w:rPr>
                                <w:t>75,000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12F1C0" w14:textId="77777777" w:rsidR="00306D82" w:rsidRDefault="00461927">
                              <w:pPr>
                                <w:spacing w:after="0" w:line="240" w:lineRule="auto"/>
                                <w:jc w:val="right"/>
                              </w:pPr>
                              <w:r>
                                <w:rPr>
                                  <w:rFonts w:ascii="Arial" w:eastAsia="Arial" w:hAnsi="Arial"/>
                                  <w:color w:val="000000"/>
                                  <w:sz w:val="16"/>
                                </w:rPr>
                                <w:t>100.00</w:t>
                              </w:r>
                            </w:p>
                          </w:tc>
                        </w:tr>
                        <w:tr w:rsidR="00C01328" w14:paraId="4CE34849"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11097EA" w14:textId="77777777" w:rsidR="00306D82" w:rsidRDefault="00461927">
                              <w:pPr>
                                <w:spacing w:after="0" w:line="240" w:lineRule="auto"/>
                              </w:pPr>
                              <w:r>
                                <w:rPr>
                                  <w:rFonts w:ascii="Arial" w:eastAsia="Arial" w:hAnsi="Arial"/>
                                  <w:b/>
                                  <w:color w:val="000000"/>
                                  <w:sz w:val="16"/>
                                </w:rPr>
                                <w:t>Malawi: Total</w:t>
                              </w:r>
                            </w:p>
                          </w:tc>
                          <w:tc>
                            <w:tcPr>
                              <w:tcW w:w="1371" w:type="dxa"/>
                              <w:tcBorders>
                                <w:top w:val="nil"/>
                                <w:left w:val="nil"/>
                                <w:bottom w:val="nil"/>
                                <w:right w:val="nil"/>
                              </w:tcBorders>
                              <w:tcMar>
                                <w:top w:w="59" w:type="dxa"/>
                                <w:left w:w="59" w:type="dxa"/>
                                <w:bottom w:w="59" w:type="dxa"/>
                                <w:right w:w="59" w:type="dxa"/>
                              </w:tcMar>
                              <w:vAlign w:val="center"/>
                            </w:tcPr>
                            <w:p w14:paraId="7329D1A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65D40E6" w14:textId="77777777" w:rsidR="00306D82" w:rsidRDefault="00461927">
                              <w:pPr>
                                <w:spacing w:after="0" w:line="240" w:lineRule="auto"/>
                                <w:jc w:val="right"/>
                              </w:pPr>
                              <w:r>
                                <w:rPr>
                                  <w:rFonts w:ascii="Arial" w:eastAsia="Arial" w:hAnsi="Arial"/>
                                  <w:b/>
                                  <w:color w:val="000000"/>
                                  <w:sz w:val="16"/>
                                </w:rPr>
                                <w:t>11,245,037</w:t>
                              </w:r>
                            </w:p>
                          </w:tc>
                          <w:tc>
                            <w:tcPr>
                              <w:tcW w:w="1328" w:type="dxa"/>
                              <w:tcBorders>
                                <w:top w:val="nil"/>
                                <w:left w:val="nil"/>
                                <w:bottom w:val="nil"/>
                                <w:right w:val="nil"/>
                              </w:tcBorders>
                              <w:tcMar>
                                <w:top w:w="59" w:type="dxa"/>
                                <w:left w:w="59" w:type="dxa"/>
                                <w:bottom w:w="59" w:type="dxa"/>
                                <w:right w:w="59" w:type="dxa"/>
                              </w:tcMar>
                              <w:vAlign w:val="center"/>
                            </w:tcPr>
                            <w:p w14:paraId="628F7ECF" w14:textId="77777777" w:rsidR="00306D82" w:rsidRDefault="00461927">
                              <w:pPr>
                                <w:spacing w:after="0" w:line="240" w:lineRule="auto"/>
                                <w:jc w:val="right"/>
                              </w:pPr>
                              <w:r>
                                <w:rPr>
                                  <w:rFonts w:ascii="Arial" w:eastAsia="Arial" w:hAnsi="Arial"/>
                                  <w:b/>
                                  <w:color w:val="000000"/>
                                  <w:sz w:val="16"/>
                                </w:rPr>
                                <w:t>7,028,953</w:t>
                              </w:r>
                            </w:p>
                          </w:tc>
                          <w:tc>
                            <w:tcPr>
                              <w:tcW w:w="1215" w:type="dxa"/>
                              <w:tcBorders>
                                <w:top w:val="nil"/>
                                <w:left w:val="nil"/>
                                <w:bottom w:val="nil"/>
                                <w:right w:val="nil"/>
                              </w:tcBorders>
                              <w:tcMar>
                                <w:top w:w="59" w:type="dxa"/>
                                <w:left w:w="59" w:type="dxa"/>
                                <w:bottom w:w="59" w:type="dxa"/>
                                <w:right w:w="59" w:type="dxa"/>
                              </w:tcMar>
                              <w:vAlign w:val="center"/>
                            </w:tcPr>
                            <w:p w14:paraId="3600C170" w14:textId="77777777" w:rsidR="00306D82" w:rsidRDefault="00461927">
                              <w:pPr>
                                <w:spacing w:after="0" w:line="240" w:lineRule="auto"/>
                                <w:jc w:val="right"/>
                              </w:pPr>
                              <w:r>
                                <w:rPr>
                                  <w:rFonts w:ascii="Arial" w:eastAsia="Arial" w:hAnsi="Arial"/>
                                  <w:b/>
                                  <w:color w:val="000000"/>
                                  <w:sz w:val="16"/>
                                </w:rPr>
                                <w:t>4,938,908</w:t>
                              </w:r>
                            </w:p>
                          </w:tc>
                          <w:tc>
                            <w:tcPr>
                              <w:tcW w:w="1050" w:type="dxa"/>
                              <w:tcBorders>
                                <w:top w:val="nil"/>
                                <w:left w:val="nil"/>
                                <w:bottom w:val="nil"/>
                                <w:right w:val="nil"/>
                              </w:tcBorders>
                              <w:tcMar>
                                <w:top w:w="59" w:type="dxa"/>
                                <w:left w:w="59" w:type="dxa"/>
                                <w:bottom w:w="59" w:type="dxa"/>
                                <w:right w:w="59" w:type="dxa"/>
                              </w:tcMar>
                              <w:vAlign w:val="center"/>
                            </w:tcPr>
                            <w:p w14:paraId="5609B14A" w14:textId="77777777" w:rsidR="00306D82" w:rsidRDefault="00461927">
                              <w:pPr>
                                <w:spacing w:after="0" w:line="240" w:lineRule="auto"/>
                                <w:jc w:val="right"/>
                              </w:pPr>
                              <w:r>
                                <w:rPr>
                                  <w:rFonts w:ascii="Arial" w:eastAsia="Arial" w:hAnsi="Arial"/>
                                  <w:b/>
                                  <w:color w:val="000000"/>
                                  <w:sz w:val="16"/>
                                </w:rPr>
                                <w:t>70.27</w:t>
                              </w:r>
                            </w:p>
                          </w:tc>
                        </w:tr>
                        <w:tr w:rsidR="00C01328" w14:paraId="4C843F44"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65901A5" w14:textId="77777777" w:rsidR="00306D82" w:rsidRDefault="00306D82">
                              <w:pPr>
                                <w:spacing w:after="0" w:line="240" w:lineRule="auto"/>
                              </w:pPr>
                            </w:p>
                          </w:tc>
                        </w:tr>
                        <w:tr w:rsidR="00C01328" w14:paraId="3027D10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87BEF0B" w14:textId="77777777" w:rsidR="00306D82" w:rsidRDefault="00461927">
                              <w:pPr>
                                <w:spacing w:after="0" w:line="240" w:lineRule="auto"/>
                              </w:pPr>
                              <w:r>
                                <w:rPr>
                                  <w:rFonts w:ascii="Arial" w:eastAsia="Arial" w:hAnsi="Arial"/>
                                  <w:b/>
                                  <w:color w:val="FFFFFF"/>
                                  <w:sz w:val="16"/>
                                </w:rPr>
                                <w:t>Malaysia</w:t>
                              </w:r>
                            </w:p>
                          </w:tc>
                        </w:tr>
                        <w:tr w:rsidR="00306D82" w14:paraId="3C00FE5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8A38BC" w14:textId="77777777" w:rsidR="00306D82" w:rsidRDefault="00461927">
                              <w:pPr>
                                <w:spacing w:after="0" w:line="240" w:lineRule="auto"/>
                              </w:pPr>
                              <w:r>
                                <w:rPr>
                                  <w:rFonts w:ascii="Arial" w:eastAsia="Arial" w:hAnsi="Arial"/>
                                  <w:color w:val="000000"/>
                                  <w:sz w:val="16"/>
                                </w:rPr>
                                <w:t>00122147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AF3335" w14:textId="77777777" w:rsidR="00306D82" w:rsidRDefault="00461927">
                              <w:pPr>
                                <w:spacing w:after="0" w:line="240" w:lineRule="auto"/>
                              </w:pPr>
                              <w:r>
                                <w:rPr>
                                  <w:rFonts w:ascii="Arial" w:eastAsia="Arial" w:hAnsi="Arial"/>
                                  <w:color w:val="000000"/>
                                  <w:sz w:val="16"/>
                                </w:rPr>
                                <w:t>FC1 2020 Malaysia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4C207E"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876100" w14:textId="77777777" w:rsidR="00306D82" w:rsidRDefault="00461927">
                              <w:pPr>
                                <w:spacing w:after="0" w:line="240" w:lineRule="auto"/>
                                <w:jc w:val="right"/>
                              </w:pPr>
                              <w:r>
                                <w:rPr>
                                  <w:rFonts w:ascii="Arial" w:eastAsia="Arial" w:hAnsi="Arial"/>
                                  <w:color w:val="000000"/>
                                  <w:sz w:val="16"/>
                                </w:rPr>
                                <w:t>140,501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A10262" w14:textId="77777777" w:rsidR="00306D82" w:rsidRDefault="00461927">
                              <w:pPr>
                                <w:spacing w:after="0" w:line="240" w:lineRule="auto"/>
                                <w:jc w:val="right"/>
                              </w:pPr>
                              <w:r>
                                <w:rPr>
                                  <w:rFonts w:ascii="Arial" w:eastAsia="Arial" w:hAnsi="Arial"/>
                                  <w:color w:val="000000"/>
                                  <w:sz w:val="16"/>
                                </w:rPr>
                                <w:t>140,501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1E54B16" w14:textId="77777777" w:rsidR="00306D82" w:rsidRDefault="00461927">
                              <w:pPr>
                                <w:spacing w:after="0" w:line="240" w:lineRule="auto"/>
                                <w:jc w:val="right"/>
                              </w:pPr>
                              <w:r>
                                <w:rPr>
                                  <w:rFonts w:ascii="Arial" w:eastAsia="Arial" w:hAnsi="Arial"/>
                                  <w:color w:val="000000"/>
                                  <w:sz w:val="16"/>
                                </w:rPr>
                                <w:t>140,083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7E4A9B" w14:textId="77777777" w:rsidR="00306D82" w:rsidRDefault="00461927">
                              <w:pPr>
                                <w:spacing w:after="0" w:line="240" w:lineRule="auto"/>
                                <w:jc w:val="right"/>
                              </w:pPr>
                              <w:r>
                                <w:rPr>
                                  <w:rFonts w:ascii="Arial" w:eastAsia="Arial" w:hAnsi="Arial"/>
                                  <w:color w:val="000000"/>
                                  <w:sz w:val="16"/>
                                </w:rPr>
                                <w:t>99.70</w:t>
                              </w:r>
                            </w:p>
                          </w:tc>
                        </w:tr>
                        <w:tr w:rsidR="00306D82" w14:paraId="7FB5694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293362" w14:textId="77777777" w:rsidR="00306D82" w:rsidRDefault="00461927">
                              <w:pPr>
                                <w:spacing w:after="0" w:line="240" w:lineRule="auto"/>
                              </w:pPr>
                              <w:r>
                                <w:rPr>
                                  <w:rFonts w:ascii="Arial" w:eastAsia="Arial" w:hAnsi="Arial"/>
                                  <w:color w:val="000000"/>
                                  <w:sz w:val="16"/>
                                </w:rPr>
                                <w:t>00122147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A4F4CC" w14:textId="77777777" w:rsidR="00306D82" w:rsidRDefault="00461927">
                              <w:pPr>
                                <w:spacing w:after="0" w:line="240" w:lineRule="auto"/>
                              </w:pPr>
                              <w:r>
                                <w:rPr>
                                  <w:rFonts w:ascii="Arial" w:eastAsia="Arial" w:hAnsi="Arial"/>
                                  <w:color w:val="000000"/>
                                  <w:sz w:val="16"/>
                                </w:rPr>
                                <w:t>FC1 2020 Malaysia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4FE07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6240F2" w14:textId="77777777" w:rsidR="00306D82" w:rsidRDefault="00461927">
                              <w:pPr>
                                <w:spacing w:after="0" w:line="240" w:lineRule="auto"/>
                                <w:jc w:val="right"/>
                              </w:pPr>
                              <w:r>
                                <w:rPr>
                                  <w:rFonts w:ascii="Arial" w:eastAsia="Arial" w:hAnsi="Arial"/>
                                  <w:color w:val="000000"/>
                                  <w:sz w:val="16"/>
                                </w:rPr>
                                <w:t>759,044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624673" w14:textId="77777777" w:rsidR="00306D82" w:rsidRDefault="00461927">
                              <w:pPr>
                                <w:spacing w:after="0" w:line="240" w:lineRule="auto"/>
                                <w:jc w:val="right"/>
                              </w:pPr>
                              <w:r>
                                <w:rPr>
                                  <w:rFonts w:ascii="Arial" w:eastAsia="Arial" w:hAnsi="Arial"/>
                                  <w:color w:val="000000"/>
                                  <w:sz w:val="16"/>
                                </w:rPr>
                                <w:t>759,044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358F01" w14:textId="77777777" w:rsidR="00306D82" w:rsidRDefault="00461927">
                              <w:pPr>
                                <w:spacing w:after="0" w:line="240" w:lineRule="auto"/>
                                <w:jc w:val="right"/>
                              </w:pPr>
                              <w:r>
                                <w:rPr>
                                  <w:rFonts w:ascii="Arial" w:eastAsia="Arial" w:hAnsi="Arial"/>
                                  <w:color w:val="000000"/>
                                  <w:sz w:val="16"/>
                                </w:rPr>
                                <w:t>703,873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BC026A" w14:textId="77777777" w:rsidR="00306D82" w:rsidRDefault="00461927">
                              <w:pPr>
                                <w:spacing w:after="0" w:line="240" w:lineRule="auto"/>
                                <w:jc w:val="right"/>
                              </w:pPr>
                              <w:r>
                                <w:rPr>
                                  <w:rFonts w:ascii="Arial" w:eastAsia="Arial" w:hAnsi="Arial"/>
                                  <w:color w:val="000000"/>
                                  <w:sz w:val="16"/>
                                </w:rPr>
                                <w:t>92.73</w:t>
                              </w:r>
                            </w:p>
                          </w:tc>
                        </w:tr>
                        <w:tr w:rsidR="00306D82" w14:paraId="00385C7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95DC81" w14:textId="77777777" w:rsidR="00306D82" w:rsidRDefault="00461927">
                              <w:pPr>
                                <w:spacing w:after="0" w:line="240" w:lineRule="auto"/>
                              </w:pPr>
                              <w:r>
                                <w:rPr>
                                  <w:rFonts w:ascii="Arial" w:eastAsia="Arial" w:hAnsi="Arial"/>
                                  <w:color w:val="000000"/>
                                  <w:sz w:val="16"/>
                                </w:rPr>
                                <w:t>00122147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3934C7" w14:textId="77777777" w:rsidR="00306D82" w:rsidRDefault="00461927">
                              <w:pPr>
                                <w:spacing w:after="0" w:line="240" w:lineRule="auto"/>
                              </w:pPr>
                              <w:r>
                                <w:rPr>
                                  <w:rFonts w:ascii="Arial" w:eastAsia="Arial" w:hAnsi="Arial"/>
                                  <w:color w:val="000000"/>
                                  <w:sz w:val="16"/>
                                </w:rPr>
                                <w:t>FC1 2020 Malaysia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AA9023"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683A06"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D86D192"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229C43" w14:textId="77777777" w:rsidR="00306D82" w:rsidRDefault="00461927">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D1A875" w14:textId="77777777" w:rsidR="00306D82" w:rsidRDefault="00461927">
                              <w:pPr>
                                <w:spacing w:after="0" w:line="240" w:lineRule="auto"/>
                                <w:jc w:val="right"/>
                              </w:pPr>
                              <w:r>
                                <w:rPr>
                                  <w:rFonts w:ascii="Arial" w:eastAsia="Arial" w:hAnsi="Arial"/>
                                  <w:color w:val="000000"/>
                                  <w:sz w:val="16"/>
                                </w:rPr>
                                <w:t>100.00</w:t>
                              </w:r>
                            </w:p>
                          </w:tc>
                        </w:tr>
                        <w:tr w:rsidR="00C01328" w14:paraId="24C7A4B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D40BB92" w14:textId="77777777" w:rsidR="00306D82" w:rsidRDefault="00461927">
                              <w:pPr>
                                <w:spacing w:after="0" w:line="240" w:lineRule="auto"/>
                              </w:pPr>
                              <w:r>
                                <w:rPr>
                                  <w:rFonts w:ascii="Arial" w:eastAsia="Arial" w:hAnsi="Arial"/>
                                  <w:b/>
                                  <w:color w:val="000000"/>
                                  <w:sz w:val="16"/>
                                </w:rPr>
                                <w:t>Malaysia: Total</w:t>
                              </w:r>
                            </w:p>
                          </w:tc>
                          <w:tc>
                            <w:tcPr>
                              <w:tcW w:w="1371" w:type="dxa"/>
                              <w:tcBorders>
                                <w:top w:val="nil"/>
                                <w:left w:val="nil"/>
                                <w:bottom w:val="nil"/>
                                <w:right w:val="nil"/>
                              </w:tcBorders>
                              <w:tcMar>
                                <w:top w:w="59" w:type="dxa"/>
                                <w:left w:w="59" w:type="dxa"/>
                                <w:bottom w:w="59" w:type="dxa"/>
                                <w:right w:w="59" w:type="dxa"/>
                              </w:tcMar>
                              <w:vAlign w:val="center"/>
                            </w:tcPr>
                            <w:p w14:paraId="4EBE282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0187076" w14:textId="77777777" w:rsidR="00306D82" w:rsidRDefault="00461927">
                              <w:pPr>
                                <w:spacing w:after="0" w:line="240" w:lineRule="auto"/>
                                <w:jc w:val="right"/>
                              </w:pPr>
                              <w:r>
                                <w:rPr>
                                  <w:rFonts w:ascii="Arial" w:eastAsia="Arial" w:hAnsi="Arial"/>
                                  <w:b/>
                                  <w:color w:val="000000"/>
                                  <w:sz w:val="16"/>
                                </w:rPr>
                                <w:t>999,545</w:t>
                              </w:r>
                            </w:p>
                          </w:tc>
                          <w:tc>
                            <w:tcPr>
                              <w:tcW w:w="1328" w:type="dxa"/>
                              <w:tcBorders>
                                <w:top w:val="nil"/>
                                <w:left w:val="nil"/>
                                <w:bottom w:val="nil"/>
                                <w:right w:val="nil"/>
                              </w:tcBorders>
                              <w:tcMar>
                                <w:top w:w="59" w:type="dxa"/>
                                <w:left w:w="59" w:type="dxa"/>
                                <w:bottom w:w="59" w:type="dxa"/>
                                <w:right w:w="59" w:type="dxa"/>
                              </w:tcMar>
                              <w:vAlign w:val="center"/>
                            </w:tcPr>
                            <w:p w14:paraId="749F4C8F" w14:textId="77777777" w:rsidR="00306D82" w:rsidRDefault="00461927">
                              <w:pPr>
                                <w:spacing w:after="0" w:line="240" w:lineRule="auto"/>
                                <w:jc w:val="right"/>
                              </w:pPr>
                              <w:r>
                                <w:rPr>
                                  <w:rFonts w:ascii="Arial" w:eastAsia="Arial" w:hAnsi="Arial"/>
                                  <w:b/>
                                  <w:color w:val="000000"/>
                                  <w:sz w:val="16"/>
                                </w:rPr>
                                <w:t>999,545</w:t>
                              </w:r>
                            </w:p>
                          </w:tc>
                          <w:tc>
                            <w:tcPr>
                              <w:tcW w:w="1215" w:type="dxa"/>
                              <w:tcBorders>
                                <w:top w:val="nil"/>
                                <w:left w:val="nil"/>
                                <w:bottom w:val="nil"/>
                                <w:right w:val="nil"/>
                              </w:tcBorders>
                              <w:tcMar>
                                <w:top w:w="59" w:type="dxa"/>
                                <w:left w:w="59" w:type="dxa"/>
                                <w:bottom w:w="59" w:type="dxa"/>
                                <w:right w:w="59" w:type="dxa"/>
                              </w:tcMar>
                              <w:vAlign w:val="center"/>
                            </w:tcPr>
                            <w:p w14:paraId="1E490728" w14:textId="77777777" w:rsidR="00306D82" w:rsidRDefault="00461927">
                              <w:pPr>
                                <w:spacing w:after="0" w:line="240" w:lineRule="auto"/>
                                <w:jc w:val="right"/>
                              </w:pPr>
                              <w:r>
                                <w:rPr>
                                  <w:rFonts w:ascii="Arial" w:eastAsia="Arial" w:hAnsi="Arial"/>
                                  <w:b/>
                                  <w:color w:val="000000"/>
                                  <w:sz w:val="16"/>
                                </w:rPr>
                                <w:t>943,957</w:t>
                              </w:r>
                            </w:p>
                          </w:tc>
                          <w:tc>
                            <w:tcPr>
                              <w:tcW w:w="1050" w:type="dxa"/>
                              <w:tcBorders>
                                <w:top w:val="nil"/>
                                <w:left w:val="nil"/>
                                <w:bottom w:val="nil"/>
                                <w:right w:val="nil"/>
                              </w:tcBorders>
                              <w:tcMar>
                                <w:top w:w="59" w:type="dxa"/>
                                <w:left w:w="59" w:type="dxa"/>
                                <w:bottom w:w="59" w:type="dxa"/>
                                <w:right w:w="59" w:type="dxa"/>
                              </w:tcMar>
                              <w:vAlign w:val="center"/>
                            </w:tcPr>
                            <w:p w14:paraId="72A45116" w14:textId="77777777" w:rsidR="00306D82" w:rsidRDefault="00461927">
                              <w:pPr>
                                <w:spacing w:after="0" w:line="240" w:lineRule="auto"/>
                                <w:jc w:val="right"/>
                              </w:pPr>
                              <w:r>
                                <w:rPr>
                                  <w:rFonts w:ascii="Arial" w:eastAsia="Arial" w:hAnsi="Arial"/>
                                  <w:b/>
                                  <w:color w:val="000000"/>
                                  <w:sz w:val="16"/>
                                </w:rPr>
                                <w:t>94.44</w:t>
                              </w:r>
                            </w:p>
                          </w:tc>
                        </w:tr>
                        <w:tr w:rsidR="00C01328" w14:paraId="1F58C36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A07C84B" w14:textId="77777777" w:rsidR="00306D82" w:rsidRDefault="00306D82">
                              <w:pPr>
                                <w:spacing w:after="0" w:line="240" w:lineRule="auto"/>
                              </w:pPr>
                            </w:p>
                          </w:tc>
                        </w:tr>
                        <w:tr w:rsidR="00C01328" w14:paraId="2F797DA4"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B4BFC1D" w14:textId="77777777" w:rsidR="00306D82" w:rsidRDefault="00461927">
                              <w:pPr>
                                <w:spacing w:after="0" w:line="240" w:lineRule="auto"/>
                              </w:pPr>
                              <w:r>
                                <w:rPr>
                                  <w:rFonts w:ascii="Arial" w:eastAsia="Arial" w:hAnsi="Arial"/>
                                  <w:b/>
                                  <w:color w:val="FFFFFF"/>
                                  <w:sz w:val="16"/>
                                </w:rPr>
                                <w:t>Maldives</w:t>
                              </w:r>
                            </w:p>
                          </w:tc>
                        </w:tr>
                        <w:tr w:rsidR="00306D82" w14:paraId="77389FB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D5D032" w14:textId="77777777" w:rsidR="00306D82" w:rsidRDefault="00461927">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FA10347" w14:textId="77777777" w:rsidR="00306D82" w:rsidRDefault="00461927">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0790F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5102DD" w14:textId="77777777" w:rsidR="00306D82" w:rsidRDefault="00461927">
                              <w:pPr>
                                <w:spacing w:after="0" w:line="240" w:lineRule="auto"/>
                                <w:jc w:val="right"/>
                              </w:pPr>
                              <w:r>
                                <w:rPr>
                                  <w:rFonts w:ascii="Arial" w:eastAsia="Arial" w:hAnsi="Arial"/>
                                  <w:color w:val="000000"/>
                                  <w:sz w:val="16"/>
                                </w:rPr>
                                <w:t>345,595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EE7956D" w14:textId="77777777" w:rsidR="00306D82" w:rsidRDefault="00461927">
                              <w:pPr>
                                <w:spacing w:after="0" w:line="240" w:lineRule="auto"/>
                                <w:jc w:val="right"/>
                              </w:pPr>
                              <w:r>
                                <w:rPr>
                                  <w:rFonts w:ascii="Arial" w:eastAsia="Arial" w:hAnsi="Arial"/>
                                  <w:color w:val="000000"/>
                                  <w:sz w:val="16"/>
                                </w:rPr>
                                <w:t>345,595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55C58D4" w14:textId="77777777" w:rsidR="00306D82" w:rsidRDefault="00461927">
                              <w:pPr>
                                <w:spacing w:after="0" w:line="240" w:lineRule="auto"/>
                                <w:jc w:val="right"/>
                              </w:pPr>
                              <w:r>
                                <w:rPr>
                                  <w:rFonts w:ascii="Arial" w:eastAsia="Arial" w:hAnsi="Arial"/>
                                  <w:color w:val="000000"/>
                                  <w:sz w:val="16"/>
                                </w:rPr>
                                <w:t>331,018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C8AA43" w14:textId="77777777" w:rsidR="00306D82" w:rsidRDefault="00461927">
                              <w:pPr>
                                <w:spacing w:after="0" w:line="240" w:lineRule="auto"/>
                                <w:jc w:val="right"/>
                              </w:pPr>
                              <w:r>
                                <w:rPr>
                                  <w:rFonts w:ascii="Arial" w:eastAsia="Arial" w:hAnsi="Arial"/>
                                  <w:color w:val="000000"/>
                                  <w:sz w:val="16"/>
                                </w:rPr>
                                <w:t>95.78</w:t>
                              </w:r>
                            </w:p>
                          </w:tc>
                        </w:tr>
                        <w:tr w:rsidR="00306D82" w14:paraId="60F7350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54CF81" w14:textId="77777777" w:rsidR="00306D82" w:rsidRDefault="00461927">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A96A66" w14:textId="77777777" w:rsidR="00306D82" w:rsidRDefault="00461927">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63790F"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282285" w14:textId="77777777" w:rsidR="00306D82" w:rsidRDefault="00461927">
                              <w:pPr>
                                <w:spacing w:after="0" w:line="240" w:lineRule="auto"/>
                                <w:jc w:val="right"/>
                              </w:pPr>
                              <w:r>
                                <w:rPr>
                                  <w:rFonts w:ascii="Arial" w:eastAsia="Arial" w:hAnsi="Arial"/>
                                  <w:color w:val="000000"/>
                                  <w:sz w:val="16"/>
                                </w:rPr>
                                <w:t>119,840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C11BB7" w14:textId="77777777" w:rsidR="00306D82" w:rsidRDefault="00461927">
                              <w:pPr>
                                <w:spacing w:after="0" w:line="240" w:lineRule="auto"/>
                                <w:jc w:val="right"/>
                              </w:pPr>
                              <w:r>
                                <w:rPr>
                                  <w:rFonts w:ascii="Arial" w:eastAsia="Arial" w:hAnsi="Arial"/>
                                  <w:color w:val="000000"/>
                                  <w:sz w:val="16"/>
                                </w:rPr>
                                <w:t>119,840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50F552" w14:textId="08DEB151"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73,297</w:t>
                              </w:r>
                              <w:r w:rsidRPr="57300437">
                                <w:rPr>
                                  <w:rStyle w:val="FootnoteReference"/>
                                  <w:rFonts w:ascii="Arial" w:eastAsia="Arial" w:hAnsi="Arial"/>
                                  <w:color w:val="000000" w:themeColor="text1"/>
                                  <w:sz w:val="16"/>
                                  <w:szCs w:val="16"/>
                                </w:rPr>
                                <w:footnoteReference w:id="45"/>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E053AF" w14:textId="77777777" w:rsidR="00306D82" w:rsidRDefault="00461927">
                              <w:pPr>
                                <w:spacing w:after="0" w:line="240" w:lineRule="auto"/>
                                <w:jc w:val="right"/>
                              </w:pPr>
                              <w:r>
                                <w:rPr>
                                  <w:rFonts w:ascii="Arial" w:eastAsia="Arial" w:hAnsi="Arial"/>
                                  <w:color w:val="000000"/>
                                  <w:sz w:val="16"/>
                                </w:rPr>
                                <w:t>61.16</w:t>
                              </w:r>
                            </w:p>
                          </w:tc>
                        </w:tr>
                        <w:tr w:rsidR="00306D82" w14:paraId="4D8C2F8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B9CF7F" w14:textId="77777777" w:rsidR="00306D82" w:rsidRDefault="00461927">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59E3FA" w14:textId="77777777" w:rsidR="00306D82" w:rsidRDefault="00461927">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08BA113"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7AF12AB" w14:textId="77777777" w:rsidR="00306D82" w:rsidRDefault="00461927">
                              <w:pPr>
                                <w:spacing w:after="0" w:line="240" w:lineRule="auto"/>
                                <w:jc w:val="right"/>
                              </w:pPr>
                              <w:r>
                                <w:rPr>
                                  <w:rFonts w:ascii="Arial" w:eastAsia="Arial" w:hAnsi="Arial"/>
                                  <w:color w:val="000000"/>
                                  <w:sz w:val="16"/>
                                </w:rPr>
                                <w:t>265,360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26C0FDF" w14:textId="77777777" w:rsidR="00306D82" w:rsidRDefault="00461927">
                              <w:pPr>
                                <w:spacing w:after="0" w:line="240" w:lineRule="auto"/>
                                <w:jc w:val="right"/>
                              </w:pPr>
                              <w:r>
                                <w:rPr>
                                  <w:rFonts w:ascii="Arial" w:eastAsia="Arial" w:hAnsi="Arial"/>
                                  <w:color w:val="000000"/>
                                  <w:sz w:val="16"/>
                                </w:rPr>
                                <w:t>265,360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A9D17A" w14:textId="77777777" w:rsidR="00306D82" w:rsidRDefault="00461927">
                              <w:pPr>
                                <w:spacing w:after="0" w:line="240" w:lineRule="auto"/>
                                <w:jc w:val="right"/>
                              </w:pPr>
                              <w:r>
                                <w:rPr>
                                  <w:rFonts w:ascii="Arial" w:eastAsia="Arial" w:hAnsi="Arial"/>
                                  <w:color w:val="000000"/>
                                  <w:sz w:val="16"/>
                                </w:rPr>
                                <w:t>249,893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BD60BB7" w14:textId="77777777" w:rsidR="00306D82" w:rsidRDefault="00461927">
                              <w:pPr>
                                <w:spacing w:after="0" w:line="240" w:lineRule="auto"/>
                                <w:jc w:val="right"/>
                              </w:pPr>
                              <w:r>
                                <w:rPr>
                                  <w:rFonts w:ascii="Arial" w:eastAsia="Arial" w:hAnsi="Arial"/>
                                  <w:color w:val="000000"/>
                                  <w:sz w:val="16"/>
                                </w:rPr>
                                <w:t>94.17</w:t>
                              </w:r>
                            </w:p>
                          </w:tc>
                        </w:tr>
                        <w:tr w:rsidR="00306D82" w14:paraId="63A855D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07B219" w14:textId="77777777" w:rsidR="00306D82" w:rsidRDefault="00461927">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482613" w14:textId="77777777" w:rsidR="00306D82" w:rsidRDefault="00461927">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E97B33"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281444" w14:textId="77777777" w:rsidR="00306D82" w:rsidRDefault="00461927">
                              <w:pPr>
                                <w:spacing w:after="0" w:line="240" w:lineRule="auto"/>
                                <w:jc w:val="right"/>
                              </w:pPr>
                              <w:r>
                                <w:rPr>
                                  <w:rFonts w:ascii="Arial" w:eastAsia="Arial" w:hAnsi="Arial"/>
                                  <w:color w:val="000000"/>
                                  <w:sz w:val="16"/>
                                </w:rPr>
                                <w:t>200,839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9E4C25" w14:textId="77777777" w:rsidR="00306D82" w:rsidRDefault="00461927">
                              <w:pPr>
                                <w:spacing w:after="0" w:line="240" w:lineRule="auto"/>
                                <w:jc w:val="right"/>
                              </w:pPr>
                              <w:r>
                                <w:rPr>
                                  <w:rFonts w:ascii="Arial" w:eastAsia="Arial" w:hAnsi="Arial"/>
                                  <w:color w:val="000000"/>
                                  <w:sz w:val="16"/>
                                </w:rPr>
                                <w:t>200,839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DC004F" w14:textId="77777777" w:rsidR="00306D82" w:rsidRDefault="00461927">
                              <w:pPr>
                                <w:spacing w:after="0" w:line="240" w:lineRule="auto"/>
                                <w:jc w:val="right"/>
                              </w:pPr>
                              <w:r>
                                <w:rPr>
                                  <w:rFonts w:ascii="Arial" w:eastAsia="Arial" w:hAnsi="Arial"/>
                                  <w:color w:val="000000"/>
                                  <w:sz w:val="16"/>
                                </w:rPr>
                                <w:t>200,839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049A82" w14:textId="77777777" w:rsidR="00306D82" w:rsidRDefault="00461927">
                              <w:pPr>
                                <w:spacing w:after="0" w:line="240" w:lineRule="auto"/>
                                <w:jc w:val="right"/>
                              </w:pPr>
                              <w:r>
                                <w:rPr>
                                  <w:rFonts w:ascii="Arial" w:eastAsia="Arial" w:hAnsi="Arial"/>
                                  <w:color w:val="000000"/>
                                  <w:sz w:val="16"/>
                                </w:rPr>
                                <w:t>100.00</w:t>
                              </w:r>
                            </w:p>
                          </w:tc>
                        </w:tr>
                        <w:tr w:rsidR="00306D82" w14:paraId="1A3BA44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F16F5F" w14:textId="77777777" w:rsidR="00306D82" w:rsidRDefault="00461927">
                              <w:pPr>
                                <w:spacing w:after="0" w:line="240" w:lineRule="auto"/>
                              </w:pPr>
                              <w:r>
                                <w:rPr>
                                  <w:rFonts w:ascii="Arial" w:eastAsia="Arial" w:hAnsi="Arial"/>
                                  <w:color w:val="000000"/>
                                  <w:sz w:val="16"/>
                                </w:rPr>
                                <w:t>00129907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84A62B0" w14:textId="77777777" w:rsidR="00306D82" w:rsidRDefault="00461927">
                              <w:pPr>
                                <w:spacing w:after="0" w:line="240" w:lineRule="auto"/>
                              </w:pPr>
                              <w:r>
                                <w:rPr>
                                  <w:rFonts w:ascii="Arial" w:eastAsia="Arial" w:hAnsi="Arial"/>
                                  <w:color w:val="000000"/>
                                  <w:sz w:val="16"/>
                                </w:rPr>
                                <w:t>PSIDS-2021-Maldives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8B89EE1" w14:textId="77777777" w:rsidR="00306D82" w:rsidRDefault="00461927">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B3E645" w14:textId="77777777" w:rsidR="00306D82" w:rsidRDefault="00461927">
                              <w:pPr>
                                <w:spacing w:after="0" w:line="240" w:lineRule="auto"/>
                                <w:jc w:val="right"/>
                              </w:pPr>
                              <w:r>
                                <w:rPr>
                                  <w:rFonts w:ascii="Arial" w:eastAsia="Arial" w:hAnsi="Arial"/>
                                  <w:color w:val="000000"/>
                                  <w:sz w:val="16"/>
                                </w:rPr>
                                <w:t>141,240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95B851" w14:textId="77777777" w:rsidR="00306D82" w:rsidRDefault="00461927">
                              <w:pPr>
                                <w:spacing w:after="0" w:line="240" w:lineRule="auto"/>
                                <w:jc w:val="right"/>
                              </w:pPr>
                              <w:r>
                                <w:rPr>
                                  <w:rFonts w:ascii="Arial" w:eastAsia="Arial" w:hAnsi="Arial"/>
                                  <w:color w:val="000000"/>
                                  <w:sz w:val="16"/>
                                </w:rPr>
                                <w:t>141,240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CCA755" w14:textId="2B9F5390"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93,475</w:t>
                              </w:r>
                              <w:r w:rsidRPr="57300437">
                                <w:rPr>
                                  <w:rStyle w:val="FootnoteReference"/>
                                  <w:rFonts w:ascii="Arial" w:eastAsia="Arial" w:hAnsi="Arial"/>
                                  <w:color w:val="000000" w:themeColor="text1"/>
                                  <w:sz w:val="16"/>
                                  <w:szCs w:val="16"/>
                                </w:rPr>
                                <w:footnoteReference w:id="46"/>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93C52A6" w14:textId="7A2FA95E"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66.18</w:t>
                              </w:r>
                              <w:r w:rsidRPr="57300437">
                                <w:rPr>
                                  <w:rStyle w:val="FootnoteReference"/>
                                  <w:rFonts w:ascii="Arial" w:eastAsia="Arial" w:hAnsi="Arial"/>
                                  <w:color w:val="000000" w:themeColor="text1"/>
                                  <w:sz w:val="16"/>
                                  <w:szCs w:val="16"/>
                                </w:rPr>
                                <w:footnoteReference w:id="47"/>
                              </w:r>
                            </w:p>
                          </w:tc>
                        </w:tr>
                        <w:tr w:rsidR="00306D82" w14:paraId="7BEF8C2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1A79A1" w14:textId="77777777" w:rsidR="00306D82" w:rsidRDefault="00461927">
                              <w:pPr>
                                <w:spacing w:after="0" w:line="240" w:lineRule="auto"/>
                              </w:pPr>
                              <w:r>
                                <w:rPr>
                                  <w:rFonts w:ascii="Arial" w:eastAsia="Arial" w:hAnsi="Arial"/>
                                  <w:color w:val="000000"/>
                                  <w:sz w:val="16"/>
                                </w:rPr>
                                <w:t>00129907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B91204" w14:textId="77777777" w:rsidR="00306D82" w:rsidRDefault="00461927">
                              <w:pPr>
                                <w:spacing w:after="0" w:line="240" w:lineRule="auto"/>
                              </w:pPr>
                              <w:r>
                                <w:rPr>
                                  <w:rFonts w:ascii="Arial" w:eastAsia="Arial" w:hAnsi="Arial"/>
                                  <w:color w:val="000000"/>
                                  <w:sz w:val="16"/>
                                </w:rPr>
                                <w:t>PSIDS-2021-Maldives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F51F7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C4BD06" w14:textId="77777777" w:rsidR="00306D82" w:rsidRDefault="00461927">
                              <w:pPr>
                                <w:spacing w:after="0" w:line="240" w:lineRule="auto"/>
                                <w:jc w:val="right"/>
                              </w:pPr>
                              <w:r>
                                <w:rPr>
                                  <w:rFonts w:ascii="Arial" w:eastAsia="Arial" w:hAnsi="Arial"/>
                                  <w:color w:val="000000"/>
                                  <w:sz w:val="16"/>
                                </w:rPr>
                                <w:t>572,150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9449C6" w14:textId="77777777" w:rsidR="00306D82" w:rsidRDefault="00461927">
                              <w:pPr>
                                <w:spacing w:after="0" w:line="240" w:lineRule="auto"/>
                                <w:jc w:val="right"/>
                              </w:pPr>
                              <w:r>
                                <w:rPr>
                                  <w:rFonts w:ascii="Arial" w:eastAsia="Arial" w:hAnsi="Arial"/>
                                  <w:color w:val="000000"/>
                                  <w:sz w:val="16"/>
                                </w:rPr>
                                <w:t>572,150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DF0C6A" w14:textId="77777777" w:rsidR="00306D82" w:rsidRDefault="00461927">
                              <w:pPr>
                                <w:spacing w:after="0" w:line="240" w:lineRule="auto"/>
                                <w:jc w:val="right"/>
                              </w:pPr>
                              <w:r>
                                <w:rPr>
                                  <w:rFonts w:ascii="Arial" w:eastAsia="Arial" w:hAnsi="Arial"/>
                                  <w:color w:val="000000"/>
                                  <w:sz w:val="16"/>
                                </w:rPr>
                                <w:t>453,150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EC3665" w14:textId="77777777" w:rsidR="00306D82" w:rsidRDefault="00461927">
                              <w:pPr>
                                <w:spacing w:after="0" w:line="240" w:lineRule="auto"/>
                                <w:jc w:val="right"/>
                              </w:pPr>
                              <w:r>
                                <w:rPr>
                                  <w:rFonts w:ascii="Arial" w:eastAsia="Arial" w:hAnsi="Arial"/>
                                  <w:color w:val="000000"/>
                                  <w:sz w:val="16"/>
                                </w:rPr>
                                <w:t>79.20</w:t>
                              </w:r>
                            </w:p>
                          </w:tc>
                        </w:tr>
                        <w:tr w:rsidR="00C01328" w14:paraId="6BE2DB1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FE03DE9" w14:textId="77777777" w:rsidR="00306D82" w:rsidRDefault="00461927">
                              <w:pPr>
                                <w:spacing w:after="0" w:line="240" w:lineRule="auto"/>
                              </w:pPr>
                              <w:r>
                                <w:rPr>
                                  <w:rFonts w:ascii="Arial" w:eastAsia="Arial" w:hAnsi="Arial"/>
                                  <w:b/>
                                  <w:color w:val="000000"/>
                                  <w:sz w:val="16"/>
                                </w:rPr>
                                <w:t>Maldives: Total</w:t>
                              </w:r>
                            </w:p>
                          </w:tc>
                          <w:tc>
                            <w:tcPr>
                              <w:tcW w:w="1371" w:type="dxa"/>
                              <w:tcBorders>
                                <w:top w:val="nil"/>
                                <w:left w:val="nil"/>
                                <w:bottom w:val="nil"/>
                                <w:right w:val="nil"/>
                              </w:tcBorders>
                              <w:tcMar>
                                <w:top w:w="59" w:type="dxa"/>
                                <w:left w:w="59" w:type="dxa"/>
                                <w:bottom w:w="59" w:type="dxa"/>
                                <w:right w:w="59" w:type="dxa"/>
                              </w:tcMar>
                              <w:vAlign w:val="center"/>
                            </w:tcPr>
                            <w:p w14:paraId="3777191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097CA9" w14:textId="77777777" w:rsidR="00306D82" w:rsidRDefault="00461927">
                              <w:pPr>
                                <w:spacing w:after="0" w:line="240" w:lineRule="auto"/>
                                <w:jc w:val="right"/>
                              </w:pPr>
                              <w:r>
                                <w:rPr>
                                  <w:rFonts w:ascii="Arial" w:eastAsia="Arial" w:hAnsi="Arial"/>
                                  <w:b/>
                                  <w:color w:val="000000"/>
                                  <w:sz w:val="16"/>
                                </w:rPr>
                                <w:t>1,645,024</w:t>
                              </w:r>
                            </w:p>
                          </w:tc>
                          <w:tc>
                            <w:tcPr>
                              <w:tcW w:w="1328" w:type="dxa"/>
                              <w:tcBorders>
                                <w:top w:val="nil"/>
                                <w:left w:val="nil"/>
                                <w:bottom w:val="nil"/>
                                <w:right w:val="nil"/>
                              </w:tcBorders>
                              <w:tcMar>
                                <w:top w:w="59" w:type="dxa"/>
                                <w:left w:w="59" w:type="dxa"/>
                                <w:bottom w:w="59" w:type="dxa"/>
                                <w:right w:w="59" w:type="dxa"/>
                              </w:tcMar>
                              <w:vAlign w:val="center"/>
                            </w:tcPr>
                            <w:p w14:paraId="5A005747" w14:textId="77777777" w:rsidR="00306D82" w:rsidRDefault="00461927">
                              <w:pPr>
                                <w:spacing w:after="0" w:line="240" w:lineRule="auto"/>
                                <w:jc w:val="right"/>
                              </w:pPr>
                              <w:r>
                                <w:rPr>
                                  <w:rFonts w:ascii="Arial" w:eastAsia="Arial" w:hAnsi="Arial"/>
                                  <w:b/>
                                  <w:color w:val="000000"/>
                                  <w:sz w:val="16"/>
                                </w:rPr>
                                <w:t>1,645,024</w:t>
                              </w:r>
                            </w:p>
                          </w:tc>
                          <w:tc>
                            <w:tcPr>
                              <w:tcW w:w="1215" w:type="dxa"/>
                              <w:tcBorders>
                                <w:top w:val="nil"/>
                                <w:left w:val="nil"/>
                                <w:bottom w:val="nil"/>
                                <w:right w:val="nil"/>
                              </w:tcBorders>
                              <w:tcMar>
                                <w:top w:w="59" w:type="dxa"/>
                                <w:left w:w="59" w:type="dxa"/>
                                <w:bottom w:w="59" w:type="dxa"/>
                                <w:right w:w="59" w:type="dxa"/>
                              </w:tcMar>
                              <w:vAlign w:val="center"/>
                            </w:tcPr>
                            <w:p w14:paraId="5A21309C" w14:textId="77777777" w:rsidR="00306D82" w:rsidRDefault="00461927">
                              <w:pPr>
                                <w:spacing w:after="0" w:line="240" w:lineRule="auto"/>
                                <w:jc w:val="right"/>
                              </w:pPr>
                              <w:r>
                                <w:rPr>
                                  <w:rFonts w:ascii="Arial" w:eastAsia="Arial" w:hAnsi="Arial"/>
                                  <w:b/>
                                  <w:color w:val="000000"/>
                                  <w:sz w:val="16"/>
                                </w:rPr>
                                <w:t>1,401,671</w:t>
                              </w:r>
                            </w:p>
                          </w:tc>
                          <w:tc>
                            <w:tcPr>
                              <w:tcW w:w="1050" w:type="dxa"/>
                              <w:tcBorders>
                                <w:top w:val="nil"/>
                                <w:left w:val="nil"/>
                                <w:bottom w:val="nil"/>
                                <w:right w:val="nil"/>
                              </w:tcBorders>
                              <w:tcMar>
                                <w:top w:w="59" w:type="dxa"/>
                                <w:left w:w="59" w:type="dxa"/>
                                <w:bottom w:w="59" w:type="dxa"/>
                                <w:right w:w="59" w:type="dxa"/>
                              </w:tcMar>
                              <w:vAlign w:val="center"/>
                            </w:tcPr>
                            <w:p w14:paraId="4652A724" w14:textId="77777777" w:rsidR="00306D82" w:rsidRDefault="00461927">
                              <w:pPr>
                                <w:spacing w:after="0" w:line="240" w:lineRule="auto"/>
                                <w:jc w:val="right"/>
                              </w:pPr>
                              <w:r>
                                <w:rPr>
                                  <w:rFonts w:ascii="Arial" w:eastAsia="Arial" w:hAnsi="Arial"/>
                                  <w:b/>
                                  <w:color w:val="000000"/>
                                  <w:sz w:val="16"/>
                                </w:rPr>
                                <w:t>85.21</w:t>
                              </w:r>
                            </w:p>
                          </w:tc>
                        </w:tr>
                        <w:tr w:rsidR="00C01328" w14:paraId="7BFC104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8FB87A5" w14:textId="77777777" w:rsidR="00306D82" w:rsidRDefault="00306D82">
                              <w:pPr>
                                <w:spacing w:after="0" w:line="240" w:lineRule="auto"/>
                              </w:pPr>
                            </w:p>
                          </w:tc>
                        </w:tr>
                        <w:tr w:rsidR="00C01328" w14:paraId="5F84B28B"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00A30F8" w14:textId="77777777" w:rsidR="00306D82" w:rsidRDefault="00461927">
                              <w:pPr>
                                <w:spacing w:after="0" w:line="240" w:lineRule="auto"/>
                              </w:pPr>
                              <w:r>
                                <w:rPr>
                                  <w:rFonts w:ascii="Arial" w:eastAsia="Arial" w:hAnsi="Arial"/>
                                  <w:b/>
                                  <w:color w:val="FFFFFF"/>
                                  <w:sz w:val="16"/>
                                </w:rPr>
                                <w:t>Mali</w:t>
                              </w:r>
                            </w:p>
                          </w:tc>
                        </w:tr>
                        <w:tr w:rsidR="00306D82" w14:paraId="3664860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C26AD9" w14:textId="77777777" w:rsidR="00306D82" w:rsidRDefault="00461927">
                              <w:pPr>
                                <w:spacing w:after="0" w:line="240" w:lineRule="auto"/>
                              </w:pPr>
                              <w:r>
                                <w:rPr>
                                  <w:rFonts w:ascii="Arial" w:eastAsia="Arial" w:hAnsi="Arial"/>
                                  <w:color w:val="000000"/>
                                  <w:sz w:val="16"/>
                                </w:rPr>
                                <w:t>00122149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89ACF9" w14:textId="77777777" w:rsidR="00306D82" w:rsidRDefault="00461927">
                              <w:pPr>
                                <w:spacing w:after="0" w:line="240" w:lineRule="auto"/>
                              </w:pPr>
                              <w:r>
                                <w:rPr>
                                  <w:rFonts w:ascii="Arial" w:eastAsia="Arial" w:hAnsi="Arial"/>
                                  <w:color w:val="000000"/>
                                  <w:sz w:val="16"/>
                                </w:rPr>
                                <w:t>FC1 2020 Mali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BD916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7F92D4" w14:textId="77777777" w:rsidR="00306D82" w:rsidRDefault="00461927">
                              <w:pPr>
                                <w:spacing w:after="0" w:line="240" w:lineRule="auto"/>
                                <w:jc w:val="right"/>
                              </w:pPr>
                              <w:r>
                                <w:rPr>
                                  <w:rFonts w:ascii="Arial" w:eastAsia="Arial" w:hAnsi="Arial"/>
                                  <w:color w:val="000000"/>
                                  <w:sz w:val="16"/>
                                </w:rPr>
                                <w:t>470,800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D309F44" w14:textId="77777777" w:rsidR="00306D82" w:rsidRDefault="00461927">
                              <w:pPr>
                                <w:spacing w:after="0" w:line="240" w:lineRule="auto"/>
                                <w:jc w:val="right"/>
                              </w:pPr>
                              <w:r>
                                <w:rPr>
                                  <w:rFonts w:ascii="Arial" w:eastAsia="Arial" w:hAnsi="Arial"/>
                                  <w:color w:val="000000"/>
                                  <w:sz w:val="16"/>
                                </w:rPr>
                                <w:t>470,800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5ABBC8" w14:textId="77777777" w:rsidR="00306D82" w:rsidRDefault="00461927">
                              <w:pPr>
                                <w:spacing w:after="0" w:line="240" w:lineRule="auto"/>
                                <w:jc w:val="right"/>
                              </w:pPr>
                              <w:r>
                                <w:rPr>
                                  <w:rFonts w:ascii="Arial" w:eastAsia="Arial" w:hAnsi="Arial"/>
                                  <w:color w:val="000000"/>
                                  <w:sz w:val="16"/>
                                </w:rPr>
                                <w:t>410,391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CE2DDD1" w14:textId="77777777" w:rsidR="00306D82" w:rsidRDefault="00461927">
                              <w:pPr>
                                <w:spacing w:after="0" w:line="240" w:lineRule="auto"/>
                                <w:jc w:val="right"/>
                              </w:pPr>
                              <w:r>
                                <w:rPr>
                                  <w:rFonts w:ascii="Arial" w:eastAsia="Arial" w:hAnsi="Arial"/>
                                  <w:color w:val="000000"/>
                                  <w:sz w:val="16"/>
                                </w:rPr>
                                <w:t>87.17</w:t>
                              </w:r>
                            </w:p>
                          </w:tc>
                        </w:tr>
                        <w:tr w:rsidR="00306D82" w14:paraId="1D58093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757721" w14:textId="77777777" w:rsidR="00306D82" w:rsidRDefault="00461927">
                              <w:pPr>
                                <w:spacing w:after="0" w:line="240" w:lineRule="auto"/>
                              </w:pPr>
                              <w:r>
                                <w:rPr>
                                  <w:rFonts w:ascii="Arial" w:eastAsia="Arial" w:hAnsi="Arial"/>
                                  <w:color w:val="000000"/>
                                  <w:sz w:val="16"/>
                                </w:rPr>
                                <w:t>00122149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68119E" w14:textId="77777777" w:rsidR="00306D82" w:rsidRDefault="00461927">
                              <w:pPr>
                                <w:spacing w:after="0" w:line="240" w:lineRule="auto"/>
                              </w:pPr>
                              <w:r>
                                <w:rPr>
                                  <w:rFonts w:ascii="Arial" w:eastAsia="Arial" w:hAnsi="Arial"/>
                                  <w:color w:val="000000"/>
                                  <w:sz w:val="16"/>
                                </w:rPr>
                                <w:t>FC1 2020 Mali</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78B21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53FD95" w14:textId="77777777" w:rsidR="00306D82" w:rsidRDefault="00461927">
                              <w:pPr>
                                <w:spacing w:after="0" w:line="240" w:lineRule="auto"/>
                                <w:jc w:val="right"/>
                              </w:pPr>
                              <w:r>
                                <w:rPr>
                                  <w:rFonts w:ascii="Arial" w:eastAsia="Arial" w:hAnsi="Arial"/>
                                  <w:color w:val="000000"/>
                                  <w:sz w:val="16"/>
                                </w:rPr>
                                <w:t>492,200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341AF1" w14:textId="77777777" w:rsidR="00306D82" w:rsidRDefault="00461927">
                              <w:pPr>
                                <w:spacing w:after="0" w:line="240" w:lineRule="auto"/>
                                <w:jc w:val="right"/>
                              </w:pPr>
                              <w:r>
                                <w:rPr>
                                  <w:rFonts w:ascii="Arial" w:eastAsia="Arial" w:hAnsi="Arial"/>
                                  <w:color w:val="000000"/>
                                  <w:sz w:val="16"/>
                                </w:rPr>
                                <w:t>492,200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FA52EA" w14:textId="77777777" w:rsidR="00306D82" w:rsidRDefault="00461927">
                              <w:pPr>
                                <w:spacing w:after="0" w:line="240" w:lineRule="auto"/>
                                <w:jc w:val="right"/>
                              </w:pPr>
                              <w:r>
                                <w:rPr>
                                  <w:rFonts w:ascii="Arial" w:eastAsia="Arial" w:hAnsi="Arial"/>
                                  <w:color w:val="000000"/>
                                  <w:sz w:val="16"/>
                                </w:rPr>
                                <w:t>494,211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4B99CD" w14:textId="77777777" w:rsidR="00306D82" w:rsidRDefault="00461927">
                              <w:pPr>
                                <w:spacing w:after="0" w:line="240" w:lineRule="auto"/>
                                <w:jc w:val="right"/>
                              </w:pPr>
                              <w:r>
                                <w:rPr>
                                  <w:rFonts w:ascii="Arial" w:eastAsia="Arial" w:hAnsi="Arial"/>
                                  <w:color w:val="000000"/>
                                  <w:sz w:val="16"/>
                                </w:rPr>
                                <w:t>100.41</w:t>
                              </w:r>
                            </w:p>
                          </w:tc>
                        </w:tr>
                        <w:tr w:rsidR="00306D82" w14:paraId="5C96230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656DB9" w14:textId="77777777" w:rsidR="00306D82" w:rsidRDefault="00461927">
                              <w:pPr>
                                <w:spacing w:after="0" w:line="240" w:lineRule="auto"/>
                              </w:pPr>
                              <w:r>
                                <w:rPr>
                                  <w:rFonts w:ascii="Arial" w:eastAsia="Arial" w:hAnsi="Arial"/>
                                  <w:color w:val="000000"/>
                                  <w:sz w:val="16"/>
                                </w:rPr>
                                <w:t>00133552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2F32A4" w14:textId="77777777" w:rsidR="00306D82" w:rsidRDefault="00461927">
                              <w:pPr>
                                <w:spacing w:after="0" w:line="240" w:lineRule="auto"/>
                              </w:pPr>
                              <w:r>
                                <w:rPr>
                                  <w:rFonts w:ascii="Arial" w:eastAsia="Arial" w:hAnsi="Arial"/>
                                  <w:color w:val="000000"/>
                                  <w:sz w:val="16"/>
                                </w:rPr>
                                <w:t>FDE-2022-MALI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B68EA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8B64AD" w14:textId="77777777" w:rsidR="00306D82" w:rsidRDefault="00461927">
                              <w:pPr>
                                <w:spacing w:after="0" w:line="240" w:lineRule="auto"/>
                                <w:jc w:val="right"/>
                              </w:pPr>
                              <w:r>
                                <w:rPr>
                                  <w:rFonts w:ascii="Arial" w:eastAsia="Arial" w:hAnsi="Arial"/>
                                  <w:color w:val="000000"/>
                                  <w:sz w:val="16"/>
                                </w:rPr>
                                <w:t>249,711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CA209AE" w14:textId="77777777" w:rsidR="00306D82" w:rsidRDefault="00461927">
                              <w:pPr>
                                <w:spacing w:after="0" w:line="240" w:lineRule="auto"/>
                                <w:jc w:val="right"/>
                              </w:pPr>
                              <w:r>
                                <w:rPr>
                                  <w:rFonts w:ascii="Arial" w:eastAsia="Arial" w:hAnsi="Arial"/>
                                  <w:color w:val="000000"/>
                                  <w:sz w:val="16"/>
                                </w:rPr>
                                <w:t>249,711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5A20F8" w14:textId="77777777" w:rsidR="00306D82" w:rsidRDefault="00461927">
                              <w:pPr>
                                <w:spacing w:after="0" w:line="240" w:lineRule="auto"/>
                                <w:jc w:val="right"/>
                              </w:pPr>
                              <w:r>
                                <w:rPr>
                                  <w:rFonts w:ascii="Arial" w:eastAsia="Arial" w:hAnsi="Arial"/>
                                  <w:color w:val="000000"/>
                                  <w:sz w:val="16"/>
                                </w:rPr>
                                <w:t>238,278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FAF8BE2" w14:textId="77777777" w:rsidR="00306D82" w:rsidRDefault="00461927">
                              <w:pPr>
                                <w:spacing w:after="0" w:line="240" w:lineRule="auto"/>
                                <w:jc w:val="right"/>
                              </w:pPr>
                              <w:r>
                                <w:rPr>
                                  <w:rFonts w:ascii="Arial" w:eastAsia="Arial" w:hAnsi="Arial"/>
                                  <w:color w:val="000000"/>
                                  <w:sz w:val="16"/>
                                </w:rPr>
                                <w:t>95.42</w:t>
                              </w:r>
                            </w:p>
                          </w:tc>
                        </w:tr>
                        <w:tr w:rsidR="00C01328" w14:paraId="5F20E3E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6C9EFA1" w14:textId="77777777" w:rsidR="00306D82" w:rsidRDefault="00461927">
                              <w:pPr>
                                <w:spacing w:after="0" w:line="240" w:lineRule="auto"/>
                              </w:pPr>
                              <w:r>
                                <w:rPr>
                                  <w:rFonts w:ascii="Arial" w:eastAsia="Arial" w:hAnsi="Arial"/>
                                  <w:b/>
                                  <w:color w:val="000000"/>
                                  <w:sz w:val="16"/>
                                </w:rPr>
                                <w:t>Mali: Total</w:t>
                              </w:r>
                            </w:p>
                          </w:tc>
                          <w:tc>
                            <w:tcPr>
                              <w:tcW w:w="1371" w:type="dxa"/>
                              <w:tcBorders>
                                <w:top w:val="nil"/>
                                <w:left w:val="nil"/>
                                <w:bottom w:val="nil"/>
                                <w:right w:val="nil"/>
                              </w:tcBorders>
                              <w:tcMar>
                                <w:top w:w="59" w:type="dxa"/>
                                <w:left w:w="59" w:type="dxa"/>
                                <w:bottom w:w="59" w:type="dxa"/>
                                <w:right w:w="59" w:type="dxa"/>
                              </w:tcMar>
                              <w:vAlign w:val="center"/>
                            </w:tcPr>
                            <w:p w14:paraId="2760406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292584D" w14:textId="77777777" w:rsidR="00306D82" w:rsidRDefault="00461927">
                              <w:pPr>
                                <w:spacing w:after="0" w:line="240" w:lineRule="auto"/>
                                <w:jc w:val="right"/>
                              </w:pPr>
                              <w:r>
                                <w:rPr>
                                  <w:rFonts w:ascii="Arial" w:eastAsia="Arial" w:hAnsi="Arial"/>
                                  <w:b/>
                                  <w:color w:val="000000"/>
                                  <w:sz w:val="16"/>
                                </w:rPr>
                                <w:t>1,212,711</w:t>
                              </w:r>
                            </w:p>
                          </w:tc>
                          <w:tc>
                            <w:tcPr>
                              <w:tcW w:w="1328" w:type="dxa"/>
                              <w:tcBorders>
                                <w:top w:val="nil"/>
                                <w:left w:val="nil"/>
                                <w:bottom w:val="nil"/>
                                <w:right w:val="nil"/>
                              </w:tcBorders>
                              <w:tcMar>
                                <w:top w:w="59" w:type="dxa"/>
                                <w:left w:w="59" w:type="dxa"/>
                                <w:bottom w:w="59" w:type="dxa"/>
                                <w:right w:w="59" w:type="dxa"/>
                              </w:tcMar>
                              <w:vAlign w:val="center"/>
                            </w:tcPr>
                            <w:p w14:paraId="33524901" w14:textId="77777777" w:rsidR="00306D82" w:rsidRDefault="00461927">
                              <w:pPr>
                                <w:spacing w:after="0" w:line="240" w:lineRule="auto"/>
                                <w:jc w:val="right"/>
                              </w:pPr>
                              <w:r>
                                <w:rPr>
                                  <w:rFonts w:ascii="Arial" w:eastAsia="Arial" w:hAnsi="Arial"/>
                                  <w:b/>
                                  <w:color w:val="000000"/>
                                  <w:sz w:val="16"/>
                                </w:rPr>
                                <w:t>1,212,711</w:t>
                              </w:r>
                            </w:p>
                          </w:tc>
                          <w:tc>
                            <w:tcPr>
                              <w:tcW w:w="1215" w:type="dxa"/>
                              <w:tcBorders>
                                <w:top w:val="nil"/>
                                <w:left w:val="nil"/>
                                <w:bottom w:val="nil"/>
                                <w:right w:val="nil"/>
                              </w:tcBorders>
                              <w:tcMar>
                                <w:top w:w="59" w:type="dxa"/>
                                <w:left w:w="59" w:type="dxa"/>
                                <w:bottom w:w="59" w:type="dxa"/>
                                <w:right w:w="59" w:type="dxa"/>
                              </w:tcMar>
                              <w:vAlign w:val="center"/>
                            </w:tcPr>
                            <w:p w14:paraId="76C78CB1" w14:textId="77777777" w:rsidR="00306D82" w:rsidRDefault="00461927">
                              <w:pPr>
                                <w:spacing w:after="0" w:line="240" w:lineRule="auto"/>
                                <w:jc w:val="right"/>
                              </w:pPr>
                              <w:r>
                                <w:rPr>
                                  <w:rFonts w:ascii="Arial" w:eastAsia="Arial" w:hAnsi="Arial"/>
                                  <w:b/>
                                  <w:color w:val="000000"/>
                                  <w:sz w:val="16"/>
                                </w:rPr>
                                <w:t>1,142,880</w:t>
                              </w:r>
                            </w:p>
                          </w:tc>
                          <w:tc>
                            <w:tcPr>
                              <w:tcW w:w="1050" w:type="dxa"/>
                              <w:tcBorders>
                                <w:top w:val="nil"/>
                                <w:left w:val="nil"/>
                                <w:bottom w:val="nil"/>
                                <w:right w:val="nil"/>
                              </w:tcBorders>
                              <w:tcMar>
                                <w:top w:w="59" w:type="dxa"/>
                                <w:left w:w="59" w:type="dxa"/>
                                <w:bottom w:w="59" w:type="dxa"/>
                                <w:right w:w="59" w:type="dxa"/>
                              </w:tcMar>
                              <w:vAlign w:val="center"/>
                            </w:tcPr>
                            <w:p w14:paraId="606D60A1" w14:textId="77777777" w:rsidR="00306D82" w:rsidRDefault="00461927">
                              <w:pPr>
                                <w:spacing w:after="0" w:line="240" w:lineRule="auto"/>
                                <w:jc w:val="right"/>
                              </w:pPr>
                              <w:r>
                                <w:rPr>
                                  <w:rFonts w:ascii="Arial" w:eastAsia="Arial" w:hAnsi="Arial"/>
                                  <w:b/>
                                  <w:color w:val="000000"/>
                                  <w:sz w:val="16"/>
                                </w:rPr>
                                <w:t>94.24</w:t>
                              </w:r>
                            </w:p>
                          </w:tc>
                        </w:tr>
                        <w:tr w:rsidR="00C01328" w14:paraId="3B94B93F"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BD489A3" w14:textId="77777777" w:rsidR="00306D82" w:rsidRDefault="00306D82">
                              <w:pPr>
                                <w:spacing w:after="0" w:line="240" w:lineRule="auto"/>
                              </w:pPr>
                            </w:p>
                          </w:tc>
                        </w:tr>
                        <w:tr w:rsidR="00C01328" w14:paraId="04DC4B34"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393766F" w14:textId="77777777" w:rsidR="00306D82" w:rsidRDefault="00461927">
                              <w:pPr>
                                <w:spacing w:after="0" w:line="240" w:lineRule="auto"/>
                              </w:pPr>
                              <w:r>
                                <w:rPr>
                                  <w:rFonts w:ascii="Arial" w:eastAsia="Arial" w:hAnsi="Arial"/>
                                  <w:b/>
                                  <w:color w:val="FFFFFF"/>
                                  <w:sz w:val="16"/>
                                </w:rPr>
                                <w:t>Mauritania</w:t>
                              </w:r>
                            </w:p>
                          </w:tc>
                        </w:tr>
                        <w:tr w:rsidR="00306D82" w14:paraId="6441983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23DB979" w14:textId="77777777" w:rsidR="00306D82" w:rsidRDefault="00461927">
                              <w:pPr>
                                <w:spacing w:after="0" w:line="240" w:lineRule="auto"/>
                              </w:pPr>
                              <w:r>
                                <w:rPr>
                                  <w:rFonts w:ascii="Arial" w:eastAsia="Arial" w:hAnsi="Arial"/>
                                  <w:color w:val="000000"/>
                                  <w:sz w:val="16"/>
                                </w:rPr>
                                <w:t>00118531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01178B" w14:textId="77777777" w:rsidR="00306D82" w:rsidRDefault="00461927">
                              <w:pPr>
                                <w:spacing w:after="0" w:line="240" w:lineRule="auto"/>
                              </w:pPr>
                              <w:r>
                                <w:rPr>
                                  <w:rFonts w:ascii="Arial" w:eastAsia="Arial" w:hAnsi="Arial"/>
                                  <w:color w:val="000000"/>
                                  <w:sz w:val="16"/>
                                </w:rPr>
                                <w:t>PSP 2019 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F11F5C"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E4D13E5" w14:textId="77777777" w:rsidR="00306D82" w:rsidRDefault="00461927">
                              <w:pPr>
                                <w:spacing w:after="0" w:line="240" w:lineRule="auto"/>
                                <w:jc w:val="right"/>
                              </w:pPr>
                              <w:r>
                                <w:rPr>
                                  <w:rFonts w:ascii="Arial" w:eastAsia="Arial" w:hAnsi="Arial"/>
                                  <w:color w:val="000000"/>
                                  <w:sz w:val="16"/>
                                </w:rPr>
                                <w:t>680,825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00FB41" w14:textId="77777777" w:rsidR="00306D82" w:rsidRDefault="00461927">
                              <w:pPr>
                                <w:spacing w:after="0" w:line="240" w:lineRule="auto"/>
                                <w:jc w:val="right"/>
                              </w:pPr>
                              <w:r>
                                <w:rPr>
                                  <w:rFonts w:ascii="Arial" w:eastAsia="Arial" w:hAnsi="Arial"/>
                                  <w:color w:val="000000"/>
                                  <w:sz w:val="16"/>
                                </w:rPr>
                                <w:t>649,052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6B3B5E4" w14:textId="77777777" w:rsidR="00306D82" w:rsidRDefault="00461927">
                              <w:pPr>
                                <w:spacing w:after="0" w:line="240" w:lineRule="auto"/>
                                <w:jc w:val="right"/>
                              </w:pPr>
                              <w:r>
                                <w:rPr>
                                  <w:rFonts w:ascii="Arial" w:eastAsia="Arial" w:hAnsi="Arial"/>
                                  <w:color w:val="000000"/>
                                  <w:sz w:val="16"/>
                                </w:rPr>
                                <w:t>649,052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55DE64" w14:textId="77777777" w:rsidR="00306D82" w:rsidRDefault="00461927">
                              <w:pPr>
                                <w:spacing w:after="0" w:line="240" w:lineRule="auto"/>
                                <w:jc w:val="right"/>
                              </w:pPr>
                              <w:r>
                                <w:rPr>
                                  <w:rFonts w:ascii="Arial" w:eastAsia="Arial" w:hAnsi="Arial"/>
                                  <w:color w:val="000000"/>
                                  <w:sz w:val="16"/>
                                </w:rPr>
                                <w:t>100.00</w:t>
                              </w:r>
                            </w:p>
                          </w:tc>
                        </w:tr>
                        <w:tr w:rsidR="00306D82" w14:paraId="40EA8A9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785EED" w14:textId="77777777" w:rsidR="00306D82" w:rsidRDefault="00461927">
                              <w:pPr>
                                <w:spacing w:after="0" w:line="240" w:lineRule="auto"/>
                              </w:pPr>
                              <w:r>
                                <w:rPr>
                                  <w:rFonts w:ascii="Arial" w:eastAsia="Arial" w:hAnsi="Arial"/>
                                  <w:color w:val="000000"/>
                                  <w:sz w:val="16"/>
                                </w:rPr>
                                <w:t>00118531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DE7CBE" w14:textId="77777777" w:rsidR="00306D82" w:rsidRDefault="00461927">
                              <w:pPr>
                                <w:spacing w:after="0" w:line="240" w:lineRule="auto"/>
                              </w:pPr>
                              <w:r>
                                <w:rPr>
                                  <w:rFonts w:ascii="Arial" w:eastAsia="Arial" w:hAnsi="Arial"/>
                                  <w:color w:val="000000"/>
                                  <w:sz w:val="16"/>
                                </w:rPr>
                                <w:t>PSP 2019 Mauritania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646C4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9A9EF6" w14:textId="77777777" w:rsidR="00306D82" w:rsidRDefault="00461927">
                              <w:pPr>
                                <w:spacing w:after="0" w:line="240" w:lineRule="auto"/>
                                <w:jc w:val="right"/>
                              </w:pPr>
                              <w:r>
                                <w:rPr>
                                  <w:rFonts w:ascii="Arial" w:eastAsia="Arial" w:hAnsi="Arial"/>
                                  <w:color w:val="000000"/>
                                  <w:sz w:val="16"/>
                                </w:rPr>
                                <w:t>571,496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D0FB90" w14:textId="77777777" w:rsidR="00306D82" w:rsidRDefault="00461927">
                              <w:pPr>
                                <w:spacing w:after="0" w:line="240" w:lineRule="auto"/>
                                <w:jc w:val="right"/>
                              </w:pPr>
                              <w:r>
                                <w:rPr>
                                  <w:rFonts w:ascii="Arial" w:eastAsia="Arial" w:hAnsi="Arial"/>
                                  <w:color w:val="000000"/>
                                  <w:sz w:val="16"/>
                                </w:rPr>
                                <w:t>571,496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FA5FF" w14:textId="77777777" w:rsidR="00306D82" w:rsidRDefault="00461927">
                              <w:pPr>
                                <w:spacing w:after="0" w:line="240" w:lineRule="auto"/>
                                <w:jc w:val="right"/>
                              </w:pPr>
                              <w:r>
                                <w:rPr>
                                  <w:rFonts w:ascii="Arial" w:eastAsia="Arial" w:hAnsi="Arial"/>
                                  <w:color w:val="000000"/>
                                  <w:sz w:val="16"/>
                                </w:rPr>
                                <w:t>570,845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9FE394" w14:textId="77777777" w:rsidR="00306D82" w:rsidRDefault="00461927">
                              <w:pPr>
                                <w:spacing w:after="0" w:line="240" w:lineRule="auto"/>
                                <w:jc w:val="right"/>
                              </w:pPr>
                              <w:r>
                                <w:rPr>
                                  <w:rFonts w:ascii="Arial" w:eastAsia="Arial" w:hAnsi="Arial"/>
                                  <w:color w:val="000000"/>
                                  <w:sz w:val="16"/>
                                </w:rPr>
                                <w:t>99.89</w:t>
                              </w:r>
                            </w:p>
                          </w:tc>
                        </w:tr>
                        <w:tr w:rsidR="00306D82" w14:paraId="607A301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D3BD5E" w14:textId="77777777" w:rsidR="00306D82" w:rsidRDefault="00461927">
                              <w:pPr>
                                <w:spacing w:after="0" w:line="240" w:lineRule="auto"/>
                              </w:pPr>
                              <w:r>
                                <w:rPr>
                                  <w:rFonts w:ascii="Arial" w:eastAsia="Arial" w:hAnsi="Arial"/>
                                  <w:color w:val="000000"/>
                                  <w:sz w:val="16"/>
                                </w:rPr>
                                <w:t>00118531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1471F3" w14:textId="77777777" w:rsidR="00306D82" w:rsidRDefault="00461927">
                              <w:pPr>
                                <w:spacing w:after="0" w:line="240" w:lineRule="auto"/>
                              </w:pPr>
                              <w:r>
                                <w:rPr>
                                  <w:rFonts w:ascii="Arial" w:eastAsia="Arial" w:hAnsi="Arial"/>
                                  <w:color w:val="000000"/>
                                  <w:sz w:val="16"/>
                                </w:rPr>
                                <w:t>PSP 2019 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96456F6"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68FEF2" w14:textId="77777777" w:rsidR="00306D82" w:rsidRDefault="00461927">
                              <w:pPr>
                                <w:spacing w:after="0" w:line="240" w:lineRule="auto"/>
                                <w:jc w:val="right"/>
                              </w:pPr>
                              <w:r>
                                <w:rPr>
                                  <w:rFonts w:ascii="Arial" w:eastAsia="Arial" w:hAnsi="Arial"/>
                                  <w:color w:val="000000"/>
                                  <w:sz w:val="16"/>
                                </w:rPr>
                                <w:t>747,679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09731D" w14:textId="77777777" w:rsidR="00306D82" w:rsidRDefault="00461927">
                              <w:pPr>
                                <w:spacing w:after="0" w:line="240" w:lineRule="auto"/>
                                <w:jc w:val="right"/>
                              </w:pPr>
                              <w:r>
                                <w:rPr>
                                  <w:rFonts w:ascii="Arial" w:eastAsia="Arial" w:hAnsi="Arial"/>
                                  <w:color w:val="000000"/>
                                  <w:sz w:val="16"/>
                                </w:rPr>
                                <w:t>736,127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91FA45" w14:textId="77777777" w:rsidR="00306D82" w:rsidRDefault="00461927">
                              <w:pPr>
                                <w:spacing w:after="0" w:line="240" w:lineRule="auto"/>
                                <w:jc w:val="right"/>
                              </w:pPr>
                              <w:r>
                                <w:rPr>
                                  <w:rFonts w:ascii="Arial" w:eastAsia="Arial" w:hAnsi="Arial"/>
                                  <w:color w:val="000000"/>
                                  <w:sz w:val="16"/>
                                </w:rPr>
                                <w:t>736,127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3B2800" w14:textId="77777777" w:rsidR="00306D82" w:rsidRDefault="00461927">
                              <w:pPr>
                                <w:spacing w:after="0" w:line="240" w:lineRule="auto"/>
                                <w:jc w:val="right"/>
                              </w:pPr>
                              <w:r>
                                <w:rPr>
                                  <w:rFonts w:ascii="Arial" w:eastAsia="Arial" w:hAnsi="Arial"/>
                                  <w:color w:val="000000"/>
                                  <w:sz w:val="16"/>
                                </w:rPr>
                                <w:t>100.00</w:t>
                              </w:r>
                            </w:p>
                          </w:tc>
                        </w:tr>
                        <w:tr w:rsidR="00306D82" w14:paraId="3CA6FB2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939CA6" w14:textId="77777777" w:rsidR="00306D82" w:rsidRDefault="00461927">
                              <w:pPr>
                                <w:spacing w:after="0" w:line="240" w:lineRule="auto"/>
                              </w:pPr>
                              <w:r>
                                <w:rPr>
                                  <w:rFonts w:ascii="Arial" w:eastAsia="Arial" w:hAnsi="Arial"/>
                                  <w:color w:val="000000"/>
                                  <w:sz w:val="16"/>
                                </w:rPr>
                                <w:t>00122150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ED7249" w14:textId="77777777" w:rsidR="00306D82" w:rsidRDefault="00461927">
                              <w:pPr>
                                <w:spacing w:after="0" w:line="240" w:lineRule="auto"/>
                              </w:pPr>
                              <w:r>
                                <w:rPr>
                                  <w:rFonts w:ascii="Arial" w:eastAsia="Arial" w:hAnsi="Arial"/>
                                  <w:color w:val="000000"/>
                                  <w:sz w:val="16"/>
                                </w:rPr>
                                <w:t>FC1 2020 Mauritania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461629"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CD1336" w14:textId="77777777" w:rsidR="00306D82" w:rsidRDefault="00461927">
                              <w:pPr>
                                <w:spacing w:after="0" w:line="240" w:lineRule="auto"/>
                                <w:jc w:val="right"/>
                              </w:pPr>
                              <w:r>
                                <w:rPr>
                                  <w:rFonts w:ascii="Arial" w:eastAsia="Arial" w:hAnsi="Arial"/>
                                  <w:color w:val="000000"/>
                                  <w:sz w:val="16"/>
                                </w:rPr>
                                <w:t>203,300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66E33F" w14:textId="77777777" w:rsidR="00306D82" w:rsidRDefault="00461927">
                              <w:pPr>
                                <w:spacing w:after="0" w:line="240" w:lineRule="auto"/>
                                <w:jc w:val="right"/>
                              </w:pPr>
                              <w:r>
                                <w:rPr>
                                  <w:rFonts w:ascii="Arial" w:eastAsia="Arial" w:hAnsi="Arial"/>
                                  <w:color w:val="000000"/>
                                  <w:sz w:val="16"/>
                                </w:rPr>
                                <w:t>203,300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28BF8D" w14:textId="77777777" w:rsidR="00306D82" w:rsidRDefault="00461927">
                              <w:pPr>
                                <w:spacing w:after="0" w:line="240" w:lineRule="auto"/>
                                <w:jc w:val="right"/>
                              </w:pPr>
                              <w:r>
                                <w:rPr>
                                  <w:rFonts w:ascii="Arial" w:eastAsia="Arial" w:hAnsi="Arial"/>
                                  <w:color w:val="000000"/>
                                  <w:sz w:val="16"/>
                                </w:rPr>
                                <w:t>203,285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4971FF" w14:textId="77777777" w:rsidR="00306D82" w:rsidRDefault="00461927">
                              <w:pPr>
                                <w:spacing w:after="0" w:line="240" w:lineRule="auto"/>
                                <w:jc w:val="right"/>
                              </w:pPr>
                              <w:r>
                                <w:rPr>
                                  <w:rFonts w:ascii="Arial" w:eastAsia="Arial" w:hAnsi="Arial"/>
                                  <w:color w:val="000000"/>
                                  <w:sz w:val="16"/>
                                </w:rPr>
                                <w:t>99.99</w:t>
                              </w:r>
                            </w:p>
                          </w:tc>
                        </w:tr>
                        <w:tr w:rsidR="00306D82" w14:paraId="5241390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FE1E39" w14:textId="77777777" w:rsidR="00306D82" w:rsidRDefault="00461927">
                              <w:pPr>
                                <w:spacing w:after="0" w:line="240" w:lineRule="auto"/>
                              </w:pPr>
                              <w:r>
                                <w:rPr>
                                  <w:rFonts w:ascii="Arial" w:eastAsia="Arial" w:hAnsi="Arial"/>
                                  <w:color w:val="000000"/>
                                  <w:sz w:val="16"/>
                                </w:rPr>
                                <w:t>00122150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BDA51BD" w14:textId="77777777" w:rsidR="00306D82" w:rsidRDefault="00461927">
                              <w:pPr>
                                <w:spacing w:after="0" w:line="240" w:lineRule="auto"/>
                              </w:pPr>
                              <w:r>
                                <w:rPr>
                                  <w:rFonts w:ascii="Arial" w:eastAsia="Arial" w:hAnsi="Arial"/>
                                  <w:color w:val="000000"/>
                                  <w:sz w:val="16"/>
                                </w:rPr>
                                <w:t>FC1 2020 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7EA23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21063E" w14:textId="77777777" w:rsidR="00306D82" w:rsidRDefault="00461927">
                              <w:pPr>
                                <w:spacing w:after="0" w:line="240" w:lineRule="auto"/>
                                <w:jc w:val="right"/>
                              </w:pPr>
                              <w:r>
                                <w:rPr>
                                  <w:rFonts w:ascii="Arial" w:eastAsia="Arial" w:hAnsi="Arial"/>
                                  <w:color w:val="000000"/>
                                  <w:sz w:val="16"/>
                                </w:rPr>
                                <w:t>395,900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F96D90" w14:textId="77777777" w:rsidR="00306D82" w:rsidRDefault="00461927">
                              <w:pPr>
                                <w:spacing w:after="0" w:line="240" w:lineRule="auto"/>
                                <w:jc w:val="right"/>
                              </w:pPr>
                              <w:r>
                                <w:rPr>
                                  <w:rFonts w:ascii="Arial" w:eastAsia="Arial" w:hAnsi="Arial"/>
                                  <w:color w:val="000000"/>
                                  <w:sz w:val="16"/>
                                </w:rPr>
                                <w:t>395,900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6ECFC83" w14:textId="77777777" w:rsidR="00306D82" w:rsidRDefault="00461927">
                              <w:pPr>
                                <w:spacing w:after="0" w:line="240" w:lineRule="auto"/>
                                <w:jc w:val="right"/>
                              </w:pPr>
                              <w:r>
                                <w:rPr>
                                  <w:rFonts w:ascii="Arial" w:eastAsia="Arial" w:hAnsi="Arial"/>
                                  <w:color w:val="000000"/>
                                  <w:sz w:val="16"/>
                                </w:rPr>
                                <w:t>375,839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CA00734" w14:textId="77777777" w:rsidR="00306D82" w:rsidRDefault="00461927">
                              <w:pPr>
                                <w:spacing w:after="0" w:line="240" w:lineRule="auto"/>
                                <w:jc w:val="right"/>
                              </w:pPr>
                              <w:r>
                                <w:rPr>
                                  <w:rFonts w:ascii="Arial" w:eastAsia="Arial" w:hAnsi="Arial"/>
                                  <w:color w:val="000000"/>
                                  <w:sz w:val="16"/>
                                </w:rPr>
                                <w:t>94.93</w:t>
                              </w:r>
                            </w:p>
                          </w:tc>
                        </w:tr>
                        <w:tr w:rsidR="00306D82" w14:paraId="1D989B2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355AA5" w14:textId="77777777" w:rsidR="00306D82" w:rsidRDefault="00461927">
                              <w:pPr>
                                <w:spacing w:after="0" w:line="240" w:lineRule="auto"/>
                              </w:pPr>
                              <w:r>
                                <w:rPr>
                                  <w:rFonts w:ascii="Arial" w:eastAsia="Arial" w:hAnsi="Arial"/>
                                  <w:color w:val="000000"/>
                                  <w:sz w:val="16"/>
                                </w:rPr>
                                <w:t>00122150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E34003" w14:textId="77777777" w:rsidR="00306D82" w:rsidRDefault="00461927">
                              <w:pPr>
                                <w:spacing w:after="0" w:line="240" w:lineRule="auto"/>
                              </w:pPr>
                              <w:r>
                                <w:rPr>
                                  <w:rFonts w:ascii="Arial" w:eastAsia="Arial" w:hAnsi="Arial"/>
                                  <w:color w:val="000000"/>
                                  <w:sz w:val="16"/>
                                </w:rPr>
                                <w:t>FC1 2020 Mauritania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1B854A"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D52554" w14:textId="77777777" w:rsidR="00306D82" w:rsidRDefault="00461927">
                              <w:pPr>
                                <w:spacing w:after="0" w:line="240" w:lineRule="auto"/>
                                <w:jc w:val="right"/>
                              </w:pPr>
                              <w:r>
                                <w:rPr>
                                  <w:rFonts w:ascii="Arial" w:eastAsia="Arial" w:hAnsi="Arial"/>
                                  <w:color w:val="000000"/>
                                  <w:sz w:val="16"/>
                                </w:rPr>
                                <w:t>117,700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5B8E4" w14:textId="77777777" w:rsidR="00306D82" w:rsidRDefault="00461927">
                              <w:pPr>
                                <w:spacing w:after="0" w:line="240" w:lineRule="auto"/>
                                <w:jc w:val="right"/>
                              </w:pPr>
                              <w:r>
                                <w:rPr>
                                  <w:rFonts w:ascii="Arial" w:eastAsia="Arial" w:hAnsi="Arial"/>
                                  <w:color w:val="000000"/>
                                  <w:sz w:val="16"/>
                                </w:rPr>
                                <w:t>117,700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930311" w14:textId="77777777" w:rsidR="00306D82" w:rsidRDefault="00461927">
                              <w:pPr>
                                <w:spacing w:after="0" w:line="240" w:lineRule="auto"/>
                                <w:jc w:val="right"/>
                              </w:pPr>
                              <w:r>
                                <w:rPr>
                                  <w:rFonts w:ascii="Arial" w:eastAsia="Arial" w:hAnsi="Arial"/>
                                  <w:color w:val="000000"/>
                                  <w:sz w:val="16"/>
                                </w:rPr>
                                <w:t>109,690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E98B79" w14:textId="77777777" w:rsidR="00306D82" w:rsidRDefault="00461927">
                              <w:pPr>
                                <w:spacing w:after="0" w:line="240" w:lineRule="auto"/>
                                <w:jc w:val="right"/>
                              </w:pPr>
                              <w:r>
                                <w:rPr>
                                  <w:rFonts w:ascii="Arial" w:eastAsia="Arial" w:hAnsi="Arial"/>
                                  <w:color w:val="000000"/>
                                  <w:sz w:val="16"/>
                                </w:rPr>
                                <w:t>93.19</w:t>
                              </w:r>
                            </w:p>
                          </w:tc>
                        </w:tr>
                        <w:tr w:rsidR="00306D82" w14:paraId="271E2DA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857DEB" w14:textId="77777777" w:rsidR="00306D82" w:rsidRDefault="00461927">
                              <w:pPr>
                                <w:spacing w:after="0" w:line="240" w:lineRule="auto"/>
                              </w:pPr>
                              <w:r>
                                <w:rPr>
                                  <w:rFonts w:ascii="Arial" w:eastAsia="Arial" w:hAnsi="Arial"/>
                                  <w:color w:val="000000"/>
                                  <w:sz w:val="16"/>
                                </w:rPr>
                                <w:t>00132308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3C43D0" w14:textId="77777777" w:rsidR="00306D82" w:rsidRDefault="00461927">
                              <w:pPr>
                                <w:spacing w:after="0" w:line="240" w:lineRule="auto"/>
                              </w:pPr>
                              <w:r>
                                <w:rPr>
                                  <w:rFonts w:ascii="Arial" w:eastAsia="Arial" w:hAnsi="Arial"/>
                                  <w:color w:val="000000"/>
                                  <w:sz w:val="16"/>
                                </w:rPr>
                                <w:t>FDE-2022-MAURITANIA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102592E"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2429A8" w14:textId="77777777" w:rsidR="00306D82" w:rsidRDefault="00461927">
                              <w:pPr>
                                <w:spacing w:after="0" w:line="240" w:lineRule="auto"/>
                                <w:jc w:val="right"/>
                              </w:pPr>
                              <w:r>
                                <w:rPr>
                                  <w:rFonts w:ascii="Arial" w:eastAsia="Arial" w:hAnsi="Arial"/>
                                  <w:color w:val="000000"/>
                                  <w:sz w:val="16"/>
                                </w:rPr>
                                <w:t>110,000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5ED3BF" w14:textId="77777777" w:rsidR="00306D82" w:rsidRDefault="00461927">
                              <w:pPr>
                                <w:spacing w:after="0" w:line="240" w:lineRule="auto"/>
                                <w:jc w:val="right"/>
                              </w:pPr>
                              <w:r>
                                <w:rPr>
                                  <w:rFonts w:ascii="Arial" w:eastAsia="Arial" w:hAnsi="Arial"/>
                                  <w:color w:val="000000"/>
                                  <w:sz w:val="16"/>
                                </w:rPr>
                                <w:t>110,000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0EE0554" w14:textId="77777777" w:rsidR="00306D82" w:rsidRDefault="00461927">
                              <w:pPr>
                                <w:spacing w:after="0" w:line="240" w:lineRule="auto"/>
                                <w:jc w:val="right"/>
                              </w:pPr>
                              <w:r>
                                <w:rPr>
                                  <w:rFonts w:ascii="Arial" w:eastAsia="Arial" w:hAnsi="Arial"/>
                                  <w:color w:val="000000"/>
                                  <w:sz w:val="16"/>
                                </w:rPr>
                                <w:t>108,845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64F312D" w14:textId="77777777" w:rsidR="00306D82" w:rsidRDefault="00461927">
                              <w:pPr>
                                <w:spacing w:after="0" w:line="240" w:lineRule="auto"/>
                                <w:jc w:val="right"/>
                              </w:pPr>
                              <w:r>
                                <w:rPr>
                                  <w:rFonts w:ascii="Arial" w:eastAsia="Arial" w:hAnsi="Arial"/>
                                  <w:color w:val="000000"/>
                                  <w:sz w:val="16"/>
                                </w:rPr>
                                <w:t>98.95</w:t>
                              </w:r>
                            </w:p>
                          </w:tc>
                        </w:tr>
                        <w:tr w:rsidR="00306D82" w14:paraId="2CEC5FD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CAB3F0" w14:textId="77777777" w:rsidR="00306D82" w:rsidRDefault="00461927">
                              <w:pPr>
                                <w:spacing w:after="0" w:line="240" w:lineRule="auto"/>
                              </w:pPr>
                              <w:r>
                                <w:rPr>
                                  <w:rFonts w:ascii="Arial" w:eastAsia="Arial" w:hAnsi="Arial"/>
                                  <w:color w:val="000000"/>
                                  <w:sz w:val="16"/>
                                </w:rPr>
                                <w:lastRenderedPageBreak/>
                                <w:t>00132308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65EE95" w14:textId="77777777" w:rsidR="00306D82" w:rsidRDefault="00461927">
                              <w:pPr>
                                <w:spacing w:after="0" w:line="240" w:lineRule="auto"/>
                              </w:pPr>
                              <w:r>
                                <w:rPr>
                                  <w:rFonts w:ascii="Arial" w:eastAsia="Arial" w:hAnsi="Arial"/>
                                  <w:color w:val="000000"/>
                                  <w:sz w:val="16"/>
                                </w:rPr>
                                <w:t>FDE-2022-MAURITANIA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7E8F49"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4BD675" w14:textId="77777777" w:rsidR="00306D82" w:rsidRDefault="00461927">
                              <w:pPr>
                                <w:spacing w:after="0" w:line="240" w:lineRule="auto"/>
                                <w:jc w:val="right"/>
                              </w:pPr>
                              <w:r>
                                <w:rPr>
                                  <w:rFonts w:ascii="Arial" w:eastAsia="Arial" w:hAnsi="Arial"/>
                                  <w:color w:val="000000"/>
                                  <w:sz w:val="16"/>
                                </w:rPr>
                                <w:t>140,000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6F38EB" w14:textId="77777777" w:rsidR="00306D82" w:rsidRDefault="00461927">
                              <w:pPr>
                                <w:spacing w:after="0" w:line="240" w:lineRule="auto"/>
                                <w:jc w:val="right"/>
                              </w:pPr>
                              <w:r>
                                <w:rPr>
                                  <w:rFonts w:ascii="Arial" w:eastAsia="Arial" w:hAnsi="Arial"/>
                                  <w:color w:val="000000"/>
                                  <w:sz w:val="16"/>
                                </w:rPr>
                                <w:t>136,818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E77739" w14:textId="77777777" w:rsidR="00306D82" w:rsidRDefault="00461927">
                              <w:pPr>
                                <w:spacing w:after="0" w:line="240" w:lineRule="auto"/>
                                <w:jc w:val="right"/>
                              </w:pPr>
                              <w:r>
                                <w:rPr>
                                  <w:rFonts w:ascii="Arial" w:eastAsia="Arial" w:hAnsi="Arial"/>
                                  <w:color w:val="000000"/>
                                  <w:sz w:val="16"/>
                                </w:rPr>
                                <w:t>136,818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D5961B" w14:textId="77777777" w:rsidR="00306D82" w:rsidRDefault="00461927">
                              <w:pPr>
                                <w:spacing w:after="0" w:line="240" w:lineRule="auto"/>
                                <w:jc w:val="right"/>
                              </w:pPr>
                              <w:r>
                                <w:rPr>
                                  <w:rFonts w:ascii="Arial" w:eastAsia="Arial" w:hAnsi="Arial"/>
                                  <w:color w:val="000000"/>
                                  <w:sz w:val="16"/>
                                </w:rPr>
                                <w:t>100.00</w:t>
                              </w:r>
                            </w:p>
                          </w:tc>
                        </w:tr>
                        <w:tr w:rsidR="00C01328" w14:paraId="566CD23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3250F94" w14:textId="77777777" w:rsidR="00306D82" w:rsidRDefault="00461927">
                              <w:pPr>
                                <w:spacing w:after="0" w:line="240" w:lineRule="auto"/>
                              </w:pPr>
                              <w:r>
                                <w:rPr>
                                  <w:rFonts w:ascii="Arial" w:eastAsia="Arial" w:hAnsi="Arial"/>
                                  <w:b/>
                                  <w:color w:val="000000"/>
                                  <w:sz w:val="16"/>
                                </w:rPr>
                                <w:t>Mauritania: Total</w:t>
                              </w:r>
                            </w:p>
                          </w:tc>
                          <w:tc>
                            <w:tcPr>
                              <w:tcW w:w="1371" w:type="dxa"/>
                              <w:tcBorders>
                                <w:top w:val="nil"/>
                                <w:left w:val="nil"/>
                                <w:bottom w:val="nil"/>
                                <w:right w:val="nil"/>
                              </w:tcBorders>
                              <w:tcMar>
                                <w:top w:w="59" w:type="dxa"/>
                                <w:left w:w="59" w:type="dxa"/>
                                <w:bottom w:w="59" w:type="dxa"/>
                                <w:right w:w="59" w:type="dxa"/>
                              </w:tcMar>
                              <w:vAlign w:val="center"/>
                            </w:tcPr>
                            <w:p w14:paraId="2642E38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1EA267" w14:textId="77777777" w:rsidR="00306D82" w:rsidRDefault="00461927">
                              <w:pPr>
                                <w:spacing w:after="0" w:line="240" w:lineRule="auto"/>
                                <w:jc w:val="right"/>
                              </w:pPr>
                              <w:r>
                                <w:rPr>
                                  <w:rFonts w:ascii="Arial" w:eastAsia="Arial" w:hAnsi="Arial"/>
                                  <w:b/>
                                  <w:color w:val="000000"/>
                                  <w:sz w:val="16"/>
                                </w:rPr>
                                <w:t>2,966,900</w:t>
                              </w:r>
                            </w:p>
                          </w:tc>
                          <w:tc>
                            <w:tcPr>
                              <w:tcW w:w="1328" w:type="dxa"/>
                              <w:tcBorders>
                                <w:top w:val="nil"/>
                                <w:left w:val="nil"/>
                                <w:bottom w:val="nil"/>
                                <w:right w:val="nil"/>
                              </w:tcBorders>
                              <w:tcMar>
                                <w:top w:w="59" w:type="dxa"/>
                                <w:left w:w="59" w:type="dxa"/>
                                <w:bottom w:w="59" w:type="dxa"/>
                                <w:right w:w="59" w:type="dxa"/>
                              </w:tcMar>
                              <w:vAlign w:val="center"/>
                            </w:tcPr>
                            <w:p w14:paraId="054941C2" w14:textId="77777777" w:rsidR="00306D82" w:rsidRDefault="00461927">
                              <w:pPr>
                                <w:spacing w:after="0" w:line="240" w:lineRule="auto"/>
                                <w:jc w:val="right"/>
                              </w:pPr>
                              <w:r>
                                <w:rPr>
                                  <w:rFonts w:ascii="Arial" w:eastAsia="Arial" w:hAnsi="Arial"/>
                                  <w:b/>
                                  <w:color w:val="000000"/>
                                  <w:sz w:val="16"/>
                                </w:rPr>
                                <w:t>2,920,393</w:t>
                              </w:r>
                            </w:p>
                          </w:tc>
                          <w:tc>
                            <w:tcPr>
                              <w:tcW w:w="1215" w:type="dxa"/>
                              <w:tcBorders>
                                <w:top w:val="nil"/>
                                <w:left w:val="nil"/>
                                <w:bottom w:val="nil"/>
                                <w:right w:val="nil"/>
                              </w:tcBorders>
                              <w:tcMar>
                                <w:top w:w="59" w:type="dxa"/>
                                <w:left w:w="59" w:type="dxa"/>
                                <w:bottom w:w="59" w:type="dxa"/>
                                <w:right w:w="59" w:type="dxa"/>
                              </w:tcMar>
                              <w:vAlign w:val="center"/>
                            </w:tcPr>
                            <w:p w14:paraId="666C5829" w14:textId="77777777" w:rsidR="00306D82" w:rsidRDefault="00461927">
                              <w:pPr>
                                <w:spacing w:after="0" w:line="240" w:lineRule="auto"/>
                                <w:jc w:val="right"/>
                              </w:pPr>
                              <w:r>
                                <w:rPr>
                                  <w:rFonts w:ascii="Arial" w:eastAsia="Arial" w:hAnsi="Arial"/>
                                  <w:b/>
                                  <w:color w:val="000000"/>
                                  <w:sz w:val="16"/>
                                </w:rPr>
                                <w:t>2,890,500</w:t>
                              </w:r>
                            </w:p>
                          </w:tc>
                          <w:tc>
                            <w:tcPr>
                              <w:tcW w:w="1050" w:type="dxa"/>
                              <w:tcBorders>
                                <w:top w:val="nil"/>
                                <w:left w:val="nil"/>
                                <w:bottom w:val="nil"/>
                                <w:right w:val="nil"/>
                              </w:tcBorders>
                              <w:tcMar>
                                <w:top w:w="59" w:type="dxa"/>
                                <w:left w:w="59" w:type="dxa"/>
                                <w:bottom w:w="59" w:type="dxa"/>
                                <w:right w:w="59" w:type="dxa"/>
                              </w:tcMar>
                              <w:vAlign w:val="center"/>
                            </w:tcPr>
                            <w:p w14:paraId="657F0EEF" w14:textId="77777777" w:rsidR="00306D82" w:rsidRDefault="00461927">
                              <w:pPr>
                                <w:spacing w:after="0" w:line="240" w:lineRule="auto"/>
                                <w:jc w:val="right"/>
                              </w:pPr>
                              <w:r>
                                <w:rPr>
                                  <w:rFonts w:ascii="Arial" w:eastAsia="Arial" w:hAnsi="Arial"/>
                                  <w:b/>
                                  <w:color w:val="000000"/>
                                  <w:sz w:val="16"/>
                                </w:rPr>
                                <w:t>98.98</w:t>
                              </w:r>
                            </w:p>
                          </w:tc>
                        </w:tr>
                        <w:tr w:rsidR="00C01328" w14:paraId="61036C07"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7C8AD2B" w14:textId="77777777" w:rsidR="00306D82" w:rsidRDefault="00306D82">
                              <w:pPr>
                                <w:spacing w:after="0" w:line="240" w:lineRule="auto"/>
                              </w:pPr>
                            </w:p>
                          </w:tc>
                        </w:tr>
                        <w:tr w:rsidR="00C01328" w14:paraId="67C79925"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B543EEE" w14:textId="77777777" w:rsidR="00306D82" w:rsidRDefault="00461927">
                              <w:pPr>
                                <w:spacing w:after="0" w:line="240" w:lineRule="auto"/>
                              </w:pPr>
                              <w:r>
                                <w:rPr>
                                  <w:rFonts w:ascii="Arial" w:eastAsia="Arial" w:hAnsi="Arial"/>
                                  <w:b/>
                                  <w:color w:val="FFFFFF"/>
                                  <w:sz w:val="16"/>
                                </w:rPr>
                                <w:t>Mauritius</w:t>
                              </w:r>
                            </w:p>
                          </w:tc>
                        </w:tr>
                        <w:tr w:rsidR="00306D82" w14:paraId="462E01A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4B1507" w14:textId="77777777" w:rsidR="00306D82" w:rsidRDefault="00461927">
                              <w:pPr>
                                <w:spacing w:after="0" w:line="240" w:lineRule="auto"/>
                              </w:pPr>
                              <w:r>
                                <w:rPr>
                                  <w:rFonts w:ascii="Arial" w:eastAsia="Arial" w:hAnsi="Arial"/>
                                  <w:color w:val="000000"/>
                                  <w:sz w:val="16"/>
                                </w:rPr>
                                <w:t>00132083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729FA9" w14:textId="74BFC037" w:rsidR="00306D82" w:rsidRDefault="00461927">
                              <w:pPr>
                                <w:spacing w:after="0" w:line="240" w:lineRule="auto"/>
                              </w:pPr>
                              <w:r>
                                <w:rPr>
                                  <w:rFonts w:ascii="Arial" w:eastAsia="Arial" w:hAnsi="Arial"/>
                                  <w:color w:val="000000"/>
                                  <w:sz w:val="16"/>
                                </w:rPr>
                                <w:t>FSIDS 2022-Mauritius and Seych</w:t>
                              </w:r>
                              <w:r w:rsidR="009057E9">
                                <w:rPr>
                                  <w:rFonts w:ascii="Arial" w:eastAsia="Arial" w:hAnsi="Arial"/>
                                  <w:color w:val="000000"/>
                                  <w:sz w:val="16"/>
                                </w:rPr>
                                <w:t>elles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63E271" w14:textId="77777777" w:rsidR="00306D82" w:rsidRDefault="00461927">
                              <w:pPr>
                                <w:spacing w:after="0" w:line="240" w:lineRule="auto"/>
                              </w:pPr>
                              <w:r>
                                <w:rPr>
                                  <w:rFonts w:ascii="Arial" w:eastAsia="Arial" w:hAnsi="Arial"/>
                                  <w:color w:val="000000"/>
                                  <w:sz w:val="16"/>
                                </w:rPr>
                                <w:t>ECA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F31743" w14:textId="77777777" w:rsidR="00306D82" w:rsidRDefault="00461927">
                              <w:pPr>
                                <w:spacing w:after="0" w:line="240" w:lineRule="auto"/>
                                <w:jc w:val="right"/>
                              </w:pPr>
                              <w:r>
                                <w:rPr>
                                  <w:rFonts w:ascii="Arial" w:eastAsia="Arial" w:hAnsi="Arial"/>
                                  <w:color w:val="000000"/>
                                  <w:sz w:val="16"/>
                                </w:rPr>
                                <w:t>240,000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0D05C41" w14:textId="77777777" w:rsidR="00306D82" w:rsidRDefault="00461927">
                              <w:pPr>
                                <w:spacing w:after="0" w:line="240" w:lineRule="auto"/>
                                <w:jc w:val="right"/>
                              </w:pPr>
                              <w:r>
                                <w:rPr>
                                  <w:rFonts w:ascii="Arial" w:eastAsia="Arial" w:hAnsi="Arial"/>
                                  <w:color w:val="000000"/>
                                  <w:sz w:val="16"/>
                                </w:rPr>
                                <w:t>240,000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46FE734" w14:textId="77777777" w:rsidR="00306D82" w:rsidRDefault="00461927">
                              <w:pPr>
                                <w:spacing w:after="0" w:line="240" w:lineRule="auto"/>
                                <w:jc w:val="right"/>
                              </w:pPr>
                              <w:r>
                                <w:rPr>
                                  <w:rFonts w:ascii="Arial" w:eastAsia="Arial" w:hAnsi="Arial"/>
                                  <w:color w:val="000000"/>
                                  <w:sz w:val="16"/>
                                </w:rPr>
                                <w:t>93,021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059B91" w14:textId="77777777" w:rsidR="00306D82" w:rsidRDefault="00461927">
                              <w:pPr>
                                <w:spacing w:after="0" w:line="240" w:lineRule="auto"/>
                                <w:jc w:val="right"/>
                              </w:pPr>
                              <w:r>
                                <w:rPr>
                                  <w:rFonts w:ascii="Arial" w:eastAsia="Arial" w:hAnsi="Arial"/>
                                  <w:color w:val="000000"/>
                                  <w:sz w:val="16"/>
                                </w:rPr>
                                <w:t>38.76</w:t>
                              </w:r>
                            </w:p>
                          </w:tc>
                        </w:tr>
                        <w:tr w:rsidR="00306D82" w14:paraId="6EA1F88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019CA2" w14:textId="77777777" w:rsidR="00306D82" w:rsidRDefault="00461927">
                              <w:pPr>
                                <w:spacing w:after="0" w:line="240" w:lineRule="auto"/>
                              </w:pPr>
                              <w:r>
                                <w:rPr>
                                  <w:rFonts w:ascii="Arial" w:eastAsia="Arial" w:hAnsi="Arial"/>
                                  <w:color w:val="000000"/>
                                  <w:sz w:val="16"/>
                                </w:rPr>
                                <w:t>00132083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E2EB8F" w14:textId="5292C670" w:rsidR="00306D82" w:rsidRDefault="00461927">
                              <w:pPr>
                                <w:spacing w:after="0" w:line="240" w:lineRule="auto"/>
                              </w:pPr>
                              <w:r>
                                <w:rPr>
                                  <w:rFonts w:ascii="Arial" w:eastAsia="Arial" w:hAnsi="Arial"/>
                                  <w:color w:val="000000"/>
                                  <w:sz w:val="16"/>
                                </w:rPr>
                                <w:t>FSIDS 2022-Mauritius and Seych</w:t>
                              </w:r>
                              <w:r w:rsidR="009057E9">
                                <w:rPr>
                                  <w:rFonts w:ascii="Arial" w:eastAsia="Arial" w:hAnsi="Arial"/>
                                  <w:color w:val="000000"/>
                                  <w:sz w:val="16"/>
                                </w:rPr>
                                <w:t>elles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73BEC3"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6A3BAB" w14:textId="77777777" w:rsidR="00306D82" w:rsidRDefault="00461927">
                              <w:pPr>
                                <w:spacing w:after="0" w:line="240" w:lineRule="auto"/>
                                <w:jc w:val="right"/>
                              </w:pPr>
                              <w:r>
                                <w:rPr>
                                  <w:rFonts w:ascii="Arial" w:eastAsia="Arial" w:hAnsi="Arial"/>
                                  <w:color w:val="000000"/>
                                  <w:sz w:val="16"/>
                                </w:rPr>
                                <w:t>115,000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8000A3" w14:textId="77777777" w:rsidR="00306D82" w:rsidRDefault="00461927">
                              <w:pPr>
                                <w:spacing w:after="0" w:line="240" w:lineRule="auto"/>
                                <w:jc w:val="right"/>
                              </w:pPr>
                              <w:r>
                                <w:rPr>
                                  <w:rFonts w:ascii="Arial" w:eastAsia="Arial" w:hAnsi="Arial"/>
                                  <w:color w:val="000000"/>
                                  <w:sz w:val="16"/>
                                </w:rPr>
                                <w:t>115,000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A54E2B" w14:textId="77777777" w:rsidR="00306D82" w:rsidRDefault="00461927">
                              <w:pPr>
                                <w:spacing w:after="0" w:line="240" w:lineRule="auto"/>
                                <w:jc w:val="right"/>
                              </w:pPr>
                              <w:r>
                                <w:rPr>
                                  <w:rFonts w:ascii="Arial" w:eastAsia="Arial" w:hAnsi="Arial"/>
                                  <w:color w:val="000000"/>
                                  <w:sz w:val="16"/>
                                </w:rPr>
                                <w:t>104,306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B4C978" w14:textId="77777777" w:rsidR="00306D82" w:rsidRDefault="00461927">
                              <w:pPr>
                                <w:spacing w:after="0" w:line="240" w:lineRule="auto"/>
                                <w:jc w:val="right"/>
                              </w:pPr>
                              <w:r>
                                <w:rPr>
                                  <w:rFonts w:ascii="Arial" w:eastAsia="Arial" w:hAnsi="Arial"/>
                                  <w:color w:val="000000"/>
                                  <w:sz w:val="16"/>
                                </w:rPr>
                                <w:t>90.70</w:t>
                              </w:r>
                            </w:p>
                          </w:tc>
                        </w:tr>
                        <w:tr w:rsidR="00306D82" w14:paraId="7BBF140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C93215" w14:textId="77777777" w:rsidR="00306D82" w:rsidRDefault="00461927">
                              <w:pPr>
                                <w:spacing w:after="0" w:line="240" w:lineRule="auto"/>
                              </w:pPr>
                              <w:r>
                                <w:rPr>
                                  <w:rFonts w:ascii="Arial" w:eastAsia="Arial" w:hAnsi="Arial"/>
                                  <w:color w:val="000000"/>
                                  <w:sz w:val="16"/>
                                </w:rPr>
                                <w:t>00132083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932904" w14:textId="7FEC0BAA" w:rsidR="00306D82" w:rsidRDefault="00461927">
                              <w:pPr>
                                <w:spacing w:after="0" w:line="240" w:lineRule="auto"/>
                              </w:pPr>
                              <w:r>
                                <w:rPr>
                                  <w:rFonts w:ascii="Arial" w:eastAsia="Arial" w:hAnsi="Arial"/>
                                  <w:color w:val="000000"/>
                                  <w:sz w:val="16"/>
                                </w:rPr>
                                <w:t>FSIDS 2022-Mauritius and Seych</w:t>
                              </w:r>
                              <w:r w:rsidR="009057E9">
                                <w:rPr>
                                  <w:rFonts w:ascii="Arial" w:eastAsia="Arial" w:hAnsi="Arial"/>
                                  <w:color w:val="000000"/>
                                  <w:sz w:val="16"/>
                                </w:rPr>
                                <w:t>elles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B99730B"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DF38BF"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690E9BB"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0636575" w14:textId="77777777" w:rsidR="00306D82" w:rsidRDefault="00461927">
                              <w:pPr>
                                <w:spacing w:after="0" w:line="240" w:lineRule="auto"/>
                                <w:jc w:val="right"/>
                              </w:pPr>
                              <w:r>
                                <w:rPr>
                                  <w:rFonts w:ascii="Arial" w:eastAsia="Arial" w:hAnsi="Arial"/>
                                  <w:color w:val="000000"/>
                                  <w:sz w:val="16"/>
                                </w:rPr>
                                <w:t>14,137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37E7AA" w14:textId="77777777" w:rsidR="00306D82" w:rsidRDefault="00461927">
                              <w:pPr>
                                <w:spacing w:after="0" w:line="240" w:lineRule="auto"/>
                                <w:jc w:val="right"/>
                              </w:pPr>
                              <w:r>
                                <w:rPr>
                                  <w:rFonts w:ascii="Arial" w:eastAsia="Arial" w:hAnsi="Arial"/>
                                  <w:color w:val="000000"/>
                                  <w:sz w:val="16"/>
                                </w:rPr>
                                <w:t>14.14</w:t>
                              </w:r>
                            </w:p>
                          </w:tc>
                        </w:tr>
                        <w:tr w:rsidR="00306D82" w14:paraId="5DDCD8F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709D15" w14:textId="77777777" w:rsidR="00306D82" w:rsidRDefault="00461927">
                              <w:pPr>
                                <w:spacing w:after="0" w:line="240" w:lineRule="auto"/>
                              </w:pPr>
                              <w:r>
                                <w:rPr>
                                  <w:rFonts w:ascii="Arial" w:eastAsia="Arial" w:hAnsi="Arial"/>
                                  <w:color w:val="000000"/>
                                  <w:sz w:val="16"/>
                                </w:rPr>
                                <w:t>00132083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4724A4" w14:textId="408DC1A1" w:rsidR="00306D82" w:rsidRDefault="00461927">
                              <w:pPr>
                                <w:spacing w:after="0" w:line="240" w:lineRule="auto"/>
                              </w:pPr>
                              <w:r>
                                <w:rPr>
                                  <w:rFonts w:ascii="Arial" w:eastAsia="Arial" w:hAnsi="Arial"/>
                                  <w:color w:val="000000"/>
                                  <w:sz w:val="16"/>
                                </w:rPr>
                                <w:t>FSIDS 2022-Mauritius and Seych</w:t>
                              </w:r>
                              <w:r w:rsidR="009057E9">
                                <w:rPr>
                                  <w:rFonts w:ascii="Arial" w:eastAsia="Arial" w:hAnsi="Arial"/>
                                  <w:color w:val="000000"/>
                                  <w:sz w:val="16"/>
                                </w:rPr>
                                <w:t>elles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5584B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131DA"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725C13"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43239D" w14:textId="77777777" w:rsidR="00306D82" w:rsidRDefault="00461927">
                              <w:pPr>
                                <w:spacing w:after="0" w:line="240" w:lineRule="auto"/>
                                <w:jc w:val="right"/>
                              </w:pPr>
                              <w:r>
                                <w:rPr>
                                  <w:rFonts w:ascii="Arial" w:eastAsia="Arial" w:hAnsi="Arial"/>
                                  <w:color w:val="000000"/>
                                  <w:sz w:val="16"/>
                                </w:rPr>
                                <w:t>96,846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BA084A" w14:textId="77777777" w:rsidR="00306D82" w:rsidRDefault="00461927">
                              <w:pPr>
                                <w:spacing w:after="0" w:line="240" w:lineRule="auto"/>
                                <w:jc w:val="right"/>
                              </w:pPr>
                              <w:r>
                                <w:rPr>
                                  <w:rFonts w:ascii="Arial" w:eastAsia="Arial" w:hAnsi="Arial"/>
                                  <w:color w:val="000000"/>
                                  <w:sz w:val="16"/>
                                </w:rPr>
                                <w:t>96.85</w:t>
                              </w:r>
                            </w:p>
                          </w:tc>
                        </w:tr>
                        <w:tr w:rsidR="00306D82" w14:paraId="4379440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7BA27D" w14:textId="77777777" w:rsidR="00306D82" w:rsidRDefault="00461927">
                              <w:pPr>
                                <w:spacing w:after="0" w:line="240" w:lineRule="auto"/>
                              </w:pPr>
                              <w:r>
                                <w:rPr>
                                  <w:rFonts w:ascii="Arial" w:eastAsia="Arial" w:hAnsi="Arial"/>
                                  <w:color w:val="000000"/>
                                  <w:sz w:val="16"/>
                                </w:rPr>
                                <w:t>00132083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1588CD" w14:textId="3866E03E" w:rsidR="00306D82" w:rsidRDefault="00461927">
                              <w:pPr>
                                <w:spacing w:after="0" w:line="240" w:lineRule="auto"/>
                              </w:pPr>
                              <w:r>
                                <w:rPr>
                                  <w:rFonts w:ascii="Arial" w:eastAsia="Arial" w:hAnsi="Arial"/>
                                  <w:color w:val="000000"/>
                                  <w:sz w:val="16"/>
                                </w:rPr>
                                <w:t>FSIDS 2022-Mauritius and Seych</w:t>
                              </w:r>
                              <w:r w:rsidR="009057E9">
                                <w:rPr>
                                  <w:rFonts w:ascii="Arial" w:eastAsia="Arial" w:hAnsi="Arial"/>
                                  <w:color w:val="000000"/>
                                  <w:sz w:val="16"/>
                                </w:rPr>
                                <w:t>elles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2DEFD3"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5632D6" w14:textId="77777777" w:rsidR="00306D82" w:rsidRDefault="00461927">
                              <w:pPr>
                                <w:spacing w:after="0" w:line="240" w:lineRule="auto"/>
                                <w:jc w:val="right"/>
                              </w:pPr>
                              <w:r>
                                <w:rPr>
                                  <w:rFonts w:ascii="Arial" w:eastAsia="Arial" w:hAnsi="Arial"/>
                                  <w:color w:val="000000"/>
                                  <w:sz w:val="16"/>
                                </w:rPr>
                                <w:t>722,800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E93CFF" w14:textId="77777777" w:rsidR="00306D82" w:rsidRDefault="00461927">
                              <w:pPr>
                                <w:spacing w:after="0" w:line="240" w:lineRule="auto"/>
                                <w:jc w:val="right"/>
                              </w:pPr>
                              <w:r>
                                <w:rPr>
                                  <w:rFonts w:ascii="Arial" w:eastAsia="Arial" w:hAnsi="Arial"/>
                                  <w:color w:val="000000"/>
                                  <w:sz w:val="16"/>
                                </w:rPr>
                                <w:t>722,800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D5C2DA" w14:textId="77777777" w:rsidR="00306D82" w:rsidRDefault="00461927">
                              <w:pPr>
                                <w:spacing w:after="0" w:line="240" w:lineRule="auto"/>
                                <w:jc w:val="right"/>
                              </w:pPr>
                              <w:r>
                                <w:rPr>
                                  <w:rFonts w:ascii="Arial" w:eastAsia="Arial" w:hAnsi="Arial"/>
                                  <w:color w:val="000000"/>
                                  <w:sz w:val="16"/>
                                </w:rPr>
                                <w:t>224,376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2A0F23A" w14:textId="77777777" w:rsidR="00306D82" w:rsidRDefault="00461927">
                              <w:pPr>
                                <w:spacing w:after="0" w:line="240" w:lineRule="auto"/>
                                <w:jc w:val="right"/>
                              </w:pPr>
                              <w:r>
                                <w:rPr>
                                  <w:rFonts w:ascii="Arial" w:eastAsia="Arial" w:hAnsi="Arial"/>
                                  <w:color w:val="000000"/>
                                  <w:sz w:val="16"/>
                                </w:rPr>
                                <w:t>31.04</w:t>
                              </w:r>
                            </w:p>
                          </w:tc>
                        </w:tr>
                        <w:tr w:rsidR="00306D82" w14:paraId="2AC5EEF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4B4A4" w14:textId="77777777" w:rsidR="00306D82" w:rsidRDefault="00461927">
                              <w:pPr>
                                <w:spacing w:after="0" w:line="240" w:lineRule="auto"/>
                              </w:pPr>
                              <w:r>
                                <w:rPr>
                                  <w:rFonts w:ascii="Arial" w:eastAsia="Arial" w:hAnsi="Arial"/>
                                  <w:color w:val="000000"/>
                                  <w:sz w:val="16"/>
                                </w:rPr>
                                <w:t>00132083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02AC1A" w14:textId="0B42B4B2" w:rsidR="00306D82" w:rsidRDefault="00461927">
                              <w:pPr>
                                <w:spacing w:after="0" w:line="240" w:lineRule="auto"/>
                              </w:pPr>
                              <w:r>
                                <w:rPr>
                                  <w:rFonts w:ascii="Arial" w:eastAsia="Arial" w:hAnsi="Arial"/>
                                  <w:color w:val="000000"/>
                                  <w:sz w:val="16"/>
                                </w:rPr>
                                <w:t>FSIDS 2022-Mauritius and Seych</w:t>
                              </w:r>
                              <w:r w:rsidR="009057E9">
                                <w:rPr>
                                  <w:rFonts w:ascii="Arial" w:eastAsia="Arial" w:hAnsi="Arial"/>
                                  <w:color w:val="000000"/>
                                  <w:sz w:val="16"/>
                                </w:rPr>
                                <w:t>elles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9147F2"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81FB56" w14:textId="77777777" w:rsidR="00306D82" w:rsidRDefault="00461927">
                              <w:pPr>
                                <w:spacing w:after="0" w:line="240" w:lineRule="auto"/>
                                <w:jc w:val="right"/>
                              </w:pPr>
                              <w:r>
                                <w:rPr>
                                  <w:rFonts w:ascii="Arial" w:eastAsia="Arial" w:hAnsi="Arial"/>
                                  <w:color w:val="000000"/>
                                  <w:sz w:val="16"/>
                                </w:rPr>
                                <w:t>160,000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93E5CA" w14:textId="77777777" w:rsidR="00306D82" w:rsidRDefault="00461927">
                              <w:pPr>
                                <w:spacing w:after="0" w:line="240" w:lineRule="auto"/>
                                <w:jc w:val="right"/>
                              </w:pPr>
                              <w:r>
                                <w:rPr>
                                  <w:rFonts w:ascii="Arial" w:eastAsia="Arial" w:hAnsi="Arial"/>
                                  <w:color w:val="000000"/>
                                  <w:sz w:val="16"/>
                                </w:rPr>
                                <w:t>160,000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E33E2A" w14:textId="77777777" w:rsidR="00306D82" w:rsidRDefault="00461927">
                              <w:pPr>
                                <w:spacing w:after="0" w:line="240" w:lineRule="auto"/>
                                <w:jc w:val="right"/>
                              </w:pPr>
                              <w:r>
                                <w:rPr>
                                  <w:rFonts w:ascii="Arial" w:eastAsia="Arial" w:hAnsi="Arial"/>
                                  <w:color w:val="000000"/>
                                  <w:sz w:val="16"/>
                                </w:rPr>
                                <w:t>47,786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D4AB8B" w14:textId="77777777" w:rsidR="00306D82" w:rsidRDefault="00461927">
                              <w:pPr>
                                <w:spacing w:after="0" w:line="240" w:lineRule="auto"/>
                                <w:jc w:val="right"/>
                              </w:pPr>
                              <w:r>
                                <w:rPr>
                                  <w:rFonts w:ascii="Arial" w:eastAsia="Arial" w:hAnsi="Arial"/>
                                  <w:color w:val="000000"/>
                                  <w:sz w:val="16"/>
                                </w:rPr>
                                <w:t>29.87</w:t>
                              </w:r>
                            </w:p>
                          </w:tc>
                        </w:tr>
                        <w:tr w:rsidR="00306D82" w14:paraId="418682B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6DD3DA" w14:textId="77777777" w:rsidR="00306D82" w:rsidRDefault="00461927">
                              <w:pPr>
                                <w:spacing w:after="0" w:line="240" w:lineRule="auto"/>
                              </w:pPr>
                              <w:r>
                                <w:rPr>
                                  <w:rFonts w:ascii="Arial" w:eastAsia="Arial" w:hAnsi="Arial"/>
                                  <w:color w:val="000000"/>
                                  <w:sz w:val="16"/>
                                </w:rPr>
                                <w:t>00132329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E64FC4E" w14:textId="77777777" w:rsidR="00306D82" w:rsidRDefault="00461927">
                              <w:pPr>
                                <w:spacing w:after="0" w:line="240" w:lineRule="auto"/>
                              </w:pPr>
                              <w:r>
                                <w:rPr>
                                  <w:rFonts w:ascii="Arial" w:eastAsia="Arial" w:hAnsi="Arial"/>
                                  <w:color w:val="000000"/>
                                  <w:sz w:val="16"/>
                                </w:rPr>
                                <w:t>PDE-2022-MAURITIUS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301952"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484897" w14:textId="77777777" w:rsidR="00306D82" w:rsidRDefault="00461927">
                              <w:pPr>
                                <w:spacing w:after="0" w:line="240" w:lineRule="auto"/>
                                <w:jc w:val="right"/>
                              </w:pPr>
                              <w:r>
                                <w:rPr>
                                  <w:rFonts w:ascii="Arial" w:eastAsia="Arial" w:hAnsi="Arial"/>
                                  <w:color w:val="000000"/>
                                  <w:sz w:val="16"/>
                                </w:rPr>
                                <w:t>130,000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158E9E" w14:textId="77777777" w:rsidR="00306D82" w:rsidRDefault="00461927">
                              <w:pPr>
                                <w:spacing w:after="0" w:line="240" w:lineRule="auto"/>
                                <w:jc w:val="right"/>
                              </w:pPr>
                              <w:r>
                                <w:rPr>
                                  <w:rFonts w:ascii="Arial" w:eastAsia="Arial" w:hAnsi="Arial"/>
                                  <w:color w:val="000000"/>
                                  <w:sz w:val="16"/>
                                </w:rPr>
                                <w:t>130,000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50CFAFF" w14:textId="77777777" w:rsidR="00306D82" w:rsidRDefault="00461927">
                              <w:pPr>
                                <w:spacing w:after="0" w:line="240" w:lineRule="auto"/>
                                <w:jc w:val="right"/>
                              </w:pPr>
                              <w:r>
                                <w:rPr>
                                  <w:rFonts w:ascii="Arial" w:eastAsia="Arial" w:hAnsi="Arial"/>
                                  <w:color w:val="000000"/>
                                  <w:sz w:val="16"/>
                                </w:rPr>
                                <w:t>22,705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05D9EE" w14:textId="77777777" w:rsidR="00306D82" w:rsidRDefault="00461927">
                              <w:pPr>
                                <w:spacing w:after="0" w:line="240" w:lineRule="auto"/>
                                <w:jc w:val="right"/>
                              </w:pPr>
                              <w:r>
                                <w:rPr>
                                  <w:rFonts w:ascii="Arial" w:eastAsia="Arial" w:hAnsi="Arial"/>
                                  <w:color w:val="000000"/>
                                  <w:sz w:val="16"/>
                                </w:rPr>
                                <w:t>17.47</w:t>
                              </w:r>
                            </w:p>
                          </w:tc>
                        </w:tr>
                        <w:tr w:rsidR="00306D82" w14:paraId="7E534C0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524920" w14:textId="77777777" w:rsidR="00306D82" w:rsidRDefault="00461927">
                              <w:pPr>
                                <w:spacing w:after="0" w:line="240" w:lineRule="auto"/>
                              </w:pPr>
                              <w:r>
                                <w:rPr>
                                  <w:rFonts w:ascii="Arial" w:eastAsia="Arial" w:hAnsi="Arial"/>
                                  <w:color w:val="000000"/>
                                  <w:sz w:val="16"/>
                                </w:rPr>
                                <w:t>00132329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CC40DE" w14:textId="77777777" w:rsidR="00306D82" w:rsidRDefault="00461927">
                              <w:pPr>
                                <w:spacing w:after="0" w:line="240" w:lineRule="auto"/>
                              </w:pPr>
                              <w:r>
                                <w:rPr>
                                  <w:rFonts w:ascii="Arial" w:eastAsia="Arial" w:hAnsi="Arial"/>
                                  <w:color w:val="000000"/>
                                  <w:sz w:val="16"/>
                                </w:rPr>
                                <w:t>PDE-2022-MAURITIUS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1623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826C9F" w14:textId="77777777" w:rsidR="00306D82" w:rsidRDefault="00461927">
                              <w:pPr>
                                <w:spacing w:after="0" w:line="240" w:lineRule="auto"/>
                                <w:jc w:val="right"/>
                              </w:pPr>
                              <w:r>
                                <w:rPr>
                                  <w:rFonts w:ascii="Arial" w:eastAsia="Arial" w:hAnsi="Arial"/>
                                  <w:color w:val="000000"/>
                                  <w:sz w:val="16"/>
                                </w:rPr>
                                <w:t>170,000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8DB48D" w14:textId="77777777" w:rsidR="00306D82" w:rsidRDefault="00461927">
                              <w:pPr>
                                <w:spacing w:after="0" w:line="240" w:lineRule="auto"/>
                                <w:jc w:val="right"/>
                              </w:pPr>
                              <w:r>
                                <w:rPr>
                                  <w:rFonts w:ascii="Arial" w:eastAsia="Arial" w:hAnsi="Arial"/>
                                  <w:color w:val="000000"/>
                                  <w:sz w:val="16"/>
                                </w:rPr>
                                <w:t>170,000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54662E" w14:textId="77777777" w:rsidR="00306D82" w:rsidRDefault="00461927">
                              <w:pPr>
                                <w:spacing w:after="0" w:line="240" w:lineRule="auto"/>
                                <w:jc w:val="right"/>
                              </w:pPr>
                              <w:r>
                                <w:rPr>
                                  <w:rFonts w:ascii="Arial" w:eastAsia="Arial" w:hAnsi="Arial"/>
                                  <w:color w:val="000000"/>
                                  <w:sz w:val="16"/>
                                </w:rPr>
                                <w:t>100,205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0CE33" w14:textId="77777777" w:rsidR="00306D82" w:rsidRDefault="00461927">
                              <w:pPr>
                                <w:spacing w:after="0" w:line="240" w:lineRule="auto"/>
                                <w:jc w:val="right"/>
                              </w:pPr>
                              <w:r>
                                <w:rPr>
                                  <w:rFonts w:ascii="Arial" w:eastAsia="Arial" w:hAnsi="Arial"/>
                                  <w:color w:val="000000"/>
                                  <w:sz w:val="16"/>
                                </w:rPr>
                                <w:t>58.94</w:t>
                              </w:r>
                            </w:p>
                          </w:tc>
                        </w:tr>
                        <w:tr w:rsidR="00306D82" w14:paraId="45A16E6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C995A2D" w14:textId="77777777" w:rsidR="00306D82" w:rsidRDefault="00461927">
                              <w:pPr>
                                <w:spacing w:after="0" w:line="240" w:lineRule="auto"/>
                              </w:pPr>
                              <w:r>
                                <w:rPr>
                                  <w:rFonts w:ascii="Arial" w:eastAsia="Arial" w:hAnsi="Arial"/>
                                  <w:color w:val="000000"/>
                                  <w:sz w:val="16"/>
                                </w:rPr>
                                <w:t>00132329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2546E5" w14:textId="77777777" w:rsidR="00306D82" w:rsidRDefault="00461927">
                              <w:pPr>
                                <w:spacing w:after="0" w:line="240" w:lineRule="auto"/>
                              </w:pPr>
                              <w:r>
                                <w:rPr>
                                  <w:rFonts w:ascii="Arial" w:eastAsia="Arial" w:hAnsi="Arial"/>
                                  <w:color w:val="000000"/>
                                  <w:sz w:val="16"/>
                                </w:rPr>
                                <w:t>PDE-2022-MAURITIUS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1D6ACC"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97095F"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74F7C9E"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6CA3F3" w14:textId="77777777" w:rsidR="00306D82" w:rsidRDefault="00461927">
                              <w:pPr>
                                <w:spacing w:after="0" w:line="240" w:lineRule="auto"/>
                                <w:jc w:val="right"/>
                              </w:pPr>
                              <w:r>
                                <w:rPr>
                                  <w:rFonts w:ascii="Arial" w:eastAsia="Arial" w:hAnsi="Arial"/>
                                  <w:color w:val="000000"/>
                                  <w:sz w:val="16"/>
                                </w:rPr>
                                <w:t>83,516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DA5FFF" w14:textId="77777777" w:rsidR="00306D82" w:rsidRDefault="00461927">
                              <w:pPr>
                                <w:spacing w:after="0" w:line="240" w:lineRule="auto"/>
                                <w:jc w:val="right"/>
                              </w:pPr>
                              <w:r>
                                <w:rPr>
                                  <w:rFonts w:ascii="Arial" w:eastAsia="Arial" w:hAnsi="Arial"/>
                                  <w:color w:val="000000"/>
                                  <w:sz w:val="16"/>
                                </w:rPr>
                                <w:t>83.52</w:t>
                              </w:r>
                            </w:p>
                          </w:tc>
                        </w:tr>
                        <w:tr w:rsidR="00C01328" w14:paraId="0381F599"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D14A102" w14:textId="77777777" w:rsidR="00306D82" w:rsidRDefault="00461927">
                              <w:pPr>
                                <w:spacing w:after="0" w:line="240" w:lineRule="auto"/>
                              </w:pPr>
                              <w:r>
                                <w:rPr>
                                  <w:rFonts w:ascii="Arial" w:eastAsia="Arial" w:hAnsi="Arial"/>
                                  <w:b/>
                                  <w:color w:val="000000"/>
                                  <w:sz w:val="16"/>
                                </w:rPr>
                                <w:t>Mauritius: Total</w:t>
                              </w:r>
                            </w:p>
                          </w:tc>
                          <w:tc>
                            <w:tcPr>
                              <w:tcW w:w="1371" w:type="dxa"/>
                              <w:tcBorders>
                                <w:top w:val="nil"/>
                                <w:left w:val="nil"/>
                                <w:bottom w:val="nil"/>
                                <w:right w:val="nil"/>
                              </w:tcBorders>
                              <w:tcMar>
                                <w:top w:w="59" w:type="dxa"/>
                                <w:left w:w="59" w:type="dxa"/>
                                <w:bottom w:w="59" w:type="dxa"/>
                                <w:right w:w="59" w:type="dxa"/>
                              </w:tcMar>
                              <w:vAlign w:val="center"/>
                            </w:tcPr>
                            <w:p w14:paraId="528B589D"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6D35BB9" w14:textId="77777777" w:rsidR="00306D82" w:rsidRDefault="00461927">
                              <w:pPr>
                                <w:spacing w:after="0" w:line="240" w:lineRule="auto"/>
                                <w:jc w:val="right"/>
                              </w:pPr>
                              <w:r>
                                <w:rPr>
                                  <w:rFonts w:ascii="Arial" w:eastAsia="Arial" w:hAnsi="Arial"/>
                                  <w:b/>
                                  <w:color w:val="000000"/>
                                  <w:sz w:val="16"/>
                                </w:rPr>
                                <w:t>1,837,800</w:t>
                              </w:r>
                            </w:p>
                          </w:tc>
                          <w:tc>
                            <w:tcPr>
                              <w:tcW w:w="1328" w:type="dxa"/>
                              <w:tcBorders>
                                <w:top w:val="nil"/>
                                <w:left w:val="nil"/>
                                <w:bottom w:val="nil"/>
                                <w:right w:val="nil"/>
                              </w:tcBorders>
                              <w:tcMar>
                                <w:top w:w="59" w:type="dxa"/>
                                <w:left w:w="59" w:type="dxa"/>
                                <w:bottom w:w="59" w:type="dxa"/>
                                <w:right w:w="59" w:type="dxa"/>
                              </w:tcMar>
                              <w:vAlign w:val="center"/>
                            </w:tcPr>
                            <w:p w14:paraId="35729622" w14:textId="77777777" w:rsidR="00306D82" w:rsidRDefault="00461927">
                              <w:pPr>
                                <w:spacing w:after="0" w:line="240" w:lineRule="auto"/>
                                <w:jc w:val="right"/>
                              </w:pPr>
                              <w:r>
                                <w:rPr>
                                  <w:rFonts w:ascii="Arial" w:eastAsia="Arial" w:hAnsi="Arial"/>
                                  <w:b/>
                                  <w:color w:val="000000"/>
                                  <w:sz w:val="16"/>
                                </w:rPr>
                                <w:t>1,837,800</w:t>
                              </w:r>
                            </w:p>
                          </w:tc>
                          <w:tc>
                            <w:tcPr>
                              <w:tcW w:w="1215" w:type="dxa"/>
                              <w:tcBorders>
                                <w:top w:val="nil"/>
                                <w:left w:val="nil"/>
                                <w:bottom w:val="nil"/>
                                <w:right w:val="nil"/>
                              </w:tcBorders>
                              <w:tcMar>
                                <w:top w:w="59" w:type="dxa"/>
                                <w:left w:w="59" w:type="dxa"/>
                                <w:bottom w:w="59" w:type="dxa"/>
                                <w:right w:w="59" w:type="dxa"/>
                              </w:tcMar>
                              <w:vAlign w:val="center"/>
                            </w:tcPr>
                            <w:p w14:paraId="07F66C99" w14:textId="77777777" w:rsidR="00306D82" w:rsidRDefault="00461927">
                              <w:pPr>
                                <w:spacing w:after="0" w:line="240" w:lineRule="auto"/>
                                <w:jc w:val="right"/>
                              </w:pPr>
                              <w:r>
                                <w:rPr>
                                  <w:rFonts w:ascii="Arial" w:eastAsia="Arial" w:hAnsi="Arial"/>
                                  <w:b/>
                                  <w:color w:val="000000"/>
                                  <w:sz w:val="16"/>
                                </w:rPr>
                                <w:t>786,898</w:t>
                              </w:r>
                            </w:p>
                          </w:tc>
                          <w:tc>
                            <w:tcPr>
                              <w:tcW w:w="1050" w:type="dxa"/>
                              <w:tcBorders>
                                <w:top w:val="nil"/>
                                <w:left w:val="nil"/>
                                <w:bottom w:val="nil"/>
                                <w:right w:val="nil"/>
                              </w:tcBorders>
                              <w:tcMar>
                                <w:top w:w="59" w:type="dxa"/>
                                <w:left w:w="59" w:type="dxa"/>
                                <w:bottom w:w="59" w:type="dxa"/>
                                <w:right w:w="59" w:type="dxa"/>
                              </w:tcMar>
                              <w:vAlign w:val="center"/>
                            </w:tcPr>
                            <w:p w14:paraId="13B0DFAF" w14:textId="77777777" w:rsidR="00306D82" w:rsidRDefault="00461927">
                              <w:pPr>
                                <w:spacing w:after="0" w:line="240" w:lineRule="auto"/>
                                <w:jc w:val="right"/>
                              </w:pPr>
                              <w:r>
                                <w:rPr>
                                  <w:rFonts w:ascii="Arial" w:eastAsia="Arial" w:hAnsi="Arial"/>
                                  <w:b/>
                                  <w:color w:val="000000"/>
                                  <w:sz w:val="16"/>
                                </w:rPr>
                                <w:t>42.82</w:t>
                              </w:r>
                            </w:p>
                          </w:tc>
                        </w:tr>
                        <w:tr w:rsidR="00C01328" w14:paraId="57B0018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BB7AAD3" w14:textId="77777777" w:rsidR="00306D82" w:rsidRDefault="00306D82">
                              <w:pPr>
                                <w:spacing w:after="0" w:line="240" w:lineRule="auto"/>
                              </w:pPr>
                            </w:p>
                          </w:tc>
                        </w:tr>
                        <w:tr w:rsidR="00C01328" w14:paraId="09793F9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636C819" w14:textId="77777777" w:rsidR="00306D82" w:rsidRDefault="00461927">
                              <w:pPr>
                                <w:spacing w:after="0" w:line="240" w:lineRule="auto"/>
                              </w:pPr>
                              <w:r>
                                <w:rPr>
                                  <w:rFonts w:ascii="Arial" w:eastAsia="Arial" w:hAnsi="Arial"/>
                                  <w:b/>
                                  <w:color w:val="FFFFFF"/>
                                  <w:sz w:val="16"/>
                                </w:rPr>
                                <w:t>Mexico</w:t>
                              </w:r>
                            </w:p>
                          </w:tc>
                        </w:tr>
                        <w:tr w:rsidR="00306D82" w14:paraId="3EB8861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89B06B" w14:textId="77777777" w:rsidR="00306D82" w:rsidRDefault="00461927">
                              <w:pPr>
                                <w:spacing w:after="0" w:line="240" w:lineRule="auto"/>
                              </w:pPr>
                              <w:r>
                                <w:rPr>
                                  <w:rFonts w:ascii="Arial" w:eastAsia="Arial" w:hAnsi="Arial"/>
                                  <w:color w:val="000000"/>
                                  <w:sz w:val="16"/>
                                </w:rPr>
                                <w:t>00118979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41B890" w14:textId="77777777" w:rsidR="00306D82" w:rsidRDefault="00461927">
                              <w:pPr>
                                <w:spacing w:after="0" w:line="240" w:lineRule="auto"/>
                              </w:pPr>
                              <w:r>
                                <w:rPr>
                                  <w:rFonts w:ascii="Arial" w:eastAsia="Arial" w:hAnsi="Arial"/>
                                  <w:color w:val="000000"/>
                                  <w:sz w:val="16"/>
                                </w:rPr>
                                <w:t>PSP 2019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522EED"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DEFFEF" w14:textId="77777777" w:rsidR="00306D82" w:rsidRDefault="00461927">
                              <w:pPr>
                                <w:spacing w:after="0" w:line="240" w:lineRule="auto"/>
                                <w:jc w:val="right"/>
                              </w:pPr>
                              <w:r>
                                <w:rPr>
                                  <w:rFonts w:ascii="Arial" w:eastAsia="Arial" w:hAnsi="Arial"/>
                                  <w:color w:val="000000"/>
                                  <w:sz w:val="16"/>
                                </w:rPr>
                                <w:t>484,070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50D3264" w14:textId="77777777" w:rsidR="00306D82" w:rsidRDefault="00461927">
                              <w:pPr>
                                <w:spacing w:after="0" w:line="240" w:lineRule="auto"/>
                                <w:jc w:val="right"/>
                              </w:pPr>
                              <w:r>
                                <w:rPr>
                                  <w:rFonts w:ascii="Arial" w:eastAsia="Arial" w:hAnsi="Arial"/>
                                  <w:color w:val="000000"/>
                                  <w:sz w:val="16"/>
                                </w:rPr>
                                <w:t>484,034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52F382" w14:textId="77777777" w:rsidR="00306D82" w:rsidRDefault="00461927">
                              <w:pPr>
                                <w:spacing w:after="0" w:line="240" w:lineRule="auto"/>
                                <w:jc w:val="right"/>
                              </w:pPr>
                              <w:r>
                                <w:rPr>
                                  <w:rFonts w:ascii="Arial" w:eastAsia="Arial" w:hAnsi="Arial"/>
                                  <w:color w:val="000000"/>
                                  <w:sz w:val="16"/>
                                </w:rPr>
                                <w:t>484,034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547926" w14:textId="77777777" w:rsidR="00306D82" w:rsidRDefault="00461927">
                              <w:pPr>
                                <w:spacing w:after="0" w:line="240" w:lineRule="auto"/>
                                <w:jc w:val="right"/>
                              </w:pPr>
                              <w:r>
                                <w:rPr>
                                  <w:rFonts w:ascii="Arial" w:eastAsia="Arial" w:hAnsi="Arial"/>
                                  <w:color w:val="000000"/>
                                  <w:sz w:val="16"/>
                                </w:rPr>
                                <w:t>100.00</w:t>
                              </w:r>
                            </w:p>
                          </w:tc>
                        </w:tr>
                        <w:tr w:rsidR="00306D82" w14:paraId="3A1A42C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FDE22C" w14:textId="77777777" w:rsidR="00306D82" w:rsidRDefault="00461927">
                              <w:pPr>
                                <w:spacing w:after="0" w:line="240" w:lineRule="auto"/>
                              </w:pPr>
                              <w:r>
                                <w:rPr>
                                  <w:rFonts w:ascii="Arial" w:eastAsia="Arial" w:hAnsi="Arial"/>
                                  <w:color w:val="000000"/>
                                  <w:sz w:val="16"/>
                                </w:rPr>
                                <w:t>00118979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DA9171" w14:textId="77777777" w:rsidR="00306D82" w:rsidRDefault="00461927">
                              <w:pPr>
                                <w:spacing w:after="0" w:line="240" w:lineRule="auto"/>
                              </w:pPr>
                              <w:r>
                                <w:rPr>
                                  <w:rFonts w:ascii="Arial" w:eastAsia="Arial" w:hAnsi="Arial"/>
                                  <w:color w:val="000000"/>
                                  <w:sz w:val="16"/>
                                </w:rPr>
                                <w:t>PSP 2019 Mexico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0A859F"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B5226A" w14:textId="77777777" w:rsidR="00306D82" w:rsidRDefault="00461927">
                              <w:pPr>
                                <w:spacing w:after="0" w:line="240" w:lineRule="auto"/>
                                <w:jc w:val="right"/>
                              </w:pPr>
                              <w:r>
                                <w:rPr>
                                  <w:rFonts w:ascii="Arial" w:eastAsia="Arial" w:hAnsi="Arial"/>
                                  <w:color w:val="000000"/>
                                  <w:sz w:val="16"/>
                                </w:rPr>
                                <w:t>660,479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F62DCC" w14:textId="77777777" w:rsidR="00306D82" w:rsidRDefault="00461927">
                              <w:pPr>
                                <w:spacing w:after="0" w:line="240" w:lineRule="auto"/>
                                <w:jc w:val="right"/>
                              </w:pPr>
                              <w:r>
                                <w:rPr>
                                  <w:rFonts w:ascii="Arial" w:eastAsia="Arial" w:hAnsi="Arial"/>
                                  <w:color w:val="000000"/>
                                  <w:sz w:val="16"/>
                                </w:rPr>
                                <w:t>659,902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47DD87" w14:textId="77777777" w:rsidR="00306D82" w:rsidRDefault="00461927">
                              <w:pPr>
                                <w:spacing w:after="0" w:line="240" w:lineRule="auto"/>
                                <w:jc w:val="right"/>
                              </w:pPr>
                              <w:r>
                                <w:rPr>
                                  <w:rFonts w:ascii="Arial" w:eastAsia="Arial" w:hAnsi="Arial"/>
                                  <w:color w:val="000000"/>
                                  <w:sz w:val="16"/>
                                </w:rPr>
                                <w:t>659,902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0A4588" w14:textId="77777777" w:rsidR="00306D82" w:rsidRDefault="00461927">
                              <w:pPr>
                                <w:spacing w:after="0" w:line="240" w:lineRule="auto"/>
                                <w:jc w:val="right"/>
                              </w:pPr>
                              <w:r>
                                <w:rPr>
                                  <w:rFonts w:ascii="Arial" w:eastAsia="Arial" w:hAnsi="Arial"/>
                                  <w:color w:val="000000"/>
                                  <w:sz w:val="16"/>
                                </w:rPr>
                                <w:t>100.00</w:t>
                              </w:r>
                            </w:p>
                          </w:tc>
                        </w:tr>
                        <w:tr w:rsidR="00306D82" w14:paraId="4E17C5A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81AEDB" w14:textId="77777777" w:rsidR="00306D82" w:rsidRDefault="00461927">
                              <w:pPr>
                                <w:spacing w:after="0" w:line="240" w:lineRule="auto"/>
                              </w:pPr>
                              <w:r>
                                <w:rPr>
                                  <w:rFonts w:ascii="Arial" w:eastAsia="Arial" w:hAnsi="Arial"/>
                                  <w:color w:val="000000"/>
                                  <w:sz w:val="16"/>
                                </w:rPr>
                                <w:t>00118979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61DCF1E" w14:textId="77777777" w:rsidR="00306D82" w:rsidRDefault="00461927">
                              <w:pPr>
                                <w:spacing w:after="0" w:line="240" w:lineRule="auto"/>
                              </w:pPr>
                              <w:r>
                                <w:rPr>
                                  <w:rFonts w:ascii="Arial" w:eastAsia="Arial" w:hAnsi="Arial"/>
                                  <w:color w:val="000000"/>
                                  <w:sz w:val="16"/>
                                </w:rPr>
                                <w:t>PSP 2019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9F7749"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AFE6A3" w14:textId="77777777" w:rsidR="00306D82" w:rsidRDefault="00461927">
                              <w:pPr>
                                <w:spacing w:after="0" w:line="240" w:lineRule="auto"/>
                                <w:jc w:val="right"/>
                              </w:pPr>
                              <w:r>
                                <w:rPr>
                                  <w:rFonts w:ascii="Arial" w:eastAsia="Arial" w:hAnsi="Arial"/>
                                  <w:color w:val="000000"/>
                                  <w:sz w:val="16"/>
                                </w:rPr>
                                <w:t>855,451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2FE11F" w14:textId="77777777" w:rsidR="00306D82" w:rsidRDefault="00461927">
                              <w:pPr>
                                <w:spacing w:after="0" w:line="240" w:lineRule="auto"/>
                                <w:jc w:val="right"/>
                              </w:pPr>
                              <w:r>
                                <w:rPr>
                                  <w:rFonts w:ascii="Arial" w:eastAsia="Arial" w:hAnsi="Arial"/>
                                  <w:color w:val="000000"/>
                                  <w:sz w:val="16"/>
                                </w:rPr>
                                <w:t>855,451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2DC16EF" w14:textId="77777777" w:rsidR="00306D82" w:rsidRDefault="00461927">
                              <w:pPr>
                                <w:spacing w:after="0" w:line="240" w:lineRule="auto"/>
                                <w:jc w:val="right"/>
                              </w:pPr>
                              <w:r>
                                <w:rPr>
                                  <w:rFonts w:ascii="Arial" w:eastAsia="Arial" w:hAnsi="Arial"/>
                                  <w:color w:val="000000"/>
                                  <w:sz w:val="16"/>
                                </w:rPr>
                                <w:t>855,451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68C344" w14:textId="77777777" w:rsidR="00306D82" w:rsidRDefault="00461927">
                              <w:pPr>
                                <w:spacing w:after="0" w:line="240" w:lineRule="auto"/>
                                <w:jc w:val="right"/>
                              </w:pPr>
                              <w:r>
                                <w:rPr>
                                  <w:rFonts w:ascii="Arial" w:eastAsia="Arial" w:hAnsi="Arial"/>
                                  <w:color w:val="000000"/>
                                  <w:sz w:val="16"/>
                                </w:rPr>
                                <w:t>100.00</w:t>
                              </w:r>
                            </w:p>
                          </w:tc>
                        </w:tr>
                        <w:tr w:rsidR="00306D82" w14:paraId="51B338C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071348" w14:textId="77777777" w:rsidR="00306D82" w:rsidRDefault="00461927">
                              <w:pPr>
                                <w:spacing w:after="0" w:line="240" w:lineRule="auto"/>
                              </w:pPr>
                              <w:r>
                                <w:rPr>
                                  <w:rFonts w:ascii="Arial" w:eastAsia="Arial" w:hAnsi="Arial"/>
                                  <w:color w:val="000000"/>
                                  <w:sz w:val="16"/>
                                </w:rPr>
                                <w:t>00122151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7B7113" w14:textId="77777777" w:rsidR="00306D82" w:rsidRDefault="00461927">
                              <w:pPr>
                                <w:spacing w:after="0" w:line="240" w:lineRule="auto"/>
                              </w:pPr>
                              <w:r>
                                <w:rPr>
                                  <w:rFonts w:ascii="Arial" w:eastAsia="Arial" w:hAnsi="Arial"/>
                                  <w:color w:val="000000"/>
                                  <w:sz w:val="16"/>
                                </w:rPr>
                                <w:t>FC1 2020 Mexico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D970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88DF6D" w14:textId="77777777" w:rsidR="00306D82" w:rsidRDefault="00461927">
                              <w:pPr>
                                <w:spacing w:after="0" w:line="240" w:lineRule="auto"/>
                                <w:jc w:val="right"/>
                              </w:pPr>
                              <w:r>
                                <w:rPr>
                                  <w:rFonts w:ascii="Arial" w:eastAsia="Arial" w:hAnsi="Arial"/>
                                  <w:color w:val="000000"/>
                                  <w:sz w:val="16"/>
                                </w:rPr>
                                <w:t>247,174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F00093" w14:textId="77777777" w:rsidR="00306D82" w:rsidRDefault="00461927">
                              <w:pPr>
                                <w:spacing w:after="0" w:line="240" w:lineRule="auto"/>
                                <w:jc w:val="right"/>
                              </w:pPr>
                              <w:r>
                                <w:rPr>
                                  <w:rFonts w:ascii="Arial" w:eastAsia="Arial" w:hAnsi="Arial"/>
                                  <w:color w:val="000000"/>
                                  <w:sz w:val="16"/>
                                </w:rPr>
                                <w:t>247,174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52CA6D" w14:textId="77777777" w:rsidR="00306D82" w:rsidRDefault="00461927">
                              <w:pPr>
                                <w:spacing w:after="0" w:line="240" w:lineRule="auto"/>
                                <w:jc w:val="right"/>
                              </w:pPr>
                              <w:r>
                                <w:rPr>
                                  <w:rFonts w:ascii="Arial" w:eastAsia="Arial" w:hAnsi="Arial"/>
                                  <w:color w:val="000000"/>
                                  <w:sz w:val="16"/>
                                </w:rPr>
                                <w:t>243,581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2C9094" w14:textId="77777777" w:rsidR="00306D82" w:rsidRDefault="00461927">
                              <w:pPr>
                                <w:spacing w:after="0" w:line="240" w:lineRule="auto"/>
                                <w:jc w:val="right"/>
                              </w:pPr>
                              <w:r>
                                <w:rPr>
                                  <w:rFonts w:ascii="Arial" w:eastAsia="Arial" w:hAnsi="Arial"/>
                                  <w:color w:val="000000"/>
                                  <w:sz w:val="16"/>
                                </w:rPr>
                                <w:t>98.55</w:t>
                              </w:r>
                            </w:p>
                          </w:tc>
                        </w:tr>
                        <w:tr w:rsidR="00306D82" w14:paraId="3E7DB5F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973C22" w14:textId="77777777" w:rsidR="00306D82" w:rsidRDefault="00461927">
                              <w:pPr>
                                <w:spacing w:after="0" w:line="240" w:lineRule="auto"/>
                              </w:pPr>
                              <w:r>
                                <w:rPr>
                                  <w:rFonts w:ascii="Arial" w:eastAsia="Arial" w:hAnsi="Arial"/>
                                  <w:color w:val="000000"/>
                                  <w:sz w:val="16"/>
                                </w:rPr>
                                <w:t>00122151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BEAC383" w14:textId="77777777" w:rsidR="00306D82" w:rsidRDefault="00461927">
                              <w:pPr>
                                <w:spacing w:after="0" w:line="240" w:lineRule="auto"/>
                              </w:pPr>
                              <w:r>
                                <w:rPr>
                                  <w:rFonts w:ascii="Arial" w:eastAsia="Arial" w:hAnsi="Arial"/>
                                  <w:color w:val="000000"/>
                                  <w:sz w:val="16"/>
                                </w:rPr>
                                <w:t>FC1 2020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5B464B"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A46C96" w14:textId="77777777" w:rsidR="00306D82" w:rsidRDefault="00461927">
                              <w:pPr>
                                <w:spacing w:after="0" w:line="240" w:lineRule="auto"/>
                                <w:jc w:val="right"/>
                              </w:pPr>
                              <w:r>
                                <w:rPr>
                                  <w:rFonts w:ascii="Arial" w:eastAsia="Arial" w:hAnsi="Arial"/>
                                  <w:color w:val="000000"/>
                                  <w:sz w:val="16"/>
                                </w:rPr>
                                <w:t>373,904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EE678F4" w14:textId="77777777" w:rsidR="00306D82" w:rsidRDefault="00461927">
                              <w:pPr>
                                <w:spacing w:after="0" w:line="240" w:lineRule="auto"/>
                                <w:jc w:val="right"/>
                              </w:pPr>
                              <w:r>
                                <w:rPr>
                                  <w:rFonts w:ascii="Arial" w:eastAsia="Arial" w:hAnsi="Arial"/>
                                  <w:color w:val="000000"/>
                                  <w:sz w:val="16"/>
                                </w:rPr>
                                <w:t>373,904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BB06E6" w14:textId="77777777" w:rsidR="00306D82" w:rsidRDefault="00461927">
                              <w:pPr>
                                <w:spacing w:after="0" w:line="240" w:lineRule="auto"/>
                                <w:jc w:val="right"/>
                              </w:pPr>
                              <w:r>
                                <w:rPr>
                                  <w:rFonts w:ascii="Arial" w:eastAsia="Arial" w:hAnsi="Arial"/>
                                  <w:color w:val="000000"/>
                                  <w:sz w:val="16"/>
                                </w:rPr>
                                <w:t>366,905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0492BB" w14:textId="77777777" w:rsidR="00306D82" w:rsidRDefault="00461927">
                              <w:pPr>
                                <w:spacing w:after="0" w:line="240" w:lineRule="auto"/>
                                <w:jc w:val="right"/>
                              </w:pPr>
                              <w:r>
                                <w:rPr>
                                  <w:rFonts w:ascii="Arial" w:eastAsia="Arial" w:hAnsi="Arial"/>
                                  <w:color w:val="000000"/>
                                  <w:sz w:val="16"/>
                                </w:rPr>
                                <w:t>98.13</w:t>
                              </w:r>
                            </w:p>
                          </w:tc>
                        </w:tr>
                        <w:tr w:rsidR="00306D82" w14:paraId="1049410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BBDBF6" w14:textId="77777777" w:rsidR="00306D82" w:rsidRDefault="00461927">
                              <w:pPr>
                                <w:spacing w:after="0" w:line="240" w:lineRule="auto"/>
                              </w:pPr>
                              <w:r>
                                <w:rPr>
                                  <w:rFonts w:ascii="Arial" w:eastAsia="Arial" w:hAnsi="Arial"/>
                                  <w:color w:val="000000"/>
                                  <w:sz w:val="16"/>
                                </w:rPr>
                                <w:t>00122151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F274E2" w14:textId="77777777" w:rsidR="00306D82" w:rsidRDefault="00461927">
                              <w:pPr>
                                <w:spacing w:after="0" w:line="240" w:lineRule="auto"/>
                              </w:pPr>
                              <w:r>
                                <w:rPr>
                                  <w:rFonts w:ascii="Arial" w:eastAsia="Arial" w:hAnsi="Arial"/>
                                  <w:color w:val="000000"/>
                                  <w:sz w:val="16"/>
                                </w:rPr>
                                <w:t>FC1 2020 Mexico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7B0081" w14:textId="77777777" w:rsidR="00306D82" w:rsidRDefault="00461927">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CF3F30" w14:textId="77777777" w:rsidR="00306D82" w:rsidRDefault="00461927">
                              <w:pPr>
                                <w:spacing w:after="0" w:line="240" w:lineRule="auto"/>
                                <w:jc w:val="right"/>
                              </w:pPr>
                              <w:r>
                                <w:rPr>
                                  <w:rFonts w:ascii="Arial" w:eastAsia="Arial" w:hAnsi="Arial"/>
                                  <w:color w:val="000000"/>
                                  <w:sz w:val="16"/>
                                </w:rPr>
                                <w:t>378,920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B7E4AF" w14:textId="77777777" w:rsidR="00306D82" w:rsidRDefault="00461927">
                              <w:pPr>
                                <w:spacing w:after="0" w:line="240" w:lineRule="auto"/>
                                <w:jc w:val="right"/>
                              </w:pPr>
                              <w:r>
                                <w:rPr>
                                  <w:rFonts w:ascii="Arial" w:eastAsia="Arial" w:hAnsi="Arial"/>
                                  <w:color w:val="000000"/>
                                  <w:sz w:val="16"/>
                                </w:rPr>
                                <w:t>378,920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CCFC06" w14:textId="77777777" w:rsidR="00306D82" w:rsidRDefault="00461927">
                              <w:pPr>
                                <w:spacing w:after="0" w:line="240" w:lineRule="auto"/>
                                <w:jc w:val="right"/>
                              </w:pPr>
                              <w:r>
                                <w:rPr>
                                  <w:rFonts w:ascii="Arial" w:eastAsia="Arial" w:hAnsi="Arial"/>
                                  <w:color w:val="000000"/>
                                  <w:sz w:val="16"/>
                                </w:rPr>
                                <w:t>378,397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ED1B9D" w14:textId="77777777" w:rsidR="00306D82" w:rsidRDefault="00461927">
                              <w:pPr>
                                <w:spacing w:after="0" w:line="240" w:lineRule="auto"/>
                                <w:jc w:val="right"/>
                              </w:pPr>
                              <w:r>
                                <w:rPr>
                                  <w:rFonts w:ascii="Arial" w:eastAsia="Arial" w:hAnsi="Arial"/>
                                  <w:color w:val="000000"/>
                                  <w:sz w:val="16"/>
                                </w:rPr>
                                <w:t>99.86</w:t>
                              </w:r>
                            </w:p>
                          </w:tc>
                        </w:tr>
                        <w:tr w:rsidR="00306D82" w14:paraId="7C70700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50B86E" w14:textId="77777777" w:rsidR="00306D82" w:rsidRDefault="00461927">
                              <w:pPr>
                                <w:spacing w:after="0" w:line="240" w:lineRule="auto"/>
                              </w:pPr>
                              <w:r>
                                <w:rPr>
                                  <w:rFonts w:ascii="Arial" w:eastAsia="Arial" w:hAnsi="Arial"/>
                                  <w:color w:val="000000"/>
                                  <w:sz w:val="16"/>
                                </w:rPr>
                                <w:t>00122767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4C03CB5" w14:textId="77777777" w:rsidR="00306D82" w:rsidRDefault="00461927">
                              <w:pPr>
                                <w:spacing w:after="0" w:line="240" w:lineRule="auto"/>
                              </w:pPr>
                              <w:r>
                                <w:rPr>
                                  <w:rFonts w:ascii="Arial" w:eastAsia="Arial" w:hAnsi="Arial"/>
                                  <w:color w:val="000000"/>
                                  <w:sz w:val="16"/>
                                </w:rPr>
                                <w:t>FC2 2020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E5E969"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382C13"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DFFA0F4" w14:textId="77777777" w:rsidR="00306D82" w:rsidRDefault="00461927">
                              <w:pPr>
                                <w:spacing w:after="0" w:line="240" w:lineRule="auto"/>
                                <w:jc w:val="right"/>
                              </w:pPr>
                              <w:r>
                                <w:rPr>
                                  <w:rFonts w:ascii="Arial" w:eastAsia="Arial" w:hAnsi="Arial"/>
                                  <w:color w:val="000000"/>
                                  <w:sz w:val="16"/>
                                </w:rPr>
                                <w:t>74,936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CE987E" w14:textId="77777777" w:rsidR="00306D82" w:rsidRDefault="00461927">
                              <w:pPr>
                                <w:spacing w:after="0" w:line="240" w:lineRule="auto"/>
                                <w:jc w:val="right"/>
                              </w:pPr>
                              <w:r>
                                <w:rPr>
                                  <w:rFonts w:ascii="Arial" w:eastAsia="Arial" w:hAnsi="Arial"/>
                                  <w:color w:val="000000"/>
                                  <w:sz w:val="16"/>
                                </w:rPr>
                                <w:t>74,936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BCEA2C" w14:textId="77777777" w:rsidR="00306D82" w:rsidRDefault="00461927">
                              <w:pPr>
                                <w:spacing w:after="0" w:line="240" w:lineRule="auto"/>
                                <w:jc w:val="right"/>
                              </w:pPr>
                              <w:r>
                                <w:rPr>
                                  <w:rFonts w:ascii="Arial" w:eastAsia="Arial" w:hAnsi="Arial"/>
                                  <w:color w:val="000000"/>
                                  <w:sz w:val="16"/>
                                </w:rPr>
                                <w:t>100.00</w:t>
                              </w:r>
                            </w:p>
                          </w:tc>
                        </w:tr>
                        <w:tr w:rsidR="00C01328" w14:paraId="3F82E7D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0859DED" w14:textId="77777777" w:rsidR="00306D82" w:rsidRDefault="00461927">
                              <w:pPr>
                                <w:spacing w:after="0" w:line="240" w:lineRule="auto"/>
                              </w:pPr>
                              <w:r>
                                <w:rPr>
                                  <w:rFonts w:ascii="Arial" w:eastAsia="Arial" w:hAnsi="Arial"/>
                                  <w:b/>
                                  <w:color w:val="000000"/>
                                  <w:sz w:val="16"/>
                                </w:rPr>
                                <w:t>Mexico: Total</w:t>
                              </w:r>
                            </w:p>
                          </w:tc>
                          <w:tc>
                            <w:tcPr>
                              <w:tcW w:w="1371" w:type="dxa"/>
                              <w:tcBorders>
                                <w:top w:val="nil"/>
                                <w:left w:val="nil"/>
                                <w:bottom w:val="nil"/>
                                <w:right w:val="nil"/>
                              </w:tcBorders>
                              <w:tcMar>
                                <w:top w:w="59" w:type="dxa"/>
                                <w:left w:w="59" w:type="dxa"/>
                                <w:bottom w:w="59" w:type="dxa"/>
                                <w:right w:w="59" w:type="dxa"/>
                              </w:tcMar>
                              <w:vAlign w:val="center"/>
                            </w:tcPr>
                            <w:p w14:paraId="51943C4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ED85089" w14:textId="77777777" w:rsidR="00306D82" w:rsidRDefault="00461927">
                              <w:pPr>
                                <w:spacing w:after="0" w:line="240" w:lineRule="auto"/>
                                <w:jc w:val="right"/>
                              </w:pPr>
                              <w:r>
                                <w:rPr>
                                  <w:rFonts w:ascii="Arial" w:eastAsia="Arial" w:hAnsi="Arial"/>
                                  <w:b/>
                                  <w:color w:val="000000"/>
                                  <w:sz w:val="16"/>
                                </w:rPr>
                                <w:t>3,084,998</w:t>
                              </w:r>
                            </w:p>
                          </w:tc>
                          <w:tc>
                            <w:tcPr>
                              <w:tcW w:w="1328" w:type="dxa"/>
                              <w:tcBorders>
                                <w:top w:val="nil"/>
                                <w:left w:val="nil"/>
                                <w:bottom w:val="nil"/>
                                <w:right w:val="nil"/>
                              </w:tcBorders>
                              <w:tcMar>
                                <w:top w:w="59" w:type="dxa"/>
                                <w:left w:w="59" w:type="dxa"/>
                                <w:bottom w:w="59" w:type="dxa"/>
                                <w:right w:w="59" w:type="dxa"/>
                              </w:tcMar>
                              <w:vAlign w:val="center"/>
                            </w:tcPr>
                            <w:p w14:paraId="0B965B82" w14:textId="77777777" w:rsidR="00306D82" w:rsidRDefault="00461927">
                              <w:pPr>
                                <w:spacing w:after="0" w:line="240" w:lineRule="auto"/>
                                <w:jc w:val="right"/>
                              </w:pPr>
                              <w:r>
                                <w:rPr>
                                  <w:rFonts w:ascii="Arial" w:eastAsia="Arial" w:hAnsi="Arial"/>
                                  <w:b/>
                                  <w:color w:val="000000"/>
                                  <w:sz w:val="16"/>
                                </w:rPr>
                                <w:t>3,074,321</w:t>
                              </w:r>
                            </w:p>
                          </w:tc>
                          <w:tc>
                            <w:tcPr>
                              <w:tcW w:w="1215" w:type="dxa"/>
                              <w:tcBorders>
                                <w:top w:val="nil"/>
                                <w:left w:val="nil"/>
                                <w:bottom w:val="nil"/>
                                <w:right w:val="nil"/>
                              </w:tcBorders>
                              <w:tcMar>
                                <w:top w:w="59" w:type="dxa"/>
                                <w:left w:w="59" w:type="dxa"/>
                                <w:bottom w:w="59" w:type="dxa"/>
                                <w:right w:w="59" w:type="dxa"/>
                              </w:tcMar>
                              <w:vAlign w:val="center"/>
                            </w:tcPr>
                            <w:p w14:paraId="2241457F" w14:textId="77777777" w:rsidR="00306D82" w:rsidRDefault="00461927">
                              <w:pPr>
                                <w:spacing w:after="0" w:line="240" w:lineRule="auto"/>
                                <w:jc w:val="right"/>
                              </w:pPr>
                              <w:r>
                                <w:rPr>
                                  <w:rFonts w:ascii="Arial" w:eastAsia="Arial" w:hAnsi="Arial"/>
                                  <w:b/>
                                  <w:color w:val="000000"/>
                                  <w:sz w:val="16"/>
                                </w:rPr>
                                <w:t>3,063,206</w:t>
                              </w:r>
                            </w:p>
                          </w:tc>
                          <w:tc>
                            <w:tcPr>
                              <w:tcW w:w="1050" w:type="dxa"/>
                              <w:tcBorders>
                                <w:top w:val="nil"/>
                                <w:left w:val="nil"/>
                                <w:bottom w:val="nil"/>
                                <w:right w:val="nil"/>
                              </w:tcBorders>
                              <w:tcMar>
                                <w:top w:w="59" w:type="dxa"/>
                                <w:left w:w="59" w:type="dxa"/>
                                <w:bottom w:w="59" w:type="dxa"/>
                                <w:right w:w="59" w:type="dxa"/>
                              </w:tcMar>
                              <w:vAlign w:val="center"/>
                            </w:tcPr>
                            <w:p w14:paraId="3D13E69D" w14:textId="77777777" w:rsidR="00306D82" w:rsidRDefault="00461927">
                              <w:pPr>
                                <w:spacing w:after="0" w:line="240" w:lineRule="auto"/>
                                <w:jc w:val="right"/>
                              </w:pPr>
                              <w:r>
                                <w:rPr>
                                  <w:rFonts w:ascii="Arial" w:eastAsia="Arial" w:hAnsi="Arial"/>
                                  <w:b/>
                                  <w:color w:val="000000"/>
                                  <w:sz w:val="16"/>
                                </w:rPr>
                                <w:t>99.64</w:t>
                              </w:r>
                            </w:p>
                          </w:tc>
                        </w:tr>
                        <w:tr w:rsidR="00C01328" w14:paraId="1FF82CE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C04A535" w14:textId="77777777" w:rsidR="00306D82" w:rsidRDefault="00306D82">
                              <w:pPr>
                                <w:spacing w:after="0" w:line="240" w:lineRule="auto"/>
                              </w:pPr>
                            </w:p>
                          </w:tc>
                        </w:tr>
                        <w:tr w:rsidR="00C01328" w14:paraId="6FE0C08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EDFD312" w14:textId="77777777" w:rsidR="00306D82" w:rsidRDefault="00461927">
                              <w:pPr>
                                <w:spacing w:after="0" w:line="240" w:lineRule="auto"/>
                              </w:pPr>
                              <w:r>
                                <w:rPr>
                                  <w:rFonts w:ascii="Arial" w:eastAsia="Arial" w:hAnsi="Arial"/>
                                  <w:b/>
                                  <w:color w:val="FFFFFF"/>
                                  <w:sz w:val="16"/>
                                </w:rPr>
                                <w:t>Moldova (the Republic of)</w:t>
                              </w:r>
                            </w:p>
                          </w:tc>
                        </w:tr>
                        <w:tr w:rsidR="00306D82" w14:paraId="44D9ABE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461046" w14:textId="77777777" w:rsidR="00306D82" w:rsidRDefault="00461927">
                              <w:pPr>
                                <w:spacing w:after="0" w:line="240" w:lineRule="auto"/>
                              </w:pPr>
                              <w:r>
                                <w:rPr>
                                  <w:rFonts w:ascii="Arial" w:eastAsia="Arial" w:hAnsi="Arial"/>
                                  <w:color w:val="000000"/>
                                  <w:sz w:val="16"/>
                                </w:rPr>
                                <w:t>00122772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6EB0733" w14:textId="77777777" w:rsidR="00306D82" w:rsidRDefault="00461927">
                              <w:pPr>
                                <w:spacing w:after="0" w:line="240" w:lineRule="auto"/>
                              </w:pPr>
                              <w:r>
                                <w:rPr>
                                  <w:rFonts w:ascii="Arial" w:eastAsia="Arial" w:hAnsi="Arial"/>
                                  <w:color w:val="000000"/>
                                  <w:sz w:val="16"/>
                                </w:rPr>
                                <w:t>FC2 2020 Moldova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1800B1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83649D8"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BBD12B" w14:textId="77777777" w:rsidR="00306D82" w:rsidRDefault="00461927">
                              <w:pPr>
                                <w:spacing w:after="0" w:line="240" w:lineRule="auto"/>
                                <w:jc w:val="right"/>
                              </w:pPr>
                              <w:r>
                                <w:rPr>
                                  <w:rFonts w:ascii="Arial" w:eastAsia="Arial" w:hAnsi="Arial"/>
                                  <w:color w:val="000000"/>
                                  <w:sz w:val="16"/>
                                </w:rPr>
                                <w:t>159,379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1540F1A" w14:textId="77777777" w:rsidR="00306D82" w:rsidRDefault="00461927">
                              <w:pPr>
                                <w:spacing w:after="0" w:line="240" w:lineRule="auto"/>
                                <w:jc w:val="right"/>
                              </w:pPr>
                              <w:r>
                                <w:rPr>
                                  <w:rFonts w:ascii="Arial" w:eastAsia="Arial" w:hAnsi="Arial"/>
                                  <w:color w:val="000000"/>
                                  <w:sz w:val="16"/>
                                </w:rPr>
                                <w:t>159,379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D41FED" w14:textId="77777777" w:rsidR="00306D82" w:rsidRDefault="00461927">
                              <w:pPr>
                                <w:spacing w:after="0" w:line="240" w:lineRule="auto"/>
                                <w:jc w:val="right"/>
                              </w:pPr>
                              <w:r>
                                <w:rPr>
                                  <w:rFonts w:ascii="Arial" w:eastAsia="Arial" w:hAnsi="Arial"/>
                                  <w:color w:val="000000"/>
                                  <w:sz w:val="16"/>
                                </w:rPr>
                                <w:t>100.00</w:t>
                              </w:r>
                            </w:p>
                          </w:tc>
                        </w:tr>
                        <w:tr w:rsidR="00306D82" w14:paraId="12232CE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A395FA" w14:textId="77777777" w:rsidR="00306D82" w:rsidRDefault="00461927">
                              <w:pPr>
                                <w:spacing w:after="0" w:line="240" w:lineRule="auto"/>
                              </w:pPr>
                              <w:r>
                                <w:rPr>
                                  <w:rFonts w:ascii="Arial" w:eastAsia="Arial" w:hAnsi="Arial"/>
                                  <w:color w:val="000000"/>
                                  <w:sz w:val="16"/>
                                </w:rPr>
                                <w:t>00132309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BD7D59" w14:textId="77777777" w:rsidR="00306D82" w:rsidRDefault="00461927">
                              <w:pPr>
                                <w:spacing w:after="0" w:line="240" w:lineRule="auto"/>
                              </w:pPr>
                              <w:r>
                                <w:rPr>
                                  <w:rFonts w:ascii="Arial" w:eastAsia="Arial" w:hAnsi="Arial"/>
                                  <w:color w:val="000000"/>
                                  <w:sz w:val="16"/>
                                </w:rPr>
                                <w:t>FDE-2022-MOLDOVA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7E9DF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7EF661" w14:textId="77777777" w:rsidR="00306D82" w:rsidRDefault="00461927">
                              <w:pPr>
                                <w:spacing w:after="0" w:line="240" w:lineRule="auto"/>
                                <w:jc w:val="right"/>
                              </w:pPr>
                              <w:r>
                                <w:rPr>
                                  <w:rFonts w:ascii="Arial" w:eastAsia="Arial" w:hAnsi="Arial"/>
                                  <w:color w:val="000000"/>
                                  <w:sz w:val="16"/>
                                </w:rPr>
                                <w:t>40,000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BEC592" w14:textId="77777777" w:rsidR="00306D82" w:rsidRDefault="00461927">
                              <w:pPr>
                                <w:spacing w:after="0" w:line="240" w:lineRule="auto"/>
                                <w:jc w:val="right"/>
                              </w:pPr>
                              <w:r>
                                <w:rPr>
                                  <w:rFonts w:ascii="Arial" w:eastAsia="Arial" w:hAnsi="Arial"/>
                                  <w:color w:val="000000"/>
                                  <w:sz w:val="16"/>
                                </w:rPr>
                                <w:t>40,000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AE662D" w14:textId="77777777" w:rsidR="00306D82" w:rsidRDefault="00461927">
                              <w:pPr>
                                <w:spacing w:after="0" w:line="240" w:lineRule="auto"/>
                                <w:jc w:val="right"/>
                              </w:pPr>
                              <w:r>
                                <w:rPr>
                                  <w:rFonts w:ascii="Arial" w:eastAsia="Arial" w:hAnsi="Arial"/>
                                  <w:color w:val="000000"/>
                                  <w:sz w:val="16"/>
                                </w:rPr>
                                <w:t>37,204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92BB2B" w14:textId="77777777" w:rsidR="00306D82" w:rsidRDefault="00461927">
                              <w:pPr>
                                <w:spacing w:after="0" w:line="240" w:lineRule="auto"/>
                                <w:jc w:val="right"/>
                              </w:pPr>
                              <w:r>
                                <w:rPr>
                                  <w:rFonts w:ascii="Arial" w:eastAsia="Arial" w:hAnsi="Arial"/>
                                  <w:color w:val="000000"/>
                                  <w:sz w:val="16"/>
                                </w:rPr>
                                <w:t>93.01</w:t>
                              </w:r>
                            </w:p>
                          </w:tc>
                        </w:tr>
                        <w:tr w:rsidR="00306D82" w14:paraId="72DD9F4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7E49F2" w14:textId="77777777" w:rsidR="00306D82" w:rsidRDefault="00461927">
                              <w:pPr>
                                <w:spacing w:after="0" w:line="240" w:lineRule="auto"/>
                              </w:pPr>
                              <w:r>
                                <w:rPr>
                                  <w:rFonts w:ascii="Arial" w:eastAsia="Arial" w:hAnsi="Arial"/>
                                  <w:color w:val="000000"/>
                                  <w:sz w:val="16"/>
                                </w:rPr>
                                <w:t>00132309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9E7B351" w14:textId="77777777" w:rsidR="00306D82" w:rsidRDefault="00461927">
                              <w:pPr>
                                <w:spacing w:after="0" w:line="240" w:lineRule="auto"/>
                              </w:pPr>
                              <w:r>
                                <w:rPr>
                                  <w:rFonts w:ascii="Arial" w:eastAsia="Arial" w:hAnsi="Arial"/>
                                  <w:color w:val="000000"/>
                                  <w:sz w:val="16"/>
                                </w:rPr>
                                <w:t>FDE-2022-MOLDOVA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8D6DB35"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A43D40" w14:textId="77777777" w:rsidR="00306D82" w:rsidRDefault="00461927">
                              <w:pPr>
                                <w:spacing w:after="0" w:line="240" w:lineRule="auto"/>
                                <w:jc w:val="right"/>
                              </w:pPr>
                              <w:r>
                                <w:rPr>
                                  <w:rFonts w:ascii="Arial" w:eastAsia="Arial" w:hAnsi="Arial"/>
                                  <w:color w:val="000000"/>
                                  <w:sz w:val="16"/>
                                </w:rPr>
                                <w:t>75,000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8CE6E2F" w14:textId="77777777" w:rsidR="00306D82" w:rsidRDefault="00461927">
                              <w:pPr>
                                <w:spacing w:after="0" w:line="240" w:lineRule="auto"/>
                                <w:jc w:val="right"/>
                              </w:pPr>
                              <w:r>
                                <w:rPr>
                                  <w:rFonts w:ascii="Arial" w:eastAsia="Arial" w:hAnsi="Arial"/>
                                  <w:color w:val="000000"/>
                                  <w:sz w:val="16"/>
                                </w:rPr>
                                <w:t>67,791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265C1CF" w14:textId="77777777" w:rsidR="00306D82" w:rsidRDefault="00461927">
                              <w:pPr>
                                <w:spacing w:after="0" w:line="240" w:lineRule="auto"/>
                                <w:jc w:val="right"/>
                              </w:pPr>
                              <w:r>
                                <w:rPr>
                                  <w:rFonts w:ascii="Arial" w:eastAsia="Arial" w:hAnsi="Arial"/>
                                  <w:color w:val="000000"/>
                                  <w:sz w:val="16"/>
                                </w:rPr>
                                <w:t>67,791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C92001" w14:textId="77777777" w:rsidR="00306D82" w:rsidRDefault="00461927">
                              <w:pPr>
                                <w:spacing w:after="0" w:line="240" w:lineRule="auto"/>
                                <w:jc w:val="right"/>
                              </w:pPr>
                              <w:r>
                                <w:rPr>
                                  <w:rFonts w:ascii="Arial" w:eastAsia="Arial" w:hAnsi="Arial"/>
                                  <w:color w:val="000000"/>
                                  <w:sz w:val="16"/>
                                </w:rPr>
                                <w:t>100.00</w:t>
                              </w:r>
                            </w:p>
                          </w:tc>
                        </w:tr>
                        <w:tr w:rsidR="00306D82" w14:paraId="7A7B1FD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353E1D" w14:textId="77777777" w:rsidR="00306D82" w:rsidRDefault="00461927">
                              <w:pPr>
                                <w:spacing w:after="0" w:line="240" w:lineRule="auto"/>
                              </w:pPr>
                              <w:r>
                                <w:rPr>
                                  <w:rFonts w:ascii="Arial" w:eastAsia="Arial" w:hAnsi="Arial"/>
                                  <w:color w:val="000000"/>
                                  <w:sz w:val="16"/>
                                </w:rPr>
                                <w:t>00132309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9CC32B" w14:textId="77777777" w:rsidR="00306D82" w:rsidRDefault="00461927">
                              <w:pPr>
                                <w:spacing w:after="0" w:line="240" w:lineRule="auto"/>
                              </w:pPr>
                              <w:r>
                                <w:rPr>
                                  <w:rFonts w:ascii="Arial" w:eastAsia="Arial" w:hAnsi="Arial"/>
                                  <w:color w:val="000000"/>
                                  <w:sz w:val="16"/>
                                </w:rPr>
                                <w:t>FDE-2022-MOLDOVA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F7F9E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3BC082" w14:textId="77777777" w:rsidR="00306D82" w:rsidRDefault="00461927">
                              <w:pPr>
                                <w:spacing w:after="0" w:line="240" w:lineRule="auto"/>
                                <w:jc w:val="right"/>
                              </w:pPr>
                              <w:r>
                                <w:rPr>
                                  <w:rFonts w:ascii="Arial" w:eastAsia="Arial" w:hAnsi="Arial"/>
                                  <w:color w:val="000000"/>
                                  <w:sz w:val="16"/>
                                </w:rPr>
                                <w:t>135,000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54F2AD" w14:textId="77777777" w:rsidR="00306D82" w:rsidRDefault="00461927">
                              <w:pPr>
                                <w:spacing w:after="0" w:line="240" w:lineRule="auto"/>
                                <w:jc w:val="right"/>
                              </w:pPr>
                              <w:r>
                                <w:rPr>
                                  <w:rFonts w:ascii="Arial" w:eastAsia="Arial" w:hAnsi="Arial"/>
                                  <w:color w:val="000000"/>
                                  <w:sz w:val="16"/>
                                </w:rPr>
                                <w:t>135,000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EE9A35" w14:textId="77777777" w:rsidR="00306D82" w:rsidRDefault="00461927">
                              <w:pPr>
                                <w:spacing w:after="0" w:line="240" w:lineRule="auto"/>
                                <w:jc w:val="right"/>
                              </w:pPr>
                              <w:r>
                                <w:rPr>
                                  <w:rFonts w:ascii="Arial" w:eastAsia="Arial" w:hAnsi="Arial"/>
                                  <w:color w:val="000000"/>
                                  <w:sz w:val="16"/>
                                </w:rPr>
                                <w:t>128,624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9EC869" w14:textId="77777777" w:rsidR="00306D82" w:rsidRDefault="00461927">
                              <w:pPr>
                                <w:spacing w:after="0" w:line="240" w:lineRule="auto"/>
                                <w:jc w:val="right"/>
                              </w:pPr>
                              <w:r>
                                <w:rPr>
                                  <w:rFonts w:ascii="Arial" w:eastAsia="Arial" w:hAnsi="Arial"/>
                                  <w:color w:val="000000"/>
                                  <w:sz w:val="16"/>
                                </w:rPr>
                                <w:t>95.28</w:t>
                              </w:r>
                            </w:p>
                          </w:tc>
                        </w:tr>
                        <w:tr w:rsidR="00C01328" w14:paraId="4DD633E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0823235" w14:textId="77777777" w:rsidR="00306D82" w:rsidRDefault="00461927">
                              <w:pPr>
                                <w:spacing w:after="0" w:line="240" w:lineRule="auto"/>
                              </w:pPr>
                              <w:r>
                                <w:rPr>
                                  <w:rFonts w:ascii="Arial" w:eastAsia="Arial" w:hAnsi="Arial"/>
                                  <w:b/>
                                  <w:color w:val="000000"/>
                                  <w:sz w:val="16"/>
                                </w:rPr>
                                <w:t>Moldova (the Republic of): Total</w:t>
                              </w:r>
                            </w:p>
                          </w:tc>
                          <w:tc>
                            <w:tcPr>
                              <w:tcW w:w="1371" w:type="dxa"/>
                              <w:tcBorders>
                                <w:top w:val="nil"/>
                                <w:left w:val="nil"/>
                                <w:bottom w:val="nil"/>
                                <w:right w:val="nil"/>
                              </w:tcBorders>
                              <w:tcMar>
                                <w:top w:w="59" w:type="dxa"/>
                                <w:left w:w="59" w:type="dxa"/>
                                <w:bottom w:w="59" w:type="dxa"/>
                                <w:right w:w="59" w:type="dxa"/>
                              </w:tcMar>
                              <w:vAlign w:val="center"/>
                            </w:tcPr>
                            <w:p w14:paraId="3BE0600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9D01B3F" w14:textId="77777777" w:rsidR="00306D82" w:rsidRDefault="00461927">
                              <w:pPr>
                                <w:spacing w:after="0" w:line="240" w:lineRule="auto"/>
                                <w:jc w:val="right"/>
                              </w:pPr>
                              <w:r>
                                <w:rPr>
                                  <w:rFonts w:ascii="Arial" w:eastAsia="Arial" w:hAnsi="Arial"/>
                                  <w:b/>
                                  <w:color w:val="000000"/>
                                  <w:sz w:val="16"/>
                                </w:rPr>
                                <w:t>450,000</w:t>
                              </w:r>
                            </w:p>
                          </w:tc>
                          <w:tc>
                            <w:tcPr>
                              <w:tcW w:w="1328" w:type="dxa"/>
                              <w:tcBorders>
                                <w:top w:val="nil"/>
                                <w:left w:val="nil"/>
                                <w:bottom w:val="nil"/>
                                <w:right w:val="nil"/>
                              </w:tcBorders>
                              <w:tcMar>
                                <w:top w:w="59" w:type="dxa"/>
                                <w:left w:w="59" w:type="dxa"/>
                                <w:bottom w:w="59" w:type="dxa"/>
                                <w:right w:w="59" w:type="dxa"/>
                              </w:tcMar>
                              <w:vAlign w:val="center"/>
                            </w:tcPr>
                            <w:p w14:paraId="2FB216A8" w14:textId="77777777" w:rsidR="00306D82" w:rsidRDefault="00461927">
                              <w:pPr>
                                <w:spacing w:after="0" w:line="240" w:lineRule="auto"/>
                                <w:jc w:val="right"/>
                              </w:pPr>
                              <w:r>
                                <w:rPr>
                                  <w:rFonts w:ascii="Arial" w:eastAsia="Arial" w:hAnsi="Arial"/>
                                  <w:b/>
                                  <w:color w:val="000000"/>
                                  <w:sz w:val="16"/>
                                </w:rPr>
                                <w:t>402,170</w:t>
                              </w:r>
                            </w:p>
                          </w:tc>
                          <w:tc>
                            <w:tcPr>
                              <w:tcW w:w="1215" w:type="dxa"/>
                              <w:tcBorders>
                                <w:top w:val="nil"/>
                                <w:left w:val="nil"/>
                                <w:bottom w:val="nil"/>
                                <w:right w:val="nil"/>
                              </w:tcBorders>
                              <w:tcMar>
                                <w:top w:w="59" w:type="dxa"/>
                                <w:left w:w="59" w:type="dxa"/>
                                <w:bottom w:w="59" w:type="dxa"/>
                                <w:right w:w="59" w:type="dxa"/>
                              </w:tcMar>
                              <w:vAlign w:val="center"/>
                            </w:tcPr>
                            <w:p w14:paraId="5E1BEB8B" w14:textId="77777777" w:rsidR="00306D82" w:rsidRDefault="00461927">
                              <w:pPr>
                                <w:spacing w:after="0" w:line="240" w:lineRule="auto"/>
                                <w:jc w:val="right"/>
                              </w:pPr>
                              <w:r>
                                <w:rPr>
                                  <w:rFonts w:ascii="Arial" w:eastAsia="Arial" w:hAnsi="Arial"/>
                                  <w:b/>
                                  <w:color w:val="000000"/>
                                  <w:sz w:val="16"/>
                                </w:rPr>
                                <w:t>392,998</w:t>
                              </w:r>
                            </w:p>
                          </w:tc>
                          <w:tc>
                            <w:tcPr>
                              <w:tcW w:w="1050" w:type="dxa"/>
                              <w:tcBorders>
                                <w:top w:val="nil"/>
                                <w:left w:val="nil"/>
                                <w:bottom w:val="nil"/>
                                <w:right w:val="nil"/>
                              </w:tcBorders>
                              <w:tcMar>
                                <w:top w:w="59" w:type="dxa"/>
                                <w:left w:w="59" w:type="dxa"/>
                                <w:bottom w:w="59" w:type="dxa"/>
                                <w:right w:w="59" w:type="dxa"/>
                              </w:tcMar>
                              <w:vAlign w:val="center"/>
                            </w:tcPr>
                            <w:p w14:paraId="70281C65" w14:textId="77777777" w:rsidR="00306D82" w:rsidRDefault="00461927">
                              <w:pPr>
                                <w:spacing w:after="0" w:line="240" w:lineRule="auto"/>
                                <w:jc w:val="right"/>
                              </w:pPr>
                              <w:r>
                                <w:rPr>
                                  <w:rFonts w:ascii="Arial" w:eastAsia="Arial" w:hAnsi="Arial"/>
                                  <w:b/>
                                  <w:color w:val="000000"/>
                                  <w:sz w:val="16"/>
                                </w:rPr>
                                <w:t>97.72</w:t>
                              </w:r>
                            </w:p>
                          </w:tc>
                        </w:tr>
                        <w:tr w:rsidR="00C01328" w14:paraId="6C0DF784"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D92A77F" w14:textId="77777777" w:rsidR="00306D82" w:rsidRDefault="00306D82">
                              <w:pPr>
                                <w:spacing w:after="0" w:line="240" w:lineRule="auto"/>
                              </w:pPr>
                            </w:p>
                          </w:tc>
                        </w:tr>
                        <w:tr w:rsidR="00C01328" w14:paraId="5F44699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DD7E82" w14:textId="77777777" w:rsidR="00306D82" w:rsidRDefault="00461927">
                              <w:pPr>
                                <w:spacing w:after="0" w:line="240" w:lineRule="auto"/>
                              </w:pPr>
                              <w:r>
                                <w:rPr>
                                  <w:rFonts w:ascii="Arial" w:eastAsia="Arial" w:hAnsi="Arial"/>
                                  <w:b/>
                                  <w:color w:val="FFFFFF"/>
                                  <w:sz w:val="16"/>
                                </w:rPr>
                                <w:t>Mongolia</w:t>
                              </w:r>
                            </w:p>
                          </w:tc>
                        </w:tr>
                        <w:tr w:rsidR="00306D82" w14:paraId="3C984C6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93A623" w14:textId="77777777" w:rsidR="00306D82" w:rsidRDefault="00461927">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1597636" w14:textId="77777777" w:rsidR="00306D82" w:rsidRDefault="00461927">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18EC3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2B5B84" w14:textId="77777777" w:rsidR="00306D82" w:rsidRDefault="00461927">
                              <w:pPr>
                                <w:spacing w:after="0" w:line="240" w:lineRule="auto"/>
                                <w:jc w:val="right"/>
                              </w:pPr>
                              <w:r>
                                <w:rPr>
                                  <w:rFonts w:ascii="Arial" w:eastAsia="Arial" w:hAnsi="Arial"/>
                                  <w:color w:val="000000"/>
                                  <w:sz w:val="16"/>
                                </w:rPr>
                                <w:t>215,000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62A6C0" w14:textId="77777777" w:rsidR="00306D82" w:rsidRDefault="00461927">
                              <w:pPr>
                                <w:spacing w:after="0" w:line="240" w:lineRule="auto"/>
                                <w:jc w:val="right"/>
                              </w:pPr>
                              <w:r>
                                <w:rPr>
                                  <w:rFonts w:ascii="Arial" w:eastAsia="Arial" w:hAnsi="Arial"/>
                                  <w:color w:val="000000"/>
                                  <w:sz w:val="16"/>
                                </w:rPr>
                                <w:t>211,406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A3FEBF" w14:textId="77777777" w:rsidR="00306D82" w:rsidRDefault="00461927">
                              <w:pPr>
                                <w:spacing w:after="0" w:line="240" w:lineRule="auto"/>
                                <w:jc w:val="right"/>
                              </w:pPr>
                              <w:r>
                                <w:rPr>
                                  <w:rFonts w:ascii="Arial" w:eastAsia="Arial" w:hAnsi="Arial"/>
                                  <w:color w:val="000000"/>
                                  <w:sz w:val="16"/>
                                </w:rPr>
                                <w:t>211,406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270CDEA" w14:textId="77777777" w:rsidR="00306D82" w:rsidRDefault="00461927">
                              <w:pPr>
                                <w:spacing w:after="0" w:line="240" w:lineRule="auto"/>
                                <w:jc w:val="right"/>
                              </w:pPr>
                              <w:r>
                                <w:rPr>
                                  <w:rFonts w:ascii="Arial" w:eastAsia="Arial" w:hAnsi="Arial"/>
                                  <w:color w:val="000000"/>
                                  <w:sz w:val="16"/>
                                </w:rPr>
                                <w:t>100.00</w:t>
                              </w:r>
                            </w:p>
                          </w:tc>
                        </w:tr>
                        <w:tr w:rsidR="00306D82" w14:paraId="6BDF209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B795FC" w14:textId="77777777" w:rsidR="00306D82" w:rsidRDefault="00461927">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01C67A" w14:textId="77777777" w:rsidR="00306D82" w:rsidRDefault="00461927">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281FAC"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53CBCC" w14:textId="77777777" w:rsidR="00306D82" w:rsidRDefault="00461927">
                              <w:pPr>
                                <w:spacing w:after="0" w:line="240" w:lineRule="auto"/>
                                <w:jc w:val="right"/>
                              </w:pPr>
                              <w:r>
                                <w:rPr>
                                  <w:rFonts w:ascii="Arial" w:eastAsia="Arial" w:hAnsi="Arial"/>
                                  <w:color w:val="000000"/>
                                  <w:sz w:val="16"/>
                                </w:rPr>
                                <w:t>900,307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BE216F" w14:textId="77777777" w:rsidR="00306D82" w:rsidRDefault="00461927">
                              <w:pPr>
                                <w:spacing w:after="0" w:line="240" w:lineRule="auto"/>
                                <w:jc w:val="right"/>
                              </w:pPr>
                              <w:r>
                                <w:rPr>
                                  <w:rFonts w:ascii="Arial" w:eastAsia="Arial" w:hAnsi="Arial"/>
                                  <w:color w:val="000000"/>
                                  <w:sz w:val="16"/>
                                </w:rPr>
                                <w:t>863,797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156E60" w14:textId="77777777" w:rsidR="00306D82" w:rsidRDefault="00461927">
                              <w:pPr>
                                <w:spacing w:after="0" w:line="240" w:lineRule="auto"/>
                                <w:jc w:val="right"/>
                              </w:pPr>
                              <w:r>
                                <w:rPr>
                                  <w:rFonts w:ascii="Arial" w:eastAsia="Arial" w:hAnsi="Arial"/>
                                  <w:color w:val="000000"/>
                                  <w:sz w:val="16"/>
                                </w:rPr>
                                <w:t>863,797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38248E" w14:textId="77777777" w:rsidR="00306D82" w:rsidRDefault="00461927">
                              <w:pPr>
                                <w:spacing w:after="0" w:line="240" w:lineRule="auto"/>
                                <w:jc w:val="right"/>
                              </w:pPr>
                              <w:r>
                                <w:rPr>
                                  <w:rFonts w:ascii="Arial" w:eastAsia="Arial" w:hAnsi="Arial"/>
                                  <w:color w:val="000000"/>
                                  <w:sz w:val="16"/>
                                </w:rPr>
                                <w:t>100.00</w:t>
                              </w:r>
                            </w:p>
                          </w:tc>
                        </w:tr>
                        <w:tr w:rsidR="00306D82" w14:paraId="6B82CA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F24C38" w14:textId="77777777" w:rsidR="00306D82" w:rsidRDefault="00461927">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F62FADB" w14:textId="77777777" w:rsidR="00306D82" w:rsidRDefault="00461927">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3E565C"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83E71A" w14:textId="77777777" w:rsidR="00306D82" w:rsidRDefault="00461927">
                              <w:pPr>
                                <w:spacing w:after="0" w:line="240" w:lineRule="auto"/>
                                <w:jc w:val="right"/>
                              </w:pPr>
                              <w:r>
                                <w:rPr>
                                  <w:rFonts w:ascii="Arial" w:eastAsia="Arial" w:hAnsi="Arial"/>
                                  <w:color w:val="000000"/>
                                  <w:sz w:val="16"/>
                                </w:rPr>
                                <w:t>395,333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45CEEE" w14:textId="77777777" w:rsidR="00306D82" w:rsidRDefault="00461927">
                              <w:pPr>
                                <w:spacing w:after="0" w:line="240" w:lineRule="auto"/>
                                <w:jc w:val="right"/>
                              </w:pPr>
                              <w:r>
                                <w:rPr>
                                  <w:rFonts w:ascii="Arial" w:eastAsia="Arial" w:hAnsi="Arial"/>
                                  <w:color w:val="000000"/>
                                  <w:sz w:val="16"/>
                                </w:rPr>
                                <w:t>394,868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2024F4" w14:textId="77777777" w:rsidR="00306D82" w:rsidRDefault="00461927">
                              <w:pPr>
                                <w:spacing w:after="0" w:line="240" w:lineRule="auto"/>
                                <w:jc w:val="right"/>
                              </w:pPr>
                              <w:r>
                                <w:rPr>
                                  <w:rFonts w:ascii="Arial" w:eastAsia="Arial" w:hAnsi="Arial"/>
                                  <w:color w:val="000000"/>
                                  <w:sz w:val="16"/>
                                </w:rPr>
                                <w:t>394,868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D3669BA" w14:textId="77777777" w:rsidR="00306D82" w:rsidRDefault="00461927">
                              <w:pPr>
                                <w:spacing w:after="0" w:line="240" w:lineRule="auto"/>
                                <w:jc w:val="right"/>
                              </w:pPr>
                              <w:r>
                                <w:rPr>
                                  <w:rFonts w:ascii="Arial" w:eastAsia="Arial" w:hAnsi="Arial"/>
                                  <w:color w:val="000000"/>
                                  <w:sz w:val="16"/>
                                </w:rPr>
                                <w:t>100.00</w:t>
                              </w:r>
                            </w:p>
                          </w:tc>
                        </w:tr>
                        <w:tr w:rsidR="00306D82" w14:paraId="51D42F3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9316BD" w14:textId="77777777" w:rsidR="00306D82" w:rsidRDefault="00461927">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C03D7" w14:textId="77777777" w:rsidR="00306D82" w:rsidRDefault="00461927">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8C04E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A4FBCA" w14:textId="77777777" w:rsidR="00306D82" w:rsidRDefault="00461927">
                              <w:pPr>
                                <w:spacing w:after="0" w:line="240" w:lineRule="auto"/>
                                <w:jc w:val="right"/>
                              </w:pPr>
                              <w:r>
                                <w:rPr>
                                  <w:rFonts w:ascii="Arial" w:eastAsia="Arial" w:hAnsi="Arial"/>
                                  <w:color w:val="000000"/>
                                  <w:sz w:val="16"/>
                                </w:rPr>
                                <w:t>479,360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5C678B" w14:textId="77777777" w:rsidR="00306D82" w:rsidRDefault="00461927">
                              <w:pPr>
                                <w:spacing w:after="0" w:line="240" w:lineRule="auto"/>
                                <w:jc w:val="right"/>
                              </w:pPr>
                              <w:r>
                                <w:rPr>
                                  <w:rFonts w:ascii="Arial" w:eastAsia="Arial" w:hAnsi="Arial"/>
                                  <w:color w:val="000000"/>
                                  <w:sz w:val="16"/>
                                </w:rPr>
                                <w:t>479,360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FD46AA" w14:textId="77777777" w:rsidR="00306D82" w:rsidRDefault="00461927">
                              <w:pPr>
                                <w:spacing w:after="0" w:line="240" w:lineRule="auto"/>
                                <w:jc w:val="right"/>
                              </w:pPr>
                              <w:r>
                                <w:rPr>
                                  <w:rFonts w:ascii="Arial" w:eastAsia="Arial" w:hAnsi="Arial"/>
                                  <w:color w:val="000000"/>
                                  <w:sz w:val="16"/>
                                </w:rPr>
                                <w:t>479,360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8CDBAC" w14:textId="77777777" w:rsidR="00306D82" w:rsidRDefault="00461927">
                              <w:pPr>
                                <w:spacing w:after="0" w:line="240" w:lineRule="auto"/>
                                <w:jc w:val="right"/>
                              </w:pPr>
                              <w:r>
                                <w:rPr>
                                  <w:rFonts w:ascii="Arial" w:eastAsia="Arial" w:hAnsi="Arial"/>
                                  <w:color w:val="000000"/>
                                  <w:sz w:val="16"/>
                                </w:rPr>
                                <w:t>100.00</w:t>
                              </w:r>
                            </w:p>
                          </w:tc>
                        </w:tr>
                        <w:tr w:rsidR="00306D82" w14:paraId="54E8A9D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2574F4" w14:textId="77777777" w:rsidR="00306D82" w:rsidRDefault="00461927">
                              <w:pPr>
                                <w:spacing w:after="0" w:line="240" w:lineRule="auto"/>
                              </w:pPr>
                              <w:r>
                                <w:rPr>
                                  <w:rFonts w:ascii="Arial" w:eastAsia="Arial" w:hAnsi="Arial"/>
                                  <w:color w:val="000000"/>
                                  <w:sz w:val="16"/>
                                </w:rPr>
                                <w:t>00122152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049227" w14:textId="77777777" w:rsidR="00306D82" w:rsidRDefault="00461927">
                              <w:pPr>
                                <w:spacing w:after="0" w:line="240" w:lineRule="auto"/>
                              </w:pPr>
                              <w:r>
                                <w:rPr>
                                  <w:rFonts w:ascii="Arial" w:eastAsia="Arial" w:hAnsi="Arial"/>
                                  <w:color w:val="000000"/>
                                  <w:sz w:val="16"/>
                                </w:rPr>
                                <w:t>FC1 2020 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667B00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D87F18" w14:textId="77777777" w:rsidR="00306D82" w:rsidRDefault="00461927">
                              <w:pPr>
                                <w:spacing w:after="0" w:line="240" w:lineRule="auto"/>
                                <w:jc w:val="right"/>
                              </w:pPr>
                              <w:r>
                                <w:rPr>
                                  <w:rFonts w:ascii="Arial" w:eastAsia="Arial" w:hAnsi="Arial"/>
                                  <w:color w:val="000000"/>
                                  <w:sz w:val="16"/>
                                </w:rPr>
                                <w:t>630,016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9075F0" w14:textId="77777777" w:rsidR="00306D82" w:rsidRDefault="00461927">
                              <w:pPr>
                                <w:spacing w:after="0" w:line="240" w:lineRule="auto"/>
                                <w:jc w:val="right"/>
                              </w:pPr>
                              <w:r>
                                <w:rPr>
                                  <w:rFonts w:ascii="Arial" w:eastAsia="Arial" w:hAnsi="Arial"/>
                                  <w:color w:val="000000"/>
                                  <w:sz w:val="16"/>
                                </w:rPr>
                                <w:t>611,150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095732" w14:textId="77777777" w:rsidR="00306D82" w:rsidRDefault="00461927">
                              <w:pPr>
                                <w:spacing w:after="0" w:line="240" w:lineRule="auto"/>
                                <w:jc w:val="right"/>
                              </w:pPr>
                              <w:r>
                                <w:rPr>
                                  <w:rFonts w:ascii="Arial" w:eastAsia="Arial" w:hAnsi="Arial"/>
                                  <w:color w:val="000000"/>
                                  <w:sz w:val="16"/>
                                </w:rPr>
                                <w:t>611,149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462FF4B" w14:textId="77777777" w:rsidR="00306D82" w:rsidRDefault="00461927">
                              <w:pPr>
                                <w:spacing w:after="0" w:line="240" w:lineRule="auto"/>
                                <w:jc w:val="right"/>
                              </w:pPr>
                              <w:r>
                                <w:rPr>
                                  <w:rFonts w:ascii="Arial" w:eastAsia="Arial" w:hAnsi="Arial"/>
                                  <w:color w:val="000000"/>
                                  <w:sz w:val="16"/>
                                </w:rPr>
                                <w:t>100.00</w:t>
                              </w:r>
                            </w:p>
                          </w:tc>
                        </w:tr>
                        <w:tr w:rsidR="00306D82" w14:paraId="6CEA329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C7EBB9" w14:textId="77777777" w:rsidR="00306D82" w:rsidRDefault="00461927">
                              <w:pPr>
                                <w:spacing w:after="0" w:line="240" w:lineRule="auto"/>
                              </w:pPr>
                              <w:r>
                                <w:rPr>
                                  <w:rFonts w:ascii="Arial" w:eastAsia="Arial" w:hAnsi="Arial"/>
                                  <w:color w:val="000000"/>
                                  <w:sz w:val="16"/>
                                </w:rPr>
                                <w:t>00122152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AB23E0" w14:textId="77777777" w:rsidR="00306D82" w:rsidRDefault="00461927">
                              <w:pPr>
                                <w:spacing w:after="0" w:line="240" w:lineRule="auto"/>
                              </w:pPr>
                              <w:r>
                                <w:rPr>
                                  <w:rFonts w:ascii="Arial" w:eastAsia="Arial" w:hAnsi="Arial"/>
                                  <w:color w:val="000000"/>
                                  <w:sz w:val="16"/>
                                </w:rPr>
                                <w:t>FC1 2020 Mongolia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8C120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C8596" w14:textId="77777777" w:rsidR="00306D82" w:rsidRDefault="00461927">
                              <w:pPr>
                                <w:spacing w:after="0" w:line="240" w:lineRule="auto"/>
                                <w:jc w:val="right"/>
                              </w:pPr>
                              <w:r>
                                <w:rPr>
                                  <w:rFonts w:ascii="Arial" w:eastAsia="Arial" w:hAnsi="Arial"/>
                                  <w:color w:val="000000"/>
                                  <w:sz w:val="16"/>
                                </w:rPr>
                                <w:t>206,938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BDACD4" w14:textId="77777777" w:rsidR="00306D82" w:rsidRDefault="00461927">
                              <w:pPr>
                                <w:spacing w:after="0" w:line="240" w:lineRule="auto"/>
                                <w:jc w:val="right"/>
                              </w:pPr>
                              <w:r>
                                <w:rPr>
                                  <w:rFonts w:ascii="Arial" w:eastAsia="Arial" w:hAnsi="Arial"/>
                                  <w:color w:val="000000"/>
                                  <w:sz w:val="16"/>
                                </w:rPr>
                                <w:t>206,938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9BF29E" w14:textId="77777777" w:rsidR="00306D82" w:rsidRDefault="00461927">
                              <w:pPr>
                                <w:spacing w:after="0" w:line="240" w:lineRule="auto"/>
                                <w:jc w:val="right"/>
                              </w:pPr>
                              <w:r>
                                <w:rPr>
                                  <w:rFonts w:ascii="Arial" w:eastAsia="Arial" w:hAnsi="Arial"/>
                                  <w:color w:val="000000"/>
                                  <w:sz w:val="16"/>
                                </w:rPr>
                                <w:t>205,582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B77AAD" w14:textId="77777777" w:rsidR="00306D82" w:rsidRDefault="00461927">
                              <w:pPr>
                                <w:spacing w:after="0" w:line="240" w:lineRule="auto"/>
                                <w:jc w:val="right"/>
                              </w:pPr>
                              <w:r>
                                <w:rPr>
                                  <w:rFonts w:ascii="Arial" w:eastAsia="Arial" w:hAnsi="Arial"/>
                                  <w:color w:val="000000"/>
                                  <w:sz w:val="16"/>
                                </w:rPr>
                                <w:t>99.34</w:t>
                              </w:r>
                            </w:p>
                          </w:tc>
                        </w:tr>
                        <w:tr w:rsidR="00306D82" w14:paraId="5362112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A47CEF" w14:textId="77777777" w:rsidR="00306D82" w:rsidRDefault="00461927">
                              <w:pPr>
                                <w:spacing w:after="0" w:line="240" w:lineRule="auto"/>
                              </w:pPr>
                              <w:r>
                                <w:rPr>
                                  <w:rFonts w:ascii="Arial" w:eastAsia="Arial" w:hAnsi="Arial"/>
                                  <w:color w:val="000000"/>
                                  <w:sz w:val="16"/>
                                </w:rPr>
                                <w:lastRenderedPageBreak/>
                                <w:t>00132396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459DD2E" w14:textId="77777777" w:rsidR="00306D82" w:rsidRDefault="00461927">
                              <w:pPr>
                                <w:spacing w:after="0" w:line="240" w:lineRule="auto"/>
                              </w:pPr>
                              <w:r>
                                <w:rPr>
                                  <w:rFonts w:ascii="Arial" w:eastAsia="Arial" w:hAnsi="Arial"/>
                                  <w:color w:val="000000"/>
                                  <w:sz w:val="16"/>
                                </w:rPr>
                                <w:t>FDE-2022-Mongolia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686E708"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59F606" w14:textId="77777777" w:rsidR="00306D82" w:rsidRDefault="00461927">
                              <w:pPr>
                                <w:spacing w:after="0" w:line="240" w:lineRule="auto"/>
                                <w:jc w:val="right"/>
                              </w:pPr>
                              <w:r>
                                <w:rPr>
                                  <w:rFonts w:ascii="Arial" w:eastAsia="Arial" w:hAnsi="Arial"/>
                                  <w:color w:val="000000"/>
                                  <w:sz w:val="16"/>
                                </w:rPr>
                                <w:t>74,900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400F08" w14:textId="77777777" w:rsidR="00306D82" w:rsidRDefault="00461927">
                              <w:pPr>
                                <w:spacing w:after="0" w:line="240" w:lineRule="auto"/>
                                <w:jc w:val="right"/>
                              </w:pPr>
                              <w:r>
                                <w:rPr>
                                  <w:rFonts w:ascii="Arial" w:eastAsia="Arial" w:hAnsi="Arial"/>
                                  <w:color w:val="000000"/>
                                  <w:sz w:val="16"/>
                                </w:rPr>
                                <w:t>73,681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8D915B" w14:textId="77777777" w:rsidR="00306D82" w:rsidRDefault="00461927">
                              <w:pPr>
                                <w:spacing w:after="0" w:line="240" w:lineRule="auto"/>
                                <w:jc w:val="right"/>
                              </w:pPr>
                              <w:r>
                                <w:rPr>
                                  <w:rFonts w:ascii="Arial" w:eastAsia="Arial" w:hAnsi="Arial"/>
                                  <w:color w:val="000000"/>
                                  <w:sz w:val="16"/>
                                </w:rPr>
                                <w:t>73,681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C0E15AB" w14:textId="77777777" w:rsidR="00306D82" w:rsidRDefault="00461927">
                              <w:pPr>
                                <w:spacing w:after="0" w:line="240" w:lineRule="auto"/>
                                <w:jc w:val="right"/>
                              </w:pPr>
                              <w:r>
                                <w:rPr>
                                  <w:rFonts w:ascii="Arial" w:eastAsia="Arial" w:hAnsi="Arial"/>
                                  <w:color w:val="000000"/>
                                  <w:sz w:val="16"/>
                                </w:rPr>
                                <w:t>100.00</w:t>
                              </w:r>
                            </w:p>
                          </w:tc>
                        </w:tr>
                        <w:tr w:rsidR="00306D82" w14:paraId="6846376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3891FA" w14:textId="77777777" w:rsidR="00306D82" w:rsidRDefault="00461927">
                              <w:pPr>
                                <w:spacing w:after="0" w:line="240" w:lineRule="auto"/>
                              </w:pPr>
                              <w:r>
                                <w:rPr>
                                  <w:rFonts w:ascii="Arial" w:eastAsia="Arial" w:hAnsi="Arial"/>
                                  <w:color w:val="000000"/>
                                  <w:sz w:val="16"/>
                                </w:rPr>
                                <w:t>00132396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452659" w14:textId="77777777" w:rsidR="00306D82" w:rsidRDefault="00461927">
                              <w:pPr>
                                <w:spacing w:after="0" w:line="240" w:lineRule="auto"/>
                              </w:pPr>
                              <w:r>
                                <w:rPr>
                                  <w:rFonts w:ascii="Arial" w:eastAsia="Arial" w:hAnsi="Arial"/>
                                  <w:color w:val="000000"/>
                                  <w:sz w:val="16"/>
                                </w:rPr>
                                <w:t>FDE-2022-Mongolia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DCE7F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BCD5F0" w14:textId="77777777" w:rsidR="00306D82" w:rsidRDefault="00461927">
                              <w:pPr>
                                <w:spacing w:after="0" w:line="240" w:lineRule="auto"/>
                                <w:jc w:val="right"/>
                              </w:pPr>
                              <w:r>
                                <w:rPr>
                                  <w:rFonts w:ascii="Arial" w:eastAsia="Arial" w:hAnsi="Arial"/>
                                  <w:color w:val="000000"/>
                                  <w:sz w:val="16"/>
                                </w:rPr>
                                <w:t>74,900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6829C9" w14:textId="77777777" w:rsidR="00306D82" w:rsidRDefault="00461927">
                              <w:pPr>
                                <w:spacing w:after="0" w:line="240" w:lineRule="auto"/>
                                <w:jc w:val="right"/>
                              </w:pPr>
                              <w:r>
                                <w:rPr>
                                  <w:rFonts w:ascii="Arial" w:eastAsia="Arial" w:hAnsi="Arial"/>
                                  <w:color w:val="000000"/>
                                  <w:sz w:val="16"/>
                                </w:rPr>
                                <w:t>74,900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17D671" w14:textId="77777777" w:rsidR="00306D82" w:rsidRDefault="00461927">
                              <w:pPr>
                                <w:spacing w:after="0" w:line="240" w:lineRule="auto"/>
                                <w:jc w:val="right"/>
                              </w:pPr>
                              <w:r>
                                <w:rPr>
                                  <w:rFonts w:ascii="Arial" w:eastAsia="Arial" w:hAnsi="Arial"/>
                                  <w:color w:val="000000"/>
                                  <w:sz w:val="16"/>
                                </w:rPr>
                                <w:t>70,294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8A7F65" w14:textId="77777777" w:rsidR="00306D82" w:rsidRDefault="00461927">
                              <w:pPr>
                                <w:spacing w:after="0" w:line="240" w:lineRule="auto"/>
                                <w:jc w:val="right"/>
                              </w:pPr>
                              <w:r>
                                <w:rPr>
                                  <w:rFonts w:ascii="Arial" w:eastAsia="Arial" w:hAnsi="Arial"/>
                                  <w:color w:val="000000"/>
                                  <w:sz w:val="16"/>
                                </w:rPr>
                                <w:t>93.85</w:t>
                              </w:r>
                            </w:p>
                          </w:tc>
                        </w:tr>
                        <w:tr w:rsidR="00306D82" w14:paraId="0CE90C5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C96CF9" w14:textId="77777777" w:rsidR="00306D82" w:rsidRDefault="00461927">
                              <w:pPr>
                                <w:spacing w:after="0" w:line="240" w:lineRule="auto"/>
                              </w:pPr>
                              <w:r>
                                <w:rPr>
                                  <w:rFonts w:ascii="Arial" w:eastAsia="Arial" w:hAnsi="Arial"/>
                                  <w:color w:val="000000"/>
                                  <w:sz w:val="16"/>
                                </w:rPr>
                                <w:t>00132396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2666985" w14:textId="77777777" w:rsidR="00306D82" w:rsidRDefault="00461927">
                              <w:pPr>
                                <w:spacing w:after="0" w:line="240" w:lineRule="auto"/>
                              </w:pPr>
                              <w:r>
                                <w:rPr>
                                  <w:rFonts w:ascii="Arial" w:eastAsia="Arial" w:hAnsi="Arial"/>
                                  <w:color w:val="000000"/>
                                  <w:sz w:val="16"/>
                                </w:rPr>
                                <w:t>FDE-2022-Mongolia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EADDB7"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48C3D8" w14:textId="77777777" w:rsidR="00306D82" w:rsidRDefault="00461927">
                              <w:pPr>
                                <w:spacing w:after="0" w:line="240" w:lineRule="auto"/>
                                <w:jc w:val="right"/>
                              </w:pPr>
                              <w:r>
                                <w:rPr>
                                  <w:rFonts w:ascii="Arial" w:eastAsia="Arial" w:hAnsi="Arial"/>
                                  <w:color w:val="000000"/>
                                  <w:sz w:val="16"/>
                                </w:rPr>
                                <w:t>25,145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8E13CE" w14:textId="77777777" w:rsidR="00306D82" w:rsidRDefault="00461927">
                              <w:pPr>
                                <w:spacing w:after="0" w:line="240" w:lineRule="auto"/>
                                <w:jc w:val="right"/>
                              </w:pPr>
                              <w:r>
                                <w:rPr>
                                  <w:rFonts w:ascii="Arial" w:eastAsia="Arial" w:hAnsi="Arial"/>
                                  <w:color w:val="000000"/>
                                  <w:sz w:val="16"/>
                                </w:rPr>
                                <w:t>20,867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9A939E" w14:textId="77777777" w:rsidR="00306D82" w:rsidRDefault="00461927">
                              <w:pPr>
                                <w:spacing w:after="0" w:line="240" w:lineRule="auto"/>
                                <w:jc w:val="right"/>
                              </w:pPr>
                              <w:r>
                                <w:rPr>
                                  <w:rFonts w:ascii="Arial" w:eastAsia="Arial" w:hAnsi="Arial"/>
                                  <w:color w:val="000000"/>
                                  <w:sz w:val="16"/>
                                </w:rPr>
                                <w:t>20,860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61DB658" w14:textId="77777777" w:rsidR="00306D82" w:rsidRDefault="00461927">
                              <w:pPr>
                                <w:spacing w:after="0" w:line="240" w:lineRule="auto"/>
                                <w:jc w:val="right"/>
                              </w:pPr>
                              <w:r>
                                <w:rPr>
                                  <w:rFonts w:ascii="Arial" w:eastAsia="Arial" w:hAnsi="Arial"/>
                                  <w:color w:val="000000"/>
                                  <w:sz w:val="16"/>
                                </w:rPr>
                                <w:t>99.97</w:t>
                              </w:r>
                            </w:p>
                          </w:tc>
                        </w:tr>
                        <w:tr w:rsidR="00306D82" w14:paraId="410D05C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8A1155" w14:textId="77777777" w:rsidR="00306D82" w:rsidRDefault="00461927">
                              <w:pPr>
                                <w:spacing w:after="0" w:line="240" w:lineRule="auto"/>
                              </w:pPr>
                              <w:r>
                                <w:rPr>
                                  <w:rFonts w:ascii="Arial" w:eastAsia="Arial" w:hAnsi="Arial"/>
                                  <w:color w:val="000000"/>
                                  <w:sz w:val="16"/>
                                </w:rPr>
                                <w:t>00132396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C7D387" w14:textId="77777777" w:rsidR="00306D82" w:rsidRDefault="00461927">
                              <w:pPr>
                                <w:spacing w:after="0" w:line="240" w:lineRule="auto"/>
                              </w:pPr>
                              <w:r>
                                <w:rPr>
                                  <w:rFonts w:ascii="Arial" w:eastAsia="Arial" w:hAnsi="Arial"/>
                                  <w:color w:val="000000"/>
                                  <w:sz w:val="16"/>
                                </w:rPr>
                                <w:t>FDE-2022-Mongolia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0AC03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7D5746" w14:textId="77777777" w:rsidR="00306D82" w:rsidRDefault="00461927">
                              <w:pPr>
                                <w:spacing w:after="0" w:line="240" w:lineRule="auto"/>
                                <w:jc w:val="right"/>
                              </w:pPr>
                              <w:r>
                                <w:rPr>
                                  <w:rFonts w:ascii="Arial" w:eastAsia="Arial" w:hAnsi="Arial"/>
                                  <w:color w:val="000000"/>
                                  <w:sz w:val="16"/>
                                </w:rPr>
                                <w:t>74,900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89E8FA" w14:textId="77777777" w:rsidR="00306D82" w:rsidRDefault="00461927">
                              <w:pPr>
                                <w:spacing w:after="0" w:line="240" w:lineRule="auto"/>
                                <w:jc w:val="right"/>
                              </w:pPr>
                              <w:r>
                                <w:rPr>
                                  <w:rFonts w:ascii="Arial" w:eastAsia="Arial" w:hAnsi="Arial"/>
                                  <w:color w:val="000000"/>
                                  <w:sz w:val="16"/>
                                </w:rPr>
                                <w:t>74,900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BBA2C7" w14:textId="77777777" w:rsidR="00306D82" w:rsidRDefault="00461927">
                              <w:pPr>
                                <w:spacing w:after="0" w:line="240" w:lineRule="auto"/>
                                <w:jc w:val="right"/>
                              </w:pPr>
                              <w:r>
                                <w:rPr>
                                  <w:rFonts w:ascii="Arial" w:eastAsia="Arial" w:hAnsi="Arial"/>
                                  <w:color w:val="000000"/>
                                  <w:sz w:val="16"/>
                                </w:rPr>
                                <w:t>74,869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606B9B" w14:textId="77777777" w:rsidR="00306D82" w:rsidRDefault="00461927">
                              <w:pPr>
                                <w:spacing w:after="0" w:line="240" w:lineRule="auto"/>
                                <w:jc w:val="right"/>
                              </w:pPr>
                              <w:r>
                                <w:rPr>
                                  <w:rFonts w:ascii="Arial" w:eastAsia="Arial" w:hAnsi="Arial"/>
                                  <w:color w:val="000000"/>
                                  <w:sz w:val="16"/>
                                </w:rPr>
                                <w:t>99.96</w:t>
                              </w:r>
                            </w:p>
                          </w:tc>
                        </w:tr>
                        <w:tr w:rsidR="00C01328" w14:paraId="07328CBF"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BA48A47" w14:textId="77777777" w:rsidR="00306D82" w:rsidRDefault="00461927">
                              <w:pPr>
                                <w:spacing w:after="0" w:line="240" w:lineRule="auto"/>
                              </w:pPr>
                              <w:r>
                                <w:rPr>
                                  <w:rFonts w:ascii="Arial" w:eastAsia="Arial" w:hAnsi="Arial"/>
                                  <w:b/>
                                  <w:color w:val="000000"/>
                                  <w:sz w:val="16"/>
                                </w:rPr>
                                <w:t>Mongolia: Total</w:t>
                              </w:r>
                            </w:p>
                          </w:tc>
                          <w:tc>
                            <w:tcPr>
                              <w:tcW w:w="1371" w:type="dxa"/>
                              <w:tcBorders>
                                <w:top w:val="nil"/>
                                <w:left w:val="nil"/>
                                <w:bottom w:val="nil"/>
                                <w:right w:val="nil"/>
                              </w:tcBorders>
                              <w:tcMar>
                                <w:top w:w="59" w:type="dxa"/>
                                <w:left w:w="59" w:type="dxa"/>
                                <w:bottom w:w="59" w:type="dxa"/>
                                <w:right w:w="59" w:type="dxa"/>
                              </w:tcMar>
                              <w:vAlign w:val="center"/>
                            </w:tcPr>
                            <w:p w14:paraId="1EEFADD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BEC9599" w14:textId="77777777" w:rsidR="00306D82" w:rsidRDefault="00461927">
                              <w:pPr>
                                <w:spacing w:after="0" w:line="240" w:lineRule="auto"/>
                                <w:jc w:val="right"/>
                              </w:pPr>
                              <w:r>
                                <w:rPr>
                                  <w:rFonts w:ascii="Arial" w:eastAsia="Arial" w:hAnsi="Arial"/>
                                  <w:b/>
                                  <w:color w:val="000000"/>
                                  <w:sz w:val="16"/>
                                </w:rPr>
                                <w:t>3,076,799</w:t>
                              </w:r>
                            </w:p>
                          </w:tc>
                          <w:tc>
                            <w:tcPr>
                              <w:tcW w:w="1328" w:type="dxa"/>
                              <w:tcBorders>
                                <w:top w:val="nil"/>
                                <w:left w:val="nil"/>
                                <w:bottom w:val="nil"/>
                                <w:right w:val="nil"/>
                              </w:tcBorders>
                              <w:tcMar>
                                <w:top w:w="59" w:type="dxa"/>
                                <w:left w:w="59" w:type="dxa"/>
                                <w:bottom w:w="59" w:type="dxa"/>
                                <w:right w:w="59" w:type="dxa"/>
                              </w:tcMar>
                              <w:vAlign w:val="center"/>
                            </w:tcPr>
                            <w:p w14:paraId="6E340AE3" w14:textId="77777777" w:rsidR="00306D82" w:rsidRDefault="00461927">
                              <w:pPr>
                                <w:spacing w:after="0" w:line="240" w:lineRule="auto"/>
                                <w:jc w:val="right"/>
                              </w:pPr>
                              <w:r>
                                <w:rPr>
                                  <w:rFonts w:ascii="Arial" w:eastAsia="Arial" w:hAnsi="Arial"/>
                                  <w:b/>
                                  <w:color w:val="000000"/>
                                  <w:sz w:val="16"/>
                                </w:rPr>
                                <w:t>3,011,866</w:t>
                              </w:r>
                            </w:p>
                          </w:tc>
                          <w:tc>
                            <w:tcPr>
                              <w:tcW w:w="1215" w:type="dxa"/>
                              <w:tcBorders>
                                <w:top w:val="nil"/>
                                <w:left w:val="nil"/>
                                <w:bottom w:val="nil"/>
                                <w:right w:val="nil"/>
                              </w:tcBorders>
                              <w:tcMar>
                                <w:top w:w="59" w:type="dxa"/>
                                <w:left w:w="59" w:type="dxa"/>
                                <w:bottom w:w="59" w:type="dxa"/>
                                <w:right w:w="59" w:type="dxa"/>
                              </w:tcMar>
                              <w:vAlign w:val="center"/>
                            </w:tcPr>
                            <w:p w14:paraId="5D928D7D" w14:textId="77777777" w:rsidR="00306D82" w:rsidRDefault="00461927">
                              <w:pPr>
                                <w:spacing w:after="0" w:line="240" w:lineRule="auto"/>
                                <w:jc w:val="right"/>
                              </w:pPr>
                              <w:r>
                                <w:rPr>
                                  <w:rFonts w:ascii="Arial" w:eastAsia="Arial" w:hAnsi="Arial"/>
                                  <w:b/>
                                  <w:color w:val="000000"/>
                                  <w:sz w:val="16"/>
                                </w:rPr>
                                <w:t>3,005,865</w:t>
                              </w:r>
                            </w:p>
                          </w:tc>
                          <w:tc>
                            <w:tcPr>
                              <w:tcW w:w="1050" w:type="dxa"/>
                              <w:tcBorders>
                                <w:top w:val="nil"/>
                                <w:left w:val="nil"/>
                                <w:bottom w:val="nil"/>
                                <w:right w:val="nil"/>
                              </w:tcBorders>
                              <w:tcMar>
                                <w:top w:w="59" w:type="dxa"/>
                                <w:left w:w="59" w:type="dxa"/>
                                <w:bottom w:w="59" w:type="dxa"/>
                                <w:right w:w="59" w:type="dxa"/>
                              </w:tcMar>
                              <w:vAlign w:val="center"/>
                            </w:tcPr>
                            <w:p w14:paraId="5A4AEB52" w14:textId="77777777" w:rsidR="00306D82" w:rsidRDefault="00461927">
                              <w:pPr>
                                <w:spacing w:after="0" w:line="240" w:lineRule="auto"/>
                                <w:jc w:val="right"/>
                              </w:pPr>
                              <w:r>
                                <w:rPr>
                                  <w:rFonts w:ascii="Arial" w:eastAsia="Arial" w:hAnsi="Arial"/>
                                  <w:b/>
                                  <w:color w:val="000000"/>
                                  <w:sz w:val="16"/>
                                </w:rPr>
                                <w:t>99.80</w:t>
                              </w:r>
                            </w:p>
                          </w:tc>
                        </w:tr>
                        <w:tr w:rsidR="00C01328" w14:paraId="54FCF27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94E3AB4" w14:textId="77777777" w:rsidR="00306D82" w:rsidRDefault="00306D82">
                              <w:pPr>
                                <w:spacing w:after="0" w:line="240" w:lineRule="auto"/>
                              </w:pPr>
                            </w:p>
                          </w:tc>
                        </w:tr>
                        <w:tr w:rsidR="00C01328" w14:paraId="2642303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6EE6958" w14:textId="77777777" w:rsidR="00306D82" w:rsidRDefault="00461927">
                              <w:pPr>
                                <w:spacing w:after="0" w:line="240" w:lineRule="auto"/>
                              </w:pPr>
                              <w:r>
                                <w:rPr>
                                  <w:rFonts w:ascii="Arial" w:eastAsia="Arial" w:hAnsi="Arial"/>
                                  <w:b/>
                                  <w:color w:val="FFFFFF"/>
                                  <w:sz w:val="16"/>
                                </w:rPr>
                                <w:t>Montenegro</w:t>
                              </w:r>
                            </w:p>
                          </w:tc>
                        </w:tr>
                        <w:tr w:rsidR="00306D82" w14:paraId="467027A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3F91AE" w14:textId="77777777" w:rsidR="00306D82" w:rsidRDefault="00461927">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5C49DCC" w14:textId="77777777" w:rsidR="00306D82" w:rsidRDefault="00461927">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E66FEF"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D60C89D" w14:textId="77777777" w:rsidR="00306D82" w:rsidRDefault="00461927">
                              <w:pPr>
                                <w:spacing w:after="0" w:line="240" w:lineRule="auto"/>
                                <w:jc w:val="right"/>
                              </w:pPr>
                              <w:r>
                                <w:rPr>
                                  <w:rFonts w:ascii="Arial" w:eastAsia="Arial" w:hAnsi="Arial"/>
                                  <w:color w:val="000000"/>
                                  <w:sz w:val="16"/>
                                </w:rPr>
                                <w:t>438,486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FD0FFE" w14:textId="77777777" w:rsidR="00306D82" w:rsidRDefault="00461927">
                              <w:pPr>
                                <w:spacing w:after="0" w:line="240" w:lineRule="auto"/>
                                <w:jc w:val="right"/>
                              </w:pPr>
                              <w:r>
                                <w:rPr>
                                  <w:rFonts w:ascii="Arial" w:eastAsia="Arial" w:hAnsi="Arial"/>
                                  <w:color w:val="000000"/>
                                  <w:sz w:val="16"/>
                                </w:rPr>
                                <w:t>371,938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5B75C3" w14:textId="77777777" w:rsidR="00306D82" w:rsidRDefault="00461927">
                              <w:pPr>
                                <w:spacing w:after="0" w:line="240" w:lineRule="auto"/>
                                <w:jc w:val="right"/>
                              </w:pPr>
                              <w:r>
                                <w:rPr>
                                  <w:rFonts w:ascii="Arial" w:eastAsia="Arial" w:hAnsi="Arial"/>
                                  <w:color w:val="000000"/>
                                  <w:sz w:val="16"/>
                                </w:rPr>
                                <w:t>371,938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EC1A8A8" w14:textId="77777777" w:rsidR="00306D82" w:rsidRDefault="00461927">
                              <w:pPr>
                                <w:spacing w:after="0" w:line="240" w:lineRule="auto"/>
                                <w:jc w:val="right"/>
                              </w:pPr>
                              <w:r>
                                <w:rPr>
                                  <w:rFonts w:ascii="Arial" w:eastAsia="Arial" w:hAnsi="Arial"/>
                                  <w:color w:val="000000"/>
                                  <w:sz w:val="16"/>
                                </w:rPr>
                                <w:t>100.00</w:t>
                              </w:r>
                            </w:p>
                          </w:tc>
                        </w:tr>
                        <w:tr w:rsidR="00306D82" w14:paraId="61FACFA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AEC7E0" w14:textId="77777777" w:rsidR="00306D82" w:rsidRDefault="00461927">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36C6C5" w14:textId="77777777" w:rsidR="00306D82" w:rsidRDefault="00461927">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747112"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22A2E4" w14:textId="77777777" w:rsidR="00306D82" w:rsidRDefault="00461927">
                              <w:pPr>
                                <w:spacing w:after="0" w:line="240" w:lineRule="auto"/>
                                <w:jc w:val="right"/>
                              </w:pPr>
                              <w:r>
                                <w:rPr>
                                  <w:rFonts w:ascii="Arial" w:eastAsia="Arial" w:hAnsi="Arial"/>
                                  <w:color w:val="000000"/>
                                  <w:sz w:val="16"/>
                                </w:rPr>
                                <w:t>136,500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CFFF7D" w14:textId="77777777" w:rsidR="00306D82" w:rsidRDefault="00461927">
                              <w:pPr>
                                <w:spacing w:after="0" w:line="240" w:lineRule="auto"/>
                                <w:jc w:val="right"/>
                              </w:pPr>
                              <w:r>
                                <w:rPr>
                                  <w:rFonts w:ascii="Arial" w:eastAsia="Arial" w:hAnsi="Arial"/>
                                  <w:color w:val="000000"/>
                                  <w:sz w:val="16"/>
                                </w:rPr>
                                <w:t>124,064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891F3A" w14:textId="77777777" w:rsidR="00306D82" w:rsidRDefault="00461927">
                              <w:pPr>
                                <w:spacing w:after="0" w:line="240" w:lineRule="auto"/>
                                <w:jc w:val="right"/>
                              </w:pPr>
                              <w:r>
                                <w:rPr>
                                  <w:rFonts w:ascii="Arial" w:eastAsia="Arial" w:hAnsi="Arial"/>
                                  <w:color w:val="000000"/>
                                  <w:sz w:val="16"/>
                                </w:rPr>
                                <w:t>124,064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7FAC1D" w14:textId="77777777" w:rsidR="00306D82" w:rsidRDefault="00461927">
                              <w:pPr>
                                <w:spacing w:after="0" w:line="240" w:lineRule="auto"/>
                                <w:jc w:val="right"/>
                              </w:pPr>
                              <w:r>
                                <w:rPr>
                                  <w:rFonts w:ascii="Arial" w:eastAsia="Arial" w:hAnsi="Arial"/>
                                  <w:color w:val="000000"/>
                                  <w:sz w:val="16"/>
                                </w:rPr>
                                <w:t>100.00</w:t>
                              </w:r>
                            </w:p>
                          </w:tc>
                        </w:tr>
                        <w:tr w:rsidR="00306D82" w14:paraId="46FEA9F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FCB120" w14:textId="77777777" w:rsidR="00306D82" w:rsidRDefault="00461927">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223FDB5" w14:textId="77777777" w:rsidR="00306D82" w:rsidRDefault="00461927">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C8BD9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51DB2C6" w14:textId="77777777" w:rsidR="00306D82" w:rsidRDefault="00461927">
                              <w:pPr>
                                <w:spacing w:after="0" w:line="240" w:lineRule="auto"/>
                                <w:jc w:val="right"/>
                              </w:pPr>
                              <w:r>
                                <w:rPr>
                                  <w:rFonts w:ascii="Arial" w:eastAsia="Arial" w:hAnsi="Arial"/>
                                  <w:color w:val="000000"/>
                                  <w:sz w:val="16"/>
                                </w:rPr>
                                <w:t>557,041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60583C" w14:textId="77777777" w:rsidR="00306D82" w:rsidRDefault="00461927">
                              <w:pPr>
                                <w:spacing w:after="0" w:line="240" w:lineRule="auto"/>
                                <w:jc w:val="right"/>
                              </w:pPr>
                              <w:r>
                                <w:rPr>
                                  <w:rFonts w:ascii="Arial" w:eastAsia="Arial" w:hAnsi="Arial"/>
                                  <w:color w:val="000000"/>
                                  <w:sz w:val="16"/>
                                </w:rPr>
                                <w:t>557,041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25A479" w14:textId="77777777" w:rsidR="00306D82" w:rsidRDefault="00461927">
                              <w:pPr>
                                <w:spacing w:after="0" w:line="240" w:lineRule="auto"/>
                                <w:jc w:val="right"/>
                              </w:pPr>
                              <w:r>
                                <w:rPr>
                                  <w:rFonts w:ascii="Arial" w:eastAsia="Arial" w:hAnsi="Arial"/>
                                  <w:color w:val="000000"/>
                                  <w:sz w:val="16"/>
                                </w:rPr>
                                <w:t>557,038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523BC62" w14:textId="77777777" w:rsidR="00306D82" w:rsidRDefault="00461927">
                              <w:pPr>
                                <w:spacing w:after="0" w:line="240" w:lineRule="auto"/>
                                <w:jc w:val="right"/>
                              </w:pPr>
                              <w:r>
                                <w:rPr>
                                  <w:rFonts w:ascii="Arial" w:eastAsia="Arial" w:hAnsi="Arial"/>
                                  <w:color w:val="000000"/>
                                  <w:sz w:val="16"/>
                                </w:rPr>
                                <w:t>100.00</w:t>
                              </w:r>
                            </w:p>
                          </w:tc>
                        </w:tr>
                        <w:tr w:rsidR="00306D82" w14:paraId="4939959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CBECBC" w14:textId="77777777" w:rsidR="00306D82" w:rsidRDefault="00461927">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45A703" w14:textId="77777777" w:rsidR="00306D82" w:rsidRDefault="00461927">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24F935" w14:textId="77777777" w:rsidR="00306D82" w:rsidRDefault="00461927">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7914F0" w14:textId="77777777" w:rsidR="00306D82" w:rsidRDefault="00461927">
                              <w:pPr>
                                <w:spacing w:after="0" w:line="240" w:lineRule="auto"/>
                                <w:jc w:val="right"/>
                              </w:pPr>
                              <w:r>
                                <w:rPr>
                                  <w:rFonts w:ascii="Arial" w:eastAsia="Arial" w:hAnsi="Arial"/>
                                  <w:color w:val="000000"/>
                                  <w:sz w:val="16"/>
                                </w:rPr>
                                <w:t>243,512</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24F4E1" w14:textId="77777777" w:rsidR="00306D82" w:rsidRDefault="00461927">
                              <w:pPr>
                                <w:spacing w:after="0" w:line="240" w:lineRule="auto"/>
                                <w:jc w:val="right"/>
                              </w:pPr>
                              <w:r>
                                <w:rPr>
                                  <w:rFonts w:ascii="Arial" w:eastAsia="Arial" w:hAnsi="Arial"/>
                                  <w:color w:val="000000"/>
                                  <w:sz w:val="16"/>
                                </w:rPr>
                                <w:t>243,512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D356B2" w14:textId="77777777" w:rsidR="00306D82" w:rsidRDefault="00461927">
                              <w:pPr>
                                <w:spacing w:after="0" w:line="240" w:lineRule="auto"/>
                                <w:jc w:val="right"/>
                              </w:pPr>
                              <w:r>
                                <w:rPr>
                                  <w:rFonts w:ascii="Arial" w:eastAsia="Arial" w:hAnsi="Arial"/>
                                  <w:color w:val="000000"/>
                                  <w:sz w:val="16"/>
                                </w:rPr>
                                <w:t>243,511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B1C75A" w14:textId="77777777" w:rsidR="00306D82" w:rsidRDefault="00461927">
                              <w:pPr>
                                <w:spacing w:after="0" w:line="240" w:lineRule="auto"/>
                                <w:jc w:val="right"/>
                              </w:pPr>
                              <w:r>
                                <w:rPr>
                                  <w:rFonts w:ascii="Arial" w:eastAsia="Arial" w:hAnsi="Arial"/>
                                  <w:color w:val="000000"/>
                                  <w:sz w:val="16"/>
                                </w:rPr>
                                <w:t>100.00</w:t>
                              </w:r>
                            </w:p>
                          </w:tc>
                        </w:tr>
                        <w:tr w:rsidR="00306D82" w14:paraId="398339B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2DCB01" w14:textId="77777777" w:rsidR="00306D82" w:rsidRDefault="00461927">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4D1C1D4" w14:textId="77777777" w:rsidR="00306D82" w:rsidRDefault="00461927">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059B0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198AE0" w14:textId="77777777" w:rsidR="00306D82" w:rsidRDefault="00461927">
                              <w:pPr>
                                <w:spacing w:after="0" w:line="240" w:lineRule="auto"/>
                                <w:jc w:val="right"/>
                              </w:pPr>
                              <w:r>
                                <w:rPr>
                                  <w:rFonts w:ascii="Arial" w:eastAsia="Arial" w:hAnsi="Arial"/>
                                  <w:color w:val="000000"/>
                                  <w:sz w:val="16"/>
                                </w:rPr>
                                <w:t>594,462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F18EB7" w14:textId="77777777" w:rsidR="00306D82" w:rsidRDefault="00461927">
                              <w:pPr>
                                <w:spacing w:after="0" w:line="240" w:lineRule="auto"/>
                                <w:jc w:val="right"/>
                              </w:pPr>
                              <w:r>
                                <w:rPr>
                                  <w:rFonts w:ascii="Arial" w:eastAsia="Arial" w:hAnsi="Arial"/>
                                  <w:color w:val="000000"/>
                                  <w:sz w:val="16"/>
                                </w:rPr>
                                <w:t>594,462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BFCC611" w14:textId="77777777" w:rsidR="00306D82" w:rsidRDefault="00461927">
                              <w:pPr>
                                <w:spacing w:after="0" w:line="240" w:lineRule="auto"/>
                                <w:jc w:val="right"/>
                              </w:pPr>
                              <w:r>
                                <w:rPr>
                                  <w:rFonts w:ascii="Arial" w:eastAsia="Arial" w:hAnsi="Arial"/>
                                  <w:color w:val="000000"/>
                                  <w:sz w:val="16"/>
                                </w:rPr>
                                <w:t>593,897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B474DDF" w14:textId="77777777" w:rsidR="00306D82" w:rsidRDefault="00461927">
                              <w:pPr>
                                <w:spacing w:after="0" w:line="240" w:lineRule="auto"/>
                                <w:jc w:val="right"/>
                              </w:pPr>
                              <w:r>
                                <w:rPr>
                                  <w:rFonts w:ascii="Arial" w:eastAsia="Arial" w:hAnsi="Arial"/>
                                  <w:color w:val="000000"/>
                                  <w:sz w:val="16"/>
                                </w:rPr>
                                <w:t>99.90</w:t>
                              </w:r>
                            </w:p>
                          </w:tc>
                        </w:tr>
                        <w:tr w:rsidR="00C01328" w14:paraId="17FE61D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A4A8CFA" w14:textId="77777777" w:rsidR="00306D82" w:rsidRDefault="00461927">
                              <w:pPr>
                                <w:spacing w:after="0" w:line="240" w:lineRule="auto"/>
                              </w:pPr>
                              <w:r>
                                <w:rPr>
                                  <w:rFonts w:ascii="Arial" w:eastAsia="Arial" w:hAnsi="Arial"/>
                                  <w:b/>
                                  <w:color w:val="000000"/>
                                  <w:sz w:val="16"/>
                                </w:rPr>
                                <w:t>Montenegro: Total</w:t>
                              </w:r>
                            </w:p>
                          </w:tc>
                          <w:tc>
                            <w:tcPr>
                              <w:tcW w:w="1371" w:type="dxa"/>
                              <w:tcBorders>
                                <w:top w:val="nil"/>
                                <w:left w:val="nil"/>
                                <w:bottom w:val="nil"/>
                                <w:right w:val="nil"/>
                              </w:tcBorders>
                              <w:tcMar>
                                <w:top w:w="59" w:type="dxa"/>
                                <w:left w:w="59" w:type="dxa"/>
                                <w:bottom w:w="59" w:type="dxa"/>
                                <w:right w:w="59" w:type="dxa"/>
                              </w:tcMar>
                              <w:vAlign w:val="center"/>
                            </w:tcPr>
                            <w:p w14:paraId="7B5885DA"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E13FE20" w14:textId="77777777" w:rsidR="00306D82" w:rsidRDefault="00461927">
                              <w:pPr>
                                <w:spacing w:after="0" w:line="240" w:lineRule="auto"/>
                                <w:jc w:val="right"/>
                              </w:pPr>
                              <w:r>
                                <w:rPr>
                                  <w:rFonts w:ascii="Arial" w:eastAsia="Arial" w:hAnsi="Arial"/>
                                  <w:b/>
                                  <w:color w:val="000000"/>
                                  <w:sz w:val="16"/>
                                </w:rPr>
                                <w:t>1,970,001</w:t>
                              </w:r>
                            </w:p>
                          </w:tc>
                          <w:tc>
                            <w:tcPr>
                              <w:tcW w:w="1328" w:type="dxa"/>
                              <w:tcBorders>
                                <w:top w:val="nil"/>
                                <w:left w:val="nil"/>
                                <w:bottom w:val="nil"/>
                                <w:right w:val="nil"/>
                              </w:tcBorders>
                              <w:tcMar>
                                <w:top w:w="59" w:type="dxa"/>
                                <w:left w:w="59" w:type="dxa"/>
                                <w:bottom w:w="59" w:type="dxa"/>
                                <w:right w:w="59" w:type="dxa"/>
                              </w:tcMar>
                              <w:vAlign w:val="center"/>
                            </w:tcPr>
                            <w:p w14:paraId="3008C3E7" w14:textId="77777777" w:rsidR="00306D82" w:rsidRDefault="00461927">
                              <w:pPr>
                                <w:spacing w:after="0" w:line="240" w:lineRule="auto"/>
                                <w:jc w:val="right"/>
                              </w:pPr>
                              <w:r>
                                <w:rPr>
                                  <w:rFonts w:ascii="Arial" w:eastAsia="Arial" w:hAnsi="Arial"/>
                                  <w:b/>
                                  <w:color w:val="000000"/>
                                  <w:sz w:val="16"/>
                                </w:rPr>
                                <w:t>1,891,016</w:t>
                              </w:r>
                            </w:p>
                          </w:tc>
                          <w:tc>
                            <w:tcPr>
                              <w:tcW w:w="1215" w:type="dxa"/>
                              <w:tcBorders>
                                <w:top w:val="nil"/>
                                <w:left w:val="nil"/>
                                <w:bottom w:val="nil"/>
                                <w:right w:val="nil"/>
                              </w:tcBorders>
                              <w:tcMar>
                                <w:top w:w="59" w:type="dxa"/>
                                <w:left w:w="59" w:type="dxa"/>
                                <w:bottom w:w="59" w:type="dxa"/>
                                <w:right w:w="59" w:type="dxa"/>
                              </w:tcMar>
                              <w:vAlign w:val="center"/>
                            </w:tcPr>
                            <w:p w14:paraId="5B504A2F" w14:textId="77777777" w:rsidR="00306D82" w:rsidRDefault="00461927">
                              <w:pPr>
                                <w:spacing w:after="0" w:line="240" w:lineRule="auto"/>
                                <w:jc w:val="right"/>
                              </w:pPr>
                              <w:r>
                                <w:rPr>
                                  <w:rFonts w:ascii="Arial" w:eastAsia="Arial" w:hAnsi="Arial"/>
                                  <w:b/>
                                  <w:color w:val="000000"/>
                                  <w:sz w:val="16"/>
                                </w:rPr>
                                <w:t>1,890,447</w:t>
                              </w:r>
                            </w:p>
                          </w:tc>
                          <w:tc>
                            <w:tcPr>
                              <w:tcW w:w="1050" w:type="dxa"/>
                              <w:tcBorders>
                                <w:top w:val="nil"/>
                                <w:left w:val="nil"/>
                                <w:bottom w:val="nil"/>
                                <w:right w:val="nil"/>
                              </w:tcBorders>
                              <w:tcMar>
                                <w:top w:w="59" w:type="dxa"/>
                                <w:left w:w="59" w:type="dxa"/>
                                <w:bottom w:w="59" w:type="dxa"/>
                                <w:right w:w="59" w:type="dxa"/>
                              </w:tcMar>
                              <w:vAlign w:val="center"/>
                            </w:tcPr>
                            <w:p w14:paraId="323AE20A" w14:textId="77777777" w:rsidR="00306D82" w:rsidRDefault="00461927">
                              <w:pPr>
                                <w:spacing w:after="0" w:line="240" w:lineRule="auto"/>
                                <w:jc w:val="right"/>
                              </w:pPr>
                              <w:r>
                                <w:rPr>
                                  <w:rFonts w:ascii="Arial" w:eastAsia="Arial" w:hAnsi="Arial"/>
                                  <w:b/>
                                  <w:color w:val="000000"/>
                                  <w:sz w:val="16"/>
                                </w:rPr>
                                <w:t>99.97</w:t>
                              </w:r>
                            </w:p>
                          </w:tc>
                        </w:tr>
                        <w:tr w:rsidR="00C01328" w14:paraId="2549890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4FD3906" w14:textId="77777777" w:rsidR="00306D82" w:rsidRDefault="00306D82">
                              <w:pPr>
                                <w:spacing w:after="0" w:line="240" w:lineRule="auto"/>
                              </w:pPr>
                            </w:p>
                          </w:tc>
                        </w:tr>
                        <w:tr w:rsidR="00C01328" w14:paraId="59F5158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11ADB0A" w14:textId="77777777" w:rsidR="00306D82" w:rsidRDefault="00461927">
                              <w:pPr>
                                <w:spacing w:after="0" w:line="240" w:lineRule="auto"/>
                              </w:pPr>
                              <w:r>
                                <w:rPr>
                                  <w:rFonts w:ascii="Arial" w:eastAsia="Arial" w:hAnsi="Arial"/>
                                  <w:b/>
                                  <w:color w:val="FFFFFF"/>
                                  <w:sz w:val="16"/>
                                </w:rPr>
                                <w:t>Morocco</w:t>
                              </w:r>
                            </w:p>
                          </w:tc>
                        </w:tr>
                        <w:tr w:rsidR="00306D82" w14:paraId="5C53D97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48247A" w14:textId="77777777" w:rsidR="00306D82" w:rsidRDefault="00461927">
                              <w:pPr>
                                <w:spacing w:after="0" w:line="240" w:lineRule="auto"/>
                              </w:pPr>
                              <w:r>
                                <w:rPr>
                                  <w:rFonts w:ascii="Arial" w:eastAsia="Arial" w:hAnsi="Arial"/>
                                  <w:color w:val="000000"/>
                                  <w:sz w:val="16"/>
                                </w:rPr>
                                <w:t>00122153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AC31E4" w14:textId="77777777" w:rsidR="00306D82" w:rsidRDefault="00461927">
                              <w:pPr>
                                <w:spacing w:after="0" w:line="240" w:lineRule="auto"/>
                              </w:pPr>
                              <w:r>
                                <w:rPr>
                                  <w:rFonts w:ascii="Arial" w:eastAsia="Arial" w:hAnsi="Arial"/>
                                  <w:color w:val="000000"/>
                                  <w:sz w:val="16"/>
                                </w:rPr>
                                <w:t>FC1 2020 Morocco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02BBF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F0C44C"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A776D9" w14:textId="77777777" w:rsidR="00306D82" w:rsidRDefault="00461927">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A871124" w14:textId="77777777" w:rsidR="00306D82" w:rsidRDefault="00461927">
                              <w:pPr>
                                <w:spacing w:after="0" w:line="240" w:lineRule="auto"/>
                                <w:jc w:val="right"/>
                              </w:pPr>
                              <w:r>
                                <w:rPr>
                                  <w:rFonts w:ascii="Arial" w:eastAsia="Arial" w:hAnsi="Arial"/>
                                  <w:color w:val="000000"/>
                                  <w:sz w:val="16"/>
                                </w:rPr>
                                <w:t>257,751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AA94F4B" w14:textId="77777777" w:rsidR="00306D82" w:rsidRDefault="00461927">
                              <w:pPr>
                                <w:spacing w:after="0" w:line="240" w:lineRule="auto"/>
                                <w:jc w:val="right"/>
                              </w:pPr>
                              <w:r>
                                <w:rPr>
                                  <w:rFonts w:ascii="Arial" w:eastAsia="Arial" w:hAnsi="Arial"/>
                                  <w:color w:val="000000"/>
                                  <w:sz w:val="16"/>
                                </w:rPr>
                                <w:t>51.55</w:t>
                              </w:r>
                            </w:p>
                          </w:tc>
                        </w:tr>
                        <w:tr w:rsidR="00306D82" w14:paraId="1F4970D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C9C528" w14:textId="77777777" w:rsidR="00306D82" w:rsidRDefault="00461927">
                              <w:pPr>
                                <w:spacing w:after="0" w:line="240" w:lineRule="auto"/>
                              </w:pPr>
                              <w:r>
                                <w:rPr>
                                  <w:rFonts w:ascii="Arial" w:eastAsia="Arial" w:hAnsi="Arial"/>
                                  <w:color w:val="000000"/>
                                  <w:sz w:val="16"/>
                                </w:rPr>
                                <w:t>00122153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9D41BC" w14:textId="77777777" w:rsidR="00306D82" w:rsidRDefault="00461927">
                              <w:pPr>
                                <w:spacing w:after="0" w:line="240" w:lineRule="auto"/>
                              </w:pPr>
                              <w:r>
                                <w:rPr>
                                  <w:rFonts w:ascii="Arial" w:eastAsia="Arial" w:hAnsi="Arial"/>
                                  <w:color w:val="000000"/>
                                  <w:sz w:val="16"/>
                                </w:rPr>
                                <w:t>FC1 2020 Morocco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EF979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979B4D"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2DC731" w14:textId="77777777" w:rsidR="00306D82" w:rsidRDefault="00461927">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3F840E" w14:textId="77777777" w:rsidR="00306D82" w:rsidRDefault="00461927">
                              <w:pPr>
                                <w:spacing w:after="0" w:line="240" w:lineRule="auto"/>
                                <w:jc w:val="right"/>
                              </w:pPr>
                              <w:r>
                                <w:rPr>
                                  <w:rFonts w:ascii="Arial" w:eastAsia="Arial" w:hAnsi="Arial"/>
                                  <w:color w:val="000000"/>
                                  <w:sz w:val="16"/>
                                </w:rPr>
                                <w:t>300,088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BA0472" w14:textId="77777777" w:rsidR="00306D82" w:rsidRDefault="00461927">
                              <w:pPr>
                                <w:spacing w:after="0" w:line="240" w:lineRule="auto"/>
                                <w:jc w:val="right"/>
                              </w:pPr>
                              <w:r>
                                <w:rPr>
                                  <w:rFonts w:ascii="Arial" w:eastAsia="Arial" w:hAnsi="Arial"/>
                                  <w:color w:val="000000"/>
                                  <w:sz w:val="16"/>
                                </w:rPr>
                                <w:t>100.03</w:t>
                              </w:r>
                            </w:p>
                          </w:tc>
                        </w:tr>
                        <w:tr w:rsidR="00306D82" w14:paraId="24AAFA0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79CEE0" w14:textId="77777777" w:rsidR="00306D82" w:rsidRDefault="00461927">
                              <w:pPr>
                                <w:spacing w:after="0" w:line="240" w:lineRule="auto"/>
                              </w:pPr>
                              <w:r>
                                <w:rPr>
                                  <w:rFonts w:ascii="Arial" w:eastAsia="Arial" w:hAnsi="Arial"/>
                                  <w:color w:val="000000"/>
                                  <w:sz w:val="16"/>
                                </w:rPr>
                                <w:t>00122153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02561E" w14:textId="77777777" w:rsidR="00306D82" w:rsidRDefault="00461927">
                              <w:pPr>
                                <w:spacing w:after="0" w:line="240" w:lineRule="auto"/>
                              </w:pPr>
                              <w:r>
                                <w:rPr>
                                  <w:rFonts w:ascii="Arial" w:eastAsia="Arial" w:hAnsi="Arial"/>
                                  <w:color w:val="000000"/>
                                  <w:sz w:val="16"/>
                                </w:rPr>
                                <w:t>FC1 2020 Morocco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AEA891"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285C38E"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ABE23F"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13658E" w14:textId="77777777" w:rsidR="00306D82" w:rsidRDefault="00461927">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2BBAD3" w14:textId="77777777" w:rsidR="00306D82" w:rsidRDefault="00461927">
                              <w:pPr>
                                <w:spacing w:after="0" w:line="240" w:lineRule="auto"/>
                                <w:jc w:val="right"/>
                              </w:pPr>
                              <w:r>
                                <w:rPr>
                                  <w:rFonts w:ascii="Arial" w:eastAsia="Arial" w:hAnsi="Arial"/>
                                  <w:color w:val="000000"/>
                                  <w:sz w:val="16"/>
                                </w:rPr>
                                <w:t>100.00</w:t>
                              </w:r>
                            </w:p>
                          </w:tc>
                        </w:tr>
                        <w:tr w:rsidR="00306D82" w14:paraId="466F322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45F1E5" w14:textId="77777777" w:rsidR="00306D82" w:rsidRDefault="00461927">
                              <w:pPr>
                                <w:spacing w:after="0" w:line="240" w:lineRule="auto"/>
                              </w:pPr>
                              <w:r>
                                <w:rPr>
                                  <w:rFonts w:ascii="Arial" w:eastAsia="Arial" w:hAnsi="Arial"/>
                                  <w:color w:val="000000"/>
                                  <w:sz w:val="16"/>
                                </w:rPr>
                                <w:t>00132310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5DCFDB" w14:textId="77777777" w:rsidR="00306D82" w:rsidRDefault="00461927">
                              <w:pPr>
                                <w:spacing w:after="0" w:line="240" w:lineRule="auto"/>
                              </w:pPr>
                              <w:r>
                                <w:rPr>
                                  <w:rFonts w:ascii="Arial" w:eastAsia="Arial" w:hAnsi="Arial"/>
                                  <w:color w:val="000000"/>
                                  <w:sz w:val="16"/>
                                </w:rPr>
                                <w:t>FDE-2022-MOROCCO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FBF373"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B77C64"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2BB43C"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AE4C92" w14:textId="77777777" w:rsidR="00306D82" w:rsidRDefault="00461927">
                              <w:pPr>
                                <w:spacing w:after="0" w:line="240" w:lineRule="auto"/>
                                <w:jc w:val="right"/>
                              </w:pPr>
                              <w:r>
                                <w:rPr>
                                  <w:rFonts w:ascii="Arial" w:eastAsia="Arial" w:hAnsi="Arial"/>
                                  <w:color w:val="000000"/>
                                  <w:sz w:val="16"/>
                                </w:rPr>
                                <w:t>80,596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BC50AA" w14:textId="77777777" w:rsidR="00306D82" w:rsidRDefault="00461927">
                              <w:pPr>
                                <w:spacing w:after="0" w:line="240" w:lineRule="auto"/>
                                <w:jc w:val="right"/>
                              </w:pPr>
                              <w:r>
                                <w:rPr>
                                  <w:rFonts w:ascii="Arial" w:eastAsia="Arial" w:hAnsi="Arial"/>
                                  <w:color w:val="000000"/>
                                  <w:sz w:val="16"/>
                                </w:rPr>
                                <w:t>80.60</w:t>
                              </w:r>
                            </w:p>
                          </w:tc>
                        </w:tr>
                        <w:tr w:rsidR="00306D82" w14:paraId="7F64C72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E38B9C" w14:textId="77777777" w:rsidR="00306D82" w:rsidRDefault="00461927">
                              <w:pPr>
                                <w:spacing w:after="0" w:line="240" w:lineRule="auto"/>
                              </w:pPr>
                              <w:r>
                                <w:rPr>
                                  <w:rFonts w:ascii="Arial" w:eastAsia="Arial" w:hAnsi="Arial"/>
                                  <w:color w:val="000000"/>
                                  <w:sz w:val="16"/>
                                </w:rPr>
                                <w:t>00132310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E6FB52A" w14:textId="77777777" w:rsidR="00306D82" w:rsidRDefault="00461927">
                              <w:pPr>
                                <w:spacing w:after="0" w:line="240" w:lineRule="auto"/>
                              </w:pPr>
                              <w:r>
                                <w:rPr>
                                  <w:rFonts w:ascii="Arial" w:eastAsia="Arial" w:hAnsi="Arial"/>
                                  <w:color w:val="000000"/>
                                  <w:sz w:val="16"/>
                                </w:rPr>
                                <w:t>FDE-2022-MOROCCO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85EFC2"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34BEE11" w14:textId="77777777" w:rsidR="00306D82" w:rsidRDefault="00461927">
                              <w:pPr>
                                <w:spacing w:after="0" w:line="240" w:lineRule="auto"/>
                                <w:jc w:val="right"/>
                              </w:pPr>
                              <w:r>
                                <w:rPr>
                                  <w:rFonts w:ascii="Arial" w:eastAsia="Arial" w:hAnsi="Arial"/>
                                  <w:color w:val="000000"/>
                                  <w:sz w:val="16"/>
                                </w:rPr>
                                <w:t>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F90779" w14:textId="77777777" w:rsidR="00306D82" w:rsidRDefault="00461927">
                              <w:pPr>
                                <w:spacing w:after="0" w:line="240" w:lineRule="auto"/>
                                <w:jc w:val="right"/>
                              </w:pPr>
                              <w:r>
                                <w:rPr>
                                  <w:rFonts w:ascii="Arial" w:eastAsia="Arial" w:hAnsi="Arial"/>
                                  <w:color w:val="000000"/>
                                  <w:sz w:val="16"/>
                                </w:rPr>
                                <w:t>60,000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A08C30" w14:textId="77777777" w:rsidR="00306D82" w:rsidRDefault="00461927">
                              <w:pPr>
                                <w:spacing w:after="0" w:line="240" w:lineRule="auto"/>
                                <w:jc w:val="right"/>
                              </w:pPr>
                              <w:r>
                                <w:rPr>
                                  <w:rFonts w:ascii="Arial" w:eastAsia="Arial" w:hAnsi="Arial"/>
                                  <w:color w:val="000000"/>
                                  <w:sz w:val="16"/>
                                </w:rPr>
                                <w:t>61,594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2F0878" w14:textId="77777777" w:rsidR="00306D82" w:rsidRDefault="00461927">
                              <w:pPr>
                                <w:spacing w:after="0" w:line="240" w:lineRule="auto"/>
                                <w:jc w:val="right"/>
                              </w:pPr>
                              <w:r>
                                <w:rPr>
                                  <w:rFonts w:ascii="Arial" w:eastAsia="Arial" w:hAnsi="Arial"/>
                                  <w:color w:val="000000"/>
                                  <w:sz w:val="16"/>
                                </w:rPr>
                                <w:t>102.66</w:t>
                              </w:r>
                            </w:p>
                          </w:tc>
                        </w:tr>
                        <w:tr w:rsidR="00306D82" w14:paraId="380220D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39CC2F" w14:textId="77777777" w:rsidR="00306D82" w:rsidRDefault="00461927">
                              <w:pPr>
                                <w:spacing w:after="0" w:line="240" w:lineRule="auto"/>
                              </w:pPr>
                              <w:r>
                                <w:rPr>
                                  <w:rFonts w:ascii="Arial" w:eastAsia="Arial" w:hAnsi="Arial"/>
                                  <w:color w:val="000000"/>
                                  <w:sz w:val="16"/>
                                </w:rPr>
                                <w:t>00132310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5B01D0" w14:textId="77777777" w:rsidR="00306D82" w:rsidRDefault="00461927">
                              <w:pPr>
                                <w:spacing w:after="0" w:line="240" w:lineRule="auto"/>
                              </w:pPr>
                              <w:r>
                                <w:rPr>
                                  <w:rFonts w:ascii="Arial" w:eastAsia="Arial" w:hAnsi="Arial"/>
                                  <w:color w:val="000000"/>
                                  <w:sz w:val="16"/>
                                </w:rPr>
                                <w:t>FDE-2022-MOROCCO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616122"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D7FD4A" w14:textId="77777777" w:rsidR="00306D82" w:rsidRDefault="00461927">
                              <w:pPr>
                                <w:spacing w:after="0" w:line="240" w:lineRule="auto"/>
                                <w:jc w:val="right"/>
                              </w:pPr>
                              <w:r>
                                <w:rPr>
                                  <w:rFonts w:ascii="Arial" w:eastAsia="Arial" w:hAnsi="Arial"/>
                                  <w:color w:val="000000"/>
                                  <w:sz w:val="16"/>
                                </w:rPr>
                                <w:t>90,000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1CD29A" w14:textId="77777777" w:rsidR="00306D82" w:rsidRDefault="00461927">
                              <w:pPr>
                                <w:spacing w:after="0" w:line="240" w:lineRule="auto"/>
                                <w:jc w:val="right"/>
                              </w:pPr>
                              <w:r>
                                <w:rPr>
                                  <w:rFonts w:ascii="Arial" w:eastAsia="Arial" w:hAnsi="Arial"/>
                                  <w:color w:val="000000"/>
                                  <w:sz w:val="16"/>
                                </w:rPr>
                                <w:t>90,000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C84C2A" w14:textId="77777777" w:rsidR="00306D82" w:rsidRDefault="00461927">
                              <w:pPr>
                                <w:spacing w:after="0" w:line="240" w:lineRule="auto"/>
                                <w:jc w:val="right"/>
                              </w:pPr>
                              <w:r>
                                <w:rPr>
                                  <w:rFonts w:ascii="Arial" w:eastAsia="Arial" w:hAnsi="Arial"/>
                                  <w:color w:val="000000"/>
                                  <w:sz w:val="16"/>
                                </w:rPr>
                                <w:t>81,004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1EC898" w14:textId="77777777" w:rsidR="00306D82" w:rsidRDefault="00461927">
                              <w:pPr>
                                <w:spacing w:after="0" w:line="240" w:lineRule="auto"/>
                                <w:jc w:val="right"/>
                              </w:pPr>
                              <w:r>
                                <w:rPr>
                                  <w:rFonts w:ascii="Arial" w:eastAsia="Arial" w:hAnsi="Arial"/>
                                  <w:color w:val="000000"/>
                                  <w:sz w:val="16"/>
                                </w:rPr>
                                <w:t>90.00</w:t>
                              </w:r>
                            </w:p>
                          </w:tc>
                        </w:tr>
                        <w:tr w:rsidR="00C01328" w14:paraId="07AC2A53"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4B1FB92" w14:textId="77777777" w:rsidR="00306D82" w:rsidRDefault="00461927">
                              <w:pPr>
                                <w:spacing w:after="0" w:line="240" w:lineRule="auto"/>
                              </w:pPr>
                              <w:r>
                                <w:rPr>
                                  <w:rFonts w:ascii="Arial" w:eastAsia="Arial" w:hAnsi="Arial"/>
                                  <w:b/>
                                  <w:color w:val="000000"/>
                                  <w:sz w:val="16"/>
                                </w:rPr>
                                <w:t>Morocco: Total</w:t>
                              </w:r>
                            </w:p>
                          </w:tc>
                          <w:tc>
                            <w:tcPr>
                              <w:tcW w:w="1371" w:type="dxa"/>
                              <w:tcBorders>
                                <w:top w:val="nil"/>
                                <w:left w:val="nil"/>
                                <w:bottom w:val="nil"/>
                                <w:right w:val="nil"/>
                              </w:tcBorders>
                              <w:tcMar>
                                <w:top w:w="59" w:type="dxa"/>
                                <w:left w:w="59" w:type="dxa"/>
                                <w:bottom w:w="59" w:type="dxa"/>
                                <w:right w:w="59" w:type="dxa"/>
                              </w:tcMar>
                              <w:vAlign w:val="center"/>
                            </w:tcPr>
                            <w:p w14:paraId="39BD0B2D"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462A2E1" w14:textId="77777777" w:rsidR="00306D82" w:rsidRDefault="00461927">
                              <w:pPr>
                                <w:spacing w:after="0" w:line="240" w:lineRule="auto"/>
                                <w:jc w:val="right"/>
                              </w:pPr>
                              <w:r>
                                <w:rPr>
                                  <w:rFonts w:ascii="Arial" w:eastAsia="Arial" w:hAnsi="Arial"/>
                                  <w:b/>
                                  <w:color w:val="000000"/>
                                  <w:sz w:val="16"/>
                                </w:rPr>
                                <w:t>1,250,000</w:t>
                              </w:r>
                            </w:p>
                          </w:tc>
                          <w:tc>
                            <w:tcPr>
                              <w:tcW w:w="1328" w:type="dxa"/>
                              <w:tcBorders>
                                <w:top w:val="nil"/>
                                <w:left w:val="nil"/>
                                <w:bottom w:val="nil"/>
                                <w:right w:val="nil"/>
                              </w:tcBorders>
                              <w:tcMar>
                                <w:top w:w="59" w:type="dxa"/>
                                <w:left w:w="59" w:type="dxa"/>
                                <w:bottom w:w="59" w:type="dxa"/>
                                <w:right w:w="59" w:type="dxa"/>
                              </w:tcMar>
                              <w:vAlign w:val="center"/>
                            </w:tcPr>
                            <w:p w14:paraId="770F49EE" w14:textId="77777777" w:rsidR="00306D82" w:rsidRDefault="00461927">
                              <w:pPr>
                                <w:spacing w:after="0" w:line="240" w:lineRule="auto"/>
                                <w:jc w:val="right"/>
                              </w:pPr>
                              <w:r>
                                <w:rPr>
                                  <w:rFonts w:ascii="Arial" w:eastAsia="Arial" w:hAnsi="Arial"/>
                                  <w:b/>
                                  <w:color w:val="000000"/>
                                  <w:sz w:val="16"/>
                                </w:rPr>
                                <w:t>1,250,000</w:t>
                              </w:r>
                            </w:p>
                          </w:tc>
                          <w:tc>
                            <w:tcPr>
                              <w:tcW w:w="1215" w:type="dxa"/>
                              <w:tcBorders>
                                <w:top w:val="nil"/>
                                <w:left w:val="nil"/>
                                <w:bottom w:val="nil"/>
                                <w:right w:val="nil"/>
                              </w:tcBorders>
                              <w:tcMar>
                                <w:top w:w="59" w:type="dxa"/>
                                <w:left w:w="59" w:type="dxa"/>
                                <w:bottom w:w="59" w:type="dxa"/>
                                <w:right w:w="59" w:type="dxa"/>
                              </w:tcMar>
                              <w:vAlign w:val="center"/>
                            </w:tcPr>
                            <w:p w14:paraId="20943882" w14:textId="77777777" w:rsidR="00306D82" w:rsidRDefault="00461927">
                              <w:pPr>
                                <w:spacing w:after="0" w:line="240" w:lineRule="auto"/>
                                <w:jc w:val="right"/>
                              </w:pPr>
                              <w:r>
                                <w:rPr>
                                  <w:rFonts w:ascii="Arial" w:eastAsia="Arial" w:hAnsi="Arial"/>
                                  <w:b/>
                                  <w:color w:val="000000"/>
                                  <w:sz w:val="16"/>
                                </w:rPr>
                                <w:t>981,032</w:t>
                              </w:r>
                            </w:p>
                          </w:tc>
                          <w:tc>
                            <w:tcPr>
                              <w:tcW w:w="1050" w:type="dxa"/>
                              <w:tcBorders>
                                <w:top w:val="nil"/>
                                <w:left w:val="nil"/>
                                <w:bottom w:val="nil"/>
                                <w:right w:val="nil"/>
                              </w:tcBorders>
                              <w:tcMar>
                                <w:top w:w="59" w:type="dxa"/>
                                <w:left w:w="59" w:type="dxa"/>
                                <w:bottom w:w="59" w:type="dxa"/>
                                <w:right w:w="59" w:type="dxa"/>
                              </w:tcMar>
                              <w:vAlign w:val="center"/>
                            </w:tcPr>
                            <w:p w14:paraId="71488F3E" w14:textId="77777777" w:rsidR="00306D82" w:rsidRDefault="00461927">
                              <w:pPr>
                                <w:spacing w:after="0" w:line="240" w:lineRule="auto"/>
                                <w:jc w:val="right"/>
                              </w:pPr>
                              <w:r>
                                <w:rPr>
                                  <w:rFonts w:ascii="Arial" w:eastAsia="Arial" w:hAnsi="Arial"/>
                                  <w:b/>
                                  <w:color w:val="000000"/>
                                  <w:sz w:val="16"/>
                                </w:rPr>
                                <w:t>78.48</w:t>
                              </w:r>
                            </w:p>
                          </w:tc>
                        </w:tr>
                        <w:tr w:rsidR="00C01328" w14:paraId="7E1475B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2E05BBC" w14:textId="77777777" w:rsidR="00306D82" w:rsidRDefault="00306D82">
                              <w:pPr>
                                <w:spacing w:after="0" w:line="240" w:lineRule="auto"/>
                              </w:pPr>
                            </w:p>
                          </w:tc>
                        </w:tr>
                        <w:tr w:rsidR="00C01328" w14:paraId="134E60BC"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1F5F4AE" w14:textId="77777777" w:rsidR="00306D82" w:rsidRDefault="00461927">
                              <w:pPr>
                                <w:spacing w:after="0" w:line="240" w:lineRule="auto"/>
                              </w:pPr>
                              <w:r>
                                <w:rPr>
                                  <w:rFonts w:ascii="Arial" w:eastAsia="Arial" w:hAnsi="Arial"/>
                                  <w:b/>
                                  <w:color w:val="FFFFFF"/>
                                  <w:sz w:val="16"/>
                                </w:rPr>
                                <w:t>Mozambique</w:t>
                              </w:r>
                            </w:p>
                          </w:tc>
                        </w:tr>
                        <w:tr w:rsidR="00306D82" w14:paraId="7AC24E6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E1C697" w14:textId="77777777" w:rsidR="00306D82" w:rsidRDefault="00461927">
                              <w:pPr>
                                <w:spacing w:after="0" w:line="240" w:lineRule="auto"/>
                              </w:pPr>
                              <w:r>
                                <w:rPr>
                                  <w:rFonts w:ascii="Arial" w:eastAsia="Arial" w:hAnsi="Arial"/>
                                  <w:color w:val="000000"/>
                                  <w:sz w:val="16"/>
                                </w:rPr>
                                <w:t>00132397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08C74D6" w14:textId="77777777" w:rsidR="00306D82" w:rsidRDefault="00461927">
                              <w:pPr>
                                <w:spacing w:after="0" w:line="240" w:lineRule="auto"/>
                              </w:pPr>
                              <w:r>
                                <w:rPr>
                                  <w:rFonts w:ascii="Arial" w:eastAsia="Arial" w:hAnsi="Arial"/>
                                  <w:color w:val="000000"/>
                                  <w:sz w:val="16"/>
                                </w:rPr>
                                <w:t>FDE-2022-Mozambique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76AF163"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BB2CEA" w14:textId="77777777" w:rsidR="00306D82" w:rsidRDefault="00461927">
                              <w:pPr>
                                <w:spacing w:after="0" w:line="240" w:lineRule="auto"/>
                                <w:jc w:val="right"/>
                              </w:pPr>
                              <w:r>
                                <w:rPr>
                                  <w:rFonts w:ascii="Arial" w:eastAsia="Arial" w:hAnsi="Arial"/>
                                  <w:color w:val="000000"/>
                                  <w:sz w:val="16"/>
                                </w:rPr>
                                <w:t>12,642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3B717ED" w14:textId="77777777" w:rsidR="00306D82" w:rsidRDefault="00461927">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21DAFF3"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7F3B062" w14:textId="77777777" w:rsidR="00306D82" w:rsidRDefault="00461927">
                              <w:pPr>
                                <w:spacing w:after="0" w:line="240" w:lineRule="auto"/>
                                <w:jc w:val="right"/>
                              </w:pPr>
                              <w:r>
                                <w:rPr>
                                  <w:rFonts w:ascii="Arial" w:eastAsia="Arial" w:hAnsi="Arial"/>
                                  <w:color w:val="000000"/>
                                  <w:sz w:val="16"/>
                                </w:rPr>
                                <w:t>-</w:t>
                              </w:r>
                            </w:p>
                          </w:tc>
                        </w:tr>
                        <w:tr w:rsidR="00306D82" w14:paraId="7FCE3C8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47BFF6" w14:textId="77777777" w:rsidR="00306D82" w:rsidRDefault="00461927">
                              <w:pPr>
                                <w:spacing w:after="0" w:line="240" w:lineRule="auto"/>
                              </w:pPr>
                              <w:r>
                                <w:rPr>
                                  <w:rFonts w:ascii="Arial" w:eastAsia="Arial" w:hAnsi="Arial"/>
                                  <w:color w:val="000000"/>
                                  <w:sz w:val="16"/>
                                </w:rPr>
                                <w:t>00132397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9BE65B" w14:textId="77777777" w:rsidR="00306D82" w:rsidRDefault="00461927">
                              <w:pPr>
                                <w:spacing w:after="0" w:line="240" w:lineRule="auto"/>
                              </w:pPr>
                              <w:r>
                                <w:rPr>
                                  <w:rFonts w:ascii="Arial" w:eastAsia="Arial" w:hAnsi="Arial"/>
                                  <w:color w:val="000000"/>
                                  <w:sz w:val="16"/>
                                </w:rPr>
                                <w:t>FDE-2022-Mozambique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E10E6C" w14:textId="77777777" w:rsidR="00306D82" w:rsidRDefault="00461927">
                              <w:pPr>
                                <w:spacing w:after="0" w:line="240" w:lineRule="auto"/>
                              </w:pPr>
                              <w:r>
                                <w:rPr>
                                  <w:rFonts w:ascii="Arial" w:eastAsia="Arial" w:hAnsi="Arial"/>
                                  <w:color w:val="000000"/>
                                  <w:sz w:val="16"/>
                                </w:rPr>
                                <w:t>UNU-WIDER</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F30526" w14:textId="77777777" w:rsidR="00306D82" w:rsidRDefault="00461927">
                              <w:pPr>
                                <w:spacing w:after="0" w:line="240" w:lineRule="auto"/>
                                <w:jc w:val="right"/>
                              </w:pPr>
                              <w:r>
                                <w:rPr>
                                  <w:rFonts w:ascii="Arial" w:eastAsia="Arial" w:hAnsi="Arial"/>
                                  <w:color w:val="000000"/>
                                  <w:sz w:val="16"/>
                                </w:rPr>
                                <w:t>224,716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195A52" w14:textId="77777777" w:rsidR="00306D82" w:rsidRDefault="00461927">
                              <w:pPr>
                                <w:spacing w:after="0" w:line="240" w:lineRule="auto"/>
                                <w:jc w:val="right"/>
                              </w:pPr>
                              <w:r>
                                <w:rPr>
                                  <w:rFonts w:ascii="Arial" w:eastAsia="Arial" w:hAnsi="Arial"/>
                                  <w:color w:val="000000"/>
                                  <w:sz w:val="16"/>
                                </w:rPr>
                                <w:t>224,716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AADB9F" w14:textId="77777777" w:rsidR="00306D82" w:rsidRDefault="00461927">
                              <w:pPr>
                                <w:spacing w:after="0" w:line="240" w:lineRule="auto"/>
                                <w:jc w:val="right"/>
                              </w:pPr>
                              <w:r>
                                <w:rPr>
                                  <w:rFonts w:ascii="Arial" w:eastAsia="Arial" w:hAnsi="Arial"/>
                                  <w:color w:val="000000"/>
                                  <w:sz w:val="16"/>
                                </w:rPr>
                                <w:t>210,548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B848D0" w14:textId="77777777" w:rsidR="00306D82" w:rsidRDefault="00461927">
                              <w:pPr>
                                <w:spacing w:after="0" w:line="240" w:lineRule="auto"/>
                                <w:jc w:val="right"/>
                              </w:pPr>
                              <w:r>
                                <w:rPr>
                                  <w:rFonts w:ascii="Arial" w:eastAsia="Arial" w:hAnsi="Arial"/>
                                  <w:color w:val="000000"/>
                                  <w:sz w:val="16"/>
                                </w:rPr>
                                <w:t>93.69</w:t>
                              </w:r>
                            </w:p>
                          </w:tc>
                        </w:tr>
                        <w:tr w:rsidR="00306D82" w14:paraId="0644FA7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F5400B" w14:textId="77777777" w:rsidR="00306D82" w:rsidRDefault="00461927">
                              <w:pPr>
                                <w:spacing w:after="0" w:line="240" w:lineRule="auto"/>
                              </w:pPr>
                              <w:r>
                                <w:rPr>
                                  <w:rFonts w:ascii="Arial" w:eastAsia="Arial" w:hAnsi="Arial"/>
                                  <w:color w:val="000000"/>
                                  <w:sz w:val="16"/>
                                </w:rPr>
                                <w:t>00132397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CA6AB9B" w14:textId="77777777" w:rsidR="00306D82" w:rsidRDefault="00461927">
                              <w:pPr>
                                <w:spacing w:after="0" w:line="240" w:lineRule="auto"/>
                              </w:pPr>
                              <w:r>
                                <w:rPr>
                                  <w:rFonts w:ascii="Arial" w:eastAsia="Arial" w:hAnsi="Arial"/>
                                  <w:color w:val="000000"/>
                                  <w:sz w:val="16"/>
                                </w:rPr>
                                <w:t>FDE-2022-Mozambique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122955"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C87B6C" w14:textId="77777777" w:rsidR="00306D82" w:rsidRDefault="00461927">
                              <w:pPr>
                                <w:spacing w:after="0" w:line="240" w:lineRule="auto"/>
                                <w:jc w:val="right"/>
                              </w:pPr>
                              <w:r>
                                <w:rPr>
                                  <w:rFonts w:ascii="Arial" w:eastAsia="Arial" w:hAnsi="Arial"/>
                                  <w:color w:val="000000"/>
                                  <w:sz w:val="16"/>
                                </w:rPr>
                                <w:t>12,642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6339408" w14:textId="77777777" w:rsidR="00306D82" w:rsidRDefault="00461927">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C2E0C8"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6362562" w14:textId="77777777" w:rsidR="00306D82" w:rsidRDefault="00461927">
                              <w:pPr>
                                <w:spacing w:after="0" w:line="240" w:lineRule="auto"/>
                                <w:jc w:val="right"/>
                              </w:pPr>
                              <w:r>
                                <w:rPr>
                                  <w:rFonts w:ascii="Arial" w:eastAsia="Arial" w:hAnsi="Arial"/>
                                  <w:color w:val="000000"/>
                                  <w:sz w:val="16"/>
                                </w:rPr>
                                <w:t>-</w:t>
                              </w:r>
                            </w:p>
                          </w:tc>
                        </w:tr>
                        <w:tr w:rsidR="00C01328" w14:paraId="53049D7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F4892BA" w14:textId="77777777" w:rsidR="00306D82" w:rsidRDefault="00461927">
                              <w:pPr>
                                <w:spacing w:after="0" w:line="240" w:lineRule="auto"/>
                              </w:pPr>
                              <w:r>
                                <w:rPr>
                                  <w:rFonts w:ascii="Arial" w:eastAsia="Arial" w:hAnsi="Arial"/>
                                  <w:b/>
                                  <w:color w:val="000000"/>
                                  <w:sz w:val="16"/>
                                </w:rPr>
                                <w:t>Mozambique: Total</w:t>
                              </w:r>
                            </w:p>
                          </w:tc>
                          <w:tc>
                            <w:tcPr>
                              <w:tcW w:w="1371" w:type="dxa"/>
                              <w:tcBorders>
                                <w:top w:val="nil"/>
                                <w:left w:val="nil"/>
                                <w:bottom w:val="nil"/>
                                <w:right w:val="nil"/>
                              </w:tcBorders>
                              <w:tcMar>
                                <w:top w:w="59" w:type="dxa"/>
                                <w:left w:w="59" w:type="dxa"/>
                                <w:bottom w:w="59" w:type="dxa"/>
                                <w:right w:w="59" w:type="dxa"/>
                              </w:tcMar>
                              <w:vAlign w:val="center"/>
                            </w:tcPr>
                            <w:p w14:paraId="105167C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E083BF4"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3CF0CB9E" w14:textId="77777777" w:rsidR="00306D82" w:rsidRDefault="00461927">
                              <w:pPr>
                                <w:spacing w:after="0" w:line="240" w:lineRule="auto"/>
                                <w:jc w:val="right"/>
                              </w:pPr>
                              <w:r>
                                <w:rPr>
                                  <w:rFonts w:ascii="Arial" w:eastAsia="Arial" w:hAnsi="Arial"/>
                                  <w:b/>
                                  <w:color w:val="000000"/>
                                  <w:sz w:val="16"/>
                                </w:rPr>
                                <w:t>224,716</w:t>
                              </w:r>
                            </w:p>
                          </w:tc>
                          <w:tc>
                            <w:tcPr>
                              <w:tcW w:w="1215" w:type="dxa"/>
                              <w:tcBorders>
                                <w:top w:val="nil"/>
                                <w:left w:val="nil"/>
                                <w:bottom w:val="nil"/>
                                <w:right w:val="nil"/>
                              </w:tcBorders>
                              <w:tcMar>
                                <w:top w:w="59" w:type="dxa"/>
                                <w:left w:w="59" w:type="dxa"/>
                                <w:bottom w:w="59" w:type="dxa"/>
                                <w:right w:w="59" w:type="dxa"/>
                              </w:tcMar>
                              <w:vAlign w:val="center"/>
                            </w:tcPr>
                            <w:p w14:paraId="7CC04D47" w14:textId="77777777" w:rsidR="00306D82" w:rsidRDefault="00461927">
                              <w:pPr>
                                <w:spacing w:after="0" w:line="240" w:lineRule="auto"/>
                                <w:jc w:val="right"/>
                              </w:pPr>
                              <w:r>
                                <w:rPr>
                                  <w:rFonts w:ascii="Arial" w:eastAsia="Arial" w:hAnsi="Arial"/>
                                  <w:b/>
                                  <w:color w:val="000000"/>
                                  <w:sz w:val="16"/>
                                </w:rPr>
                                <w:t>210,548</w:t>
                              </w:r>
                            </w:p>
                          </w:tc>
                          <w:tc>
                            <w:tcPr>
                              <w:tcW w:w="1050" w:type="dxa"/>
                              <w:tcBorders>
                                <w:top w:val="nil"/>
                                <w:left w:val="nil"/>
                                <w:bottom w:val="nil"/>
                                <w:right w:val="nil"/>
                              </w:tcBorders>
                              <w:tcMar>
                                <w:top w:w="59" w:type="dxa"/>
                                <w:left w:w="59" w:type="dxa"/>
                                <w:bottom w:w="59" w:type="dxa"/>
                                <w:right w:w="59" w:type="dxa"/>
                              </w:tcMar>
                              <w:vAlign w:val="center"/>
                            </w:tcPr>
                            <w:p w14:paraId="786197AC" w14:textId="77777777" w:rsidR="00306D82" w:rsidRDefault="00461927">
                              <w:pPr>
                                <w:spacing w:after="0" w:line="240" w:lineRule="auto"/>
                                <w:jc w:val="right"/>
                              </w:pPr>
                              <w:r>
                                <w:rPr>
                                  <w:rFonts w:ascii="Arial" w:eastAsia="Arial" w:hAnsi="Arial"/>
                                  <w:b/>
                                  <w:color w:val="000000"/>
                                  <w:sz w:val="16"/>
                                </w:rPr>
                                <w:t>93.69</w:t>
                              </w:r>
                            </w:p>
                          </w:tc>
                        </w:tr>
                        <w:tr w:rsidR="00C01328" w14:paraId="1A1AE22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31AB5EC" w14:textId="77777777" w:rsidR="00306D82" w:rsidRDefault="00306D82">
                              <w:pPr>
                                <w:spacing w:after="0" w:line="240" w:lineRule="auto"/>
                              </w:pPr>
                            </w:p>
                          </w:tc>
                        </w:tr>
                        <w:tr w:rsidR="00C01328" w14:paraId="308BDA1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463731A" w14:textId="77777777" w:rsidR="00306D82" w:rsidRDefault="00461927">
                              <w:pPr>
                                <w:spacing w:after="0" w:line="240" w:lineRule="auto"/>
                              </w:pPr>
                              <w:r>
                                <w:rPr>
                                  <w:rFonts w:ascii="Arial" w:eastAsia="Arial" w:hAnsi="Arial"/>
                                  <w:b/>
                                  <w:color w:val="FFFFFF"/>
                                  <w:sz w:val="16"/>
                                </w:rPr>
                                <w:t>Namibia</w:t>
                              </w:r>
                            </w:p>
                          </w:tc>
                        </w:tr>
                        <w:tr w:rsidR="00306D82" w14:paraId="2D1B5D9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3A82D8" w14:textId="77777777" w:rsidR="00306D82" w:rsidRDefault="00461927">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BA4DD1" w14:textId="77777777" w:rsidR="00306D82" w:rsidRDefault="00461927">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48315C"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9A3D89"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378392"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BF2080" w14:textId="77777777" w:rsidR="00306D82" w:rsidRDefault="00461927">
                              <w:pPr>
                                <w:spacing w:after="0" w:line="240" w:lineRule="auto"/>
                                <w:jc w:val="right"/>
                              </w:pPr>
                              <w:r>
                                <w:rPr>
                                  <w:rFonts w:ascii="Arial" w:eastAsia="Arial" w:hAnsi="Arial"/>
                                  <w:color w:val="000000"/>
                                  <w:sz w:val="16"/>
                                </w:rPr>
                                <w:t>81,365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4EABA2" w14:textId="77777777" w:rsidR="00306D82" w:rsidRDefault="00461927">
                              <w:pPr>
                                <w:spacing w:after="0" w:line="240" w:lineRule="auto"/>
                                <w:jc w:val="right"/>
                              </w:pPr>
                              <w:r>
                                <w:rPr>
                                  <w:rFonts w:ascii="Arial" w:eastAsia="Arial" w:hAnsi="Arial"/>
                                  <w:color w:val="000000"/>
                                  <w:sz w:val="16"/>
                                </w:rPr>
                                <w:t>95.72</w:t>
                              </w:r>
                            </w:p>
                          </w:tc>
                        </w:tr>
                        <w:tr w:rsidR="00306D82" w14:paraId="5CD6F47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E22760" w14:textId="77777777" w:rsidR="00306D82" w:rsidRDefault="00461927">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0D4639" w14:textId="77777777" w:rsidR="00306D82" w:rsidRDefault="00461927">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4BC2F5"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83316F" w14:textId="77777777" w:rsidR="00306D82" w:rsidRDefault="00461927">
                              <w:pPr>
                                <w:spacing w:after="0" w:line="240" w:lineRule="auto"/>
                                <w:jc w:val="right"/>
                              </w:pPr>
                              <w:r>
                                <w:rPr>
                                  <w:rFonts w:ascii="Arial" w:eastAsia="Arial" w:hAnsi="Arial"/>
                                  <w:color w:val="000000"/>
                                  <w:sz w:val="16"/>
                                </w:rPr>
                                <w:t>105,595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0C2FB0" w14:textId="77777777" w:rsidR="00306D82" w:rsidRDefault="00461927">
                              <w:pPr>
                                <w:spacing w:after="0" w:line="240" w:lineRule="auto"/>
                                <w:jc w:val="right"/>
                              </w:pPr>
                              <w:r>
                                <w:rPr>
                                  <w:rFonts w:ascii="Arial" w:eastAsia="Arial" w:hAnsi="Arial"/>
                                  <w:color w:val="000000"/>
                                  <w:sz w:val="16"/>
                                </w:rPr>
                                <w:t>104,727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8E4DE7" w14:textId="77777777" w:rsidR="00306D82" w:rsidRDefault="00461927">
                              <w:pPr>
                                <w:spacing w:after="0" w:line="240" w:lineRule="auto"/>
                                <w:jc w:val="right"/>
                              </w:pPr>
                              <w:r>
                                <w:rPr>
                                  <w:rFonts w:ascii="Arial" w:eastAsia="Arial" w:hAnsi="Arial"/>
                                  <w:color w:val="000000"/>
                                  <w:sz w:val="16"/>
                                </w:rPr>
                                <w:t>104,727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4F5E07" w14:textId="77777777" w:rsidR="00306D82" w:rsidRDefault="00461927">
                              <w:pPr>
                                <w:spacing w:after="0" w:line="240" w:lineRule="auto"/>
                                <w:jc w:val="right"/>
                              </w:pPr>
                              <w:r>
                                <w:rPr>
                                  <w:rFonts w:ascii="Arial" w:eastAsia="Arial" w:hAnsi="Arial"/>
                                  <w:color w:val="000000"/>
                                  <w:sz w:val="16"/>
                                </w:rPr>
                                <w:t>100.00</w:t>
                              </w:r>
                            </w:p>
                          </w:tc>
                        </w:tr>
                        <w:tr w:rsidR="00306D82" w14:paraId="2372BC2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6DE688" w14:textId="77777777" w:rsidR="00306D82" w:rsidRDefault="00461927">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31B82A" w14:textId="77777777" w:rsidR="00306D82" w:rsidRDefault="00461927">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A72E50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C9C345" w14:textId="77777777" w:rsidR="00306D82" w:rsidRDefault="00461927">
                              <w:pPr>
                                <w:spacing w:after="0" w:line="240" w:lineRule="auto"/>
                                <w:jc w:val="right"/>
                              </w:pPr>
                              <w:r>
                                <w:rPr>
                                  <w:rFonts w:ascii="Arial" w:eastAsia="Arial" w:hAnsi="Arial"/>
                                  <w:color w:val="000000"/>
                                  <w:sz w:val="16"/>
                                </w:rPr>
                                <w:t>449,755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54F399" w14:textId="77777777" w:rsidR="00306D82" w:rsidRDefault="00461927">
                              <w:pPr>
                                <w:spacing w:after="0" w:line="240" w:lineRule="auto"/>
                                <w:jc w:val="right"/>
                              </w:pPr>
                              <w:r>
                                <w:rPr>
                                  <w:rFonts w:ascii="Arial" w:eastAsia="Arial" w:hAnsi="Arial"/>
                                  <w:color w:val="000000"/>
                                  <w:sz w:val="16"/>
                                </w:rPr>
                                <w:t>449,755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122401" w14:textId="77777777" w:rsidR="00306D82" w:rsidRDefault="00461927">
                              <w:pPr>
                                <w:spacing w:after="0" w:line="240" w:lineRule="auto"/>
                                <w:jc w:val="right"/>
                              </w:pPr>
                              <w:r>
                                <w:rPr>
                                  <w:rFonts w:ascii="Arial" w:eastAsia="Arial" w:hAnsi="Arial"/>
                                  <w:color w:val="000000"/>
                                  <w:sz w:val="16"/>
                                </w:rPr>
                                <w:t>369,164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3FBF1A8" w14:textId="77777777" w:rsidR="00306D82" w:rsidRDefault="00461927">
                              <w:pPr>
                                <w:spacing w:after="0" w:line="240" w:lineRule="auto"/>
                                <w:jc w:val="right"/>
                              </w:pPr>
                              <w:r>
                                <w:rPr>
                                  <w:rFonts w:ascii="Arial" w:eastAsia="Arial" w:hAnsi="Arial"/>
                                  <w:color w:val="000000"/>
                                  <w:sz w:val="16"/>
                                </w:rPr>
                                <w:t>82.08</w:t>
                              </w:r>
                            </w:p>
                          </w:tc>
                        </w:tr>
                        <w:tr w:rsidR="00306D82" w14:paraId="3BF5F1B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AA1E2F" w14:textId="77777777" w:rsidR="00306D82" w:rsidRDefault="00461927">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54B303" w14:textId="77777777" w:rsidR="00306D82" w:rsidRDefault="00461927">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644DEF"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0EAD7A" w14:textId="77777777" w:rsidR="00306D82" w:rsidRDefault="00461927">
                              <w:pPr>
                                <w:spacing w:after="0" w:line="240" w:lineRule="auto"/>
                                <w:jc w:val="right"/>
                              </w:pPr>
                              <w:r>
                                <w:rPr>
                                  <w:rFonts w:ascii="Arial" w:eastAsia="Arial" w:hAnsi="Arial"/>
                                  <w:color w:val="000000"/>
                                  <w:sz w:val="16"/>
                                </w:rPr>
                                <w:t>105,595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22117D" w14:textId="77777777" w:rsidR="00306D82" w:rsidRDefault="00461927">
                              <w:pPr>
                                <w:spacing w:after="0" w:line="240" w:lineRule="auto"/>
                                <w:jc w:val="right"/>
                              </w:pPr>
                              <w:r>
                                <w:rPr>
                                  <w:rFonts w:ascii="Arial" w:eastAsia="Arial" w:hAnsi="Arial"/>
                                  <w:color w:val="000000"/>
                                  <w:sz w:val="16"/>
                                </w:rPr>
                                <w:t>105,595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05BF1A" w14:textId="77777777" w:rsidR="00306D82" w:rsidRDefault="00461927">
                              <w:pPr>
                                <w:spacing w:after="0" w:line="240" w:lineRule="auto"/>
                                <w:jc w:val="right"/>
                              </w:pPr>
                              <w:r>
                                <w:rPr>
                                  <w:rFonts w:ascii="Arial" w:eastAsia="Arial" w:hAnsi="Arial"/>
                                  <w:color w:val="000000"/>
                                  <w:sz w:val="16"/>
                                </w:rPr>
                                <w:t>105,240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81285A" w14:textId="77777777" w:rsidR="00306D82" w:rsidRDefault="00461927">
                              <w:pPr>
                                <w:spacing w:after="0" w:line="240" w:lineRule="auto"/>
                                <w:jc w:val="right"/>
                              </w:pPr>
                              <w:r>
                                <w:rPr>
                                  <w:rFonts w:ascii="Arial" w:eastAsia="Arial" w:hAnsi="Arial"/>
                                  <w:color w:val="000000"/>
                                  <w:sz w:val="16"/>
                                </w:rPr>
                                <w:t>99.66</w:t>
                              </w:r>
                            </w:p>
                          </w:tc>
                        </w:tr>
                        <w:tr w:rsidR="00306D82" w14:paraId="3AA6A11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46DE68" w14:textId="77777777" w:rsidR="00306D82" w:rsidRDefault="00461927">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ACF2F52" w14:textId="77777777" w:rsidR="00306D82" w:rsidRDefault="00461927">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9573A1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5BCA4A" w14:textId="77777777" w:rsidR="00306D82" w:rsidRDefault="00461927">
                              <w:pPr>
                                <w:spacing w:after="0" w:line="240" w:lineRule="auto"/>
                                <w:jc w:val="right"/>
                              </w:pPr>
                              <w:r>
                                <w:rPr>
                                  <w:rFonts w:ascii="Arial" w:eastAsia="Arial" w:hAnsi="Arial"/>
                                  <w:color w:val="000000"/>
                                  <w:sz w:val="16"/>
                                </w:rPr>
                                <w:t>389,055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6C3520" w14:textId="77777777" w:rsidR="00306D82" w:rsidRDefault="00461927">
                              <w:pPr>
                                <w:spacing w:after="0" w:line="240" w:lineRule="auto"/>
                                <w:jc w:val="right"/>
                              </w:pPr>
                              <w:r>
                                <w:rPr>
                                  <w:rFonts w:ascii="Arial" w:eastAsia="Arial" w:hAnsi="Arial"/>
                                  <w:color w:val="000000"/>
                                  <w:sz w:val="16"/>
                                </w:rPr>
                                <w:t>389,055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3EE7F6" w14:textId="4F5613C8" w:rsidR="00306D82" w:rsidRDefault="00461927" w:rsidP="57300437">
                              <w:pPr>
                                <w:spacing w:after="0" w:line="240" w:lineRule="auto"/>
                                <w:jc w:val="right"/>
                                <w:rPr>
                                  <w:rStyle w:val="FootnoteReference"/>
                                  <w:rFonts w:ascii="Arial" w:eastAsia="Arial" w:hAnsi="Arial"/>
                                  <w:color w:val="000000" w:themeColor="text1"/>
                                  <w:sz w:val="16"/>
                                  <w:szCs w:val="16"/>
                                </w:rPr>
                              </w:pPr>
                              <w:r w:rsidRPr="57300437">
                                <w:rPr>
                                  <w:rFonts w:ascii="Arial" w:eastAsia="Arial" w:hAnsi="Arial"/>
                                  <w:color w:val="000000" w:themeColor="text1"/>
                                  <w:sz w:val="16"/>
                                  <w:szCs w:val="16"/>
                                </w:rPr>
                                <w:t>385,448</w:t>
                              </w:r>
                              <w:r w:rsidRPr="57300437">
                                <w:rPr>
                                  <w:rStyle w:val="FootnoteReference"/>
                                  <w:rFonts w:ascii="Arial" w:eastAsia="Arial" w:hAnsi="Arial"/>
                                  <w:color w:val="000000" w:themeColor="text1"/>
                                  <w:sz w:val="16"/>
                                  <w:szCs w:val="16"/>
                                </w:rPr>
                                <w:footnoteReference w:id="48"/>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55B250" w14:textId="77777777" w:rsidR="00306D82" w:rsidRDefault="00461927">
                              <w:pPr>
                                <w:spacing w:after="0" w:line="240" w:lineRule="auto"/>
                                <w:jc w:val="right"/>
                              </w:pPr>
                              <w:r>
                                <w:rPr>
                                  <w:rFonts w:ascii="Arial" w:eastAsia="Arial" w:hAnsi="Arial"/>
                                  <w:color w:val="000000"/>
                                  <w:sz w:val="16"/>
                                </w:rPr>
                                <w:t>99.07</w:t>
                              </w:r>
                            </w:p>
                          </w:tc>
                        </w:tr>
                        <w:tr w:rsidR="00306D82" w14:paraId="02DDBAE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7FF7FB" w14:textId="77777777" w:rsidR="00306D82" w:rsidRDefault="00461927">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592A3B" w14:textId="77777777" w:rsidR="00306D82" w:rsidRDefault="00461927">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B5EF4E"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AA3CF4" w14:textId="77777777" w:rsidR="00306D82" w:rsidRDefault="00461927">
                              <w:pPr>
                                <w:spacing w:after="0" w:line="240" w:lineRule="auto"/>
                                <w:jc w:val="right"/>
                              </w:pPr>
                              <w:r>
                                <w:rPr>
                                  <w:rFonts w:ascii="Arial" w:eastAsia="Arial" w:hAnsi="Arial"/>
                                  <w:color w:val="000000"/>
                                  <w:sz w:val="16"/>
                                </w:rPr>
                                <w:t>115,000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F150A1" w14:textId="77777777" w:rsidR="00306D82" w:rsidRDefault="00461927">
                              <w:pPr>
                                <w:spacing w:after="0" w:line="240" w:lineRule="auto"/>
                                <w:jc w:val="right"/>
                              </w:pPr>
                              <w:r>
                                <w:rPr>
                                  <w:rFonts w:ascii="Arial" w:eastAsia="Arial" w:hAnsi="Arial"/>
                                  <w:color w:val="000000"/>
                                  <w:sz w:val="16"/>
                                </w:rPr>
                                <w:t>115,000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AF1138" w14:textId="77777777" w:rsidR="00306D82" w:rsidRDefault="00461927">
                              <w:pPr>
                                <w:spacing w:after="0" w:line="240" w:lineRule="auto"/>
                                <w:jc w:val="right"/>
                              </w:pPr>
                              <w:r>
                                <w:rPr>
                                  <w:rFonts w:ascii="Arial" w:eastAsia="Arial" w:hAnsi="Arial"/>
                                  <w:color w:val="000000"/>
                                  <w:sz w:val="16"/>
                                </w:rPr>
                                <w:t>115,000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347E4B" w14:textId="77777777" w:rsidR="00306D82" w:rsidRDefault="00461927">
                              <w:pPr>
                                <w:spacing w:after="0" w:line="240" w:lineRule="auto"/>
                                <w:jc w:val="right"/>
                              </w:pPr>
                              <w:r>
                                <w:rPr>
                                  <w:rFonts w:ascii="Arial" w:eastAsia="Arial" w:hAnsi="Arial"/>
                                  <w:color w:val="000000"/>
                                  <w:sz w:val="16"/>
                                </w:rPr>
                                <w:t>100.00</w:t>
                              </w:r>
                            </w:p>
                          </w:tc>
                        </w:tr>
                        <w:tr w:rsidR="00C01328" w14:paraId="61EC47BA"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F58A1A4" w14:textId="77777777" w:rsidR="00306D82" w:rsidRDefault="00461927">
                              <w:pPr>
                                <w:spacing w:after="0" w:line="240" w:lineRule="auto"/>
                              </w:pPr>
                              <w:r>
                                <w:rPr>
                                  <w:rFonts w:ascii="Arial" w:eastAsia="Arial" w:hAnsi="Arial"/>
                                  <w:b/>
                                  <w:color w:val="000000"/>
                                  <w:sz w:val="16"/>
                                </w:rPr>
                                <w:t>Namibia: Total</w:t>
                              </w:r>
                            </w:p>
                          </w:tc>
                          <w:tc>
                            <w:tcPr>
                              <w:tcW w:w="1371" w:type="dxa"/>
                              <w:tcBorders>
                                <w:top w:val="nil"/>
                                <w:left w:val="nil"/>
                                <w:bottom w:val="nil"/>
                                <w:right w:val="nil"/>
                              </w:tcBorders>
                              <w:tcMar>
                                <w:top w:w="59" w:type="dxa"/>
                                <w:left w:w="59" w:type="dxa"/>
                                <w:bottom w:w="59" w:type="dxa"/>
                                <w:right w:w="59" w:type="dxa"/>
                              </w:tcMar>
                              <w:vAlign w:val="center"/>
                            </w:tcPr>
                            <w:p w14:paraId="1A6EF79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E1C7FB2" w14:textId="77777777" w:rsidR="00306D82" w:rsidRDefault="00461927">
                              <w:pPr>
                                <w:spacing w:after="0" w:line="240" w:lineRule="auto"/>
                                <w:jc w:val="right"/>
                              </w:pPr>
                              <w:r>
                                <w:rPr>
                                  <w:rFonts w:ascii="Arial" w:eastAsia="Arial" w:hAnsi="Arial"/>
                                  <w:b/>
                                  <w:color w:val="000000"/>
                                  <w:sz w:val="16"/>
                                </w:rPr>
                                <w:t>1,250,000</w:t>
                              </w:r>
                            </w:p>
                          </w:tc>
                          <w:tc>
                            <w:tcPr>
                              <w:tcW w:w="1328" w:type="dxa"/>
                              <w:tcBorders>
                                <w:top w:val="nil"/>
                                <w:left w:val="nil"/>
                                <w:bottom w:val="nil"/>
                                <w:right w:val="nil"/>
                              </w:tcBorders>
                              <w:tcMar>
                                <w:top w:w="59" w:type="dxa"/>
                                <w:left w:w="59" w:type="dxa"/>
                                <w:bottom w:w="59" w:type="dxa"/>
                                <w:right w:w="59" w:type="dxa"/>
                              </w:tcMar>
                              <w:vAlign w:val="center"/>
                            </w:tcPr>
                            <w:p w14:paraId="165B9979" w14:textId="77777777" w:rsidR="00306D82" w:rsidRDefault="00461927">
                              <w:pPr>
                                <w:spacing w:after="0" w:line="240" w:lineRule="auto"/>
                                <w:jc w:val="right"/>
                              </w:pPr>
                              <w:r>
                                <w:rPr>
                                  <w:rFonts w:ascii="Arial" w:eastAsia="Arial" w:hAnsi="Arial"/>
                                  <w:b/>
                                  <w:color w:val="000000"/>
                                  <w:sz w:val="16"/>
                                </w:rPr>
                                <w:t>1,249,132</w:t>
                              </w:r>
                            </w:p>
                          </w:tc>
                          <w:tc>
                            <w:tcPr>
                              <w:tcW w:w="1215" w:type="dxa"/>
                              <w:tcBorders>
                                <w:top w:val="nil"/>
                                <w:left w:val="nil"/>
                                <w:bottom w:val="nil"/>
                                <w:right w:val="nil"/>
                              </w:tcBorders>
                              <w:tcMar>
                                <w:top w:w="59" w:type="dxa"/>
                                <w:left w:w="59" w:type="dxa"/>
                                <w:bottom w:w="59" w:type="dxa"/>
                                <w:right w:w="59" w:type="dxa"/>
                              </w:tcMar>
                              <w:vAlign w:val="center"/>
                            </w:tcPr>
                            <w:p w14:paraId="531B6736" w14:textId="77777777" w:rsidR="00306D82" w:rsidRDefault="00461927">
                              <w:pPr>
                                <w:spacing w:after="0" w:line="240" w:lineRule="auto"/>
                                <w:jc w:val="right"/>
                              </w:pPr>
                              <w:r>
                                <w:rPr>
                                  <w:rFonts w:ascii="Arial" w:eastAsia="Arial" w:hAnsi="Arial"/>
                                  <w:b/>
                                  <w:color w:val="000000"/>
                                  <w:sz w:val="16"/>
                                </w:rPr>
                                <w:t>1,160,944</w:t>
                              </w:r>
                            </w:p>
                          </w:tc>
                          <w:tc>
                            <w:tcPr>
                              <w:tcW w:w="1050" w:type="dxa"/>
                              <w:tcBorders>
                                <w:top w:val="nil"/>
                                <w:left w:val="nil"/>
                                <w:bottom w:val="nil"/>
                                <w:right w:val="nil"/>
                              </w:tcBorders>
                              <w:tcMar>
                                <w:top w:w="59" w:type="dxa"/>
                                <w:left w:w="59" w:type="dxa"/>
                                <w:bottom w:w="59" w:type="dxa"/>
                                <w:right w:w="59" w:type="dxa"/>
                              </w:tcMar>
                              <w:vAlign w:val="center"/>
                            </w:tcPr>
                            <w:p w14:paraId="5D535B8E" w14:textId="77777777" w:rsidR="00306D82" w:rsidRDefault="00461927">
                              <w:pPr>
                                <w:spacing w:after="0" w:line="240" w:lineRule="auto"/>
                                <w:jc w:val="right"/>
                              </w:pPr>
                              <w:r>
                                <w:rPr>
                                  <w:rFonts w:ascii="Arial" w:eastAsia="Arial" w:hAnsi="Arial"/>
                                  <w:b/>
                                  <w:color w:val="000000"/>
                                  <w:sz w:val="16"/>
                                </w:rPr>
                                <w:t>92.94</w:t>
                              </w:r>
                            </w:p>
                          </w:tc>
                        </w:tr>
                        <w:tr w:rsidR="00C01328" w14:paraId="6E315C1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0888F0D" w14:textId="77777777" w:rsidR="00306D82" w:rsidRDefault="00306D82">
                              <w:pPr>
                                <w:spacing w:after="0" w:line="240" w:lineRule="auto"/>
                              </w:pPr>
                            </w:p>
                          </w:tc>
                        </w:tr>
                        <w:tr w:rsidR="00C01328" w14:paraId="28A9347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6A719C0" w14:textId="77777777" w:rsidR="00306D82" w:rsidRDefault="00461927">
                              <w:pPr>
                                <w:spacing w:after="0" w:line="240" w:lineRule="auto"/>
                              </w:pPr>
                              <w:r>
                                <w:rPr>
                                  <w:rFonts w:ascii="Arial" w:eastAsia="Arial" w:hAnsi="Arial"/>
                                  <w:b/>
                                  <w:color w:val="FFFFFF"/>
                                  <w:sz w:val="16"/>
                                </w:rPr>
                                <w:t>Nepal</w:t>
                              </w:r>
                            </w:p>
                          </w:tc>
                        </w:tr>
                        <w:tr w:rsidR="00306D82" w14:paraId="3B992F5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4DF5B7" w14:textId="77777777" w:rsidR="00306D82" w:rsidRDefault="00461927">
                              <w:pPr>
                                <w:spacing w:after="0" w:line="240" w:lineRule="auto"/>
                              </w:pPr>
                              <w:r>
                                <w:rPr>
                                  <w:rFonts w:ascii="Arial" w:eastAsia="Arial" w:hAnsi="Arial"/>
                                  <w:color w:val="000000"/>
                                  <w:sz w:val="16"/>
                                </w:rPr>
                                <w:t>00122155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FD87ACC" w14:textId="77777777" w:rsidR="00306D82" w:rsidRDefault="00461927">
                              <w:pPr>
                                <w:spacing w:after="0" w:line="240" w:lineRule="auto"/>
                              </w:pPr>
                              <w:r>
                                <w:rPr>
                                  <w:rFonts w:ascii="Arial" w:eastAsia="Arial" w:hAnsi="Arial"/>
                                  <w:color w:val="000000"/>
                                  <w:sz w:val="16"/>
                                </w:rPr>
                                <w:t>FC1 2020 Nepal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EBADC3"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7600E2" w14:textId="77777777" w:rsidR="00306D82" w:rsidRDefault="00461927">
                              <w:pPr>
                                <w:spacing w:after="0" w:line="240" w:lineRule="auto"/>
                                <w:jc w:val="right"/>
                              </w:pPr>
                              <w:r>
                                <w:rPr>
                                  <w:rFonts w:ascii="Arial" w:eastAsia="Arial" w:hAnsi="Arial"/>
                                  <w:color w:val="000000"/>
                                  <w:sz w:val="16"/>
                                </w:rPr>
                                <w:t>138,030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0CBF6E" w14:textId="77777777" w:rsidR="00306D82" w:rsidRDefault="00461927">
                              <w:pPr>
                                <w:spacing w:after="0" w:line="240" w:lineRule="auto"/>
                                <w:jc w:val="right"/>
                              </w:pPr>
                              <w:r>
                                <w:rPr>
                                  <w:rFonts w:ascii="Arial" w:eastAsia="Arial" w:hAnsi="Arial"/>
                                  <w:color w:val="000000"/>
                                  <w:sz w:val="16"/>
                                </w:rPr>
                                <w:t>138,030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818DD4B" w14:textId="77777777" w:rsidR="00306D82" w:rsidRDefault="00461927">
                              <w:pPr>
                                <w:spacing w:after="0" w:line="240" w:lineRule="auto"/>
                                <w:jc w:val="right"/>
                              </w:pPr>
                              <w:r>
                                <w:rPr>
                                  <w:rFonts w:ascii="Arial" w:eastAsia="Arial" w:hAnsi="Arial"/>
                                  <w:color w:val="000000"/>
                                  <w:sz w:val="16"/>
                                </w:rPr>
                                <w:t>138,920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CEE4350" w14:textId="77777777" w:rsidR="00306D82" w:rsidRDefault="00461927">
                              <w:pPr>
                                <w:spacing w:after="0" w:line="240" w:lineRule="auto"/>
                                <w:jc w:val="right"/>
                              </w:pPr>
                              <w:r>
                                <w:rPr>
                                  <w:rFonts w:ascii="Arial" w:eastAsia="Arial" w:hAnsi="Arial"/>
                                  <w:color w:val="000000"/>
                                  <w:sz w:val="16"/>
                                </w:rPr>
                                <w:t>100.64</w:t>
                              </w:r>
                            </w:p>
                          </w:tc>
                        </w:tr>
                        <w:tr w:rsidR="00306D82" w14:paraId="654F98D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96621" w14:textId="77777777" w:rsidR="00306D82" w:rsidRDefault="00461927">
                              <w:pPr>
                                <w:spacing w:after="0" w:line="240" w:lineRule="auto"/>
                              </w:pPr>
                              <w:r>
                                <w:rPr>
                                  <w:rFonts w:ascii="Arial" w:eastAsia="Arial" w:hAnsi="Arial"/>
                                  <w:color w:val="000000"/>
                                  <w:sz w:val="16"/>
                                </w:rPr>
                                <w:t>00122155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8FFE2B" w14:textId="77777777" w:rsidR="00306D82" w:rsidRDefault="00461927">
                              <w:pPr>
                                <w:spacing w:after="0" w:line="240" w:lineRule="auto"/>
                              </w:pPr>
                              <w:r>
                                <w:rPr>
                                  <w:rFonts w:ascii="Arial" w:eastAsia="Arial" w:hAnsi="Arial"/>
                                  <w:color w:val="000000"/>
                                  <w:sz w:val="16"/>
                                </w:rPr>
                                <w:t>FC1 2020 Nepal</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168CF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2AB54D" w14:textId="77777777" w:rsidR="00306D82" w:rsidRDefault="00461927">
                              <w:pPr>
                                <w:spacing w:after="0" w:line="240" w:lineRule="auto"/>
                                <w:jc w:val="right"/>
                              </w:pPr>
                              <w:r>
                                <w:rPr>
                                  <w:rFonts w:ascii="Arial" w:eastAsia="Arial" w:hAnsi="Arial"/>
                                  <w:color w:val="000000"/>
                                  <w:sz w:val="16"/>
                                </w:rPr>
                                <w:t>660,607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7A0F15" w14:textId="77777777" w:rsidR="00306D82" w:rsidRDefault="00461927">
                              <w:pPr>
                                <w:spacing w:after="0" w:line="240" w:lineRule="auto"/>
                                <w:jc w:val="right"/>
                              </w:pPr>
                              <w:r>
                                <w:rPr>
                                  <w:rFonts w:ascii="Arial" w:eastAsia="Arial" w:hAnsi="Arial"/>
                                  <w:color w:val="000000"/>
                                  <w:sz w:val="16"/>
                                </w:rPr>
                                <w:t>660,607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A176BE" w14:textId="77777777" w:rsidR="00306D82" w:rsidRDefault="00461927">
                              <w:pPr>
                                <w:spacing w:after="0" w:line="240" w:lineRule="auto"/>
                                <w:jc w:val="right"/>
                              </w:pPr>
                              <w:r>
                                <w:rPr>
                                  <w:rFonts w:ascii="Arial" w:eastAsia="Arial" w:hAnsi="Arial"/>
                                  <w:color w:val="000000"/>
                                  <w:sz w:val="16"/>
                                </w:rPr>
                                <w:t>661,499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550FE6" w14:textId="77777777" w:rsidR="00306D82" w:rsidRDefault="00461927">
                              <w:pPr>
                                <w:spacing w:after="0" w:line="240" w:lineRule="auto"/>
                                <w:jc w:val="right"/>
                              </w:pPr>
                              <w:r>
                                <w:rPr>
                                  <w:rFonts w:ascii="Arial" w:eastAsia="Arial" w:hAnsi="Arial"/>
                                  <w:color w:val="000000"/>
                                  <w:sz w:val="16"/>
                                </w:rPr>
                                <w:t>100.13</w:t>
                              </w:r>
                            </w:p>
                          </w:tc>
                        </w:tr>
                        <w:tr w:rsidR="00306D82" w14:paraId="49C0E95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A82A7F" w14:textId="77777777" w:rsidR="00306D82" w:rsidRDefault="00461927">
                              <w:pPr>
                                <w:spacing w:after="0" w:line="240" w:lineRule="auto"/>
                              </w:pPr>
                              <w:r>
                                <w:rPr>
                                  <w:rFonts w:ascii="Arial" w:eastAsia="Arial" w:hAnsi="Arial"/>
                                  <w:color w:val="000000"/>
                                  <w:sz w:val="16"/>
                                </w:rPr>
                                <w:lastRenderedPageBreak/>
                                <w:t>00122155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731AFD" w14:textId="77777777" w:rsidR="00306D82" w:rsidRDefault="00461927">
                              <w:pPr>
                                <w:spacing w:after="0" w:line="240" w:lineRule="auto"/>
                              </w:pPr>
                              <w:r>
                                <w:rPr>
                                  <w:rFonts w:ascii="Arial" w:eastAsia="Arial" w:hAnsi="Arial"/>
                                  <w:color w:val="000000"/>
                                  <w:sz w:val="16"/>
                                </w:rPr>
                                <w:t>FC1 2020 Nepal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1DF0F02"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4FBB49" w14:textId="77777777" w:rsidR="00306D82" w:rsidRDefault="00461927">
                              <w:pPr>
                                <w:spacing w:after="0" w:line="240" w:lineRule="auto"/>
                                <w:jc w:val="right"/>
                              </w:pPr>
                              <w:r>
                                <w:rPr>
                                  <w:rFonts w:ascii="Arial" w:eastAsia="Arial" w:hAnsi="Arial"/>
                                  <w:color w:val="000000"/>
                                  <w:sz w:val="16"/>
                                </w:rPr>
                                <w:t>201,359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D0A73A" w14:textId="77777777" w:rsidR="00306D82" w:rsidRDefault="00461927">
                              <w:pPr>
                                <w:spacing w:after="0" w:line="240" w:lineRule="auto"/>
                                <w:jc w:val="right"/>
                              </w:pPr>
                              <w:r>
                                <w:rPr>
                                  <w:rFonts w:ascii="Arial" w:eastAsia="Arial" w:hAnsi="Arial"/>
                                  <w:color w:val="000000"/>
                                  <w:sz w:val="16"/>
                                </w:rPr>
                                <w:t>201,359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AC2F65" w14:textId="77777777" w:rsidR="00306D82" w:rsidRDefault="00461927">
                              <w:pPr>
                                <w:spacing w:after="0" w:line="240" w:lineRule="auto"/>
                                <w:jc w:val="right"/>
                              </w:pPr>
                              <w:r>
                                <w:rPr>
                                  <w:rFonts w:ascii="Arial" w:eastAsia="Arial" w:hAnsi="Arial"/>
                                  <w:color w:val="000000"/>
                                  <w:sz w:val="16"/>
                                </w:rPr>
                                <w:t>188,229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9A2E892" w14:textId="77777777" w:rsidR="00306D82" w:rsidRDefault="00461927">
                              <w:pPr>
                                <w:spacing w:after="0" w:line="240" w:lineRule="auto"/>
                                <w:jc w:val="right"/>
                              </w:pPr>
                              <w:r>
                                <w:rPr>
                                  <w:rFonts w:ascii="Arial" w:eastAsia="Arial" w:hAnsi="Arial"/>
                                  <w:color w:val="000000"/>
                                  <w:sz w:val="16"/>
                                </w:rPr>
                                <w:t>93.48</w:t>
                              </w:r>
                            </w:p>
                          </w:tc>
                        </w:tr>
                        <w:tr w:rsidR="00306D82" w14:paraId="765652D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C40F84" w14:textId="77777777" w:rsidR="00306D82" w:rsidRDefault="00461927">
                              <w:pPr>
                                <w:spacing w:after="0" w:line="240" w:lineRule="auto"/>
                              </w:pPr>
                              <w:r>
                                <w:rPr>
                                  <w:rFonts w:ascii="Arial" w:eastAsia="Arial" w:hAnsi="Arial"/>
                                  <w:color w:val="000000"/>
                                  <w:sz w:val="16"/>
                                </w:rPr>
                                <w:t>00132311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3DFD1" w14:textId="77777777" w:rsidR="00306D82" w:rsidRDefault="00461927">
                              <w:pPr>
                                <w:spacing w:after="0" w:line="240" w:lineRule="auto"/>
                              </w:pPr>
                              <w:r>
                                <w:rPr>
                                  <w:rFonts w:ascii="Arial" w:eastAsia="Arial" w:hAnsi="Arial"/>
                                  <w:color w:val="000000"/>
                                  <w:sz w:val="16"/>
                                </w:rPr>
                                <w:t>PDE-2022-Nepal</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FE3CD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714E91" w14:textId="77777777" w:rsidR="00306D82" w:rsidRDefault="00461927">
                              <w:pPr>
                                <w:spacing w:after="0" w:line="240" w:lineRule="auto"/>
                                <w:jc w:val="right"/>
                              </w:pPr>
                              <w:r>
                                <w:rPr>
                                  <w:rFonts w:ascii="Arial" w:eastAsia="Arial" w:hAnsi="Arial"/>
                                  <w:color w:val="000000"/>
                                  <w:sz w:val="16"/>
                                </w:rPr>
                                <w:t>89,880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DFBC36" w14:textId="77777777" w:rsidR="00306D82" w:rsidRDefault="00461927">
                              <w:pPr>
                                <w:spacing w:after="0" w:line="240" w:lineRule="auto"/>
                                <w:jc w:val="right"/>
                              </w:pPr>
                              <w:r>
                                <w:rPr>
                                  <w:rFonts w:ascii="Arial" w:eastAsia="Arial" w:hAnsi="Arial"/>
                                  <w:color w:val="000000"/>
                                  <w:sz w:val="16"/>
                                </w:rPr>
                                <w:t>74,592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442B8D" w14:textId="77777777" w:rsidR="00306D82" w:rsidRDefault="00461927">
                              <w:pPr>
                                <w:spacing w:after="0" w:line="240" w:lineRule="auto"/>
                                <w:jc w:val="right"/>
                              </w:pPr>
                              <w:r>
                                <w:rPr>
                                  <w:rFonts w:ascii="Arial" w:eastAsia="Arial" w:hAnsi="Arial"/>
                                  <w:color w:val="000000"/>
                                  <w:sz w:val="16"/>
                                </w:rPr>
                                <w:t>74,592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478215" w14:textId="77777777" w:rsidR="00306D82" w:rsidRDefault="00461927">
                              <w:pPr>
                                <w:spacing w:after="0" w:line="240" w:lineRule="auto"/>
                                <w:jc w:val="right"/>
                              </w:pPr>
                              <w:r>
                                <w:rPr>
                                  <w:rFonts w:ascii="Arial" w:eastAsia="Arial" w:hAnsi="Arial"/>
                                  <w:color w:val="000000"/>
                                  <w:sz w:val="16"/>
                                </w:rPr>
                                <w:t>100.00</w:t>
                              </w:r>
                            </w:p>
                          </w:tc>
                        </w:tr>
                        <w:tr w:rsidR="00306D82" w14:paraId="71B2905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B5F692" w14:textId="77777777" w:rsidR="00306D82" w:rsidRDefault="00461927">
                              <w:pPr>
                                <w:spacing w:after="0" w:line="240" w:lineRule="auto"/>
                              </w:pPr>
                              <w:r>
                                <w:rPr>
                                  <w:rFonts w:ascii="Arial" w:eastAsia="Arial" w:hAnsi="Arial"/>
                                  <w:color w:val="000000"/>
                                  <w:sz w:val="16"/>
                                </w:rPr>
                                <w:t>00132311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C13CD8" w14:textId="77777777" w:rsidR="00306D82" w:rsidRDefault="00461927">
                              <w:pPr>
                                <w:spacing w:after="0" w:line="240" w:lineRule="auto"/>
                              </w:pPr>
                              <w:r>
                                <w:rPr>
                                  <w:rFonts w:ascii="Arial" w:eastAsia="Arial" w:hAnsi="Arial"/>
                                  <w:color w:val="000000"/>
                                  <w:sz w:val="16"/>
                                </w:rPr>
                                <w:t>PDE-2022-Nepal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B480356"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B4BE0D" w14:textId="77777777" w:rsidR="00306D82" w:rsidRDefault="00461927">
                              <w:pPr>
                                <w:spacing w:after="0" w:line="240" w:lineRule="auto"/>
                                <w:jc w:val="right"/>
                              </w:pPr>
                              <w:r>
                                <w:rPr>
                                  <w:rFonts w:ascii="Arial" w:eastAsia="Arial" w:hAnsi="Arial"/>
                                  <w:color w:val="000000"/>
                                  <w:sz w:val="16"/>
                                </w:rPr>
                                <w:t>160,115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4EBE153" w14:textId="77777777" w:rsidR="00306D82" w:rsidRDefault="00461927">
                              <w:pPr>
                                <w:spacing w:after="0" w:line="240" w:lineRule="auto"/>
                                <w:jc w:val="right"/>
                              </w:pPr>
                              <w:r>
                                <w:rPr>
                                  <w:rFonts w:ascii="Arial" w:eastAsia="Arial" w:hAnsi="Arial"/>
                                  <w:color w:val="000000"/>
                                  <w:sz w:val="16"/>
                                </w:rPr>
                                <w:t>160,115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2FF682" w14:textId="77777777" w:rsidR="00306D82" w:rsidRDefault="00461927">
                              <w:pPr>
                                <w:spacing w:after="0" w:line="240" w:lineRule="auto"/>
                                <w:jc w:val="right"/>
                              </w:pPr>
                              <w:r>
                                <w:rPr>
                                  <w:rFonts w:ascii="Arial" w:eastAsia="Arial" w:hAnsi="Arial"/>
                                  <w:color w:val="000000"/>
                                  <w:sz w:val="16"/>
                                </w:rPr>
                                <w:t>160,115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10AC66" w14:textId="77777777" w:rsidR="00306D82" w:rsidRDefault="00461927">
                              <w:pPr>
                                <w:spacing w:after="0" w:line="240" w:lineRule="auto"/>
                                <w:jc w:val="right"/>
                              </w:pPr>
                              <w:r>
                                <w:rPr>
                                  <w:rFonts w:ascii="Arial" w:eastAsia="Arial" w:hAnsi="Arial"/>
                                  <w:color w:val="000000"/>
                                  <w:sz w:val="16"/>
                                </w:rPr>
                                <w:t>100.00</w:t>
                              </w:r>
                            </w:p>
                          </w:tc>
                        </w:tr>
                        <w:tr w:rsidR="00C01328" w14:paraId="34EA7467"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A58E1F3" w14:textId="77777777" w:rsidR="00306D82" w:rsidRDefault="00461927">
                              <w:pPr>
                                <w:spacing w:after="0" w:line="240" w:lineRule="auto"/>
                              </w:pPr>
                              <w:r>
                                <w:rPr>
                                  <w:rFonts w:ascii="Arial" w:eastAsia="Arial" w:hAnsi="Arial"/>
                                  <w:b/>
                                  <w:color w:val="000000"/>
                                  <w:sz w:val="16"/>
                                </w:rPr>
                                <w:t>Nepal: Total</w:t>
                              </w:r>
                            </w:p>
                          </w:tc>
                          <w:tc>
                            <w:tcPr>
                              <w:tcW w:w="1371" w:type="dxa"/>
                              <w:tcBorders>
                                <w:top w:val="nil"/>
                                <w:left w:val="nil"/>
                                <w:bottom w:val="nil"/>
                                <w:right w:val="nil"/>
                              </w:tcBorders>
                              <w:tcMar>
                                <w:top w:w="59" w:type="dxa"/>
                                <w:left w:w="59" w:type="dxa"/>
                                <w:bottom w:w="59" w:type="dxa"/>
                                <w:right w:w="59" w:type="dxa"/>
                              </w:tcMar>
                              <w:vAlign w:val="center"/>
                            </w:tcPr>
                            <w:p w14:paraId="4DB776B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252F539" w14:textId="77777777" w:rsidR="00306D82" w:rsidRDefault="00461927">
                              <w:pPr>
                                <w:spacing w:after="0" w:line="240" w:lineRule="auto"/>
                                <w:jc w:val="right"/>
                              </w:pPr>
                              <w:r>
                                <w:rPr>
                                  <w:rFonts w:ascii="Arial" w:eastAsia="Arial" w:hAnsi="Arial"/>
                                  <w:b/>
                                  <w:color w:val="000000"/>
                                  <w:sz w:val="16"/>
                                </w:rPr>
                                <w:t>1,249,992</w:t>
                              </w:r>
                            </w:p>
                          </w:tc>
                          <w:tc>
                            <w:tcPr>
                              <w:tcW w:w="1328" w:type="dxa"/>
                              <w:tcBorders>
                                <w:top w:val="nil"/>
                                <w:left w:val="nil"/>
                                <w:bottom w:val="nil"/>
                                <w:right w:val="nil"/>
                              </w:tcBorders>
                              <w:tcMar>
                                <w:top w:w="59" w:type="dxa"/>
                                <w:left w:w="59" w:type="dxa"/>
                                <w:bottom w:w="59" w:type="dxa"/>
                                <w:right w:w="59" w:type="dxa"/>
                              </w:tcMar>
                              <w:vAlign w:val="center"/>
                            </w:tcPr>
                            <w:p w14:paraId="139646E7" w14:textId="77777777" w:rsidR="00306D82" w:rsidRDefault="00461927">
                              <w:pPr>
                                <w:spacing w:after="0" w:line="240" w:lineRule="auto"/>
                                <w:jc w:val="right"/>
                              </w:pPr>
                              <w:r>
                                <w:rPr>
                                  <w:rFonts w:ascii="Arial" w:eastAsia="Arial" w:hAnsi="Arial"/>
                                  <w:b/>
                                  <w:color w:val="000000"/>
                                  <w:sz w:val="16"/>
                                </w:rPr>
                                <w:t>1,234,703</w:t>
                              </w:r>
                            </w:p>
                          </w:tc>
                          <w:tc>
                            <w:tcPr>
                              <w:tcW w:w="1215" w:type="dxa"/>
                              <w:tcBorders>
                                <w:top w:val="nil"/>
                                <w:left w:val="nil"/>
                                <w:bottom w:val="nil"/>
                                <w:right w:val="nil"/>
                              </w:tcBorders>
                              <w:tcMar>
                                <w:top w:w="59" w:type="dxa"/>
                                <w:left w:w="59" w:type="dxa"/>
                                <w:bottom w:w="59" w:type="dxa"/>
                                <w:right w:w="59" w:type="dxa"/>
                              </w:tcMar>
                              <w:vAlign w:val="center"/>
                            </w:tcPr>
                            <w:p w14:paraId="072AD26E" w14:textId="77777777" w:rsidR="00306D82" w:rsidRDefault="00461927">
                              <w:pPr>
                                <w:spacing w:after="0" w:line="240" w:lineRule="auto"/>
                                <w:jc w:val="right"/>
                              </w:pPr>
                              <w:r>
                                <w:rPr>
                                  <w:rFonts w:ascii="Arial" w:eastAsia="Arial" w:hAnsi="Arial"/>
                                  <w:b/>
                                  <w:color w:val="000000"/>
                                  <w:sz w:val="16"/>
                                </w:rPr>
                                <w:t>1,223,355</w:t>
                              </w:r>
                            </w:p>
                          </w:tc>
                          <w:tc>
                            <w:tcPr>
                              <w:tcW w:w="1050" w:type="dxa"/>
                              <w:tcBorders>
                                <w:top w:val="nil"/>
                                <w:left w:val="nil"/>
                                <w:bottom w:val="nil"/>
                                <w:right w:val="nil"/>
                              </w:tcBorders>
                              <w:tcMar>
                                <w:top w:w="59" w:type="dxa"/>
                                <w:left w:w="59" w:type="dxa"/>
                                <w:bottom w:w="59" w:type="dxa"/>
                                <w:right w:w="59" w:type="dxa"/>
                              </w:tcMar>
                              <w:vAlign w:val="center"/>
                            </w:tcPr>
                            <w:p w14:paraId="10D77685" w14:textId="77777777" w:rsidR="00306D82" w:rsidRDefault="00461927">
                              <w:pPr>
                                <w:spacing w:after="0" w:line="240" w:lineRule="auto"/>
                                <w:jc w:val="right"/>
                              </w:pPr>
                              <w:r>
                                <w:rPr>
                                  <w:rFonts w:ascii="Arial" w:eastAsia="Arial" w:hAnsi="Arial"/>
                                  <w:b/>
                                  <w:color w:val="000000"/>
                                  <w:sz w:val="16"/>
                                </w:rPr>
                                <w:t>99.08</w:t>
                              </w:r>
                            </w:p>
                          </w:tc>
                        </w:tr>
                        <w:tr w:rsidR="00C01328" w14:paraId="201509D8"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1807414" w14:textId="77777777" w:rsidR="00306D82" w:rsidRDefault="00306D82">
                              <w:pPr>
                                <w:spacing w:after="0" w:line="240" w:lineRule="auto"/>
                              </w:pPr>
                            </w:p>
                          </w:tc>
                        </w:tr>
                        <w:tr w:rsidR="00C01328" w14:paraId="74A8F15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227658E" w14:textId="77777777" w:rsidR="00306D82" w:rsidRDefault="00461927">
                              <w:pPr>
                                <w:spacing w:after="0" w:line="240" w:lineRule="auto"/>
                              </w:pPr>
                              <w:r>
                                <w:rPr>
                                  <w:rFonts w:ascii="Arial" w:eastAsia="Arial" w:hAnsi="Arial"/>
                                  <w:b/>
                                  <w:color w:val="FFFFFF"/>
                                  <w:sz w:val="16"/>
                                </w:rPr>
                                <w:t>Nicaragua</w:t>
                              </w:r>
                            </w:p>
                          </w:tc>
                        </w:tr>
                        <w:tr w:rsidR="00306D82" w14:paraId="3391F50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040BBA1" w14:textId="77777777" w:rsidR="00306D82" w:rsidRDefault="00461927">
                              <w:pPr>
                                <w:spacing w:after="0" w:line="240" w:lineRule="auto"/>
                              </w:pPr>
                              <w:r>
                                <w:rPr>
                                  <w:rFonts w:ascii="Arial" w:eastAsia="Arial" w:hAnsi="Arial"/>
                                  <w:color w:val="000000"/>
                                  <w:sz w:val="16"/>
                                </w:rPr>
                                <w:t>00132312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E6ADB8B" w14:textId="77777777" w:rsidR="00306D82" w:rsidRDefault="00461927">
                              <w:pPr>
                                <w:spacing w:after="0" w:line="240" w:lineRule="auto"/>
                              </w:pPr>
                              <w:r>
                                <w:rPr>
                                  <w:rFonts w:ascii="Arial" w:eastAsia="Arial" w:hAnsi="Arial"/>
                                  <w:color w:val="000000"/>
                                  <w:sz w:val="16"/>
                                </w:rPr>
                                <w:t>PDE-2022-Nicaragua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47524FD"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18A7F3" w14:textId="77777777" w:rsidR="00306D82" w:rsidRDefault="00461927">
                              <w:pPr>
                                <w:spacing w:after="0" w:line="240" w:lineRule="auto"/>
                                <w:jc w:val="right"/>
                              </w:pPr>
                              <w:r>
                                <w:rPr>
                                  <w:rFonts w:ascii="Arial" w:eastAsia="Arial" w:hAnsi="Arial"/>
                                  <w:color w:val="000000"/>
                                  <w:sz w:val="16"/>
                                </w:rPr>
                                <w:t>55,000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EFC4EE" w14:textId="77777777" w:rsidR="00306D82" w:rsidRDefault="00461927">
                              <w:pPr>
                                <w:spacing w:after="0" w:line="240" w:lineRule="auto"/>
                                <w:jc w:val="right"/>
                              </w:pPr>
                              <w:r>
                                <w:rPr>
                                  <w:rFonts w:ascii="Arial" w:eastAsia="Arial" w:hAnsi="Arial"/>
                                  <w:color w:val="000000"/>
                                  <w:sz w:val="16"/>
                                </w:rPr>
                                <w:t>55,000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62CC61" w14:textId="77777777" w:rsidR="00306D82" w:rsidRDefault="00461927">
                              <w:pPr>
                                <w:spacing w:after="0" w:line="240" w:lineRule="auto"/>
                                <w:jc w:val="right"/>
                              </w:pPr>
                              <w:r>
                                <w:rPr>
                                  <w:rFonts w:ascii="Arial" w:eastAsia="Arial" w:hAnsi="Arial"/>
                                  <w:color w:val="000000"/>
                                  <w:sz w:val="16"/>
                                </w:rPr>
                                <w:t>55,000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4790FC" w14:textId="77777777" w:rsidR="00306D82" w:rsidRDefault="00461927">
                              <w:pPr>
                                <w:spacing w:after="0" w:line="240" w:lineRule="auto"/>
                                <w:jc w:val="right"/>
                              </w:pPr>
                              <w:r>
                                <w:rPr>
                                  <w:rFonts w:ascii="Arial" w:eastAsia="Arial" w:hAnsi="Arial"/>
                                  <w:color w:val="000000"/>
                                  <w:sz w:val="16"/>
                                </w:rPr>
                                <w:t>100.00</w:t>
                              </w:r>
                            </w:p>
                          </w:tc>
                        </w:tr>
                        <w:tr w:rsidR="00306D82" w14:paraId="3965CF2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1F386" w14:textId="77777777" w:rsidR="00306D82" w:rsidRDefault="00461927">
                              <w:pPr>
                                <w:spacing w:after="0" w:line="240" w:lineRule="auto"/>
                              </w:pPr>
                              <w:r>
                                <w:rPr>
                                  <w:rFonts w:ascii="Arial" w:eastAsia="Arial" w:hAnsi="Arial"/>
                                  <w:color w:val="000000"/>
                                  <w:sz w:val="16"/>
                                </w:rPr>
                                <w:t>00132312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981753" w14:textId="77777777" w:rsidR="00306D82" w:rsidRDefault="00461927">
                              <w:pPr>
                                <w:spacing w:after="0" w:line="240" w:lineRule="auto"/>
                              </w:pPr>
                              <w:r>
                                <w:rPr>
                                  <w:rFonts w:ascii="Arial" w:eastAsia="Arial" w:hAnsi="Arial"/>
                                  <w:color w:val="000000"/>
                                  <w:sz w:val="16"/>
                                </w:rPr>
                                <w:t>PDE-2022-Nicaragua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C3951B" w14:textId="77777777" w:rsidR="00306D82" w:rsidRDefault="00461927">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3C1CDD" w14:textId="77777777" w:rsidR="00306D82" w:rsidRDefault="00461927">
                              <w:pPr>
                                <w:spacing w:after="0" w:line="240" w:lineRule="auto"/>
                                <w:jc w:val="right"/>
                              </w:pPr>
                              <w:r>
                                <w:rPr>
                                  <w:rFonts w:ascii="Arial" w:eastAsia="Arial" w:hAnsi="Arial"/>
                                  <w:color w:val="000000"/>
                                  <w:sz w:val="16"/>
                                </w:rPr>
                                <w:t>61,000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2C2999" w14:textId="77777777" w:rsidR="00306D82" w:rsidRDefault="00461927">
                              <w:pPr>
                                <w:spacing w:after="0" w:line="240" w:lineRule="auto"/>
                                <w:jc w:val="right"/>
                              </w:pPr>
                              <w:r>
                                <w:rPr>
                                  <w:rFonts w:ascii="Arial" w:eastAsia="Arial" w:hAnsi="Arial"/>
                                  <w:color w:val="000000"/>
                                  <w:sz w:val="16"/>
                                </w:rPr>
                                <w:t>61,000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4487DA" w14:textId="77777777" w:rsidR="00306D82" w:rsidRDefault="00461927">
                              <w:pPr>
                                <w:spacing w:after="0" w:line="240" w:lineRule="auto"/>
                                <w:jc w:val="right"/>
                              </w:pPr>
                              <w:r>
                                <w:rPr>
                                  <w:rFonts w:ascii="Arial" w:eastAsia="Arial" w:hAnsi="Arial"/>
                                  <w:color w:val="000000"/>
                                  <w:sz w:val="16"/>
                                </w:rPr>
                                <w:t>59,280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1CBC05" w14:textId="77777777" w:rsidR="00306D82" w:rsidRDefault="00461927">
                              <w:pPr>
                                <w:spacing w:after="0" w:line="240" w:lineRule="auto"/>
                                <w:jc w:val="right"/>
                              </w:pPr>
                              <w:r>
                                <w:rPr>
                                  <w:rFonts w:ascii="Arial" w:eastAsia="Arial" w:hAnsi="Arial"/>
                                  <w:color w:val="000000"/>
                                  <w:sz w:val="16"/>
                                </w:rPr>
                                <w:t>97.18</w:t>
                              </w:r>
                            </w:p>
                          </w:tc>
                        </w:tr>
                        <w:tr w:rsidR="00306D82" w14:paraId="252873F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C9D681" w14:textId="77777777" w:rsidR="00306D82" w:rsidRDefault="00461927">
                              <w:pPr>
                                <w:spacing w:after="0" w:line="240" w:lineRule="auto"/>
                              </w:pPr>
                              <w:r>
                                <w:rPr>
                                  <w:rFonts w:ascii="Arial" w:eastAsia="Arial" w:hAnsi="Arial"/>
                                  <w:color w:val="000000"/>
                                  <w:sz w:val="16"/>
                                </w:rPr>
                                <w:t>00132312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736CE96" w14:textId="77777777" w:rsidR="00306D82" w:rsidRDefault="00461927">
                              <w:pPr>
                                <w:spacing w:after="0" w:line="240" w:lineRule="auto"/>
                              </w:pPr>
                              <w:r>
                                <w:rPr>
                                  <w:rFonts w:ascii="Arial" w:eastAsia="Arial" w:hAnsi="Arial"/>
                                  <w:color w:val="000000"/>
                                  <w:sz w:val="16"/>
                                </w:rPr>
                                <w:t>PDE-2022-Nicaragua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C9FFB0D"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6F0229" w14:textId="77777777" w:rsidR="00306D82" w:rsidRDefault="00461927">
                              <w:pPr>
                                <w:spacing w:after="0" w:line="240" w:lineRule="auto"/>
                                <w:jc w:val="right"/>
                              </w:pPr>
                              <w:r>
                                <w:rPr>
                                  <w:rFonts w:ascii="Arial" w:eastAsia="Arial" w:hAnsi="Arial"/>
                                  <w:color w:val="000000"/>
                                  <w:sz w:val="16"/>
                                </w:rPr>
                                <w:t>134,000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DB2899B" w14:textId="77777777" w:rsidR="00306D82" w:rsidRDefault="00461927">
                              <w:pPr>
                                <w:spacing w:after="0" w:line="240" w:lineRule="auto"/>
                                <w:jc w:val="right"/>
                              </w:pPr>
                              <w:r>
                                <w:rPr>
                                  <w:rFonts w:ascii="Arial" w:eastAsia="Arial" w:hAnsi="Arial"/>
                                  <w:color w:val="000000"/>
                                  <w:sz w:val="16"/>
                                </w:rPr>
                                <w:t>134,000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55C752" w14:textId="77777777" w:rsidR="00306D82" w:rsidRDefault="00461927">
                              <w:pPr>
                                <w:spacing w:after="0" w:line="240" w:lineRule="auto"/>
                                <w:jc w:val="right"/>
                              </w:pPr>
                              <w:r>
                                <w:rPr>
                                  <w:rFonts w:ascii="Arial" w:eastAsia="Arial" w:hAnsi="Arial"/>
                                  <w:color w:val="000000"/>
                                  <w:sz w:val="16"/>
                                </w:rPr>
                                <w:t>133,999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6CC42B8" w14:textId="77777777" w:rsidR="00306D82" w:rsidRDefault="00461927">
                              <w:pPr>
                                <w:spacing w:after="0" w:line="240" w:lineRule="auto"/>
                                <w:jc w:val="right"/>
                              </w:pPr>
                              <w:r>
                                <w:rPr>
                                  <w:rFonts w:ascii="Arial" w:eastAsia="Arial" w:hAnsi="Arial"/>
                                  <w:color w:val="000000"/>
                                  <w:sz w:val="16"/>
                                </w:rPr>
                                <w:t>100.00</w:t>
                              </w:r>
                            </w:p>
                          </w:tc>
                        </w:tr>
                        <w:tr w:rsidR="00C01328" w14:paraId="1F28E2B3"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BF4E25C" w14:textId="77777777" w:rsidR="00306D82" w:rsidRDefault="00461927">
                              <w:pPr>
                                <w:spacing w:after="0" w:line="240" w:lineRule="auto"/>
                              </w:pPr>
                              <w:r>
                                <w:rPr>
                                  <w:rFonts w:ascii="Arial" w:eastAsia="Arial" w:hAnsi="Arial"/>
                                  <w:b/>
                                  <w:color w:val="000000"/>
                                  <w:sz w:val="16"/>
                                </w:rPr>
                                <w:t>Nicaragua: Total</w:t>
                              </w:r>
                            </w:p>
                          </w:tc>
                          <w:tc>
                            <w:tcPr>
                              <w:tcW w:w="1371" w:type="dxa"/>
                              <w:tcBorders>
                                <w:top w:val="nil"/>
                                <w:left w:val="nil"/>
                                <w:bottom w:val="nil"/>
                                <w:right w:val="nil"/>
                              </w:tcBorders>
                              <w:tcMar>
                                <w:top w:w="59" w:type="dxa"/>
                                <w:left w:w="59" w:type="dxa"/>
                                <w:bottom w:w="59" w:type="dxa"/>
                                <w:right w:w="59" w:type="dxa"/>
                              </w:tcMar>
                              <w:vAlign w:val="center"/>
                            </w:tcPr>
                            <w:p w14:paraId="3E3068E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23574E1"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37D1CB75"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06771AAE" w14:textId="77777777" w:rsidR="00306D82" w:rsidRDefault="00461927">
                              <w:pPr>
                                <w:spacing w:after="0" w:line="240" w:lineRule="auto"/>
                                <w:jc w:val="right"/>
                              </w:pPr>
                              <w:r>
                                <w:rPr>
                                  <w:rFonts w:ascii="Arial" w:eastAsia="Arial" w:hAnsi="Arial"/>
                                  <w:b/>
                                  <w:color w:val="000000"/>
                                  <w:sz w:val="16"/>
                                </w:rPr>
                                <w:t>248,279</w:t>
                              </w:r>
                            </w:p>
                          </w:tc>
                          <w:tc>
                            <w:tcPr>
                              <w:tcW w:w="1050" w:type="dxa"/>
                              <w:tcBorders>
                                <w:top w:val="nil"/>
                                <w:left w:val="nil"/>
                                <w:bottom w:val="nil"/>
                                <w:right w:val="nil"/>
                              </w:tcBorders>
                              <w:tcMar>
                                <w:top w:w="59" w:type="dxa"/>
                                <w:left w:w="59" w:type="dxa"/>
                                <w:bottom w:w="59" w:type="dxa"/>
                                <w:right w:w="59" w:type="dxa"/>
                              </w:tcMar>
                              <w:vAlign w:val="center"/>
                            </w:tcPr>
                            <w:p w14:paraId="22472A27" w14:textId="77777777" w:rsidR="00306D82" w:rsidRDefault="00461927">
                              <w:pPr>
                                <w:spacing w:after="0" w:line="240" w:lineRule="auto"/>
                                <w:jc w:val="right"/>
                              </w:pPr>
                              <w:r>
                                <w:rPr>
                                  <w:rFonts w:ascii="Arial" w:eastAsia="Arial" w:hAnsi="Arial"/>
                                  <w:b/>
                                  <w:color w:val="000000"/>
                                  <w:sz w:val="16"/>
                                </w:rPr>
                                <w:t>99.31</w:t>
                              </w:r>
                            </w:p>
                          </w:tc>
                        </w:tr>
                        <w:tr w:rsidR="00C01328" w14:paraId="3C591432"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E8DC045" w14:textId="77777777" w:rsidR="00306D82" w:rsidRDefault="00306D82">
                              <w:pPr>
                                <w:spacing w:after="0" w:line="240" w:lineRule="auto"/>
                              </w:pPr>
                            </w:p>
                          </w:tc>
                        </w:tr>
                        <w:tr w:rsidR="00C01328" w14:paraId="1414B61C"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068A824" w14:textId="77777777" w:rsidR="00306D82" w:rsidRDefault="00461927">
                              <w:pPr>
                                <w:spacing w:after="0" w:line="240" w:lineRule="auto"/>
                              </w:pPr>
                              <w:r>
                                <w:rPr>
                                  <w:rFonts w:ascii="Arial" w:eastAsia="Arial" w:hAnsi="Arial"/>
                                  <w:b/>
                                  <w:color w:val="FFFFFF"/>
                                  <w:sz w:val="16"/>
                                </w:rPr>
                                <w:t>Niger (the)</w:t>
                              </w:r>
                            </w:p>
                          </w:tc>
                        </w:tr>
                        <w:tr w:rsidR="00306D82" w14:paraId="689BB16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9B042B" w14:textId="77777777" w:rsidR="00306D82" w:rsidRDefault="00461927">
                              <w:pPr>
                                <w:spacing w:after="0" w:line="240" w:lineRule="auto"/>
                              </w:pPr>
                              <w:r>
                                <w:rPr>
                                  <w:rFonts w:ascii="Arial" w:eastAsia="Arial" w:hAnsi="Arial"/>
                                  <w:color w:val="000000"/>
                                  <w:sz w:val="16"/>
                                </w:rPr>
                                <w:t>00132404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FBE812" w14:textId="77777777" w:rsidR="00306D82" w:rsidRDefault="00461927">
                              <w:pPr>
                                <w:spacing w:after="0" w:line="240" w:lineRule="auto"/>
                              </w:pPr>
                              <w:r>
                                <w:rPr>
                                  <w:rFonts w:ascii="Arial" w:eastAsia="Arial" w:hAnsi="Arial"/>
                                  <w:color w:val="000000"/>
                                  <w:sz w:val="16"/>
                                </w:rPr>
                                <w:t>PDE-2022-NIGER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02DD85"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F90F22"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AC660B2"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78623B" w14:textId="77777777" w:rsidR="00306D82" w:rsidRDefault="00461927">
                              <w:pPr>
                                <w:spacing w:after="0" w:line="240" w:lineRule="auto"/>
                                <w:jc w:val="right"/>
                              </w:pPr>
                              <w:r>
                                <w:rPr>
                                  <w:rFonts w:ascii="Arial" w:eastAsia="Arial" w:hAnsi="Arial"/>
                                  <w:color w:val="000000"/>
                                  <w:sz w:val="16"/>
                                </w:rPr>
                                <w:t>147,589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5D5BE9" w14:textId="77777777" w:rsidR="00306D82" w:rsidRDefault="00461927">
                              <w:pPr>
                                <w:spacing w:after="0" w:line="240" w:lineRule="auto"/>
                                <w:jc w:val="right"/>
                              </w:pPr>
                              <w:r>
                                <w:rPr>
                                  <w:rFonts w:ascii="Arial" w:eastAsia="Arial" w:hAnsi="Arial"/>
                                  <w:color w:val="000000"/>
                                  <w:sz w:val="16"/>
                                </w:rPr>
                                <w:t>98.39</w:t>
                              </w:r>
                            </w:p>
                          </w:tc>
                        </w:tr>
                        <w:tr w:rsidR="00306D82" w14:paraId="6F7AF77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F12890" w14:textId="77777777" w:rsidR="00306D82" w:rsidRDefault="00461927">
                              <w:pPr>
                                <w:spacing w:after="0" w:line="240" w:lineRule="auto"/>
                              </w:pPr>
                              <w:r>
                                <w:rPr>
                                  <w:rFonts w:ascii="Arial" w:eastAsia="Arial" w:hAnsi="Arial"/>
                                  <w:color w:val="000000"/>
                                  <w:sz w:val="16"/>
                                </w:rPr>
                                <w:t>00132404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ADF0FB" w14:textId="77777777" w:rsidR="00306D82" w:rsidRDefault="00461927">
                              <w:pPr>
                                <w:spacing w:after="0" w:line="240" w:lineRule="auto"/>
                              </w:pPr>
                              <w:r>
                                <w:rPr>
                                  <w:rFonts w:ascii="Arial" w:eastAsia="Arial" w:hAnsi="Arial"/>
                                  <w:color w:val="000000"/>
                                  <w:sz w:val="16"/>
                                </w:rPr>
                                <w:t>PDE-2022-NIGER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02B0C3" w14:textId="77777777" w:rsidR="00306D82" w:rsidRDefault="00461927">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44120A"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74E45F" w14:textId="77777777" w:rsidR="00306D82" w:rsidRDefault="00461927">
                              <w:pPr>
                                <w:spacing w:after="0" w:line="240" w:lineRule="auto"/>
                                <w:jc w:val="right"/>
                              </w:pPr>
                              <w:r>
                                <w:rPr>
                                  <w:rFonts w:ascii="Arial" w:eastAsia="Arial" w:hAnsi="Arial"/>
                                  <w:color w:val="000000"/>
                                  <w:sz w:val="16"/>
                                </w:rPr>
                                <w:t>97,130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69E913" w14:textId="77777777" w:rsidR="00306D82" w:rsidRDefault="00461927">
                              <w:pPr>
                                <w:spacing w:after="0" w:line="240" w:lineRule="auto"/>
                                <w:jc w:val="right"/>
                              </w:pPr>
                              <w:r>
                                <w:rPr>
                                  <w:rFonts w:ascii="Arial" w:eastAsia="Arial" w:hAnsi="Arial"/>
                                  <w:color w:val="000000"/>
                                  <w:sz w:val="16"/>
                                </w:rPr>
                                <w:t>97,130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1F7291" w14:textId="77777777" w:rsidR="00306D82" w:rsidRDefault="00461927">
                              <w:pPr>
                                <w:spacing w:after="0" w:line="240" w:lineRule="auto"/>
                                <w:jc w:val="right"/>
                              </w:pPr>
                              <w:r>
                                <w:rPr>
                                  <w:rFonts w:ascii="Arial" w:eastAsia="Arial" w:hAnsi="Arial"/>
                                  <w:color w:val="000000"/>
                                  <w:sz w:val="16"/>
                                </w:rPr>
                                <w:t>100.00</w:t>
                              </w:r>
                            </w:p>
                          </w:tc>
                        </w:tr>
                        <w:tr w:rsidR="00C01328" w14:paraId="56EBD471"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B74ABC8" w14:textId="77777777" w:rsidR="00306D82" w:rsidRDefault="00461927">
                              <w:pPr>
                                <w:spacing w:after="0" w:line="240" w:lineRule="auto"/>
                              </w:pPr>
                              <w:r>
                                <w:rPr>
                                  <w:rFonts w:ascii="Arial" w:eastAsia="Arial" w:hAnsi="Arial"/>
                                  <w:b/>
                                  <w:color w:val="000000"/>
                                  <w:sz w:val="16"/>
                                </w:rPr>
                                <w:t>Niger (the): Total</w:t>
                              </w:r>
                            </w:p>
                          </w:tc>
                          <w:tc>
                            <w:tcPr>
                              <w:tcW w:w="1371" w:type="dxa"/>
                              <w:tcBorders>
                                <w:top w:val="nil"/>
                                <w:left w:val="nil"/>
                                <w:bottom w:val="nil"/>
                                <w:right w:val="nil"/>
                              </w:tcBorders>
                              <w:tcMar>
                                <w:top w:w="59" w:type="dxa"/>
                                <w:left w:w="59" w:type="dxa"/>
                                <w:bottom w:w="59" w:type="dxa"/>
                                <w:right w:w="59" w:type="dxa"/>
                              </w:tcMar>
                              <w:vAlign w:val="center"/>
                            </w:tcPr>
                            <w:p w14:paraId="5B31E11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3961FC8"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514DF400" w14:textId="77777777" w:rsidR="00306D82" w:rsidRDefault="00461927">
                              <w:pPr>
                                <w:spacing w:after="0" w:line="240" w:lineRule="auto"/>
                                <w:jc w:val="right"/>
                              </w:pPr>
                              <w:r>
                                <w:rPr>
                                  <w:rFonts w:ascii="Arial" w:eastAsia="Arial" w:hAnsi="Arial"/>
                                  <w:b/>
                                  <w:color w:val="000000"/>
                                  <w:sz w:val="16"/>
                                </w:rPr>
                                <w:t>247,130</w:t>
                              </w:r>
                            </w:p>
                          </w:tc>
                          <w:tc>
                            <w:tcPr>
                              <w:tcW w:w="1215" w:type="dxa"/>
                              <w:tcBorders>
                                <w:top w:val="nil"/>
                                <w:left w:val="nil"/>
                                <w:bottom w:val="nil"/>
                                <w:right w:val="nil"/>
                              </w:tcBorders>
                              <w:tcMar>
                                <w:top w:w="59" w:type="dxa"/>
                                <w:left w:w="59" w:type="dxa"/>
                                <w:bottom w:w="59" w:type="dxa"/>
                                <w:right w:w="59" w:type="dxa"/>
                              </w:tcMar>
                              <w:vAlign w:val="center"/>
                            </w:tcPr>
                            <w:p w14:paraId="3696949E" w14:textId="77777777" w:rsidR="00306D82" w:rsidRDefault="00461927">
                              <w:pPr>
                                <w:spacing w:after="0" w:line="240" w:lineRule="auto"/>
                                <w:jc w:val="right"/>
                              </w:pPr>
                              <w:r>
                                <w:rPr>
                                  <w:rFonts w:ascii="Arial" w:eastAsia="Arial" w:hAnsi="Arial"/>
                                  <w:b/>
                                  <w:color w:val="000000"/>
                                  <w:sz w:val="16"/>
                                </w:rPr>
                                <w:t>244,719</w:t>
                              </w:r>
                            </w:p>
                          </w:tc>
                          <w:tc>
                            <w:tcPr>
                              <w:tcW w:w="1050" w:type="dxa"/>
                              <w:tcBorders>
                                <w:top w:val="nil"/>
                                <w:left w:val="nil"/>
                                <w:bottom w:val="nil"/>
                                <w:right w:val="nil"/>
                              </w:tcBorders>
                              <w:tcMar>
                                <w:top w:w="59" w:type="dxa"/>
                                <w:left w:w="59" w:type="dxa"/>
                                <w:bottom w:w="59" w:type="dxa"/>
                                <w:right w:w="59" w:type="dxa"/>
                              </w:tcMar>
                              <w:vAlign w:val="center"/>
                            </w:tcPr>
                            <w:p w14:paraId="49D04B76" w14:textId="77777777" w:rsidR="00306D82" w:rsidRDefault="00461927">
                              <w:pPr>
                                <w:spacing w:after="0" w:line="240" w:lineRule="auto"/>
                                <w:jc w:val="right"/>
                              </w:pPr>
                              <w:r>
                                <w:rPr>
                                  <w:rFonts w:ascii="Arial" w:eastAsia="Arial" w:hAnsi="Arial"/>
                                  <w:b/>
                                  <w:color w:val="000000"/>
                                  <w:sz w:val="16"/>
                                </w:rPr>
                                <w:t>99.02</w:t>
                              </w:r>
                            </w:p>
                          </w:tc>
                        </w:tr>
                        <w:tr w:rsidR="00C01328" w14:paraId="1CB35DA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041E671" w14:textId="77777777" w:rsidR="00306D82" w:rsidRDefault="00306D82">
                              <w:pPr>
                                <w:spacing w:after="0" w:line="240" w:lineRule="auto"/>
                              </w:pPr>
                            </w:p>
                          </w:tc>
                        </w:tr>
                        <w:tr w:rsidR="00C01328" w14:paraId="2BE2E6D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81B9EC4" w14:textId="77777777" w:rsidR="00306D82" w:rsidRDefault="00461927">
                              <w:pPr>
                                <w:spacing w:after="0" w:line="240" w:lineRule="auto"/>
                              </w:pPr>
                              <w:r>
                                <w:rPr>
                                  <w:rFonts w:ascii="Arial" w:eastAsia="Arial" w:hAnsi="Arial"/>
                                  <w:b/>
                                  <w:color w:val="FFFFFF"/>
                                  <w:sz w:val="16"/>
                                </w:rPr>
                                <w:t>Nigeria</w:t>
                              </w:r>
                            </w:p>
                          </w:tc>
                        </w:tr>
                        <w:tr w:rsidR="00306D82" w14:paraId="3E727F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ABF7EEF" w14:textId="77777777" w:rsidR="00306D82" w:rsidRDefault="00461927">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7557B6" w14:textId="77777777" w:rsidR="00306D82" w:rsidRDefault="00461927">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B2C67F"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75C6C2"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D56EB65" w14:textId="77777777" w:rsidR="00306D82" w:rsidRDefault="00461927">
                              <w:pPr>
                                <w:spacing w:after="0" w:line="240" w:lineRule="auto"/>
                                <w:jc w:val="right"/>
                              </w:pPr>
                              <w:r>
                                <w:rPr>
                                  <w:rFonts w:ascii="Arial" w:eastAsia="Arial" w:hAnsi="Arial"/>
                                  <w:color w:val="000000"/>
                                  <w:sz w:val="16"/>
                                </w:rPr>
                                <w:t>435,912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A9189B1" w14:textId="77777777" w:rsidR="00306D82" w:rsidRDefault="00461927">
                              <w:pPr>
                                <w:spacing w:after="0" w:line="240" w:lineRule="auto"/>
                                <w:jc w:val="right"/>
                              </w:pPr>
                              <w:r>
                                <w:rPr>
                                  <w:rFonts w:ascii="Arial" w:eastAsia="Arial" w:hAnsi="Arial"/>
                                  <w:color w:val="000000"/>
                                  <w:sz w:val="16"/>
                                </w:rPr>
                                <w:t>435,912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C5BF27E" w14:textId="77777777" w:rsidR="00306D82" w:rsidRDefault="00461927">
                              <w:pPr>
                                <w:spacing w:after="0" w:line="240" w:lineRule="auto"/>
                                <w:jc w:val="right"/>
                              </w:pPr>
                              <w:r>
                                <w:rPr>
                                  <w:rFonts w:ascii="Arial" w:eastAsia="Arial" w:hAnsi="Arial"/>
                                  <w:color w:val="000000"/>
                                  <w:sz w:val="16"/>
                                </w:rPr>
                                <w:t>100.00</w:t>
                              </w:r>
                            </w:p>
                          </w:tc>
                        </w:tr>
                        <w:tr w:rsidR="00306D82" w14:paraId="344DE5F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85AC0D" w14:textId="77777777" w:rsidR="00306D82" w:rsidRDefault="00461927">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264C3C" w14:textId="77777777" w:rsidR="00306D82" w:rsidRDefault="00461927">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4767A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601A95" w14:textId="77777777" w:rsidR="00306D82" w:rsidRDefault="00461927">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E88059" w14:textId="77777777" w:rsidR="00306D82" w:rsidRDefault="00461927">
                              <w:pPr>
                                <w:spacing w:after="0" w:line="240" w:lineRule="auto"/>
                                <w:jc w:val="right"/>
                              </w:pPr>
                              <w:r>
                                <w:rPr>
                                  <w:rFonts w:ascii="Arial" w:eastAsia="Arial" w:hAnsi="Arial"/>
                                  <w:color w:val="000000"/>
                                  <w:sz w:val="16"/>
                                </w:rPr>
                                <w:t>395,355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90B557" w14:textId="77777777" w:rsidR="00306D82" w:rsidRDefault="00461927">
                              <w:pPr>
                                <w:spacing w:after="0" w:line="240" w:lineRule="auto"/>
                                <w:jc w:val="right"/>
                              </w:pPr>
                              <w:r>
                                <w:rPr>
                                  <w:rFonts w:ascii="Arial" w:eastAsia="Arial" w:hAnsi="Arial"/>
                                  <w:color w:val="000000"/>
                                  <w:sz w:val="16"/>
                                </w:rPr>
                                <w:t>395,355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89B0BB" w14:textId="77777777" w:rsidR="00306D82" w:rsidRDefault="00461927">
                              <w:pPr>
                                <w:spacing w:after="0" w:line="240" w:lineRule="auto"/>
                                <w:jc w:val="right"/>
                              </w:pPr>
                              <w:r>
                                <w:rPr>
                                  <w:rFonts w:ascii="Arial" w:eastAsia="Arial" w:hAnsi="Arial"/>
                                  <w:color w:val="000000"/>
                                  <w:sz w:val="16"/>
                                </w:rPr>
                                <w:t>100.00</w:t>
                              </w:r>
                            </w:p>
                          </w:tc>
                        </w:tr>
                        <w:tr w:rsidR="00306D82" w14:paraId="5ED5844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7B8A53" w14:textId="77777777" w:rsidR="00306D82" w:rsidRDefault="00461927">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764CF9" w14:textId="77777777" w:rsidR="00306D82" w:rsidRDefault="00461927">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73B67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2C9E92" w14:textId="77777777" w:rsidR="00306D82" w:rsidRDefault="00461927">
                              <w:pPr>
                                <w:spacing w:after="0" w:line="240" w:lineRule="auto"/>
                                <w:jc w:val="right"/>
                              </w:pPr>
                              <w:r>
                                <w:rPr>
                                  <w:rFonts w:ascii="Arial" w:eastAsia="Arial" w:hAnsi="Arial"/>
                                  <w:color w:val="000000"/>
                                  <w:sz w:val="16"/>
                                </w:rPr>
                                <w:t>750,000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2CC13B1" w14:textId="77777777" w:rsidR="00306D82" w:rsidRDefault="00461927">
                              <w:pPr>
                                <w:spacing w:after="0" w:line="240" w:lineRule="auto"/>
                                <w:jc w:val="right"/>
                              </w:pPr>
                              <w:r>
                                <w:rPr>
                                  <w:rFonts w:ascii="Arial" w:eastAsia="Arial" w:hAnsi="Arial"/>
                                  <w:color w:val="000000"/>
                                  <w:sz w:val="16"/>
                                </w:rPr>
                                <w:t>750,000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A1C402D" w14:textId="77777777" w:rsidR="00306D82" w:rsidRDefault="00461927">
                              <w:pPr>
                                <w:spacing w:after="0" w:line="240" w:lineRule="auto"/>
                                <w:jc w:val="right"/>
                              </w:pPr>
                              <w:r>
                                <w:rPr>
                                  <w:rFonts w:ascii="Arial" w:eastAsia="Arial" w:hAnsi="Arial"/>
                                  <w:color w:val="000000"/>
                                  <w:sz w:val="16"/>
                                </w:rPr>
                                <w:t>732,004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8D6ADC6" w14:textId="77777777" w:rsidR="00306D82" w:rsidRDefault="00461927">
                              <w:pPr>
                                <w:spacing w:after="0" w:line="240" w:lineRule="auto"/>
                                <w:jc w:val="right"/>
                              </w:pPr>
                              <w:r>
                                <w:rPr>
                                  <w:rFonts w:ascii="Arial" w:eastAsia="Arial" w:hAnsi="Arial"/>
                                  <w:color w:val="000000"/>
                                  <w:sz w:val="16"/>
                                </w:rPr>
                                <w:t>97.60</w:t>
                              </w:r>
                            </w:p>
                          </w:tc>
                        </w:tr>
                        <w:tr w:rsidR="00306D82" w14:paraId="15820EC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419C72" w14:textId="77777777" w:rsidR="00306D82" w:rsidRDefault="00461927">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1BA1C6" w14:textId="77777777" w:rsidR="00306D82" w:rsidRDefault="00461927">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19F309"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8D6C66" w14:textId="77777777" w:rsidR="00306D82" w:rsidRDefault="00461927">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844D82" w14:textId="77777777" w:rsidR="00306D82" w:rsidRDefault="00461927">
                              <w:pPr>
                                <w:spacing w:after="0" w:line="240" w:lineRule="auto"/>
                                <w:jc w:val="right"/>
                              </w:pPr>
                              <w:r>
                                <w:rPr>
                                  <w:rFonts w:ascii="Arial" w:eastAsia="Arial" w:hAnsi="Arial"/>
                                  <w:color w:val="000000"/>
                                  <w:sz w:val="16"/>
                                </w:rPr>
                                <w:t>350,000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9E66DD" w14:textId="77777777" w:rsidR="00306D82" w:rsidRDefault="00461927">
                              <w:pPr>
                                <w:spacing w:after="0" w:line="240" w:lineRule="auto"/>
                                <w:jc w:val="right"/>
                              </w:pPr>
                              <w:r>
                                <w:rPr>
                                  <w:rFonts w:ascii="Arial" w:eastAsia="Arial" w:hAnsi="Arial"/>
                                  <w:color w:val="000000"/>
                                  <w:sz w:val="16"/>
                                </w:rPr>
                                <w:t>350,000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DD2931" w14:textId="77777777" w:rsidR="00306D82" w:rsidRDefault="00461927">
                              <w:pPr>
                                <w:spacing w:after="0" w:line="240" w:lineRule="auto"/>
                                <w:jc w:val="right"/>
                              </w:pPr>
                              <w:r>
                                <w:rPr>
                                  <w:rFonts w:ascii="Arial" w:eastAsia="Arial" w:hAnsi="Arial"/>
                                  <w:color w:val="000000"/>
                                  <w:sz w:val="16"/>
                                </w:rPr>
                                <w:t>100.00</w:t>
                              </w:r>
                            </w:p>
                          </w:tc>
                        </w:tr>
                        <w:tr w:rsidR="00C01328" w14:paraId="74DF20D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97D90D4" w14:textId="77777777" w:rsidR="00306D82" w:rsidRDefault="00461927">
                              <w:pPr>
                                <w:spacing w:after="0" w:line="240" w:lineRule="auto"/>
                              </w:pPr>
                              <w:r>
                                <w:rPr>
                                  <w:rFonts w:ascii="Arial" w:eastAsia="Arial" w:hAnsi="Arial"/>
                                  <w:b/>
                                  <w:color w:val="000000"/>
                                  <w:sz w:val="16"/>
                                </w:rPr>
                                <w:t>Nigeria: Total</w:t>
                              </w:r>
                            </w:p>
                          </w:tc>
                          <w:tc>
                            <w:tcPr>
                              <w:tcW w:w="1371" w:type="dxa"/>
                              <w:tcBorders>
                                <w:top w:val="nil"/>
                                <w:left w:val="nil"/>
                                <w:bottom w:val="nil"/>
                                <w:right w:val="nil"/>
                              </w:tcBorders>
                              <w:tcMar>
                                <w:top w:w="59" w:type="dxa"/>
                                <w:left w:w="59" w:type="dxa"/>
                                <w:bottom w:w="59" w:type="dxa"/>
                                <w:right w:w="59" w:type="dxa"/>
                              </w:tcMar>
                              <w:vAlign w:val="center"/>
                            </w:tcPr>
                            <w:p w14:paraId="6246E78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52C70D8" w14:textId="77777777" w:rsidR="00306D82" w:rsidRDefault="00461927">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24F1E9A9" w14:textId="77777777" w:rsidR="00306D82" w:rsidRDefault="00461927">
                              <w:pPr>
                                <w:spacing w:after="0" w:line="240" w:lineRule="auto"/>
                                <w:jc w:val="right"/>
                              </w:pPr>
                              <w:r>
                                <w:rPr>
                                  <w:rFonts w:ascii="Arial" w:eastAsia="Arial" w:hAnsi="Arial"/>
                                  <w:b/>
                                  <w:color w:val="000000"/>
                                  <w:sz w:val="16"/>
                                </w:rPr>
                                <w:t>1,931,267</w:t>
                              </w:r>
                            </w:p>
                          </w:tc>
                          <w:tc>
                            <w:tcPr>
                              <w:tcW w:w="1215" w:type="dxa"/>
                              <w:tcBorders>
                                <w:top w:val="nil"/>
                                <w:left w:val="nil"/>
                                <w:bottom w:val="nil"/>
                                <w:right w:val="nil"/>
                              </w:tcBorders>
                              <w:tcMar>
                                <w:top w:w="59" w:type="dxa"/>
                                <w:left w:w="59" w:type="dxa"/>
                                <w:bottom w:w="59" w:type="dxa"/>
                                <w:right w:w="59" w:type="dxa"/>
                              </w:tcMar>
                              <w:vAlign w:val="center"/>
                            </w:tcPr>
                            <w:p w14:paraId="6F9DAE0A" w14:textId="77777777" w:rsidR="00306D82" w:rsidRDefault="00461927">
                              <w:pPr>
                                <w:spacing w:after="0" w:line="240" w:lineRule="auto"/>
                                <w:jc w:val="right"/>
                              </w:pPr>
                              <w:r>
                                <w:rPr>
                                  <w:rFonts w:ascii="Arial" w:eastAsia="Arial" w:hAnsi="Arial"/>
                                  <w:b/>
                                  <w:color w:val="000000"/>
                                  <w:sz w:val="16"/>
                                </w:rPr>
                                <w:t>1,913,271</w:t>
                              </w:r>
                            </w:p>
                          </w:tc>
                          <w:tc>
                            <w:tcPr>
                              <w:tcW w:w="1050" w:type="dxa"/>
                              <w:tcBorders>
                                <w:top w:val="nil"/>
                                <w:left w:val="nil"/>
                                <w:bottom w:val="nil"/>
                                <w:right w:val="nil"/>
                              </w:tcBorders>
                              <w:tcMar>
                                <w:top w:w="59" w:type="dxa"/>
                                <w:left w:w="59" w:type="dxa"/>
                                <w:bottom w:w="59" w:type="dxa"/>
                                <w:right w:w="59" w:type="dxa"/>
                              </w:tcMar>
                              <w:vAlign w:val="center"/>
                            </w:tcPr>
                            <w:p w14:paraId="0F2AB7F0" w14:textId="77777777" w:rsidR="00306D82" w:rsidRDefault="00461927">
                              <w:pPr>
                                <w:spacing w:after="0" w:line="240" w:lineRule="auto"/>
                                <w:jc w:val="right"/>
                              </w:pPr>
                              <w:r>
                                <w:rPr>
                                  <w:rFonts w:ascii="Arial" w:eastAsia="Arial" w:hAnsi="Arial"/>
                                  <w:b/>
                                  <w:color w:val="000000"/>
                                  <w:sz w:val="16"/>
                                </w:rPr>
                                <w:t>99.07</w:t>
                              </w:r>
                            </w:p>
                          </w:tc>
                        </w:tr>
                        <w:tr w:rsidR="00C01328" w14:paraId="44EC2DB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EFCC4B5" w14:textId="77777777" w:rsidR="00306D82" w:rsidRDefault="00306D82">
                              <w:pPr>
                                <w:spacing w:after="0" w:line="240" w:lineRule="auto"/>
                              </w:pPr>
                            </w:p>
                          </w:tc>
                        </w:tr>
                        <w:tr w:rsidR="00C01328" w14:paraId="571E8AA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3A1F263" w14:textId="77777777" w:rsidR="00306D82" w:rsidRDefault="00461927">
                              <w:pPr>
                                <w:spacing w:after="0" w:line="240" w:lineRule="auto"/>
                              </w:pPr>
                              <w:r>
                                <w:rPr>
                                  <w:rFonts w:ascii="Arial" w:eastAsia="Arial" w:hAnsi="Arial"/>
                                  <w:b/>
                                  <w:color w:val="FFFFFF"/>
                                  <w:sz w:val="16"/>
                                </w:rPr>
                                <w:t>Niue</w:t>
                              </w:r>
                            </w:p>
                          </w:tc>
                        </w:tr>
                        <w:tr w:rsidR="00306D82" w14:paraId="0FA305B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BB417A" w14:textId="77777777" w:rsidR="00306D82" w:rsidRDefault="00461927">
                              <w:pPr>
                                <w:spacing w:after="0" w:line="240" w:lineRule="auto"/>
                              </w:pPr>
                              <w:r>
                                <w:rPr>
                                  <w:rFonts w:ascii="Arial" w:eastAsia="Arial" w:hAnsi="Arial"/>
                                  <w:color w:val="000000"/>
                                  <w:sz w:val="16"/>
                                </w:rPr>
                                <w:t>00132269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CBC05C" w14:textId="77777777" w:rsidR="00306D82" w:rsidRDefault="00461927">
                              <w:pPr>
                                <w:spacing w:after="0" w:line="240" w:lineRule="auto"/>
                              </w:pPr>
                              <w:r>
                                <w:rPr>
                                  <w:rFonts w:ascii="Arial" w:eastAsia="Arial" w:hAnsi="Arial"/>
                                  <w:color w:val="000000"/>
                                  <w:sz w:val="16"/>
                                </w:rPr>
                                <w:t>PSIDS-2021-NIU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69F5780"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EC8752" w14:textId="77777777" w:rsidR="00306D82" w:rsidRDefault="00461927">
                              <w:pPr>
                                <w:spacing w:after="0" w:line="240" w:lineRule="auto"/>
                                <w:jc w:val="right"/>
                              </w:pPr>
                              <w:r>
                                <w:rPr>
                                  <w:rFonts w:ascii="Arial" w:eastAsia="Arial" w:hAnsi="Arial"/>
                                  <w:color w:val="000000"/>
                                  <w:sz w:val="16"/>
                                </w:rPr>
                                <w:t>239,666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21002A6" w14:textId="77777777" w:rsidR="00306D82" w:rsidRDefault="00461927">
                              <w:pPr>
                                <w:spacing w:after="0" w:line="240" w:lineRule="auto"/>
                                <w:jc w:val="right"/>
                              </w:pPr>
                              <w:r>
                                <w:rPr>
                                  <w:rFonts w:ascii="Arial" w:eastAsia="Arial" w:hAnsi="Arial"/>
                                  <w:color w:val="000000"/>
                                  <w:sz w:val="16"/>
                                </w:rPr>
                                <w:t>119,833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425413" w14:textId="77777777" w:rsidR="00306D82" w:rsidRDefault="00461927">
                              <w:pPr>
                                <w:spacing w:after="0" w:line="240" w:lineRule="auto"/>
                                <w:jc w:val="right"/>
                              </w:pPr>
                              <w:r>
                                <w:rPr>
                                  <w:rFonts w:ascii="Arial" w:eastAsia="Arial" w:hAnsi="Arial"/>
                                  <w:color w:val="000000"/>
                                  <w:sz w:val="16"/>
                                </w:rPr>
                                <w:t>22,854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AA03878" w14:textId="77777777" w:rsidR="00306D82" w:rsidRDefault="00461927">
                              <w:pPr>
                                <w:spacing w:after="0" w:line="240" w:lineRule="auto"/>
                                <w:jc w:val="right"/>
                              </w:pPr>
                              <w:r>
                                <w:rPr>
                                  <w:rFonts w:ascii="Arial" w:eastAsia="Arial" w:hAnsi="Arial"/>
                                  <w:color w:val="000000"/>
                                  <w:sz w:val="16"/>
                                </w:rPr>
                                <w:t>19.07</w:t>
                              </w:r>
                            </w:p>
                          </w:tc>
                        </w:tr>
                        <w:tr w:rsidR="00306D82" w14:paraId="0D4221B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1F5189" w14:textId="77777777" w:rsidR="00306D82" w:rsidRDefault="00461927">
                              <w:pPr>
                                <w:spacing w:after="0" w:line="240" w:lineRule="auto"/>
                              </w:pPr>
                              <w:r>
                                <w:rPr>
                                  <w:rFonts w:ascii="Arial" w:eastAsia="Arial" w:hAnsi="Arial"/>
                                  <w:color w:val="000000"/>
                                  <w:sz w:val="16"/>
                                </w:rPr>
                                <w:t>00132269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87F1F9" w14:textId="77777777" w:rsidR="00306D82" w:rsidRDefault="00461927">
                              <w:pPr>
                                <w:spacing w:after="0" w:line="240" w:lineRule="auto"/>
                              </w:pPr>
                              <w:r>
                                <w:rPr>
                                  <w:rFonts w:ascii="Arial" w:eastAsia="Arial" w:hAnsi="Arial"/>
                                  <w:color w:val="000000"/>
                                  <w:sz w:val="16"/>
                                </w:rPr>
                                <w:t>PSIDS-2021-NIU</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5ACB6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390DA0" w14:textId="77777777" w:rsidR="00306D82" w:rsidRDefault="00461927">
                              <w:pPr>
                                <w:spacing w:after="0" w:line="240" w:lineRule="auto"/>
                                <w:jc w:val="right"/>
                              </w:pPr>
                              <w:r>
                                <w:rPr>
                                  <w:rFonts w:ascii="Arial" w:eastAsia="Arial" w:hAnsi="Arial"/>
                                  <w:color w:val="000000"/>
                                  <w:sz w:val="16"/>
                                </w:rPr>
                                <w:t>171,735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CC6E65" w14:textId="77777777" w:rsidR="00306D82" w:rsidRDefault="00461927">
                              <w:pPr>
                                <w:spacing w:after="0" w:line="240" w:lineRule="auto"/>
                                <w:jc w:val="right"/>
                              </w:pPr>
                              <w:r>
                                <w:rPr>
                                  <w:rFonts w:ascii="Arial" w:eastAsia="Arial" w:hAnsi="Arial"/>
                                  <w:color w:val="000000"/>
                                  <w:sz w:val="16"/>
                                </w:rPr>
                                <w:t>85,868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B3E62C" w14:textId="77777777" w:rsidR="00306D82" w:rsidRDefault="00461927">
                              <w:pPr>
                                <w:spacing w:after="0" w:line="240" w:lineRule="auto"/>
                                <w:jc w:val="right"/>
                              </w:pPr>
                              <w:r>
                                <w:rPr>
                                  <w:rFonts w:ascii="Arial" w:eastAsia="Arial" w:hAnsi="Arial"/>
                                  <w:color w:val="000000"/>
                                  <w:sz w:val="16"/>
                                </w:rPr>
                                <w:t>36,766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91D26A" w14:textId="77777777" w:rsidR="00306D82" w:rsidRDefault="00461927">
                              <w:pPr>
                                <w:spacing w:after="0" w:line="240" w:lineRule="auto"/>
                                <w:jc w:val="right"/>
                              </w:pPr>
                              <w:r>
                                <w:rPr>
                                  <w:rFonts w:ascii="Arial" w:eastAsia="Arial" w:hAnsi="Arial"/>
                                  <w:color w:val="000000"/>
                                  <w:sz w:val="16"/>
                                </w:rPr>
                                <w:t>42.82</w:t>
                              </w:r>
                            </w:p>
                          </w:tc>
                        </w:tr>
                        <w:tr w:rsidR="00306D82" w14:paraId="32507E9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1386CD" w14:textId="77777777" w:rsidR="00306D82" w:rsidRDefault="00461927">
                              <w:pPr>
                                <w:spacing w:after="0" w:line="240" w:lineRule="auto"/>
                              </w:pPr>
                              <w:r>
                                <w:rPr>
                                  <w:rFonts w:ascii="Arial" w:eastAsia="Arial" w:hAnsi="Arial"/>
                                  <w:color w:val="000000"/>
                                  <w:sz w:val="16"/>
                                </w:rPr>
                                <w:t>00132269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12737D9" w14:textId="77777777" w:rsidR="00306D82" w:rsidRDefault="00461927">
                              <w:pPr>
                                <w:spacing w:after="0" w:line="240" w:lineRule="auto"/>
                              </w:pPr>
                              <w:r>
                                <w:rPr>
                                  <w:rFonts w:ascii="Arial" w:eastAsia="Arial" w:hAnsi="Arial"/>
                                  <w:color w:val="000000"/>
                                  <w:sz w:val="16"/>
                                </w:rPr>
                                <w:t>PSIDS-2021-NIU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963D5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6BC5E0B" w14:textId="77777777" w:rsidR="00306D82" w:rsidRDefault="00461927">
                              <w:pPr>
                                <w:spacing w:after="0" w:line="240" w:lineRule="auto"/>
                                <w:jc w:val="right"/>
                              </w:pPr>
                              <w:r>
                                <w:rPr>
                                  <w:rFonts w:ascii="Arial" w:eastAsia="Arial" w:hAnsi="Arial"/>
                                  <w:color w:val="000000"/>
                                  <w:sz w:val="16"/>
                                </w:rPr>
                                <w:t>149,999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3709640" w14:textId="77777777" w:rsidR="00306D82" w:rsidRDefault="00461927">
                              <w:pPr>
                                <w:spacing w:after="0" w:line="240" w:lineRule="auto"/>
                                <w:jc w:val="right"/>
                              </w:pPr>
                              <w:r>
                                <w:rPr>
                                  <w:rFonts w:ascii="Arial" w:eastAsia="Arial" w:hAnsi="Arial"/>
                                  <w:color w:val="000000"/>
                                  <w:sz w:val="16"/>
                                </w:rPr>
                                <w:t>74,999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140EF50" w14:textId="77777777" w:rsidR="00306D82" w:rsidRDefault="00461927">
                              <w:pPr>
                                <w:spacing w:after="0" w:line="240" w:lineRule="auto"/>
                                <w:jc w:val="right"/>
                              </w:pPr>
                              <w:r>
                                <w:rPr>
                                  <w:rFonts w:ascii="Arial" w:eastAsia="Arial" w:hAnsi="Arial"/>
                                  <w:color w:val="000000"/>
                                  <w:sz w:val="16"/>
                                </w:rPr>
                                <w:t>11,415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29B6A4" w14:textId="77777777" w:rsidR="00306D82" w:rsidRDefault="00461927">
                              <w:pPr>
                                <w:spacing w:after="0" w:line="240" w:lineRule="auto"/>
                                <w:jc w:val="right"/>
                              </w:pPr>
                              <w:r>
                                <w:rPr>
                                  <w:rFonts w:ascii="Arial" w:eastAsia="Arial" w:hAnsi="Arial"/>
                                  <w:color w:val="000000"/>
                                  <w:sz w:val="16"/>
                                </w:rPr>
                                <w:t>15.22</w:t>
                              </w:r>
                            </w:p>
                          </w:tc>
                        </w:tr>
                        <w:tr w:rsidR="00C01328" w14:paraId="2F7A3B4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515CFA8" w14:textId="77777777" w:rsidR="00306D82" w:rsidRDefault="00461927">
                              <w:pPr>
                                <w:spacing w:after="0" w:line="240" w:lineRule="auto"/>
                              </w:pPr>
                              <w:r>
                                <w:rPr>
                                  <w:rFonts w:ascii="Arial" w:eastAsia="Arial" w:hAnsi="Arial"/>
                                  <w:b/>
                                  <w:color w:val="000000"/>
                                  <w:sz w:val="16"/>
                                </w:rPr>
                                <w:t>Niue: Total</w:t>
                              </w:r>
                            </w:p>
                          </w:tc>
                          <w:tc>
                            <w:tcPr>
                              <w:tcW w:w="1371" w:type="dxa"/>
                              <w:tcBorders>
                                <w:top w:val="nil"/>
                                <w:left w:val="nil"/>
                                <w:bottom w:val="nil"/>
                                <w:right w:val="nil"/>
                              </w:tcBorders>
                              <w:tcMar>
                                <w:top w:w="59" w:type="dxa"/>
                                <w:left w:w="59" w:type="dxa"/>
                                <w:bottom w:w="59" w:type="dxa"/>
                                <w:right w:w="59" w:type="dxa"/>
                              </w:tcMar>
                              <w:vAlign w:val="center"/>
                            </w:tcPr>
                            <w:p w14:paraId="77E2FA04"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99E51F4" w14:textId="77777777" w:rsidR="00306D82" w:rsidRDefault="00461927">
                              <w:pPr>
                                <w:spacing w:after="0" w:line="240" w:lineRule="auto"/>
                                <w:jc w:val="right"/>
                              </w:pPr>
                              <w:r>
                                <w:rPr>
                                  <w:rFonts w:ascii="Arial" w:eastAsia="Arial" w:hAnsi="Arial"/>
                                  <w:b/>
                                  <w:color w:val="000000"/>
                                  <w:sz w:val="16"/>
                                </w:rPr>
                                <w:t>561,400</w:t>
                              </w:r>
                            </w:p>
                          </w:tc>
                          <w:tc>
                            <w:tcPr>
                              <w:tcW w:w="1328" w:type="dxa"/>
                              <w:tcBorders>
                                <w:top w:val="nil"/>
                                <w:left w:val="nil"/>
                                <w:bottom w:val="nil"/>
                                <w:right w:val="nil"/>
                              </w:tcBorders>
                              <w:tcMar>
                                <w:top w:w="59" w:type="dxa"/>
                                <w:left w:w="59" w:type="dxa"/>
                                <w:bottom w:w="59" w:type="dxa"/>
                                <w:right w:w="59" w:type="dxa"/>
                              </w:tcMar>
                              <w:vAlign w:val="center"/>
                            </w:tcPr>
                            <w:p w14:paraId="29BAEA10" w14:textId="77777777" w:rsidR="00306D82" w:rsidRDefault="00461927">
                              <w:pPr>
                                <w:spacing w:after="0" w:line="240" w:lineRule="auto"/>
                                <w:jc w:val="right"/>
                              </w:pPr>
                              <w:r>
                                <w:rPr>
                                  <w:rFonts w:ascii="Arial" w:eastAsia="Arial" w:hAnsi="Arial"/>
                                  <w:b/>
                                  <w:color w:val="000000"/>
                                  <w:sz w:val="16"/>
                                </w:rPr>
                                <w:t>280,700</w:t>
                              </w:r>
                            </w:p>
                          </w:tc>
                          <w:tc>
                            <w:tcPr>
                              <w:tcW w:w="1215" w:type="dxa"/>
                              <w:tcBorders>
                                <w:top w:val="nil"/>
                                <w:left w:val="nil"/>
                                <w:bottom w:val="nil"/>
                                <w:right w:val="nil"/>
                              </w:tcBorders>
                              <w:tcMar>
                                <w:top w:w="59" w:type="dxa"/>
                                <w:left w:w="59" w:type="dxa"/>
                                <w:bottom w:w="59" w:type="dxa"/>
                                <w:right w:w="59" w:type="dxa"/>
                              </w:tcMar>
                              <w:vAlign w:val="center"/>
                            </w:tcPr>
                            <w:p w14:paraId="02B23B49" w14:textId="77777777" w:rsidR="00306D82" w:rsidRDefault="00461927">
                              <w:pPr>
                                <w:spacing w:after="0" w:line="240" w:lineRule="auto"/>
                                <w:jc w:val="right"/>
                              </w:pPr>
                              <w:r>
                                <w:rPr>
                                  <w:rFonts w:ascii="Arial" w:eastAsia="Arial" w:hAnsi="Arial"/>
                                  <w:b/>
                                  <w:color w:val="000000"/>
                                  <w:sz w:val="16"/>
                                </w:rPr>
                                <w:t>71,035</w:t>
                              </w:r>
                            </w:p>
                          </w:tc>
                          <w:tc>
                            <w:tcPr>
                              <w:tcW w:w="1050" w:type="dxa"/>
                              <w:tcBorders>
                                <w:top w:val="nil"/>
                                <w:left w:val="nil"/>
                                <w:bottom w:val="nil"/>
                                <w:right w:val="nil"/>
                              </w:tcBorders>
                              <w:tcMar>
                                <w:top w:w="59" w:type="dxa"/>
                                <w:left w:w="59" w:type="dxa"/>
                                <w:bottom w:w="59" w:type="dxa"/>
                                <w:right w:w="59" w:type="dxa"/>
                              </w:tcMar>
                              <w:vAlign w:val="center"/>
                            </w:tcPr>
                            <w:p w14:paraId="0A992056" w14:textId="77777777" w:rsidR="00306D82" w:rsidRDefault="00461927">
                              <w:pPr>
                                <w:spacing w:after="0" w:line="240" w:lineRule="auto"/>
                                <w:jc w:val="right"/>
                              </w:pPr>
                              <w:r>
                                <w:rPr>
                                  <w:rFonts w:ascii="Arial" w:eastAsia="Arial" w:hAnsi="Arial"/>
                                  <w:b/>
                                  <w:color w:val="000000"/>
                                  <w:sz w:val="16"/>
                                </w:rPr>
                                <w:t>25.31</w:t>
                              </w:r>
                            </w:p>
                          </w:tc>
                        </w:tr>
                        <w:tr w:rsidR="00C01328" w14:paraId="08C5F378"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F41719E" w14:textId="77777777" w:rsidR="00306D82" w:rsidRDefault="00306D82">
                              <w:pPr>
                                <w:spacing w:after="0" w:line="240" w:lineRule="auto"/>
                              </w:pPr>
                            </w:p>
                          </w:tc>
                        </w:tr>
                        <w:tr w:rsidR="00C01328" w14:paraId="6010E38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D1A0129" w14:textId="77777777" w:rsidR="00306D82" w:rsidRDefault="00461927">
                              <w:pPr>
                                <w:spacing w:after="0" w:line="240" w:lineRule="auto"/>
                              </w:pPr>
                              <w:r>
                                <w:rPr>
                                  <w:rFonts w:ascii="Arial" w:eastAsia="Arial" w:hAnsi="Arial"/>
                                  <w:b/>
                                  <w:color w:val="FFFFFF"/>
                                  <w:sz w:val="16"/>
                                </w:rPr>
                                <w:t>North Macedonia</w:t>
                              </w:r>
                            </w:p>
                          </w:tc>
                        </w:tr>
                        <w:tr w:rsidR="00306D82" w14:paraId="3AA8A0B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F48FD4" w14:textId="77777777" w:rsidR="00306D82" w:rsidRDefault="00461927">
                              <w:pPr>
                                <w:spacing w:after="0" w:line="240" w:lineRule="auto"/>
                              </w:pPr>
                              <w:r>
                                <w:rPr>
                                  <w:rFonts w:ascii="Arial" w:eastAsia="Arial" w:hAnsi="Arial"/>
                                  <w:color w:val="000000"/>
                                  <w:sz w:val="16"/>
                                </w:rPr>
                                <w:t>00122764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B3E78D3" w14:textId="188FAF1C" w:rsidR="00306D82" w:rsidRDefault="00461927">
                              <w:pPr>
                                <w:spacing w:after="0" w:line="240" w:lineRule="auto"/>
                              </w:pPr>
                              <w:r>
                                <w:rPr>
                                  <w:rFonts w:ascii="Arial" w:eastAsia="Arial" w:hAnsi="Arial"/>
                                  <w:color w:val="000000"/>
                                  <w:sz w:val="16"/>
                                </w:rPr>
                                <w:t xml:space="preserve">FC2 2020 </w:t>
                              </w:r>
                              <w:r w:rsidR="009057E9">
                                <w:rPr>
                                  <w:rFonts w:ascii="Arial" w:eastAsia="Arial" w:hAnsi="Arial"/>
                                  <w:color w:val="000000"/>
                                  <w:sz w:val="16"/>
                                </w:rPr>
                                <w:t>North</w:t>
                              </w:r>
                              <w:r>
                                <w:rPr>
                                  <w:rFonts w:ascii="Arial" w:eastAsia="Arial" w:hAnsi="Arial"/>
                                  <w:color w:val="000000"/>
                                  <w:sz w:val="16"/>
                                </w:rPr>
                                <w:t xml:space="preserve"> Macedonia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AE3B6E" w14:textId="77777777" w:rsidR="00306D82" w:rsidRDefault="00461927">
                              <w:pPr>
                                <w:spacing w:after="0" w:line="240" w:lineRule="auto"/>
                              </w:pPr>
                              <w:r>
                                <w:rPr>
                                  <w:rFonts w:ascii="Arial" w:eastAsia="Arial" w:hAnsi="Arial"/>
                                  <w:color w:val="000000"/>
                                  <w:sz w:val="16"/>
                                </w:rPr>
                                <w:t>ECE</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2AB06C" w14:textId="77777777" w:rsidR="00306D82" w:rsidRDefault="00461927">
                              <w:pPr>
                                <w:spacing w:after="0" w:line="240" w:lineRule="auto"/>
                                <w:jc w:val="right"/>
                              </w:pPr>
                              <w:r>
                                <w:rPr>
                                  <w:rFonts w:ascii="Arial" w:eastAsia="Arial" w:hAnsi="Arial"/>
                                  <w:color w:val="000000"/>
                                  <w:sz w:val="16"/>
                                </w:rPr>
                                <w:t>100,580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BEE152" w14:textId="77777777" w:rsidR="00306D82" w:rsidRDefault="00461927">
                              <w:pPr>
                                <w:spacing w:after="0" w:line="240" w:lineRule="auto"/>
                                <w:jc w:val="right"/>
                              </w:pPr>
                              <w:r>
                                <w:rPr>
                                  <w:rFonts w:ascii="Arial" w:eastAsia="Arial" w:hAnsi="Arial"/>
                                  <w:color w:val="000000"/>
                                  <w:sz w:val="16"/>
                                </w:rPr>
                                <w:t>100,580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2D6E893" w14:textId="77777777" w:rsidR="00306D82" w:rsidRDefault="00461927">
                              <w:pPr>
                                <w:spacing w:after="0" w:line="240" w:lineRule="auto"/>
                                <w:jc w:val="right"/>
                              </w:pPr>
                              <w:r>
                                <w:rPr>
                                  <w:rFonts w:ascii="Arial" w:eastAsia="Arial" w:hAnsi="Arial"/>
                                  <w:color w:val="000000"/>
                                  <w:sz w:val="16"/>
                                </w:rPr>
                                <w:t>44,065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9A50474" w14:textId="77777777" w:rsidR="00306D82" w:rsidRDefault="00461927">
                              <w:pPr>
                                <w:spacing w:after="0" w:line="240" w:lineRule="auto"/>
                                <w:jc w:val="right"/>
                              </w:pPr>
                              <w:r>
                                <w:rPr>
                                  <w:rFonts w:ascii="Arial" w:eastAsia="Arial" w:hAnsi="Arial"/>
                                  <w:color w:val="000000"/>
                                  <w:sz w:val="16"/>
                                </w:rPr>
                                <w:t>43.81</w:t>
                              </w:r>
                            </w:p>
                          </w:tc>
                        </w:tr>
                        <w:tr w:rsidR="00306D82" w14:paraId="183F5D6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299C3C" w14:textId="77777777" w:rsidR="00306D82" w:rsidRDefault="00461927">
                              <w:pPr>
                                <w:spacing w:after="0" w:line="240" w:lineRule="auto"/>
                              </w:pPr>
                              <w:r>
                                <w:rPr>
                                  <w:rFonts w:ascii="Arial" w:eastAsia="Arial" w:hAnsi="Arial"/>
                                  <w:color w:val="000000"/>
                                  <w:sz w:val="16"/>
                                </w:rPr>
                                <w:t>00122764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5BA641" w14:textId="20754605" w:rsidR="00306D82" w:rsidRDefault="00461927">
                              <w:pPr>
                                <w:spacing w:after="0" w:line="240" w:lineRule="auto"/>
                              </w:pPr>
                              <w:r>
                                <w:rPr>
                                  <w:rFonts w:ascii="Arial" w:eastAsia="Arial" w:hAnsi="Arial"/>
                                  <w:color w:val="000000"/>
                                  <w:sz w:val="16"/>
                                </w:rPr>
                                <w:t xml:space="preserve">FC2 2020 </w:t>
                              </w:r>
                              <w:r w:rsidR="009057E9">
                                <w:rPr>
                                  <w:rFonts w:ascii="Arial" w:eastAsia="Arial" w:hAnsi="Arial"/>
                                  <w:color w:val="000000"/>
                                  <w:sz w:val="16"/>
                                </w:rPr>
                                <w:t>North</w:t>
                              </w:r>
                              <w:r>
                                <w:rPr>
                                  <w:rFonts w:ascii="Arial" w:eastAsia="Arial" w:hAnsi="Arial"/>
                                  <w:color w:val="000000"/>
                                  <w:sz w:val="16"/>
                                </w:rPr>
                                <w:t xml:space="preserve"> Macedonia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05DA36"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913837" w14:textId="77777777" w:rsidR="00306D82" w:rsidRDefault="00461927">
                              <w:pPr>
                                <w:spacing w:after="0" w:line="240" w:lineRule="auto"/>
                                <w:jc w:val="right"/>
                              </w:pPr>
                              <w:r>
                                <w:rPr>
                                  <w:rFonts w:ascii="Arial" w:eastAsia="Arial" w:hAnsi="Arial"/>
                                  <w:color w:val="000000"/>
                                  <w:sz w:val="16"/>
                                </w:rPr>
                                <w:t>736,160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264D5B"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25873" w14:textId="77777777" w:rsidR="00306D82" w:rsidRDefault="00461927">
                              <w:pPr>
                                <w:spacing w:after="0" w:line="240" w:lineRule="auto"/>
                                <w:jc w:val="right"/>
                              </w:pPr>
                              <w:r>
                                <w:rPr>
                                  <w:rFonts w:ascii="Arial" w:eastAsia="Arial" w:hAnsi="Arial"/>
                                  <w:color w:val="000000"/>
                                  <w:sz w:val="16"/>
                                </w:rPr>
                                <w:t>44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B81D0E" w14:textId="77777777" w:rsidR="00306D82" w:rsidRDefault="00461927">
                              <w:pPr>
                                <w:spacing w:after="0" w:line="240" w:lineRule="auto"/>
                                <w:jc w:val="right"/>
                              </w:pPr>
                              <w:r>
                                <w:rPr>
                                  <w:rFonts w:ascii="Arial" w:eastAsia="Arial" w:hAnsi="Arial"/>
                                  <w:color w:val="000000"/>
                                  <w:sz w:val="16"/>
                                </w:rPr>
                                <w:t>0.02</w:t>
                              </w:r>
                            </w:p>
                          </w:tc>
                        </w:tr>
                        <w:tr w:rsidR="00306D82" w14:paraId="3FBF830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F01968" w14:textId="77777777" w:rsidR="00306D82" w:rsidRDefault="00461927">
                              <w:pPr>
                                <w:spacing w:after="0" w:line="240" w:lineRule="auto"/>
                              </w:pPr>
                              <w:r>
                                <w:rPr>
                                  <w:rFonts w:ascii="Arial" w:eastAsia="Arial" w:hAnsi="Arial"/>
                                  <w:color w:val="000000"/>
                                  <w:sz w:val="16"/>
                                </w:rPr>
                                <w:t>00122764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0B7976" w14:textId="235A56B5" w:rsidR="00306D82" w:rsidRDefault="00461927">
                              <w:pPr>
                                <w:spacing w:after="0" w:line="240" w:lineRule="auto"/>
                              </w:pPr>
                              <w:r>
                                <w:rPr>
                                  <w:rFonts w:ascii="Arial" w:eastAsia="Arial" w:hAnsi="Arial"/>
                                  <w:color w:val="000000"/>
                                  <w:sz w:val="16"/>
                                </w:rPr>
                                <w:t xml:space="preserve">FC2 2020 </w:t>
                              </w:r>
                              <w:r w:rsidR="009057E9">
                                <w:rPr>
                                  <w:rFonts w:ascii="Arial" w:eastAsia="Arial" w:hAnsi="Arial"/>
                                  <w:color w:val="000000"/>
                                  <w:sz w:val="16"/>
                                </w:rPr>
                                <w:t>North</w:t>
                              </w:r>
                              <w:r>
                                <w:rPr>
                                  <w:rFonts w:ascii="Arial" w:eastAsia="Arial" w:hAnsi="Arial"/>
                                  <w:color w:val="000000"/>
                                  <w:sz w:val="16"/>
                                </w:rPr>
                                <w:t xml:space="preserve"> Macedonia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3F4CB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6E6F03" w14:textId="77777777" w:rsidR="00306D82" w:rsidRDefault="00461927">
                              <w:pPr>
                                <w:spacing w:after="0" w:line="240" w:lineRule="auto"/>
                                <w:jc w:val="right"/>
                              </w:pPr>
                              <w:r>
                                <w:rPr>
                                  <w:rFonts w:ascii="Arial" w:eastAsia="Arial" w:hAnsi="Arial"/>
                                  <w:color w:val="000000"/>
                                  <w:sz w:val="16"/>
                                </w:rPr>
                                <w:t>7,137,691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CA5737F" w14:textId="77777777" w:rsidR="00306D82" w:rsidRDefault="00461927">
                              <w:pPr>
                                <w:spacing w:after="0" w:line="240" w:lineRule="auto"/>
                                <w:jc w:val="right"/>
                              </w:pPr>
                              <w:r>
                                <w:rPr>
                                  <w:rFonts w:ascii="Arial" w:eastAsia="Arial" w:hAnsi="Arial"/>
                                  <w:color w:val="000000"/>
                                  <w:sz w:val="16"/>
                                </w:rPr>
                                <w:t>4,250,000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4CABD3" w14:textId="77777777" w:rsidR="00306D82" w:rsidRDefault="00461927">
                              <w:pPr>
                                <w:spacing w:after="0" w:line="240" w:lineRule="auto"/>
                                <w:jc w:val="right"/>
                              </w:pPr>
                              <w:r>
                                <w:rPr>
                                  <w:rFonts w:ascii="Arial" w:eastAsia="Arial" w:hAnsi="Arial"/>
                                  <w:color w:val="000000"/>
                                  <w:sz w:val="16"/>
                                </w:rPr>
                                <w:t>287,411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688B94" w14:textId="77777777" w:rsidR="00306D82" w:rsidRDefault="00461927">
                              <w:pPr>
                                <w:spacing w:after="0" w:line="240" w:lineRule="auto"/>
                                <w:jc w:val="right"/>
                              </w:pPr>
                              <w:r>
                                <w:rPr>
                                  <w:rFonts w:ascii="Arial" w:eastAsia="Arial" w:hAnsi="Arial"/>
                                  <w:color w:val="000000"/>
                                  <w:sz w:val="16"/>
                                </w:rPr>
                                <w:t>6.76</w:t>
                              </w:r>
                            </w:p>
                          </w:tc>
                        </w:tr>
                        <w:tr w:rsidR="00306D82" w14:paraId="1E891D9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11C030" w14:textId="77777777" w:rsidR="00306D82" w:rsidRDefault="00461927">
                              <w:pPr>
                                <w:spacing w:after="0" w:line="240" w:lineRule="auto"/>
                              </w:pPr>
                              <w:r>
                                <w:rPr>
                                  <w:rFonts w:ascii="Arial" w:eastAsia="Arial" w:hAnsi="Arial"/>
                                  <w:color w:val="000000"/>
                                  <w:sz w:val="16"/>
                                </w:rPr>
                                <w:t>00132313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06D0D3" w14:textId="5BBD19B2" w:rsidR="00306D82" w:rsidRDefault="00461927">
                              <w:pPr>
                                <w:spacing w:after="0" w:line="240" w:lineRule="auto"/>
                              </w:pPr>
                              <w:r>
                                <w:rPr>
                                  <w:rFonts w:ascii="Arial" w:eastAsia="Arial" w:hAnsi="Arial"/>
                                  <w:color w:val="000000"/>
                                  <w:sz w:val="16"/>
                                </w:rPr>
                                <w:t>FDE-2022-N</w:t>
                              </w:r>
                              <w:r w:rsidR="009057E9">
                                <w:rPr>
                                  <w:rFonts w:ascii="Arial" w:eastAsia="Arial" w:hAnsi="Arial"/>
                                  <w:color w:val="000000"/>
                                  <w:sz w:val="16"/>
                                </w:rPr>
                                <w:t>o</w:t>
                              </w:r>
                              <w:r>
                                <w:rPr>
                                  <w:rFonts w:ascii="Arial" w:eastAsia="Arial" w:hAnsi="Arial"/>
                                  <w:color w:val="000000"/>
                                  <w:sz w:val="16"/>
                                </w:rPr>
                                <w:t>rth Macedonia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85EAE5"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912E88" w14:textId="77777777" w:rsidR="00306D82" w:rsidRDefault="00461927">
                              <w:pPr>
                                <w:spacing w:after="0" w:line="240" w:lineRule="auto"/>
                                <w:jc w:val="right"/>
                              </w:pPr>
                              <w:r>
                                <w:rPr>
                                  <w:rFonts w:ascii="Arial" w:eastAsia="Arial" w:hAnsi="Arial"/>
                                  <w:color w:val="000000"/>
                                  <w:sz w:val="16"/>
                                </w:rPr>
                                <w:t>80,000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B2DAFE" w14:textId="77777777" w:rsidR="00306D82" w:rsidRDefault="00461927">
                              <w:pPr>
                                <w:spacing w:after="0" w:line="240" w:lineRule="auto"/>
                                <w:jc w:val="right"/>
                              </w:pPr>
                              <w:r>
                                <w:rPr>
                                  <w:rFonts w:ascii="Arial" w:eastAsia="Arial" w:hAnsi="Arial"/>
                                  <w:color w:val="000000"/>
                                  <w:sz w:val="16"/>
                                </w:rPr>
                                <w:t>58,289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8815F7" w14:textId="77777777" w:rsidR="00306D82" w:rsidRDefault="00461927">
                              <w:pPr>
                                <w:spacing w:after="0" w:line="240" w:lineRule="auto"/>
                                <w:jc w:val="right"/>
                              </w:pPr>
                              <w:r>
                                <w:rPr>
                                  <w:rFonts w:ascii="Arial" w:eastAsia="Arial" w:hAnsi="Arial"/>
                                  <w:color w:val="000000"/>
                                  <w:sz w:val="16"/>
                                </w:rPr>
                                <w:t>58,289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FA0D0" w14:textId="77777777" w:rsidR="00306D82" w:rsidRDefault="00461927">
                              <w:pPr>
                                <w:spacing w:after="0" w:line="240" w:lineRule="auto"/>
                                <w:jc w:val="right"/>
                              </w:pPr>
                              <w:r>
                                <w:rPr>
                                  <w:rFonts w:ascii="Arial" w:eastAsia="Arial" w:hAnsi="Arial"/>
                                  <w:color w:val="000000"/>
                                  <w:sz w:val="16"/>
                                </w:rPr>
                                <w:t>100.00</w:t>
                              </w:r>
                            </w:p>
                          </w:tc>
                        </w:tr>
                        <w:tr w:rsidR="00306D82" w14:paraId="6DEBEE3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41BF8B" w14:textId="77777777" w:rsidR="00306D82" w:rsidRDefault="00461927">
                              <w:pPr>
                                <w:spacing w:after="0" w:line="240" w:lineRule="auto"/>
                              </w:pPr>
                              <w:r>
                                <w:rPr>
                                  <w:rFonts w:ascii="Arial" w:eastAsia="Arial" w:hAnsi="Arial"/>
                                  <w:color w:val="000000"/>
                                  <w:sz w:val="16"/>
                                </w:rPr>
                                <w:t>00132313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5DF11E" w14:textId="008FA77F" w:rsidR="00306D82" w:rsidRDefault="00461927">
                              <w:pPr>
                                <w:spacing w:after="0" w:line="240" w:lineRule="auto"/>
                              </w:pPr>
                              <w:r>
                                <w:rPr>
                                  <w:rFonts w:ascii="Arial" w:eastAsia="Arial" w:hAnsi="Arial"/>
                                  <w:color w:val="000000"/>
                                  <w:sz w:val="16"/>
                                </w:rPr>
                                <w:t>FDE-2022-N</w:t>
                              </w:r>
                              <w:r w:rsidR="009057E9">
                                <w:rPr>
                                  <w:rFonts w:ascii="Arial" w:eastAsia="Arial" w:hAnsi="Arial"/>
                                  <w:color w:val="000000"/>
                                  <w:sz w:val="16"/>
                                </w:rPr>
                                <w:t>o</w:t>
                              </w:r>
                              <w:r>
                                <w:rPr>
                                  <w:rFonts w:ascii="Arial" w:eastAsia="Arial" w:hAnsi="Arial"/>
                                  <w:color w:val="000000"/>
                                  <w:sz w:val="16"/>
                                </w:rPr>
                                <w:t>rth Macedonia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F7D98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360CA6A" w14:textId="77777777" w:rsidR="00306D82" w:rsidRDefault="00461927">
                              <w:pPr>
                                <w:spacing w:after="0" w:line="240" w:lineRule="auto"/>
                                <w:jc w:val="right"/>
                              </w:pPr>
                              <w:r>
                                <w:rPr>
                                  <w:rFonts w:ascii="Arial" w:eastAsia="Arial" w:hAnsi="Arial"/>
                                  <w:color w:val="000000"/>
                                  <w:sz w:val="16"/>
                                </w:rPr>
                                <w:t>95,000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3420B18" w14:textId="77777777" w:rsidR="00306D82" w:rsidRDefault="00461927">
                              <w:pPr>
                                <w:spacing w:after="0" w:line="240" w:lineRule="auto"/>
                                <w:jc w:val="right"/>
                              </w:pPr>
                              <w:r>
                                <w:rPr>
                                  <w:rFonts w:ascii="Arial" w:eastAsia="Arial" w:hAnsi="Arial"/>
                                  <w:color w:val="000000"/>
                                  <w:sz w:val="16"/>
                                </w:rPr>
                                <w:t>95,000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7B04F3E" w14:textId="77777777" w:rsidR="00306D82" w:rsidRDefault="00461927">
                              <w:pPr>
                                <w:spacing w:after="0" w:line="240" w:lineRule="auto"/>
                                <w:jc w:val="right"/>
                              </w:pPr>
                              <w:r>
                                <w:rPr>
                                  <w:rFonts w:ascii="Arial" w:eastAsia="Arial" w:hAnsi="Arial"/>
                                  <w:color w:val="000000"/>
                                  <w:sz w:val="16"/>
                                </w:rPr>
                                <w:t>58,777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DCC7DA" w14:textId="77777777" w:rsidR="00306D82" w:rsidRDefault="00461927">
                              <w:pPr>
                                <w:spacing w:after="0" w:line="240" w:lineRule="auto"/>
                                <w:jc w:val="right"/>
                              </w:pPr>
                              <w:r>
                                <w:rPr>
                                  <w:rFonts w:ascii="Arial" w:eastAsia="Arial" w:hAnsi="Arial"/>
                                  <w:color w:val="000000"/>
                                  <w:sz w:val="16"/>
                                </w:rPr>
                                <w:t>61.87</w:t>
                              </w:r>
                            </w:p>
                          </w:tc>
                        </w:tr>
                        <w:tr w:rsidR="00306D82" w14:paraId="22E3666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1F26D4" w14:textId="77777777" w:rsidR="00306D82" w:rsidRDefault="00461927">
                              <w:pPr>
                                <w:spacing w:after="0" w:line="240" w:lineRule="auto"/>
                              </w:pPr>
                              <w:r>
                                <w:rPr>
                                  <w:rFonts w:ascii="Arial" w:eastAsia="Arial" w:hAnsi="Arial"/>
                                  <w:color w:val="000000"/>
                                  <w:sz w:val="16"/>
                                </w:rPr>
                                <w:t>00132313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213AF4" w14:textId="221960D8" w:rsidR="00306D82" w:rsidRDefault="00461927">
                              <w:pPr>
                                <w:spacing w:after="0" w:line="240" w:lineRule="auto"/>
                              </w:pPr>
                              <w:r>
                                <w:rPr>
                                  <w:rFonts w:ascii="Arial" w:eastAsia="Arial" w:hAnsi="Arial"/>
                                  <w:color w:val="000000"/>
                                  <w:sz w:val="16"/>
                                </w:rPr>
                                <w:t>FDE-2022-N</w:t>
                              </w:r>
                              <w:r w:rsidR="009057E9">
                                <w:rPr>
                                  <w:rFonts w:ascii="Arial" w:eastAsia="Arial" w:hAnsi="Arial"/>
                                  <w:color w:val="000000"/>
                                  <w:sz w:val="16"/>
                                </w:rPr>
                                <w:t>o</w:t>
                              </w:r>
                              <w:r>
                                <w:rPr>
                                  <w:rFonts w:ascii="Arial" w:eastAsia="Arial" w:hAnsi="Arial"/>
                                  <w:color w:val="000000"/>
                                  <w:sz w:val="16"/>
                                </w:rPr>
                                <w:t>rth Macedonia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DF755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A638A3" w14:textId="77777777" w:rsidR="00306D82" w:rsidRDefault="00461927">
                              <w:pPr>
                                <w:spacing w:after="0" w:line="240" w:lineRule="auto"/>
                                <w:jc w:val="right"/>
                              </w:pPr>
                              <w:r>
                                <w:rPr>
                                  <w:rFonts w:ascii="Arial" w:eastAsia="Arial" w:hAnsi="Arial"/>
                                  <w:color w:val="000000"/>
                                  <w:sz w:val="16"/>
                                </w:rPr>
                                <w:t>75,000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D7CCD5" w14:textId="77777777" w:rsidR="00306D82" w:rsidRDefault="00461927">
                              <w:pPr>
                                <w:spacing w:after="0" w:line="240" w:lineRule="auto"/>
                                <w:jc w:val="right"/>
                              </w:pPr>
                              <w:r>
                                <w:rPr>
                                  <w:rFonts w:ascii="Arial" w:eastAsia="Arial" w:hAnsi="Arial"/>
                                  <w:color w:val="000000"/>
                                  <w:sz w:val="16"/>
                                </w:rPr>
                                <w:t>75,000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D9FEE5" w14:textId="77777777" w:rsidR="00306D82" w:rsidRDefault="00461927">
                              <w:pPr>
                                <w:spacing w:after="0" w:line="240" w:lineRule="auto"/>
                                <w:jc w:val="right"/>
                              </w:pPr>
                              <w:r>
                                <w:rPr>
                                  <w:rFonts w:ascii="Arial" w:eastAsia="Arial" w:hAnsi="Arial"/>
                                  <w:color w:val="000000"/>
                                  <w:sz w:val="16"/>
                                </w:rPr>
                                <w:t>74,413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143FE2" w14:textId="77777777" w:rsidR="00306D82" w:rsidRDefault="00461927">
                              <w:pPr>
                                <w:spacing w:after="0" w:line="240" w:lineRule="auto"/>
                                <w:jc w:val="right"/>
                              </w:pPr>
                              <w:r>
                                <w:rPr>
                                  <w:rFonts w:ascii="Arial" w:eastAsia="Arial" w:hAnsi="Arial"/>
                                  <w:color w:val="000000"/>
                                  <w:sz w:val="16"/>
                                </w:rPr>
                                <w:t>99.22</w:t>
                              </w:r>
                            </w:p>
                          </w:tc>
                        </w:tr>
                        <w:tr w:rsidR="00C01328" w14:paraId="2E98B79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8DCDBE2" w14:textId="77777777" w:rsidR="00306D82" w:rsidRDefault="00461927">
                              <w:pPr>
                                <w:spacing w:after="0" w:line="240" w:lineRule="auto"/>
                              </w:pPr>
                              <w:r>
                                <w:rPr>
                                  <w:rFonts w:ascii="Arial" w:eastAsia="Arial" w:hAnsi="Arial"/>
                                  <w:b/>
                                  <w:color w:val="000000"/>
                                  <w:sz w:val="16"/>
                                </w:rPr>
                                <w:t>North Macedonia: Total</w:t>
                              </w:r>
                            </w:p>
                          </w:tc>
                          <w:tc>
                            <w:tcPr>
                              <w:tcW w:w="1371" w:type="dxa"/>
                              <w:tcBorders>
                                <w:top w:val="nil"/>
                                <w:left w:val="nil"/>
                                <w:bottom w:val="nil"/>
                                <w:right w:val="nil"/>
                              </w:tcBorders>
                              <w:tcMar>
                                <w:top w:w="59" w:type="dxa"/>
                                <w:left w:w="59" w:type="dxa"/>
                                <w:bottom w:w="59" w:type="dxa"/>
                                <w:right w:w="59" w:type="dxa"/>
                              </w:tcMar>
                              <w:vAlign w:val="center"/>
                            </w:tcPr>
                            <w:p w14:paraId="4E56EC2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7AF06C8" w14:textId="77777777" w:rsidR="00306D82" w:rsidRDefault="00461927">
                              <w:pPr>
                                <w:spacing w:after="0" w:line="240" w:lineRule="auto"/>
                                <w:jc w:val="right"/>
                              </w:pPr>
                              <w:r>
                                <w:rPr>
                                  <w:rFonts w:ascii="Arial" w:eastAsia="Arial" w:hAnsi="Arial"/>
                                  <w:b/>
                                  <w:color w:val="000000"/>
                                  <w:sz w:val="16"/>
                                </w:rPr>
                                <w:t>8,224,431</w:t>
                              </w:r>
                            </w:p>
                          </w:tc>
                          <w:tc>
                            <w:tcPr>
                              <w:tcW w:w="1328" w:type="dxa"/>
                              <w:tcBorders>
                                <w:top w:val="nil"/>
                                <w:left w:val="nil"/>
                                <w:bottom w:val="nil"/>
                                <w:right w:val="nil"/>
                              </w:tcBorders>
                              <w:tcMar>
                                <w:top w:w="59" w:type="dxa"/>
                                <w:left w:w="59" w:type="dxa"/>
                                <w:bottom w:w="59" w:type="dxa"/>
                                <w:right w:w="59" w:type="dxa"/>
                              </w:tcMar>
                              <w:vAlign w:val="center"/>
                            </w:tcPr>
                            <w:p w14:paraId="10A42CB5" w14:textId="77777777" w:rsidR="00306D82" w:rsidRDefault="00461927">
                              <w:pPr>
                                <w:spacing w:after="0" w:line="240" w:lineRule="auto"/>
                                <w:jc w:val="right"/>
                              </w:pPr>
                              <w:r>
                                <w:rPr>
                                  <w:rFonts w:ascii="Arial" w:eastAsia="Arial" w:hAnsi="Arial"/>
                                  <w:b/>
                                  <w:color w:val="000000"/>
                                  <w:sz w:val="16"/>
                                </w:rPr>
                                <w:t>4,828,869</w:t>
                              </w:r>
                            </w:p>
                          </w:tc>
                          <w:tc>
                            <w:tcPr>
                              <w:tcW w:w="1215" w:type="dxa"/>
                              <w:tcBorders>
                                <w:top w:val="nil"/>
                                <w:left w:val="nil"/>
                                <w:bottom w:val="nil"/>
                                <w:right w:val="nil"/>
                              </w:tcBorders>
                              <w:tcMar>
                                <w:top w:w="59" w:type="dxa"/>
                                <w:left w:w="59" w:type="dxa"/>
                                <w:bottom w:w="59" w:type="dxa"/>
                                <w:right w:w="59" w:type="dxa"/>
                              </w:tcMar>
                              <w:vAlign w:val="center"/>
                            </w:tcPr>
                            <w:p w14:paraId="0553CD96" w14:textId="77777777" w:rsidR="00306D82" w:rsidRDefault="00461927">
                              <w:pPr>
                                <w:spacing w:after="0" w:line="240" w:lineRule="auto"/>
                                <w:jc w:val="right"/>
                              </w:pPr>
                              <w:r>
                                <w:rPr>
                                  <w:rFonts w:ascii="Arial" w:eastAsia="Arial" w:hAnsi="Arial"/>
                                  <w:b/>
                                  <w:color w:val="000000"/>
                                  <w:sz w:val="16"/>
                                </w:rPr>
                                <w:t>522,998</w:t>
                              </w:r>
                            </w:p>
                          </w:tc>
                          <w:tc>
                            <w:tcPr>
                              <w:tcW w:w="1050" w:type="dxa"/>
                              <w:tcBorders>
                                <w:top w:val="nil"/>
                                <w:left w:val="nil"/>
                                <w:bottom w:val="nil"/>
                                <w:right w:val="nil"/>
                              </w:tcBorders>
                              <w:tcMar>
                                <w:top w:w="59" w:type="dxa"/>
                                <w:left w:w="59" w:type="dxa"/>
                                <w:bottom w:w="59" w:type="dxa"/>
                                <w:right w:w="59" w:type="dxa"/>
                              </w:tcMar>
                              <w:vAlign w:val="center"/>
                            </w:tcPr>
                            <w:p w14:paraId="7B029EF3" w14:textId="77777777" w:rsidR="00306D82" w:rsidRDefault="00461927">
                              <w:pPr>
                                <w:spacing w:after="0" w:line="240" w:lineRule="auto"/>
                                <w:jc w:val="right"/>
                              </w:pPr>
                              <w:r>
                                <w:rPr>
                                  <w:rFonts w:ascii="Arial" w:eastAsia="Arial" w:hAnsi="Arial"/>
                                  <w:b/>
                                  <w:color w:val="000000"/>
                                  <w:sz w:val="16"/>
                                </w:rPr>
                                <w:t>10.83</w:t>
                              </w:r>
                            </w:p>
                          </w:tc>
                        </w:tr>
                        <w:tr w:rsidR="00C01328" w14:paraId="3E6651D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3C87B5E" w14:textId="77777777" w:rsidR="00306D82" w:rsidRDefault="00306D82">
                              <w:pPr>
                                <w:spacing w:after="0" w:line="240" w:lineRule="auto"/>
                              </w:pPr>
                            </w:p>
                          </w:tc>
                        </w:tr>
                        <w:tr w:rsidR="00C01328" w14:paraId="43572D7A"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65DE0B1" w14:textId="77777777" w:rsidR="00306D82" w:rsidRDefault="00461927">
                              <w:pPr>
                                <w:spacing w:after="0" w:line="240" w:lineRule="auto"/>
                              </w:pPr>
                              <w:r>
                                <w:rPr>
                                  <w:rFonts w:ascii="Arial" w:eastAsia="Arial" w:hAnsi="Arial"/>
                                  <w:b/>
                                  <w:color w:val="FFFFFF"/>
                                  <w:sz w:val="16"/>
                                </w:rPr>
                                <w:t>Pakistan</w:t>
                              </w:r>
                            </w:p>
                          </w:tc>
                        </w:tr>
                        <w:tr w:rsidR="00306D82" w14:paraId="640C464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787611" w14:textId="77777777" w:rsidR="00306D82" w:rsidRDefault="00461927">
                              <w:pPr>
                                <w:spacing w:after="0" w:line="240" w:lineRule="auto"/>
                              </w:pPr>
                              <w:r>
                                <w:rPr>
                                  <w:rFonts w:ascii="Arial" w:eastAsia="Arial" w:hAnsi="Arial"/>
                                  <w:color w:val="000000"/>
                                  <w:sz w:val="16"/>
                                </w:rPr>
                                <w:t>00132659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562E5C" w14:textId="77777777" w:rsidR="00306D82" w:rsidRDefault="00461927">
                              <w:pPr>
                                <w:spacing w:after="0" w:line="240" w:lineRule="auto"/>
                              </w:pPr>
                              <w:r>
                                <w:rPr>
                                  <w:rFonts w:ascii="Arial" w:eastAsia="Arial" w:hAnsi="Arial"/>
                                  <w:color w:val="000000"/>
                                  <w:sz w:val="16"/>
                                </w:rPr>
                                <w:t>PDE-2022- Pakistan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3D6481"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45749E" w14:textId="77777777" w:rsidR="00306D82" w:rsidRDefault="00461927">
                              <w:pPr>
                                <w:spacing w:after="0" w:line="240" w:lineRule="auto"/>
                                <w:jc w:val="right"/>
                              </w:pPr>
                              <w:r>
                                <w:rPr>
                                  <w:rFonts w:ascii="Arial" w:eastAsia="Arial" w:hAnsi="Arial"/>
                                  <w:color w:val="000000"/>
                                  <w:sz w:val="16"/>
                                </w:rPr>
                                <w:t>82,500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979D61" w14:textId="77777777" w:rsidR="00306D82" w:rsidRDefault="00461927">
                              <w:pPr>
                                <w:spacing w:after="0" w:line="240" w:lineRule="auto"/>
                                <w:jc w:val="right"/>
                              </w:pPr>
                              <w:r>
                                <w:rPr>
                                  <w:rFonts w:ascii="Arial" w:eastAsia="Arial" w:hAnsi="Arial"/>
                                  <w:color w:val="000000"/>
                                  <w:sz w:val="16"/>
                                </w:rPr>
                                <w:t>82,500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7D4CC2" w14:textId="77777777" w:rsidR="00306D82" w:rsidRDefault="00461927">
                              <w:pPr>
                                <w:spacing w:after="0" w:line="240" w:lineRule="auto"/>
                                <w:jc w:val="right"/>
                              </w:pPr>
                              <w:r>
                                <w:rPr>
                                  <w:rFonts w:ascii="Arial" w:eastAsia="Arial" w:hAnsi="Arial"/>
                                  <w:color w:val="000000"/>
                                  <w:sz w:val="16"/>
                                </w:rPr>
                                <w:t>78,722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F682FF" w14:textId="77777777" w:rsidR="00306D82" w:rsidRDefault="00461927">
                              <w:pPr>
                                <w:spacing w:after="0" w:line="240" w:lineRule="auto"/>
                                <w:jc w:val="right"/>
                              </w:pPr>
                              <w:r>
                                <w:rPr>
                                  <w:rFonts w:ascii="Arial" w:eastAsia="Arial" w:hAnsi="Arial"/>
                                  <w:color w:val="000000"/>
                                  <w:sz w:val="16"/>
                                </w:rPr>
                                <w:t>95.42</w:t>
                              </w:r>
                            </w:p>
                          </w:tc>
                        </w:tr>
                        <w:tr w:rsidR="00306D82" w14:paraId="0EB4467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F1033C" w14:textId="77777777" w:rsidR="00306D82" w:rsidRDefault="00461927">
                              <w:pPr>
                                <w:spacing w:after="0" w:line="240" w:lineRule="auto"/>
                              </w:pPr>
                              <w:r>
                                <w:rPr>
                                  <w:rFonts w:ascii="Arial" w:eastAsia="Arial" w:hAnsi="Arial"/>
                                  <w:color w:val="000000"/>
                                  <w:sz w:val="16"/>
                                </w:rPr>
                                <w:t>00132659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15EEC9" w14:textId="77777777" w:rsidR="00306D82" w:rsidRDefault="00461927">
                              <w:pPr>
                                <w:spacing w:after="0" w:line="240" w:lineRule="auto"/>
                              </w:pPr>
                              <w:r>
                                <w:rPr>
                                  <w:rFonts w:ascii="Arial" w:eastAsia="Arial" w:hAnsi="Arial"/>
                                  <w:color w:val="000000"/>
                                  <w:sz w:val="16"/>
                                </w:rPr>
                                <w:t>PDE-2022- Pakistan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7674A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6515A3"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FBDD30"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616582" w14:textId="77777777" w:rsidR="00306D82" w:rsidRDefault="00461927">
                              <w:pPr>
                                <w:spacing w:after="0" w:line="240" w:lineRule="auto"/>
                                <w:jc w:val="right"/>
                              </w:pPr>
                              <w:r>
                                <w:rPr>
                                  <w:rFonts w:ascii="Arial" w:eastAsia="Arial" w:hAnsi="Arial"/>
                                  <w:color w:val="000000"/>
                                  <w:sz w:val="16"/>
                                </w:rPr>
                                <w:t>70,065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801BB9" w14:textId="77777777" w:rsidR="00306D82" w:rsidRDefault="00461927">
                              <w:pPr>
                                <w:spacing w:after="0" w:line="240" w:lineRule="auto"/>
                                <w:jc w:val="right"/>
                              </w:pPr>
                              <w:r>
                                <w:rPr>
                                  <w:rFonts w:ascii="Arial" w:eastAsia="Arial" w:hAnsi="Arial"/>
                                  <w:color w:val="000000"/>
                                  <w:sz w:val="16"/>
                                </w:rPr>
                                <w:t>82.43</w:t>
                              </w:r>
                            </w:p>
                          </w:tc>
                        </w:tr>
                        <w:tr w:rsidR="00306D82" w14:paraId="64D8385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0067A0" w14:textId="77777777" w:rsidR="00306D82" w:rsidRDefault="00461927">
                              <w:pPr>
                                <w:spacing w:after="0" w:line="240" w:lineRule="auto"/>
                              </w:pPr>
                              <w:r>
                                <w:rPr>
                                  <w:rFonts w:ascii="Arial" w:eastAsia="Arial" w:hAnsi="Arial"/>
                                  <w:color w:val="000000"/>
                                  <w:sz w:val="16"/>
                                </w:rPr>
                                <w:lastRenderedPageBreak/>
                                <w:t>00132659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B942C88" w14:textId="77777777" w:rsidR="00306D82" w:rsidRDefault="00461927">
                              <w:pPr>
                                <w:spacing w:after="0" w:line="240" w:lineRule="auto"/>
                              </w:pPr>
                              <w:r>
                                <w:rPr>
                                  <w:rFonts w:ascii="Arial" w:eastAsia="Arial" w:hAnsi="Arial"/>
                                  <w:color w:val="000000"/>
                                  <w:sz w:val="16"/>
                                </w:rPr>
                                <w:t>PDE-2022- Pakistan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7D3B38"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5596B5" w14:textId="77777777" w:rsidR="00306D82" w:rsidRDefault="00461927">
                              <w:pPr>
                                <w:spacing w:after="0" w:line="240" w:lineRule="auto"/>
                                <w:jc w:val="right"/>
                              </w:pPr>
                              <w:r>
                                <w:rPr>
                                  <w:rFonts w:ascii="Arial" w:eastAsia="Arial" w:hAnsi="Arial"/>
                                  <w:color w:val="000000"/>
                                  <w:sz w:val="16"/>
                                </w:rPr>
                                <w:t>82,500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835C8C" w14:textId="77777777" w:rsidR="00306D82" w:rsidRDefault="00461927">
                              <w:pPr>
                                <w:spacing w:after="0" w:line="240" w:lineRule="auto"/>
                                <w:jc w:val="right"/>
                              </w:pPr>
                              <w:r>
                                <w:rPr>
                                  <w:rFonts w:ascii="Arial" w:eastAsia="Arial" w:hAnsi="Arial"/>
                                  <w:color w:val="000000"/>
                                  <w:sz w:val="16"/>
                                </w:rPr>
                                <w:t>82,500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822294" w14:textId="77777777" w:rsidR="00306D82" w:rsidRDefault="00461927">
                              <w:pPr>
                                <w:spacing w:after="0" w:line="240" w:lineRule="auto"/>
                                <w:jc w:val="right"/>
                              </w:pPr>
                              <w:r>
                                <w:rPr>
                                  <w:rFonts w:ascii="Arial" w:eastAsia="Arial" w:hAnsi="Arial"/>
                                  <w:color w:val="000000"/>
                                  <w:sz w:val="16"/>
                                </w:rPr>
                                <w:t>82,500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7558B0" w14:textId="77777777" w:rsidR="00306D82" w:rsidRDefault="00461927">
                              <w:pPr>
                                <w:spacing w:after="0" w:line="240" w:lineRule="auto"/>
                                <w:jc w:val="right"/>
                              </w:pPr>
                              <w:r>
                                <w:rPr>
                                  <w:rFonts w:ascii="Arial" w:eastAsia="Arial" w:hAnsi="Arial"/>
                                  <w:color w:val="000000"/>
                                  <w:sz w:val="16"/>
                                </w:rPr>
                                <w:t>100.00</w:t>
                              </w:r>
                            </w:p>
                          </w:tc>
                        </w:tr>
                        <w:tr w:rsidR="00C01328" w14:paraId="67ACCCB7"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5F76595" w14:textId="77777777" w:rsidR="00306D82" w:rsidRDefault="00461927">
                              <w:pPr>
                                <w:spacing w:after="0" w:line="240" w:lineRule="auto"/>
                              </w:pPr>
                              <w:r>
                                <w:rPr>
                                  <w:rFonts w:ascii="Arial" w:eastAsia="Arial" w:hAnsi="Arial"/>
                                  <w:b/>
                                  <w:color w:val="000000"/>
                                  <w:sz w:val="16"/>
                                </w:rPr>
                                <w:t>Pakistan: Total</w:t>
                              </w:r>
                            </w:p>
                          </w:tc>
                          <w:tc>
                            <w:tcPr>
                              <w:tcW w:w="1371" w:type="dxa"/>
                              <w:tcBorders>
                                <w:top w:val="nil"/>
                                <w:left w:val="nil"/>
                                <w:bottom w:val="nil"/>
                                <w:right w:val="nil"/>
                              </w:tcBorders>
                              <w:tcMar>
                                <w:top w:w="59" w:type="dxa"/>
                                <w:left w:w="59" w:type="dxa"/>
                                <w:bottom w:w="59" w:type="dxa"/>
                                <w:right w:w="59" w:type="dxa"/>
                              </w:tcMar>
                              <w:vAlign w:val="center"/>
                            </w:tcPr>
                            <w:p w14:paraId="328A3E5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C860BA2"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3D792E01"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6CE6A26B" w14:textId="77777777" w:rsidR="00306D82" w:rsidRDefault="00461927">
                              <w:pPr>
                                <w:spacing w:after="0" w:line="240" w:lineRule="auto"/>
                                <w:jc w:val="right"/>
                              </w:pPr>
                              <w:r>
                                <w:rPr>
                                  <w:rFonts w:ascii="Arial" w:eastAsia="Arial" w:hAnsi="Arial"/>
                                  <w:b/>
                                  <w:color w:val="000000"/>
                                  <w:sz w:val="16"/>
                                </w:rPr>
                                <w:t>231,287</w:t>
                              </w:r>
                            </w:p>
                          </w:tc>
                          <w:tc>
                            <w:tcPr>
                              <w:tcW w:w="1050" w:type="dxa"/>
                              <w:tcBorders>
                                <w:top w:val="nil"/>
                                <w:left w:val="nil"/>
                                <w:bottom w:val="nil"/>
                                <w:right w:val="nil"/>
                              </w:tcBorders>
                              <w:tcMar>
                                <w:top w:w="59" w:type="dxa"/>
                                <w:left w:w="59" w:type="dxa"/>
                                <w:bottom w:w="59" w:type="dxa"/>
                                <w:right w:w="59" w:type="dxa"/>
                              </w:tcMar>
                              <w:vAlign w:val="center"/>
                            </w:tcPr>
                            <w:p w14:paraId="66F1DCB4" w14:textId="77777777" w:rsidR="00306D82" w:rsidRDefault="00461927">
                              <w:pPr>
                                <w:spacing w:after="0" w:line="240" w:lineRule="auto"/>
                                <w:jc w:val="right"/>
                              </w:pPr>
                              <w:r>
                                <w:rPr>
                                  <w:rFonts w:ascii="Arial" w:eastAsia="Arial" w:hAnsi="Arial"/>
                                  <w:b/>
                                  <w:color w:val="000000"/>
                                  <w:sz w:val="16"/>
                                </w:rPr>
                                <w:t>92.51</w:t>
                              </w:r>
                            </w:p>
                          </w:tc>
                        </w:tr>
                        <w:tr w:rsidR="00C01328" w14:paraId="5B8CF0C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B3674D3" w14:textId="77777777" w:rsidR="00306D82" w:rsidRDefault="00306D82">
                              <w:pPr>
                                <w:spacing w:after="0" w:line="240" w:lineRule="auto"/>
                              </w:pPr>
                            </w:p>
                          </w:tc>
                        </w:tr>
                        <w:tr w:rsidR="00C01328" w14:paraId="64D277D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8FEFC4E" w14:textId="77777777" w:rsidR="00306D82" w:rsidRDefault="00461927">
                              <w:pPr>
                                <w:spacing w:after="0" w:line="240" w:lineRule="auto"/>
                              </w:pPr>
                              <w:r>
                                <w:rPr>
                                  <w:rFonts w:ascii="Arial" w:eastAsia="Arial" w:hAnsi="Arial"/>
                                  <w:b/>
                                  <w:color w:val="FFFFFF"/>
                                  <w:sz w:val="16"/>
                                </w:rPr>
                                <w:t>Palestine, State of</w:t>
                              </w:r>
                            </w:p>
                          </w:tc>
                        </w:tr>
                        <w:tr w:rsidR="00306D82" w14:paraId="40715C3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4B8329" w14:textId="77777777" w:rsidR="00306D82" w:rsidRDefault="00461927">
                              <w:pPr>
                                <w:spacing w:after="0" w:line="240" w:lineRule="auto"/>
                              </w:pPr>
                              <w:r>
                                <w:rPr>
                                  <w:rFonts w:ascii="Arial" w:eastAsia="Arial" w:hAnsi="Arial"/>
                                  <w:color w:val="000000"/>
                                  <w:sz w:val="16"/>
                                </w:rPr>
                                <w:t>00118532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0F3ADDC" w14:textId="77777777" w:rsidR="00306D82" w:rsidRDefault="00461927">
                              <w:pPr>
                                <w:spacing w:after="0" w:line="240" w:lineRule="auto"/>
                              </w:pPr>
                              <w:r>
                                <w:rPr>
                                  <w:rFonts w:ascii="Arial" w:eastAsia="Arial" w:hAnsi="Arial"/>
                                  <w:color w:val="000000"/>
                                  <w:sz w:val="16"/>
                                </w:rPr>
                                <w:t>PSP 2019 Palestine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F61B566"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78FA25" w14:textId="77777777" w:rsidR="00306D82" w:rsidRDefault="00461927">
                              <w:pPr>
                                <w:spacing w:after="0" w:line="240" w:lineRule="auto"/>
                                <w:jc w:val="right"/>
                              </w:pPr>
                              <w:r>
                                <w:rPr>
                                  <w:rFonts w:ascii="Arial" w:eastAsia="Arial" w:hAnsi="Arial"/>
                                  <w:color w:val="000000"/>
                                  <w:sz w:val="16"/>
                                </w:rPr>
                                <w:t>690,150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6215374" w14:textId="77777777" w:rsidR="00306D82" w:rsidRDefault="00461927">
                              <w:pPr>
                                <w:spacing w:after="0" w:line="240" w:lineRule="auto"/>
                                <w:jc w:val="right"/>
                              </w:pPr>
                              <w:r>
                                <w:rPr>
                                  <w:rFonts w:ascii="Arial" w:eastAsia="Arial" w:hAnsi="Arial"/>
                                  <w:color w:val="000000"/>
                                  <w:sz w:val="16"/>
                                </w:rPr>
                                <w:t>651,920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78B6633" w14:textId="77777777" w:rsidR="00306D82" w:rsidRDefault="00461927">
                              <w:pPr>
                                <w:spacing w:after="0" w:line="240" w:lineRule="auto"/>
                                <w:jc w:val="right"/>
                              </w:pPr>
                              <w:r>
                                <w:rPr>
                                  <w:rFonts w:ascii="Arial" w:eastAsia="Arial" w:hAnsi="Arial"/>
                                  <w:color w:val="000000"/>
                                  <w:sz w:val="16"/>
                                </w:rPr>
                                <w:t>651,920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9DCA34C" w14:textId="77777777" w:rsidR="00306D82" w:rsidRDefault="00461927">
                              <w:pPr>
                                <w:spacing w:after="0" w:line="240" w:lineRule="auto"/>
                                <w:jc w:val="right"/>
                              </w:pPr>
                              <w:r>
                                <w:rPr>
                                  <w:rFonts w:ascii="Arial" w:eastAsia="Arial" w:hAnsi="Arial"/>
                                  <w:color w:val="000000"/>
                                  <w:sz w:val="16"/>
                                </w:rPr>
                                <w:t>100.00</w:t>
                              </w:r>
                            </w:p>
                          </w:tc>
                        </w:tr>
                        <w:tr w:rsidR="00306D82" w14:paraId="5B6B182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ECBB38" w14:textId="77777777" w:rsidR="00306D82" w:rsidRDefault="00461927">
                              <w:pPr>
                                <w:spacing w:after="0" w:line="240" w:lineRule="auto"/>
                              </w:pPr>
                              <w:r>
                                <w:rPr>
                                  <w:rFonts w:ascii="Arial" w:eastAsia="Arial" w:hAnsi="Arial"/>
                                  <w:color w:val="000000"/>
                                  <w:sz w:val="16"/>
                                </w:rPr>
                                <w:t>00118532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D7477C" w14:textId="77777777" w:rsidR="00306D82" w:rsidRDefault="00461927">
                              <w:pPr>
                                <w:spacing w:after="0" w:line="240" w:lineRule="auto"/>
                              </w:pPr>
                              <w:r>
                                <w:rPr>
                                  <w:rFonts w:ascii="Arial" w:eastAsia="Arial" w:hAnsi="Arial"/>
                                  <w:color w:val="000000"/>
                                  <w:sz w:val="16"/>
                                </w:rPr>
                                <w:t>PSP 2019 Palestine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DE285A"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BEE967" w14:textId="77777777" w:rsidR="00306D82" w:rsidRDefault="00461927">
                              <w:pPr>
                                <w:spacing w:after="0" w:line="240" w:lineRule="auto"/>
                                <w:jc w:val="right"/>
                              </w:pPr>
                              <w:r>
                                <w:rPr>
                                  <w:rFonts w:ascii="Arial" w:eastAsia="Arial" w:hAnsi="Arial"/>
                                  <w:color w:val="000000"/>
                                  <w:sz w:val="16"/>
                                </w:rPr>
                                <w:t>750,060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0CCCB0" w14:textId="77777777" w:rsidR="00306D82" w:rsidRDefault="00461927">
                              <w:pPr>
                                <w:spacing w:after="0" w:line="240" w:lineRule="auto"/>
                                <w:jc w:val="right"/>
                              </w:pPr>
                              <w:r>
                                <w:rPr>
                                  <w:rFonts w:ascii="Arial" w:eastAsia="Arial" w:hAnsi="Arial"/>
                                  <w:color w:val="000000"/>
                                  <w:sz w:val="16"/>
                                </w:rPr>
                                <w:t>750,060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156595" w14:textId="77777777" w:rsidR="00306D82" w:rsidRDefault="00461927">
                              <w:pPr>
                                <w:spacing w:after="0" w:line="240" w:lineRule="auto"/>
                                <w:jc w:val="right"/>
                              </w:pPr>
                              <w:r>
                                <w:rPr>
                                  <w:rFonts w:ascii="Arial" w:eastAsia="Arial" w:hAnsi="Arial"/>
                                  <w:color w:val="000000"/>
                                  <w:sz w:val="16"/>
                                </w:rPr>
                                <w:t>750,063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E709AE" w14:textId="77777777" w:rsidR="00306D82" w:rsidRDefault="00461927">
                              <w:pPr>
                                <w:spacing w:after="0" w:line="240" w:lineRule="auto"/>
                                <w:jc w:val="right"/>
                              </w:pPr>
                              <w:r>
                                <w:rPr>
                                  <w:rFonts w:ascii="Arial" w:eastAsia="Arial" w:hAnsi="Arial"/>
                                  <w:color w:val="000000"/>
                                  <w:sz w:val="16"/>
                                </w:rPr>
                                <w:t>100.00</w:t>
                              </w:r>
                            </w:p>
                          </w:tc>
                        </w:tr>
                        <w:tr w:rsidR="00306D82" w14:paraId="6AA6A08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895B24" w14:textId="77777777" w:rsidR="00306D82" w:rsidRDefault="00461927">
                              <w:pPr>
                                <w:spacing w:after="0" w:line="240" w:lineRule="auto"/>
                              </w:pPr>
                              <w:r>
                                <w:rPr>
                                  <w:rFonts w:ascii="Arial" w:eastAsia="Arial" w:hAnsi="Arial"/>
                                  <w:color w:val="000000"/>
                                  <w:sz w:val="16"/>
                                </w:rPr>
                                <w:t>00118532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7A53E9" w14:textId="77777777" w:rsidR="00306D82" w:rsidRDefault="00461927">
                              <w:pPr>
                                <w:spacing w:after="0" w:line="240" w:lineRule="auto"/>
                              </w:pPr>
                              <w:r>
                                <w:rPr>
                                  <w:rFonts w:ascii="Arial" w:eastAsia="Arial" w:hAnsi="Arial"/>
                                  <w:color w:val="000000"/>
                                  <w:sz w:val="16"/>
                                </w:rPr>
                                <w:t>PSP 2019 Palestine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5F1F7B2"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B850A3" w14:textId="77777777" w:rsidR="00306D82" w:rsidRDefault="00461927">
                              <w:pPr>
                                <w:spacing w:after="0" w:line="240" w:lineRule="auto"/>
                                <w:jc w:val="right"/>
                              </w:pPr>
                              <w:r>
                                <w:rPr>
                                  <w:rFonts w:ascii="Arial" w:eastAsia="Arial" w:hAnsi="Arial"/>
                                  <w:color w:val="000000"/>
                                  <w:sz w:val="16"/>
                                </w:rPr>
                                <w:t>559,790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FA696A" w14:textId="77777777" w:rsidR="00306D82" w:rsidRDefault="00461927">
                              <w:pPr>
                                <w:spacing w:after="0" w:line="240" w:lineRule="auto"/>
                                <w:jc w:val="right"/>
                              </w:pPr>
                              <w:r>
                                <w:rPr>
                                  <w:rFonts w:ascii="Arial" w:eastAsia="Arial" w:hAnsi="Arial"/>
                                  <w:color w:val="000000"/>
                                  <w:sz w:val="16"/>
                                </w:rPr>
                                <w:t>559,790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AAC613" w14:textId="77777777" w:rsidR="00306D82" w:rsidRDefault="00461927">
                              <w:pPr>
                                <w:spacing w:after="0" w:line="240" w:lineRule="auto"/>
                                <w:jc w:val="right"/>
                              </w:pPr>
                              <w:r>
                                <w:rPr>
                                  <w:rFonts w:ascii="Arial" w:eastAsia="Arial" w:hAnsi="Arial"/>
                                  <w:color w:val="000000"/>
                                  <w:sz w:val="16"/>
                                </w:rPr>
                                <w:t>559,790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67D9415" w14:textId="77777777" w:rsidR="00306D82" w:rsidRDefault="00461927">
                              <w:pPr>
                                <w:spacing w:after="0" w:line="240" w:lineRule="auto"/>
                                <w:jc w:val="right"/>
                              </w:pPr>
                              <w:r>
                                <w:rPr>
                                  <w:rFonts w:ascii="Arial" w:eastAsia="Arial" w:hAnsi="Arial"/>
                                  <w:color w:val="000000"/>
                                  <w:sz w:val="16"/>
                                </w:rPr>
                                <w:t>100.00</w:t>
                              </w:r>
                            </w:p>
                          </w:tc>
                        </w:tr>
                        <w:tr w:rsidR="00306D82" w14:paraId="5CC2F54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6A2089" w14:textId="77777777" w:rsidR="00306D82" w:rsidRDefault="00461927">
                              <w:pPr>
                                <w:spacing w:after="0" w:line="240" w:lineRule="auto"/>
                              </w:pPr>
                              <w:r>
                                <w:rPr>
                                  <w:rFonts w:ascii="Arial" w:eastAsia="Arial" w:hAnsi="Arial"/>
                                  <w:color w:val="000000"/>
                                  <w:sz w:val="16"/>
                                </w:rPr>
                                <w:t>00132331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6EDD0C" w14:textId="77777777" w:rsidR="00306D82" w:rsidRDefault="00461927">
                              <w:pPr>
                                <w:spacing w:after="0" w:line="240" w:lineRule="auto"/>
                              </w:pPr>
                              <w:r>
                                <w:rPr>
                                  <w:rFonts w:ascii="Arial" w:eastAsia="Arial" w:hAnsi="Arial"/>
                                  <w:color w:val="000000"/>
                                  <w:sz w:val="16"/>
                                </w:rPr>
                                <w:t>PDE-2022-Palestine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22CE74"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5721B7"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B540C6" w14:textId="77777777" w:rsidR="00306D82" w:rsidRDefault="00461927">
                              <w:pPr>
                                <w:spacing w:after="0" w:line="240" w:lineRule="auto"/>
                                <w:jc w:val="right"/>
                              </w:pPr>
                              <w:r>
                                <w:rPr>
                                  <w:rFonts w:ascii="Arial" w:eastAsia="Arial" w:hAnsi="Arial"/>
                                  <w:color w:val="000000"/>
                                  <w:sz w:val="16"/>
                                </w:rPr>
                                <w:t>123,501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82B6DC" w14:textId="77777777" w:rsidR="00306D82" w:rsidRDefault="00461927">
                              <w:pPr>
                                <w:spacing w:after="0" w:line="240" w:lineRule="auto"/>
                                <w:jc w:val="right"/>
                              </w:pPr>
                              <w:r>
                                <w:rPr>
                                  <w:rFonts w:ascii="Arial" w:eastAsia="Arial" w:hAnsi="Arial"/>
                                  <w:color w:val="000000"/>
                                  <w:sz w:val="16"/>
                                </w:rPr>
                                <w:t>123,501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ADE1F9" w14:textId="77777777" w:rsidR="00306D82" w:rsidRDefault="00461927">
                              <w:pPr>
                                <w:spacing w:after="0" w:line="240" w:lineRule="auto"/>
                                <w:jc w:val="right"/>
                              </w:pPr>
                              <w:r>
                                <w:rPr>
                                  <w:rFonts w:ascii="Arial" w:eastAsia="Arial" w:hAnsi="Arial"/>
                                  <w:color w:val="000000"/>
                                  <w:sz w:val="16"/>
                                </w:rPr>
                                <w:t>100.00</w:t>
                              </w:r>
                            </w:p>
                          </w:tc>
                        </w:tr>
                        <w:tr w:rsidR="00306D82" w14:paraId="210E376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49A819" w14:textId="77777777" w:rsidR="00306D82" w:rsidRDefault="00461927">
                              <w:pPr>
                                <w:spacing w:after="0" w:line="240" w:lineRule="auto"/>
                              </w:pPr>
                              <w:r>
                                <w:rPr>
                                  <w:rFonts w:ascii="Arial" w:eastAsia="Arial" w:hAnsi="Arial"/>
                                  <w:color w:val="000000"/>
                                  <w:sz w:val="16"/>
                                </w:rPr>
                                <w:t>00132331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C29D1A" w14:textId="77777777" w:rsidR="00306D82" w:rsidRDefault="00461927">
                              <w:pPr>
                                <w:spacing w:after="0" w:line="240" w:lineRule="auto"/>
                              </w:pPr>
                              <w:r>
                                <w:rPr>
                                  <w:rFonts w:ascii="Arial" w:eastAsia="Arial" w:hAnsi="Arial"/>
                                  <w:color w:val="000000"/>
                                  <w:sz w:val="16"/>
                                </w:rPr>
                                <w:t>PDE-2022-Palestine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711B601"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8009BF" w14:textId="77777777" w:rsidR="00306D82" w:rsidRDefault="00461927">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02C5DE" w14:textId="77777777" w:rsidR="00306D82" w:rsidRDefault="00461927">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6DBB8D" w14:textId="77777777" w:rsidR="00306D82" w:rsidRDefault="00461927">
                              <w:pPr>
                                <w:spacing w:after="0" w:line="240" w:lineRule="auto"/>
                                <w:jc w:val="right"/>
                              </w:pPr>
                              <w:r>
                                <w:rPr>
                                  <w:rFonts w:ascii="Arial" w:eastAsia="Arial" w:hAnsi="Arial"/>
                                  <w:color w:val="000000"/>
                                  <w:sz w:val="16"/>
                                </w:rPr>
                                <w:t>125,000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1C0EB43" w14:textId="77777777" w:rsidR="00306D82" w:rsidRDefault="00461927">
                              <w:pPr>
                                <w:spacing w:after="0" w:line="240" w:lineRule="auto"/>
                                <w:jc w:val="right"/>
                              </w:pPr>
                              <w:r>
                                <w:rPr>
                                  <w:rFonts w:ascii="Arial" w:eastAsia="Arial" w:hAnsi="Arial"/>
                                  <w:color w:val="000000"/>
                                  <w:sz w:val="16"/>
                                </w:rPr>
                                <w:t>100.00</w:t>
                              </w:r>
                            </w:p>
                          </w:tc>
                        </w:tr>
                        <w:tr w:rsidR="00C01328" w14:paraId="3CB6E618"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970C1B0" w14:textId="77777777" w:rsidR="00306D82" w:rsidRDefault="00461927">
                              <w:pPr>
                                <w:spacing w:after="0" w:line="240" w:lineRule="auto"/>
                              </w:pPr>
                              <w:r>
                                <w:rPr>
                                  <w:rFonts w:ascii="Arial" w:eastAsia="Arial" w:hAnsi="Arial"/>
                                  <w:b/>
                                  <w:color w:val="000000"/>
                                  <w:sz w:val="16"/>
                                </w:rPr>
                                <w:t>Palestine, State of: Total</w:t>
                              </w:r>
                            </w:p>
                          </w:tc>
                          <w:tc>
                            <w:tcPr>
                              <w:tcW w:w="1371" w:type="dxa"/>
                              <w:tcBorders>
                                <w:top w:val="nil"/>
                                <w:left w:val="nil"/>
                                <w:bottom w:val="nil"/>
                                <w:right w:val="nil"/>
                              </w:tcBorders>
                              <w:tcMar>
                                <w:top w:w="59" w:type="dxa"/>
                                <w:left w:w="59" w:type="dxa"/>
                                <w:bottom w:w="59" w:type="dxa"/>
                                <w:right w:w="59" w:type="dxa"/>
                              </w:tcMar>
                              <w:vAlign w:val="center"/>
                            </w:tcPr>
                            <w:p w14:paraId="210D4BA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61C9453" w14:textId="77777777" w:rsidR="00306D82" w:rsidRDefault="00461927">
                              <w:pPr>
                                <w:spacing w:after="0" w:line="240" w:lineRule="auto"/>
                                <w:jc w:val="right"/>
                              </w:pPr>
                              <w:r>
                                <w:rPr>
                                  <w:rFonts w:ascii="Arial" w:eastAsia="Arial" w:hAnsi="Arial"/>
                                  <w:b/>
                                  <w:color w:val="000000"/>
                                  <w:sz w:val="16"/>
                                </w:rPr>
                                <w:t>2,250,000</w:t>
                              </w:r>
                            </w:p>
                          </w:tc>
                          <w:tc>
                            <w:tcPr>
                              <w:tcW w:w="1328" w:type="dxa"/>
                              <w:tcBorders>
                                <w:top w:val="nil"/>
                                <w:left w:val="nil"/>
                                <w:bottom w:val="nil"/>
                                <w:right w:val="nil"/>
                              </w:tcBorders>
                              <w:tcMar>
                                <w:top w:w="59" w:type="dxa"/>
                                <w:left w:w="59" w:type="dxa"/>
                                <w:bottom w:w="59" w:type="dxa"/>
                                <w:right w:w="59" w:type="dxa"/>
                              </w:tcMar>
                              <w:vAlign w:val="center"/>
                            </w:tcPr>
                            <w:p w14:paraId="6172E647" w14:textId="77777777" w:rsidR="00306D82" w:rsidRDefault="00461927">
                              <w:pPr>
                                <w:spacing w:after="0" w:line="240" w:lineRule="auto"/>
                                <w:jc w:val="right"/>
                              </w:pPr>
                              <w:r>
                                <w:rPr>
                                  <w:rFonts w:ascii="Arial" w:eastAsia="Arial" w:hAnsi="Arial"/>
                                  <w:b/>
                                  <w:color w:val="000000"/>
                                  <w:sz w:val="16"/>
                                </w:rPr>
                                <w:t>2,210,271</w:t>
                              </w:r>
                            </w:p>
                          </w:tc>
                          <w:tc>
                            <w:tcPr>
                              <w:tcW w:w="1215" w:type="dxa"/>
                              <w:tcBorders>
                                <w:top w:val="nil"/>
                                <w:left w:val="nil"/>
                                <w:bottom w:val="nil"/>
                                <w:right w:val="nil"/>
                              </w:tcBorders>
                              <w:tcMar>
                                <w:top w:w="59" w:type="dxa"/>
                                <w:left w:w="59" w:type="dxa"/>
                                <w:bottom w:w="59" w:type="dxa"/>
                                <w:right w:w="59" w:type="dxa"/>
                              </w:tcMar>
                              <w:vAlign w:val="center"/>
                            </w:tcPr>
                            <w:p w14:paraId="0FF91F7E" w14:textId="77777777" w:rsidR="00306D82" w:rsidRDefault="00461927">
                              <w:pPr>
                                <w:spacing w:after="0" w:line="240" w:lineRule="auto"/>
                                <w:jc w:val="right"/>
                              </w:pPr>
                              <w:r>
                                <w:rPr>
                                  <w:rFonts w:ascii="Arial" w:eastAsia="Arial" w:hAnsi="Arial"/>
                                  <w:b/>
                                  <w:color w:val="000000"/>
                                  <w:sz w:val="16"/>
                                </w:rPr>
                                <w:t>2,210,274</w:t>
                              </w:r>
                            </w:p>
                          </w:tc>
                          <w:tc>
                            <w:tcPr>
                              <w:tcW w:w="1050" w:type="dxa"/>
                              <w:tcBorders>
                                <w:top w:val="nil"/>
                                <w:left w:val="nil"/>
                                <w:bottom w:val="nil"/>
                                <w:right w:val="nil"/>
                              </w:tcBorders>
                              <w:tcMar>
                                <w:top w:w="59" w:type="dxa"/>
                                <w:left w:w="59" w:type="dxa"/>
                                <w:bottom w:w="59" w:type="dxa"/>
                                <w:right w:w="59" w:type="dxa"/>
                              </w:tcMar>
                              <w:vAlign w:val="center"/>
                            </w:tcPr>
                            <w:p w14:paraId="6339D540" w14:textId="77777777" w:rsidR="00306D82" w:rsidRDefault="00461927">
                              <w:pPr>
                                <w:spacing w:after="0" w:line="240" w:lineRule="auto"/>
                                <w:jc w:val="right"/>
                              </w:pPr>
                              <w:r>
                                <w:rPr>
                                  <w:rFonts w:ascii="Arial" w:eastAsia="Arial" w:hAnsi="Arial"/>
                                  <w:b/>
                                  <w:color w:val="000000"/>
                                  <w:sz w:val="16"/>
                                </w:rPr>
                                <w:t>100.00</w:t>
                              </w:r>
                            </w:p>
                          </w:tc>
                        </w:tr>
                        <w:tr w:rsidR="00C01328" w14:paraId="1A2AF8F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FA60B7F" w14:textId="77777777" w:rsidR="00306D82" w:rsidRDefault="00306D82">
                              <w:pPr>
                                <w:spacing w:after="0" w:line="240" w:lineRule="auto"/>
                              </w:pPr>
                            </w:p>
                          </w:tc>
                        </w:tr>
                        <w:tr w:rsidR="00C01328" w14:paraId="5347CA2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D9EB4B5" w14:textId="77777777" w:rsidR="00306D82" w:rsidRDefault="00461927">
                              <w:pPr>
                                <w:spacing w:after="0" w:line="240" w:lineRule="auto"/>
                              </w:pPr>
                              <w:r>
                                <w:rPr>
                                  <w:rFonts w:ascii="Arial" w:eastAsia="Arial" w:hAnsi="Arial"/>
                                  <w:b/>
                                  <w:color w:val="FFFFFF"/>
                                  <w:sz w:val="16"/>
                                </w:rPr>
                                <w:t>Papua New Guinea</w:t>
                              </w:r>
                            </w:p>
                          </w:tc>
                        </w:tr>
                        <w:tr w:rsidR="00306D82" w14:paraId="553FA09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220BAA" w14:textId="77777777" w:rsidR="00306D82" w:rsidRDefault="00461927">
                              <w:pPr>
                                <w:spacing w:after="0" w:line="240" w:lineRule="auto"/>
                              </w:pPr>
                              <w:r>
                                <w:rPr>
                                  <w:rFonts w:ascii="Arial" w:eastAsia="Arial" w:hAnsi="Arial"/>
                                  <w:color w:val="000000"/>
                                  <w:sz w:val="16"/>
                                </w:rPr>
                                <w:t>00122784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262AA9" w14:textId="77777777" w:rsidR="00306D82" w:rsidRDefault="00461927">
                              <w:pPr>
                                <w:spacing w:after="0" w:line="240" w:lineRule="auto"/>
                              </w:pPr>
                              <w:r>
                                <w:rPr>
                                  <w:rFonts w:ascii="Arial" w:eastAsia="Arial" w:hAnsi="Arial"/>
                                  <w:color w:val="000000"/>
                                  <w:sz w:val="16"/>
                                </w:rPr>
                                <w:t>FC2 2020 Papua New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3F6E2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72E447"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AC6483"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98E502" w14:textId="77777777" w:rsidR="00306D82" w:rsidRDefault="00461927">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A965B76" w14:textId="77777777" w:rsidR="00306D82" w:rsidRDefault="00461927">
                              <w:pPr>
                                <w:spacing w:after="0" w:line="240" w:lineRule="auto"/>
                                <w:jc w:val="right"/>
                              </w:pPr>
                              <w:r>
                                <w:rPr>
                                  <w:rFonts w:ascii="Arial" w:eastAsia="Arial" w:hAnsi="Arial"/>
                                  <w:color w:val="000000"/>
                                  <w:sz w:val="16"/>
                                </w:rPr>
                                <w:t>100.00</w:t>
                              </w:r>
                            </w:p>
                          </w:tc>
                        </w:tr>
                        <w:tr w:rsidR="00306D82" w14:paraId="2F25B74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01DD0A" w14:textId="77777777" w:rsidR="00306D82" w:rsidRDefault="00461927">
                              <w:pPr>
                                <w:spacing w:after="0" w:line="240" w:lineRule="auto"/>
                              </w:pPr>
                              <w:r>
                                <w:rPr>
                                  <w:rFonts w:ascii="Arial" w:eastAsia="Arial" w:hAnsi="Arial"/>
                                  <w:color w:val="000000"/>
                                  <w:sz w:val="16"/>
                                </w:rPr>
                                <w:t>00130199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8983FA" w14:textId="77777777" w:rsidR="00306D82" w:rsidRDefault="00461927">
                              <w:pPr>
                                <w:spacing w:after="0" w:line="240" w:lineRule="auto"/>
                              </w:pPr>
                              <w:r>
                                <w:rPr>
                                  <w:rFonts w:ascii="Arial" w:eastAsia="Arial" w:hAnsi="Arial"/>
                                  <w:color w:val="000000"/>
                                  <w:sz w:val="16"/>
                                </w:rPr>
                                <w:t>FSIDS-2019-PNG</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98E244"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2D1961" w14:textId="77777777" w:rsidR="00306D82" w:rsidRDefault="00461927">
                              <w:pPr>
                                <w:spacing w:after="0" w:line="240" w:lineRule="auto"/>
                                <w:jc w:val="right"/>
                              </w:pPr>
                              <w:r>
                                <w:rPr>
                                  <w:rFonts w:ascii="Arial" w:eastAsia="Arial" w:hAnsi="Arial"/>
                                  <w:color w:val="000000"/>
                                  <w:sz w:val="16"/>
                                </w:rPr>
                                <w:t>119,840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336D70" w14:textId="77777777" w:rsidR="00306D82" w:rsidRDefault="00461927">
                              <w:pPr>
                                <w:spacing w:after="0" w:line="240" w:lineRule="auto"/>
                                <w:jc w:val="right"/>
                              </w:pPr>
                              <w:r>
                                <w:rPr>
                                  <w:rFonts w:ascii="Arial" w:eastAsia="Arial" w:hAnsi="Arial"/>
                                  <w:color w:val="000000"/>
                                  <w:sz w:val="16"/>
                                </w:rPr>
                                <w:t>119,840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FA3B4D"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C1DC1B" w14:textId="77777777" w:rsidR="00306D82" w:rsidRDefault="00461927">
                              <w:pPr>
                                <w:spacing w:after="0" w:line="240" w:lineRule="auto"/>
                                <w:jc w:val="right"/>
                              </w:pPr>
                              <w:r>
                                <w:rPr>
                                  <w:rFonts w:ascii="Arial" w:eastAsia="Arial" w:hAnsi="Arial"/>
                                  <w:color w:val="000000"/>
                                  <w:sz w:val="16"/>
                                </w:rPr>
                                <w:t>-</w:t>
                              </w:r>
                            </w:p>
                          </w:tc>
                        </w:tr>
                        <w:tr w:rsidR="00306D82" w14:paraId="7AB1B4F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F4CC80" w14:textId="77777777" w:rsidR="00306D82" w:rsidRDefault="00461927">
                              <w:pPr>
                                <w:spacing w:after="0" w:line="240" w:lineRule="auto"/>
                              </w:pPr>
                              <w:r>
                                <w:rPr>
                                  <w:rFonts w:ascii="Arial" w:eastAsia="Arial" w:hAnsi="Arial"/>
                                  <w:color w:val="000000"/>
                                  <w:sz w:val="16"/>
                                </w:rPr>
                                <w:t>00130199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561CB2" w14:textId="77777777" w:rsidR="00306D82" w:rsidRDefault="00461927">
                              <w:pPr>
                                <w:spacing w:after="0" w:line="240" w:lineRule="auto"/>
                              </w:pPr>
                              <w:r>
                                <w:rPr>
                                  <w:rFonts w:ascii="Arial" w:eastAsia="Arial" w:hAnsi="Arial"/>
                                  <w:color w:val="000000"/>
                                  <w:sz w:val="16"/>
                                </w:rPr>
                                <w:t>FSIDS-2019-PNG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97BC7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0261F56" w14:textId="77777777" w:rsidR="00306D82" w:rsidRDefault="00461927">
                              <w:pPr>
                                <w:spacing w:after="0" w:line="240" w:lineRule="auto"/>
                                <w:jc w:val="right"/>
                              </w:pPr>
                              <w:r>
                                <w:rPr>
                                  <w:rFonts w:ascii="Arial" w:eastAsia="Arial" w:hAnsi="Arial"/>
                                  <w:color w:val="000000"/>
                                  <w:sz w:val="16"/>
                                </w:rPr>
                                <w:t>604,560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8CF49E" w14:textId="77777777" w:rsidR="00306D82" w:rsidRDefault="00461927">
                              <w:pPr>
                                <w:spacing w:after="0" w:line="240" w:lineRule="auto"/>
                                <w:jc w:val="right"/>
                              </w:pPr>
                              <w:r>
                                <w:rPr>
                                  <w:rFonts w:ascii="Arial" w:eastAsia="Arial" w:hAnsi="Arial"/>
                                  <w:color w:val="000000"/>
                                  <w:sz w:val="16"/>
                                </w:rPr>
                                <w:t>604,560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912B16" w14:textId="77777777" w:rsidR="00306D82" w:rsidRDefault="00461927">
                              <w:pPr>
                                <w:spacing w:after="0" w:line="240" w:lineRule="auto"/>
                                <w:jc w:val="right"/>
                              </w:pPr>
                              <w:r>
                                <w:rPr>
                                  <w:rFonts w:ascii="Arial" w:eastAsia="Arial" w:hAnsi="Arial"/>
                                  <w:color w:val="000000"/>
                                  <w:sz w:val="16"/>
                                </w:rPr>
                                <w:t>233,765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72ED518" w14:textId="77777777" w:rsidR="00306D82" w:rsidRDefault="00461927">
                              <w:pPr>
                                <w:spacing w:after="0" w:line="240" w:lineRule="auto"/>
                                <w:jc w:val="right"/>
                              </w:pPr>
                              <w:r>
                                <w:rPr>
                                  <w:rFonts w:ascii="Arial" w:eastAsia="Arial" w:hAnsi="Arial"/>
                                  <w:color w:val="000000"/>
                                  <w:sz w:val="16"/>
                                </w:rPr>
                                <w:t>38.67</w:t>
                              </w:r>
                            </w:p>
                          </w:tc>
                        </w:tr>
                        <w:tr w:rsidR="00306D82" w14:paraId="25800C5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791B64" w14:textId="77777777" w:rsidR="00306D82" w:rsidRDefault="00461927">
                              <w:pPr>
                                <w:spacing w:after="0" w:line="240" w:lineRule="auto"/>
                              </w:pPr>
                              <w:r>
                                <w:rPr>
                                  <w:rFonts w:ascii="Arial" w:eastAsia="Arial" w:hAnsi="Arial"/>
                                  <w:color w:val="000000"/>
                                  <w:sz w:val="16"/>
                                </w:rPr>
                                <w:t>00133790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1C77E9" w14:textId="77777777" w:rsidR="00306D82" w:rsidRDefault="00461927">
                              <w:pPr>
                                <w:spacing w:after="0" w:line="240" w:lineRule="auto"/>
                              </w:pPr>
                              <w:r>
                                <w:rPr>
                                  <w:rFonts w:ascii="Arial" w:eastAsia="Arial" w:hAnsi="Arial"/>
                                  <w:color w:val="000000"/>
                                  <w:sz w:val="16"/>
                                </w:rPr>
                                <w:t>PDE 2022 PAPUA NEW GUINEA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310267"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3624AD" w14:textId="77777777" w:rsidR="00306D82" w:rsidRDefault="00461927">
                              <w:pPr>
                                <w:spacing w:after="0" w:line="240" w:lineRule="auto"/>
                                <w:jc w:val="right"/>
                              </w:pPr>
                              <w:r>
                                <w:rPr>
                                  <w:rFonts w:ascii="Arial" w:eastAsia="Arial" w:hAnsi="Arial"/>
                                  <w:color w:val="000000"/>
                                  <w:sz w:val="16"/>
                                </w:rPr>
                                <w:t>169,000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29D30B" w14:textId="77777777" w:rsidR="00306D82" w:rsidRDefault="00461927">
                              <w:pPr>
                                <w:spacing w:after="0" w:line="240" w:lineRule="auto"/>
                                <w:jc w:val="right"/>
                              </w:pPr>
                              <w:r>
                                <w:rPr>
                                  <w:rFonts w:ascii="Arial" w:eastAsia="Arial" w:hAnsi="Arial"/>
                                  <w:color w:val="000000"/>
                                  <w:sz w:val="16"/>
                                </w:rPr>
                                <w:t>169,000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230CC" w14:textId="77777777" w:rsidR="00306D82" w:rsidRDefault="00461927">
                              <w:pPr>
                                <w:spacing w:after="0" w:line="240" w:lineRule="auto"/>
                                <w:jc w:val="right"/>
                              </w:pPr>
                              <w:r>
                                <w:rPr>
                                  <w:rFonts w:ascii="Arial" w:eastAsia="Arial" w:hAnsi="Arial"/>
                                  <w:color w:val="000000"/>
                                  <w:sz w:val="16"/>
                                </w:rPr>
                                <w:t>161,694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670036" w14:textId="77777777" w:rsidR="00306D82" w:rsidRDefault="00461927">
                              <w:pPr>
                                <w:spacing w:after="0" w:line="240" w:lineRule="auto"/>
                                <w:jc w:val="right"/>
                              </w:pPr>
                              <w:r>
                                <w:rPr>
                                  <w:rFonts w:ascii="Arial" w:eastAsia="Arial" w:hAnsi="Arial"/>
                                  <w:color w:val="000000"/>
                                  <w:sz w:val="16"/>
                                </w:rPr>
                                <w:t>95.68</w:t>
                              </w:r>
                            </w:p>
                          </w:tc>
                        </w:tr>
                        <w:tr w:rsidR="00306D82" w14:paraId="3E2F986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66D8C0" w14:textId="77777777" w:rsidR="00306D82" w:rsidRDefault="00461927">
                              <w:pPr>
                                <w:spacing w:after="0" w:line="240" w:lineRule="auto"/>
                              </w:pPr>
                              <w:r>
                                <w:rPr>
                                  <w:rFonts w:ascii="Arial" w:eastAsia="Arial" w:hAnsi="Arial"/>
                                  <w:color w:val="000000"/>
                                  <w:sz w:val="16"/>
                                </w:rPr>
                                <w:t>00133790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096017C" w14:textId="77777777" w:rsidR="00306D82" w:rsidRDefault="00461927">
                              <w:pPr>
                                <w:spacing w:after="0" w:line="240" w:lineRule="auto"/>
                              </w:pPr>
                              <w:r>
                                <w:rPr>
                                  <w:rFonts w:ascii="Arial" w:eastAsia="Arial" w:hAnsi="Arial"/>
                                  <w:color w:val="000000"/>
                                  <w:sz w:val="16"/>
                                </w:rPr>
                                <w:t>PDE 2022 PAPUA NEW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C3D3AE" w14:textId="77777777" w:rsidR="00306D82" w:rsidRDefault="00461927">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49C87AF" w14:textId="77777777" w:rsidR="00306D82" w:rsidRDefault="00461927">
                              <w:pPr>
                                <w:spacing w:after="0" w:line="240" w:lineRule="auto"/>
                                <w:jc w:val="right"/>
                              </w:pPr>
                              <w:r>
                                <w:rPr>
                                  <w:rFonts w:ascii="Arial" w:eastAsia="Arial" w:hAnsi="Arial"/>
                                  <w:color w:val="000000"/>
                                  <w:sz w:val="16"/>
                                </w:rPr>
                                <w:t>81,000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0E3DBB" w14:textId="77777777" w:rsidR="00306D82" w:rsidRDefault="00461927">
                              <w:pPr>
                                <w:spacing w:after="0" w:line="240" w:lineRule="auto"/>
                                <w:jc w:val="right"/>
                              </w:pPr>
                              <w:r>
                                <w:rPr>
                                  <w:rFonts w:ascii="Arial" w:eastAsia="Arial" w:hAnsi="Arial"/>
                                  <w:color w:val="000000"/>
                                  <w:sz w:val="16"/>
                                </w:rPr>
                                <w:t>81,000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1632420" w14:textId="77777777" w:rsidR="00306D82" w:rsidRDefault="00461927">
                              <w:pPr>
                                <w:spacing w:after="0" w:line="240" w:lineRule="auto"/>
                                <w:jc w:val="right"/>
                              </w:pPr>
                              <w:r>
                                <w:rPr>
                                  <w:rFonts w:ascii="Arial" w:eastAsia="Arial" w:hAnsi="Arial"/>
                                  <w:color w:val="000000"/>
                                  <w:sz w:val="16"/>
                                </w:rPr>
                                <w:t>81,000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36D9666" w14:textId="77777777" w:rsidR="00306D82" w:rsidRDefault="00461927">
                              <w:pPr>
                                <w:spacing w:after="0" w:line="240" w:lineRule="auto"/>
                                <w:jc w:val="right"/>
                              </w:pPr>
                              <w:r>
                                <w:rPr>
                                  <w:rFonts w:ascii="Arial" w:eastAsia="Arial" w:hAnsi="Arial"/>
                                  <w:color w:val="000000"/>
                                  <w:sz w:val="16"/>
                                </w:rPr>
                                <w:t>100.00</w:t>
                              </w:r>
                            </w:p>
                          </w:tc>
                        </w:tr>
                        <w:tr w:rsidR="00C01328" w14:paraId="235BBD4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2F7717A" w14:textId="77777777" w:rsidR="00306D82" w:rsidRDefault="00461927">
                              <w:pPr>
                                <w:spacing w:after="0" w:line="240" w:lineRule="auto"/>
                              </w:pPr>
                              <w:r>
                                <w:rPr>
                                  <w:rFonts w:ascii="Arial" w:eastAsia="Arial" w:hAnsi="Arial"/>
                                  <w:b/>
                                  <w:color w:val="000000"/>
                                  <w:sz w:val="16"/>
                                </w:rPr>
                                <w:t>Papua New Guinea: Total</w:t>
                              </w:r>
                            </w:p>
                          </w:tc>
                          <w:tc>
                            <w:tcPr>
                              <w:tcW w:w="1371" w:type="dxa"/>
                              <w:tcBorders>
                                <w:top w:val="nil"/>
                                <w:left w:val="nil"/>
                                <w:bottom w:val="nil"/>
                                <w:right w:val="nil"/>
                              </w:tcBorders>
                              <w:tcMar>
                                <w:top w:w="59" w:type="dxa"/>
                                <w:left w:w="59" w:type="dxa"/>
                                <w:bottom w:w="59" w:type="dxa"/>
                                <w:right w:w="59" w:type="dxa"/>
                              </w:tcMar>
                              <w:vAlign w:val="center"/>
                            </w:tcPr>
                            <w:p w14:paraId="26DDE12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913BBF6" w14:textId="77777777" w:rsidR="00306D82" w:rsidRDefault="00461927">
                              <w:pPr>
                                <w:spacing w:after="0" w:line="240" w:lineRule="auto"/>
                                <w:jc w:val="right"/>
                              </w:pPr>
                              <w:r>
                                <w:rPr>
                                  <w:rFonts w:ascii="Arial" w:eastAsia="Arial" w:hAnsi="Arial"/>
                                  <w:b/>
                                  <w:color w:val="000000"/>
                                  <w:sz w:val="16"/>
                                </w:rPr>
                                <w:t>1,074,400</w:t>
                              </w:r>
                            </w:p>
                          </w:tc>
                          <w:tc>
                            <w:tcPr>
                              <w:tcW w:w="1328" w:type="dxa"/>
                              <w:tcBorders>
                                <w:top w:val="nil"/>
                                <w:left w:val="nil"/>
                                <w:bottom w:val="nil"/>
                                <w:right w:val="nil"/>
                              </w:tcBorders>
                              <w:tcMar>
                                <w:top w:w="59" w:type="dxa"/>
                                <w:left w:w="59" w:type="dxa"/>
                                <w:bottom w:w="59" w:type="dxa"/>
                                <w:right w:w="59" w:type="dxa"/>
                              </w:tcMar>
                              <w:vAlign w:val="center"/>
                            </w:tcPr>
                            <w:p w14:paraId="751E8C94" w14:textId="77777777" w:rsidR="00306D82" w:rsidRDefault="00461927">
                              <w:pPr>
                                <w:spacing w:after="0" w:line="240" w:lineRule="auto"/>
                                <w:jc w:val="right"/>
                              </w:pPr>
                              <w:r>
                                <w:rPr>
                                  <w:rFonts w:ascii="Arial" w:eastAsia="Arial" w:hAnsi="Arial"/>
                                  <w:b/>
                                  <w:color w:val="000000"/>
                                  <w:sz w:val="16"/>
                                </w:rPr>
                                <w:t>1,074,400</w:t>
                              </w:r>
                            </w:p>
                          </w:tc>
                          <w:tc>
                            <w:tcPr>
                              <w:tcW w:w="1215" w:type="dxa"/>
                              <w:tcBorders>
                                <w:top w:val="nil"/>
                                <w:left w:val="nil"/>
                                <w:bottom w:val="nil"/>
                                <w:right w:val="nil"/>
                              </w:tcBorders>
                              <w:tcMar>
                                <w:top w:w="59" w:type="dxa"/>
                                <w:left w:w="59" w:type="dxa"/>
                                <w:bottom w:w="59" w:type="dxa"/>
                                <w:right w:w="59" w:type="dxa"/>
                              </w:tcMar>
                              <w:vAlign w:val="center"/>
                            </w:tcPr>
                            <w:p w14:paraId="3003FD28" w14:textId="77777777" w:rsidR="00306D82" w:rsidRDefault="00461927">
                              <w:pPr>
                                <w:spacing w:after="0" w:line="240" w:lineRule="auto"/>
                                <w:jc w:val="right"/>
                              </w:pPr>
                              <w:r>
                                <w:rPr>
                                  <w:rFonts w:ascii="Arial" w:eastAsia="Arial" w:hAnsi="Arial"/>
                                  <w:b/>
                                  <w:color w:val="000000"/>
                                  <w:sz w:val="16"/>
                                </w:rPr>
                                <w:t>576,459</w:t>
                              </w:r>
                            </w:p>
                          </w:tc>
                          <w:tc>
                            <w:tcPr>
                              <w:tcW w:w="1050" w:type="dxa"/>
                              <w:tcBorders>
                                <w:top w:val="nil"/>
                                <w:left w:val="nil"/>
                                <w:bottom w:val="nil"/>
                                <w:right w:val="nil"/>
                              </w:tcBorders>
                              <w:tcMar>
                                <w:top w:w="59" w:type="dxa"/>
                                <w:left w:w="59" w:type="dxa"/>
                                <w:bottom w:w="59" w:type="dxa"/>
                                <w:right w:w="59" w:type="dxa"/>
                              </w:tcMar>
                              <w:vAlign w:val="center"/>
                            </w:tcPr>
                            <w:p w14:paraId="2413B6E2" w14:textId="77777777" w:rsidR="00306D82" w:rsidRDefault="00461927">
                              <w:pPr>
                                <w:spacing w:after="0" w:line="240" w:lineRule="auto"/>
                                <w:jc w:val="right"/>
                              </w:pPr>
                              <w:r>
                                <w:rPr>
                                  <w:rFonts w:ascii="Arial" w:eastAsia="Arial" w:hAnsi="Arial"/>
                                  <w:b/>
                                  <w:color w:val="000000"/>
                                  <w:sz w:val="16"/>
                                </w:rPr>
                                <w:t>53.65</w:t>
                              </w:r>
                            </w:p>
                          </w:tc>
                        </w:tr>
                        <w:tr w:rsidR="00C01328" w14:paraId="591AA193"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1799AC6" w14:textId="77777777" w:rsidR="00306D82" w:rsidRDefault="00306D82">
                              <w:pPr>
                                <w:spacing w:after="0" w:line="240" w:lineRule="auto"/>
                              </w:pPr>
                            </w:p>
                          </w:tc>
                        </w:tr>
                        <w:tr w:rsidR="00C01328" w14:paraId="7363A45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DB5662E" w14:textId="77777777" w:rsidR="00306D82" w:rsidRDefault="00461927">
                              <w:pPr>
                                <w:spacing w:after="0" w:line="240" w:lineRule="auto"/>
                              </w:pPr>
                              <w:r>
                                <w:rPr>
                                  <w:rFonts w:ascii="Arial" w:eastAsia="Arial" w:hAnsi="Arial"/>
                                  <w:b/>
                                  <w:color w:val="FFFFFF"/>
                                  <w:sz w:val="16"/>
                                </w:rPr>
                                <w:t>Philippines (the)</w:t>
                              </w:r>
                            </w:p>
                          </w:tc>
                        </w:tr>
                        <w:tr w:rsidR="00306D82" w14:paraId="1B5CC90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A47FFC" w14:textId="77777777" w:rsidR="00306D82" w:rsidRDefault="00461927">
                              <w:pPr>
                                <w:spacing w:after="0" w:line="240" w:lineRule="auto"/>
                              </w:pPr>
                              <w:r>
                                <w:rPr>
                                  <w:rFonts w:ascii="Arial" w:eastAsia="Arial" w:hAnsi="Arial"/>
                                  <w:color w:val="000000"/>
                                  <w:sz w:val="16"/>
                                </w:rPr>
                                <w:t>00119083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CED36B" w14:textId="77777777" w:rsidR="00306D82" w:rsidRDefault="00461927">
                              <w:pPr>
                                <w:spacing w:after="0" w:line="240" w:lineRule="auto"/>
                              </w:pPr>
                              <w:r>
                                <w:rPr>
                                  <w:rFonts w:ascii="Arial" w:eastAsia="Arial" w:hAnsi="Arial"/>
                                  <w:color w:val="000000"/>
                                  <w:sz w:val="16"/>
                                </w:rPr>
                                <w:t>PSP 2019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69186C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ECC1D6" w14:textId="77777777" w:rsidR="00306D82" w:rsidRDefault="00461927">
                              <w:pPr>
                                <w:spacing w:after="0" w:line="240" w:lineRule="auto"/>
                                <w:jc w:val="right"/>
                              </w:pPr>
                              <w:r>
                                <w:rPr>
                                  <w:rFonts w:ascii="Arial" w:eastAsia="Arial" w:hAnsi="Arial"/>
                                  <w:color w:val="000000"/>
                                  <w:sz w:val="16"/>
                                </w:rPr>
                                <w:t>966,390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0D4E909" w14:textId="77777777" w:rsidR="00306D82" w:rsidRDefault="00461927">
                              <w:pPr>
                                <w:spacing w:after="0" w:line="240" w:lineRule="auto"/>
                                <w:jc w:val="right"/>
                              </w:pPr>
                              <w:r>
                                <w:rPr>
                                  <w:rFonts w:ascii="Arial" w:eastAsia="Arial" w:hAnsi="Arial"/>
                                  <w:color w:val="000000"/>
                                  <w:sz w:val="16"/>
                                </w:rPr>
                                <w:t>966,390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FCE440" w14:textId="77777777" w:rsidR="00306D82" w:rsidRDefault="00461927">
                              <w:pPr>
                                <w:spacing w:after="0" w:line="240" w:lineRule="auto"/>
                                <w:jc w:val="right"/>
                              </w:pPr>
                              <w:r>
                                <w:rPr>
                                  <w:rFonts w:ascii="Arial" w:eastAsia="Arial" w:hAnsi="Arial"/>
                                  <w:color w:val="000000"/>
                                  <w:sz w:val="16"/>
                                </w:rPr>
                                <w:t>682,389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ACD26F8" w14:textId="77777777" w:rsidR="00306D82" w:rsidRDefault="00461927">
                              <w:pPr>
                                <w:spacing w:after="0" w:line="240" w:lineRule="auto"/>
                                <w:jc w:val="right"/>
                              </w:pPr>
                              <w:r>
                                <w:rPr>
                                  <w:rFonts w:ascii="Arial" w:eastAsia="Arial" w:hAnsi="Arial"/>
                                  <w:color w:val="000000"/>
                                  <w:sz w:val="16"/>
                                </w:rPr>
                                <w:t>70.61</w:t>
                              </w:r>
                            </w:p>
                          </w:tc>
                        </w:tr>
                        <w:tr w:rsidR="00306D82" w14:paraId="0E74A1C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987EE3" w14:textId="77777777" w:rsidR="00306D82" w:rsidRDefault="00461927">
                              <w:pPr>
                                <w:spacing w:after="0" w:line="240" w:lineRule="auto"/>
                              </w:pPr>
                              <w:r>
                                <w:rPr>
                                  <w:rFonts w:ascii="Arial" w:eastAsia="Arial" w:hAnsi="Arial"/>
                                  <w:color w:val="000000"/>
                                  <w:sz w:val="16"/>
                                </w:rPr>
                                <w:t>00119083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489B89" w14:textId="77777777" w:rsidR="00306D82" w:rsidRDefault="00461927">
                              <w:pPr>
                                <w:spacing w:after="0" w:line="240" w:lineRule="auto"/>
                              </w:pPr>
                              <w:r>
                                <w:rPr>
                                  <w:rFonts w:ascii="Arial" w:eastAsia="Arial" w:hAnsi="Arial"/>
                                  <w:color w:val="000000"/>
                                  <w:sz w:val="16"/>
                                </w:rPr>
                                <w:t>PSP 2019 Philippines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83C52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2EBEE8" w14:textId="77777777" w:rsidR="00306D82" w:rsidRDefault="00461927">
                              <w:pPr>
                                <w:spacing w:after="0" w:line="240" w:lineRule="auto"/>
                                <w:jc w:val="right"/>
                              </w:pPr>
                              <w:r>
                                <w:rPr>
                                  <w:rFonts w:ascii="Arial" w:eastAsia="Arial" w:hAnsi="Arial"/>
                                  <w:color w:val="000000"/>
                                  <w:sz w:val="16"/>
                                </w:rPr>
                                <w:t>773,610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5EB967" w14:textId="77777777" w:rsidR="00306D82" w:rsidRDefault="00461927">
                              <w:pPr>
                                <w:spacing w:after="0" w:line="240" w:lineRule="auto"/>
                                <w:jc w:val="right"/>
                              </w:pPr>
                              <w:r>
                                <w:rPr>
                                  <w:rFonts w:ascii="Arial" w:eastAsia="Arial" w:hAnsi="Arial"/>
                                  <w:color w:val="000000"/>
                                  <w:sz w:val="16"/>
                                </w:rPr>
                                <w:t>773,610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FB6635" w14:textId="77777777" w:rsidR="00306D82" w:rsidRDefault="00461927">
                              <w:pPr>
                                <w:spacing w:after="0" w:line="240" w:lineRule="auto"/>
                                <w:jc w:val="right"/>
                              </w:pPr>
                              <w:r>
                                <w:rPr>
                                  <w:rFonts w:ascii="Arial" w:eastAsia="Arial" w:hAnsi="Arial"/>
                                  <w:color w:val="000000"/>
                                  <w:sz w:val="16"/>
                                </w:rPr>
                                <w:t>769,951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8CC52A" w14:textId="77777777" w:rsidR="00306D82" w:rsidRDefault="00461927">
                              <w:pPr>
                                <w:spacing w:after="0" w:line="240" w:lineRule="auto"/>
                                <w:jc w:val="right"/>
                              </w:pPr>
                              <w:r>
                                <w:rPr>
                                  <w:rFonts w:ascii="Arial" w:eastAsia="Arial" w:hAnsi="Arial"/>
                                  <w:color w:val="000000"/>
                                  <w:sz w:val="16"/>
                                </w:rPr>
                                <w:t>99.53</w:t>
                              </w:r>
                            </w:p>
                          </w:tc>
                        </w:tr>
                        <w:tr w:rsidR="00306D82" w14:paraId="1113D62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6FB1CE" w14:textId="77777777" w:rsidR="00306D82" w:rsidRDefault="00461927">
                              <w:pPr>
                                <w:spacing w:after="0" w:line="240" w:lineRule="auto"/>
                              </w:pPr>
                              <w:r>
                                <w:rPr>
                                  <w:rFonts w:ascii="Arial" w:eastAsia="Arial" w:hAnsi="Arial"/>
                                  <w:color w:val="000000"/>
                                  <w:sz w:val="16"/>
                                </w:rPr>
                                <w:t>00122156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04E321" w14:textId="77777777" w:rsidR="00306D82" w:rsidRDefault="00461927">
                              <w:pPr>
                                <w:spacing w:after="0" w:line="240" w:lineRule="auto"/>
                              </w:pPr>
                              <w:r>
                                <w:rPr>
                                  <w:rFonts w:ascii="Arial" w:eastAsia="Arial" w:hAnsi="Arial"/>
                                  <w:color w:val="000000"/>
                                  <w:sz w:val="16"/>
                                </w:rPr>
                                <w:t>FC1 2020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18A6B2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3D0B30" w14:textId="77777777" w:rsidR="00306D82" w:rsidRDefault="00461927">
                              <w:pPr>
                                <w:spacing w:after="0" w:line="240" w:lineRule="auto"/>
                                <w:jc w:val="right"/>
                              </w:pPr>
                              <w:r>
                                <w:rPr>
                                  <w:rFonts w:ascii="Arial" w:eastAsia="Arial" w:hAnsi="Arial"/>
                                  <w:color w:val="000000"/>
                                  <w:sz w:val="16"/>
                                </w:rPr>
                                <w:t>502,800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E2F25F" w14:textId="77777777" w:rsidR="00306D82" w:rsidRDefault="00461927">
                              <w:pPr>
                                <w:spacing w:after="0" w:line="240" w:lineRule="auto"/>
                                <w:jc w:val="right"/>
                              </w:pPr>
                              <w:r>
                                <w:rPr>
                                  <w:rFonts w:ascii="Arial" w:eastAsia="Arial" w:hAnsi="Arial"/>
                                  <w:color w:val="000000"/>
                                  <w:sz w:val="16"/>
                                </w:rPr>
                                <w:t>502,800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7920B9" w14:textId="77777777" w:rsidR="00306D82" w:rsidRDefault="00461927">
                              <w:pPr>
                                <w:spacing w:after="0" w:line="240" w:lineRule="auto"/>
                                <w:jc w:val="right"/>
                              </w:pPr>
                              <w:r>
                                <w:rPr>
                                  <w:rFonts w:ascii="Arial" w:eastAsia="Arial" w:hAnsi="Arial"/>
                                  <w:color w:val="000000"/>
                                  <w:sz w:val="16"/>
                                </w:rPr>
                                <w:t>487,878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8E91693" w14:textId="77777777" w:rsidR="00306D82" w:rsidRDefault="00461927">
                              <w:pPr>
                                <w:spacing w:after="0" w:line="240" w:lineRule="auto"/>
                                <w:jc w:val="right"/>
                              </w:pPr>
                              <w:r>
                                <w:rPr>
                                  <w:rFonts w:ascii="Arial" w:eastAsia="Arial" w:hAnsi="Arial"/>
                                  <w:color w:val="000000"/>
                                  <w:sz w:val="16"/>
                                </w:rPr>
                                <w:t>97.03</w:t>
                              </w:r>
                            </w:p>
                          </w:tc>
                        </w:tr>
                        <w:tr w:rsidR="00306D82" w14:paraId="0A8BDCE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0C4ED8" w14:textId="77777777" w:rsidR="00306D82" w:rsidRDefault="00461927">
                              <w:pPr>
                                <w:spacing w:after="0" w:line="240" w:lineRule="auto"/>
                              </w:pPr>
                              <w:r>
                                <w:rPr>
                                  <w:rFonts w:ascii="Arial" w:eastAsia="Arial" w:hAnsi="Arial"/>
                                  <w:color w:val="000000"/>
                                  <w:sz w:val="16"/>
                                </w:rPr>
                                <w:t>00122156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398DC9" w14:textId="77777777" w:rsidR="00306D82" w:rsidRDefault="00461927">
                              <w:pPr>
                                <w:spacing w:after="0" w:line="240" w:lineRule="auto"/>
                              </w:pPr>
                              <w:r>
                                <w:rPr>
                                  <w:rFonts w:ascii="Arial" w:eastAsia="Arial" w:hAnsi="Arial"/>
                                  <w:color w:val="000000"/>
                                  <w:sz w:val="16"/>
                                </w:rPr>
                                <w:t>FC1 2020 Philippines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011F48"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19B6AB" w14:textId="77777777" w:rsidR="00306D82" w:rsidRDefault="00461927">
                              <w:pPr>
                                <w:spacing w:after="0" w:line="240" w:lineRule="auto"/>
                                <w:jc w:val="right"/>
                              </w:pPr>
                              <w:r>
                                <w:rPr>
                                  <w:rFonts w:ascii="Arial" w:eastAsia="Arial" w:hAnsi="Arial"/>
                                  <w:color w:val="000000"/>
                                  <w:sz w:val="16"/>
                                </w:rPr>
                                <w:t>248,600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8189BA" w14:textId="77777777" w:rsidR="00306D82" w:rsidRDefault="00461927">
                              <w:pPr>
                                <w:spacing w:after="0" w:line="240" w:lineRule="auto"/>
                                <w:jc w:val="right"/>
                              </w:pPr>
                              <w:r>
                                <w:rPr>
                                  <w:rFonts w:ascii="Arial" w:eastAsia="Arial" w:hAnsi="Arial"/>
                                  <w:color w:val="000000"/>
                                  <w:sz w:val="16"/>
                                </w:rPr>
                                <w:t>237,302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8D629D" w14:textId="77777777" w:rsidR="00306D82" w:rsidRDefault="00461927">
                              <w:pPr>
                                <w:spacing w:after="0" w:line="240" w:lineRule="auto"/>
                                <w:jc w:val="right"/>
                              </w:pPr>
                              <w:r>
                                <w:rPr>
                                  <w:rFonts w:ascii="Arial" w:eastAsia="Arial" w:hAnsi="Arial"/>
                                  <w:color w:val="000000"/>
                                  <w:sz w:val="16"/>
                                </w:rPr>
                                <w:t>237,125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0CE3CB" w14:textId="77777777" w:rsidR="00306D82" w:rsidRDefault="00461927">
                              <w:pPr>
                                <w:spacing w:after="0" w:line="240" w:lineRule="auto"/>
                                <w:jc w:val="right"/>
                              </w:pPr>
                              <w:r>
                                <w:rPr>
                                  <w:rFonts w:ascii="Arial" w:eastAsia="Arial" w:hAnsi="Arial"/>
                                  <w:color w:val="000000"/>
                                  <w:sz w:val="16"/>
                                </w:rPr>
                                <w:t>99.93</w:t>
                              </w:r>
                            </w:p>
                          </w:tc>
                        </w:tr>
                        <w:tr w:rsidR="00306D82" w14:paraId="4BBCEB3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A58093" w14:textId="77777777" w:rsidR="00306D82" w:rsidRDefault="00461927">
                              <w:pPr>
                                <w:spacing w:after="0" w:line="240" w:lineRule="auto"/>
                              </w:pPr>
                              <w:r>
                                <w:rPr>
                                  <w:rFonts w:ascii="Arial" w:eastAsia="Arial" w:hAnsi="Arial"/>
                                  <w:color w:val="000000"/>
                                  <w:sz w:val="16"/>
                                </w:rPr>
                                <w:t>00122156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2426344" w14:textId="77777777" w:rsidR="00306D82" w:rsidRDefault="00461927">
                              <w:pPr>
                                <w:spacing w:after="0" w:line="240" w:lineRule="auto"/>
                              </w:pPr>
                              <w:r>
                                <w:rPr>
                                  <w:rFonts w:ascii="Arial" w:eastAsia="Arial" w:hAnsi="Arial"/>
                                  <w:color w:val="000000"/>
                                  <w:sz w:val="16"/>
                                </w:rPr>
                                <w:t>FC1 2020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7E6F5B5"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6CD79B" w14:textId="77777777" w:rsidR="00306D82" w:rsidRDefault="00461927">
                              <w:pPr>
                                <w:spacing w:after="0" w:line="240" w:lineRule="auto"/>
                                <w:jc w:val="right"/>
                              </w:pPr>
                              <w:r>
                                <w:rPr>
                                  <w:rFonts w:ascii="Arial" w:eastAsia="Arial" w:hAnsi="Arial"/>
                                  <w:color w:val="000000"/>
                                  <w:sz w:val="16"/>
                                </w:rPr>
                                <w:t>248,600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980748" w14:textId="77777777" w:rsidR="00306D82" w:rsidRDefault="00461927">
                              <w:pPr>
                                <w:spacing w:after="0" w:line="240" w:lineRule="auto"/>
                                <w:jc w:val="right"/>
                              </w:pPr>
                              <w:r>
                                <w:rPr>
                                  <w:rFonts w:ascii="Arial" w:eastAsia="Arial" w:hAnsi="Arial"/>
                                  <w:color w:val="000000"/>
                                  <w:sz w:val="16"/>
                                </w:rPr>
                                <w:t>248,600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75C5B48" w14:textId="77777777" w:rsidR="00306D82" w:rsidRDefault="00461927">
                              <w:pPr>
                                <w:spacing w:after="0" w:line="240" w:lineRule="auto"/>
                                <w:jc w:val="right"/>
                              </w:pPr>
                              <w:r>
                                <w:rPr>
                                  <w:rFonts w:ascii="Arial" w:eastAsia="Arial" w:hAnsi="Arial"/>
                                  <w:color w:val="000000"/>
                                  <w:sz w:val="16"/>
                                </w:rPr>
                                <w:t>247,183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D269206" w14:textId="77777777" w:rsidR="00306D82" w:rsidRDefault="00461927">
                              <w:pPr>
                                <w:spacing w:after="0" w:line="240" w:lineRule="auto"/>
                                <w:jc w:val="right"/>
                              </w:pPr>
                              <w:r>
                                <w:rPr>
                                  <w:rFonts w:ascii="Arial" w:eastAsia="Arial" w:hAnsi="Arial"/>
                                  <w:color w:val="000000"/>
                                  <w:sz w:val="16"/>
                                </w:rPr>
                                <w:t>99.43</w:t>
                              </w:r>
                            </w:p>
                          </w:tc>
                        </w:tr>
                        <w:tr w:rsidR="00306D82" w14:paraId="6FD80BE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985A59" w14:textId="77777777" w:rsidR="00306D82" w:rsidRDefault="00461927">
                              <w:pPr>
                                <w:spacing w:after="0" w:line="240" w:lineRule="auto"/>
                              </w:pPr>
                              <w:r>
                                <w:rPr>
                                  <w:rFonts w:ascii="Arial" w:eastAsia="Arial" w:hAnsi="Arial"/>
                                  <w:color w:val="000000"/>
                                  <w:sz w:val="16"/>
                                </w:rPr>
                                <w:t>00132405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CED91B" w14:textId="77777777" w:rsidR="00306D82" w:rsidRDefault="00461927">
                              <w:pPr>
                                <w:spacing w:after="0" w:line="240" w:lineRule="auto"/>
                              </w:pPr>
                              <w:r>
                                <w:rPr>
                                  <w:rFonts w:ascii="Arial" w:eastAsia="Arial" w:hAnsi="Arial"/>
                                  <w:color w:val="000000"/>
                                  <w:sz w:val="16"/>
                                </w:rPr>
                                <w:t>FDE-2022-PHILIPPINES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6BB34F"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CA90A7" w14:textId="77777777" w:rsidR="00306D82" w:rsidRDefault="00461927">
                              <w:pPr>
                                <w:spacing w:after="0" w:line="240" w:lineRule="auto"/>
                                <w:jc w:val="right"/>
                              </w:pPr>
                              <w:r>
                                <w:rPr>
                                  <w:rFonts w:ascii="Arial" w:eastAsia="Arial" w:hAnsi="Arial"/>
                                  <w:color w:val="000000"/>
                                  <w:sz w:val="16"/>
                                </w:rPr>
                                <w:t>75,000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1C1DEE" w14:textId="77777777" w:rsidR="00306D82" w:rsidRDefault="00461927">
                              <w:pPr>
                                <w:spacing w:after="0" w:line="240" w:lineRule="auto"/>
                                <w:jc w:val="right"/>
                              </w:pPr>
                              <w:r>
                                <w:rPr>
                                  <w:rFonts w:ascii="Arial" w:eastAsia="Arial" w:hAnsi="Arial"/>
                                  <w:color w:val="000000"/>
                                  <w:sz w:val="16"/>
                                </w:rPr>
                                <w:t>75,000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B4DCF8" w14:textId="77777777" w:rsidR="00306D82" w:rsidRDefault="00461927">
                              <w:pPr>
                                <w:spacing w:after="0" w:line="240" w:lineRule="auto"/>
                                <w:jc w:val="right"/>
                              </w:pPr>
                              <w:r>
                                <w:rPr>
                                  <w:rFonts w:ascii="Arial" w:eastAsia="Arial" w:hAnsi="Arial"/>
                                  <w:color w:val="000000"/>
                                  <w:sz w:val="16"/>
                                </w:rPr>
                                <w:t>73,955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8E080E" w14:textId="77777777" w:rsidR="00306D82" w:rsidRDefault="00461927">
                              <w:pPr>
                                <w:spacing w:after="0" w:line="240" w:lineRule="auto"/>
                                <w:jc w:val="right"/>
                              </w:pPr>
                              <w:r>
                                <w:rPr>
                                  <w:rFonts w:ascii="Arial" w:eastAsia="Arial" w:hAnsi="Arial"/>
                                  <w:color w:val="000000"/>
                                  <w:sz w:val="16"/>
                                </w:rPr>
                                <w:t>98.61</w:t>
                              </w:r>
                            </w:p>
                          </w:tc>
                        </w:tr>
                        <w:tr w:rsidR="00306D82" w14:paraId="385FE85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4E7344" w14:textId="77777777" w:rsidR="00306D82" w:rsidRDefault="00461927">
                              <w:pPr>
                                <w:spacing w:after="0" w:line="240" w:lineRule="auto"/>
                              </w:pPr>
                              <w:r>
                                <w:rPr>
                                  <w:rFonts w:ascii="Arial" w:eastAsia="Arial" w:hAnsi="Arial"/>
                                  <w:color w:val="000000"/>
                                  <w:sz w:val="16"/>
                                </w:rPr>
                                <w:t>00132405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2A8CE65" w14:textId="77777777" w:rsidR="00306D82" w:rsidRDefault="00461927">
                              <w:pPr>
                                <w:spacing w:after="0" w:line="240" w:lineRule="auto"/>
                              </w:pPr>
                              <w:r>
                                <w:rPr>
                                  <w:rFonts w:ascii="Arial" w:eastAsia="Arial" w:hAnsi="Arial"/>
                                  <w:color w:val="000000"/>
                                  <w:sz w:val="16"/>
                                </w:rPr>
                                <w:t>FDE-2022-PHILIPPINES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102D89A"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53C529B" w14:textId="77777777" w:rsidR="00306D82" w:rsidRDefault="00461927">
                              <w:pPr>
                                <w:spacing w:after="0" w:line="240" w:lineRule="auto"/>
                                <w:jc w:val="right"/>
                              </w:pPr>
                              <w:r>
                                <w:rPr>
                                  <w:rFonts w:ascii="Arial" w:eastAsia="Arial" w:hAnsi="Arial"/>
                                  <w:color w:val="000000"/>
                                  <w:sz w:val="16"/>
                                </w:rPr>
                                <w:t>35,000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39C2CC" w14:textId="77777777" w:rsidR="00306D82" w:rsidRDefault="00461927">
                              <w:pPr>
                                <w:spacing w:after="0" w:line="240" w:lineRule="auto"/>
                                <w:jc w:val="right"/>
                              </w:pPr>
                              <w:r>
                                <w:rPr>
                                  <w:rFonts w:ascii="Arial" w:eastAsia="Arial" w:hAnsi="Arial"/>
                                  <w:color w:val="000000"/>
                                  <w:sz w:val="16"/>
                                </w:rPr>
                                <w:t>31,323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F2F8AE" w14:textId="77777777" w:rsidR="00306D82" w:rsidRDefault="00461927">
                              <w:pPr>
                                <w:spacing w:after="0" w:line="240" w:lineRule="auto"/>
                                <w:jc w:val="right"/>
                              </w:pPr>
                              <w:r>
                                <w:rPr>
                                  <w:rFonts w:ascii="Arial" w:eastAsia="Arial" w:hAnsi="Arial"/>
                                  <w:color w:val="000000"/>
                                  <w:sz w:val="16"/>
                                </w:rPr>
                                <w:t>31,323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43B0C9F" w14:textId="77777777" w:rsidR="00306D82" w:rsidRDefault="00461927">
                              <w:pPr>
                                <w:spacing w:after="0" w:line="240" w:lineRule="auto"/>
                                <w:jc w:val="right"/>
                              </w:pPr>
                              <w:r>
                                <w:rPr>
                                  <w:rFonts w:ascii="Arial" w:eastAsia="Arial" w:hAnsi="Arial"/>
                                  <w:color w:val="000000"/>
                                  <w:sz w:val="16"/>
                                </w:rPr>
                                <w:t>100.00</w:t>
                              </w:r>
                            </w:p>
                          </w:tc>
                        </w:tr>
                        <w:tr w:rsidR="00306D82" w14:paraId="25F6300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60E409" w14:textId="77777777" w:rsidR="00306D82" w:rsidRDefault="00461927">
                              <w:pPr>
                                <w:spacing w:after="0" w:line="240" w:lineRule="auto"/>
                              </w:pPr>
                              <w:r>
                                <w:rPr>
                                  <w:rFonts w:ascii="Arial" w:eastAsia="Arial" w:hAnsi="Arial"/>
                                  <w:color w:val="000000"/>
                                  <w:sz w:val="16"/>
                                </w:rPr>
                                <w:t>00132405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192155" w14:textId="77777777" w:rsidR="00306D82" w:rsidRDefault="00461927">
                              <w:pPr>
                                <w:spacing w:after="0" w:line="240" w:lineRule="auto"/>
                              </w:pPr>
                              <w:r>
                                <w:rPr>
                                  <w:rFonts w:ascii="Arial" w:eastAsia="Arial" w:hAnsi="Arial"/>
                                  <w:color w:val="000000"/>
                                  <w:sz w:val="16"/>
                                </w:rPr>
                                <w:t>FDE-2022-PHILIPPINES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20A194"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E39397" w14:textId="77777777" w:rsidR="00306D82" w:rsidRDefault="00461927">
                              <w:pPr>
                                <w:spacing w:after="0" w:line="240" w:lineRule="auto"/>
                                <w:jc w:val="right"/>
                              </w:pPr>
                              <w:r>
                                <w:rPr>
                                  <w:rFonts w:ascii="Arial" w:eastAsia="Arial" w:hAnsi="Arial"/>
                                  <w:color w:val="000000"/>
                                  <w:sz w:val="16"/>
                                </w:rPr>
                                <w:t>140,000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A1E61E" w14:textId="77777777" w:rsidR="00306D82" w:rsidRDefault="00461927">
                              <w:pPr>
                                <w:spacing w:after="0" w:line="240" w:lineRule="auto"/>
                                <w:jc w:val="right"/>
                              </w:pPr>
                              <w:r>
                                <w:rPr>
                                  <w:rFonts w:ascii="Arial" w:eastAsia="Arial" w:hAnsi="Arial"/>
                                  <w:color w:val="000000"/>
                                  <w:sz w:val="16"/>
                                </w:rPr>
                                <w:t>140,000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05D3B4" w14:textId="77777777" w:rsidR="00306D82" w:rsidRDefault="00461927">
                              <w:pPr>
                                <w:spacing w:after="0" w:line="240" w:lineRule="auto"/>
                                <w:jc w:val="right"/>
                              </w:pPr>
                              <w:r>
                                <w:rPr>
                                  <w:rFonts w:ascii="Arial" w:eastAsia="Arial" w:hAnsi="Arial"/>
                                  <w:color w:val="000000"/>
                                  <w:sz w:val="16"/>
                                </w:rPr>
                                <w:t>43,473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7932E" w14:textId="77777777" w:rsidR="00306D82" w:rsidRDefault="00461927">
                              <w:pPr>
                                <w:spacing w:after="0" w:line="240" w:lineRule="auto"/>
                                <w:jc w:val="right"/>
                              </w:pPr>
                              <w:r>
                                <w:rPr>
                                  <w:rFonts w:ascii="Arial" w:eastAsia="Arial" w:hAnsi="Arial"/>
                                  <w:color w:val="000000"/>
                                  <w:sz w:val="16"/>
                                </w:rPr>
                                <w:t>31.05</w:t>
                              </w:r>
                            </w:p>
                          </w:tc>
                        </w:tr>
                        <w:tr w:rsidR="00C01328" w14:paraId="40612039"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09DD1C9" w14:textId="77777777" w:rsidR="00306D82" w:rsidRDefault="00461927">
                              <w:pPr>
                                <w:spacing w:after="0" w:line="240" w:lineRule="auto"/>
                              </w:pPr>
                              <w:r>
                                <w:rPr>
                                  <w:rFonts w:ascii="Arial" w:eastAsia="Arial" w:hAnsi="Arial"/>
                                  <w:b/>
                                  <w:color w:val="000000"/>
                                  <w:sz w:val="16"/>
                                </w:rPr>
                                <w:t>Philippines (the): Total</w:t>
                              </w:r>
                            </w:p>
                          </w:tc>
                          <w:tc>
                            <w:tcPr>
                              <w:tcW w:w="1371" w:type="dxa"/>
                              <w:tcBorders>
                                <w:top w:val="nil"/>
                                <w:left w:val="nil"/>
                                <w:bottom w:val="nil"/>
                                <w:right w:val="nil"/>
                              </w:tcBorders>
                              <w:tcMar>
                                <w:top w:w="59" w:type="dxa"/>
                                <w:left w:w="59" w:type="dxa"/>
                                <w:bottom w:w="59" w:type="dxa"/>
                                <w:right w:w="59" w:type="dxa"/>
                              </w:tcMar>
                              <w:vAlign w:val="center"/>
                            </w:tcPr>
                            <w:p w14:paraId="3E44FBD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77D596A" w14:textId="77777777" w:rsidR="00306D82" w:rsidRDefault="00461927">
                              <w:pPr>
                                <w:spacing w:after="0" w:line="240" w:lineRule="auto"/>
                                <w:jc w:val="right"/>
                              </w:pPr>
                              <w:r>
                                <w:rPr>
                                  <w:rFonts w:ascii="Arial" w:eastAsia="Arial" w:hAnsi="Arial"/>
                                  <w:b/>
                                  <w:color w:val="000000"/>
                                  <w:sz w:val="16"/>
                                </w:rPr>
                                <w:t>2,990,000</w:t>
                              </w:r>
                            </w:p>
                          </w:tc>
                          <w:tc>
                            <w:tcPr>
                              <w:tcW w:w="1328" w:type="dxa"/>
                              <w:tcBorders>
                                <w:top w:val="nil"/>
                                <w:left w:val="nil"/>
                                <w:bottom w:val="nil"/>
                                <w:right w:val="nil"/>
                              </w:tcBorders>
                              <w:tcMar>
                                <w:top w:w="59" w:type="dxa"/>
                                <w:left w:w="59" w:type="dxa"/>
                                <w:bottom w:w="59" w:type="dxa"/>
                                <w:right w:w="59" w:type="dxa"/>
                              </w:tcMar>
                              <w:vAlign w:val="center"/>
                            </w:tcPr>
                            <w:p w14:paraId="1EDC2535" w14:textId="77777777" w:rsidR="00306D82" w:rsidRDefault="00461927">
                              <w:pPr>
                                <w:spacing w:after="0" w:line="240" w:lineRule="auto"/>
                                <w:jc w:val="right"/>
                              </w:pPr>
                              <w:r>
                                <w:rPr>
                                  <w:rFonts w:ascii="Arial" w:eastAsia="Arial" w:hAnsi="Arial"/>
                                  <w:b/>
                                  <w:color w:val="000000"/>
                                  <w:sz w:val="16"/>
                                </w:rPr>
                                <w:t>2,975,026</w:t>
                              </w:r>
                            </w:p>
                          </w:tc>
                          <w:tc>
                            <w:tcPr>
                              <w:tcW w:w="1215" w:type="dxa"/>
                              <w:tcBorders>
                                <w:top w:val="nil"/>
                                <w:left w:val="nil"/>
                                <w:bottom w:val="nil"/>
                                <w:right w:val="nil"/>
                              </w:tcBorders>
                              <w:tcMar>
                                <w:top w:w="59" w:type="dxa"/>
                                <w:left w:w="59" w:type="dxa"/>
                                <w:bottom w:w="59" w:type="dxa"/>
                                <w:right w:w="59" w:type="dxa"/>
                              </w:tcMar>
                              <w:vAlign w:val="center"/>
                            </w:tcPr>
                            <w:p w14:paraId="7E8C12BB" w14:textId="77777777" w:rsidR="00306D82" w:rsidRDefault="00461927">
                              <w:pPr>
                                <w:spacing w:after="0" w:line="240" w:lineRule="auto"/>
                                <w:jc w:val="right"/>
                              </w:pPr>
                              <w:r>
                                <w:rPr>
                                  <w:rFonts w:ascii="Arial" w:eastAsia="Arial" w:hAnsi="Arial"/>
                                  <w:b/>
                                  <w:color w:val="000000"/>
                                  <w:sz w:val="16"/>
                                </w:rPr>
                                <w:t>2,573,276</w:t>
                              </w:r>
                            </w:p>
                          </w:tc>
                          <w:tc>
                            <w:tcPr>
                              <w:tcW w:w="1050" w:type="dxa"/>
                              <w:tcBorders>
                                <w:top w:val="nil"/>
                                <w:left w:val="nil"/>
                                <w:bottom w:val="nil"/>
                                <w:right w:val="nil"/>
                              </w:tcBorders>
                              <w:tcMar>
                                <w:top w:w="59" w:type="dxa"/>
                                <w:left w:w="59" w:type="dxa"/>
                                <w:bottom w:w="59" w:type="dxa"/>
                                <w:right w:w="59" w:type="dxa"/>
                              </w:tcMar>
                              <w:vAlign w:val="center"/>
                            </w:tcPr>
                            <w:p w14:paraId="5EB77DC7" w14:textId="77777777" w:rsidR="00306D82" w:rsidRDefault="00461927">
                              <w:pPr>
                                <w:spacing w:after="0" w:line="240" w:lineRule="auto"/>
                                <w:jc w:val="right"/>
                              </w:pPr>
                              <w:r>
                                <w:rPr>
                                  <w:rFonts w:ascii="Arial" w:eastAsia="Arial" w:hAnsi="Arial"/>
                                  <w:b/>
                                  <w:color w:val="000000"/>
                                  <w:sz w:val="16"/>
                                </w:rPr>
                                <w:t>86.50</w:t>
                              </w:r>
                            </w:p>
                          </w:tc>
                        </w:tr>
                        <w:tr w:rsidR="00C01328" w14:paraId="3E016CA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91DF7E2" w14:textId="77777777" w:rsidR="00306D82" w:rsidRDefault="00306D82">
                              <w:pPr>
                                <w:spacing w:after="0" w:line="240" w:lineRule="auto"/>
                              </w:pPr>
                            </w:p>
                          </w:tc>
                        </w:tr>
                        <w:tr w:rsidR="00C01328" w14:paraId="0027270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7B2AD1E" w14:textId="77777777" w:rsidR="00306D82" w:rsidRDefault="00461927">
                              <w:pPr>
                                <w:spacing w:after="0" w:line="240" w:lineRule="auto"/>
                              </w:pPr>
                              <w:r>
                                <w:rPr>
                                  <w:rFonts w:ascii="Arial" w:eastAsia="Arial" w:hAnsi="Arial"/>
                                  <w:b/>
                                  <w:color w:val="FFFFFF"/>
                                  <w:sz w:val="16"/>
                                </w:rPr>
                                <w:t>Rwanda</w:t>
                              </w:r>
                            </w:p>
                          </w:tc>
                        </w:tr>
                        <w:tr w:rsidR="00306D82" w14:paraId="4193129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111AE5" w14:textId="77777777" w:rsidR="00306D82" w:rsidRDefault="00461927">
                              <w:pPr>
                                <w:spacing w:after="0" w:line="240" w:lineRule="auto"/>
                              </w:pPr>
                              <w:r>
                                <w:rPr>
                                  <w:rFonts w:ascii="Arial" w:eastAsia="Arial" w:hAnsi="Arial"/>
                                  <w:color w:val="000000"/>
                                  <w:sz w:val="16"/>
                                </w:rPr>
                                <w:t>00118533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041BDDA" w14:textId="77777777" w:rsidR="00306D82" w:rsidRDefault="00461927">
                              <w:pPr>
                                <w:spacing w:after="0" w:line="240" w:lineRule="auto"/>
                              </w:pPr>
                              <w:r>
                                <w:rPr>
                                  <w:rFonts w:ascii="Arial" w:eastAsia="Arial" w:hAnsi="Arial"/>
                                  <w:color w:val="000000"/>
                                  <w:sz w:val="16"/>
                                </w:rPr>
                                <w:t>PSP 2019 Rwanda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1D2366"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E3B34F" w14:textId="77777777" w:rsidR="00306D82" w:rsidRDefault="00461927">
                              <w:pPr>
                                <w:spacing w:after="0" w:line="240" w:lineRule="auto"/>
                                <w:jc w:val="right"/>
                              </w:pPr>
                              <w:r>
                                <w:rPr>
                                  <w:rFonts w:ascii="Arial" w:eastAsia="Arial" w:hAnsi="Arial"/>
                                  <w:color w:val="000000"/>
                                  <w:sz w:val="16"/>
                                </w:rPr>
                                <w:t>361,966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629A77" w14:textId="77777777" w:rsidR="00306D82" w:rsidRDefault="00461927">
                              <w:pPr>
                                <w:spacing w:after="0" w:line="240" w:lineRule="auto"/>
                                <w:jc w:val="right"/>
                              </w:pPr>
                              <w:r>
                                <w:rPr>
                                  <w:rFonts w:ascii="Arial" w:eastAsia="Arial" w:hAnsi="Arial"/>
                                  <w:color w:val="000000"/>
                                  <w:sz w:val="16"/>
                                </w:rPr>
                                <w:t>361,966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CCACFC" w14:textId="77777777" w:rsidR="00306D82" w:rsidRDefault="00461927">
                              <w:pPr>
                                <w:spacing w:after="0" w:line="240" w:lineRule="auto"/>
                                <w:jc w:val="right"/>
                              </w:pPr>
                              <w:r>
                                <w:rPr>
                                  <w:rFonts w:ascii="Arial" w:eastAsia="Arial" w:hAnsi="Arial"/>
                                  <w:color w:val="000000"/>
                                  <w:sz w:val="16"/>
                                </w:rPr>
                                <w:t>338,126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150CA7" w14:textId="77777777" w:rsidR="00306D82" w:rsidRDefault="00461927">
                              <w:pPr>
                                <w:spacing w:after="0" w:line="240" w:lineRule="auto"/>
                                <w:jc w:val="right"/>
                              </w:pPr>
                              <w:r>
                                <w:rPr>
                                  <w:rFonts w:ascii="Arial" w:eastAsia="Arial" w:hAnsi="Arial"/>
                                  <w:color w:val="000000"/>
                                  <w:sz w:val="16"/>
                                </w:rPr>
                                <w:t>93.41</w:t>
                              </w:r>
                            </w:p>
                          </w:tc>
                        </w:tr>
                        <w:tr w:rsidR="00306D82" w14:paraId="6950233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3E4131" w14:textId="77777777" w:rsidR="00306D82" w:rsidRDefault="00461927">
                              <w:pPr>
                                <w:spacing w:after="0" w:line="240" w:lineRule="auto"/>
                              </w:pPr>
                              <w:r>
                                <w:rPr>
                                  <w:rFonts w:ascii="Arial" w:eastAsia="Arial" w:hAnsi="Arial"/>
                                  <w:color w:val="000000"/>
                                  <w:sz w:val="16"/>
                                </w:rPr>
                                <w:t>00118533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57D010" w14:textId="77777777" w:rsidR="00306D82" w:rsidRDefault="00461927">
                              <w:pPr>
                                <w:spacing w:after="0" w:line="240" w:lineRule="auto"/>
                              </w:pPr>
                              <w:r>
                                <w:rPr>
                                  <w:rFonts w:ascii="Arial" w:eastAsia="Arial" w:hAnsi="Arial"/>
                                  <w:color w:val="000000"/>
                                  <w:sz w:val="16"/>
                                </w:rPr>
                                <w:t>PSP 2019 Rwanda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D5D8CA"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EABB8F" w14:textId="77777777" w:rsidR="00306D82" w:rsidRDefault="00461927">
                              <w:pPr>
                                <w:spacing w:after="0" w:line="240" w:lineRule="auto"/>
                                <w:jc w:val="right"/>
                              </w:pPr>
                              <w:r>
                                <w:rPr>
                                  <w:rFonts w:ascii="Arial" w:eastAsia="Arial" w:hAnsi="Arial"/>
                                  <w:color w:val="000000"/>
                                  <w:sz w:val="16"/>
                                </w:rPr>
                                <w:t>890,751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2A58A8" w14:textId="77777777" w:rsidR="00306D82" w:rsidRDefault="00461927">
                              <w:pPr>
                                <w:spacing w:after="0" w:line="240" w:lineRule="auto"/>
                                <w:jc w:val="right"/>
                              </w:pPr>
                              <w:r>
                                <w:rPr>
                                  <w:rFonts w:ascii="Arial" w:eastAsia="Arial" w:hAnsi="Arial"/>
                                  <w:color w:val="000000"/>
                                  <w:sz w:val="16"/>
                                </w:rPr>
                                <w:t>890,751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97FAAC" w14:textId="77777777" w:rsidR="00306D82" w:rsidRDefault="00461927">
                              <w:pPr>
                                <w:spacing w:after="0" w:line="240" w:lineRule="auto"/>
                                <w:jc w:val="right"/>
                              </w:pPr>
                              <w:r>
                                <w:rPr>
                                  <w:rFonts w:ascii="Arial" w:eastAsia="Arial" w:hAnsi="Arial"/>
                                  <w:color w:val="000000"/>
                                  <w:sz w:val="16"/>
                                </w:rPr>
                                <w:t>890,751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7889ED" w14:textId="77777777" w:rsidR="00306D82" w:rsidRDefault="00461927">
                              <w:pPr>
                                <w:spacing w:after="0" w:line="240" w:lineRule="auto"/>
                                <w:jc w:val="right"/>
                              </w:pPr>
                              <w:r>
                                <w:rPr>
                                  <w:rFonts w:ascii="Arial" w:eastAsia="Arial" w:hAnsi="Arial"/>
                                  <w:color w:val="000000"/>
                                  <w:sz w:val="16"/>
                                </w:rPr>
                                <w:t>100.00</w:t>
                              </w:r>
                            </w:p>
                          </w:tc>
                        </w:tr>
                        <w:tr w:rsidR="00306D82" w14:paraId="5DCED48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264A258" w14:textId="77777777" w:rsidR="00306D82" w:rsidRDefault="00461927">
                              <w:pPr>
                                <w:spacing w:after="0" w:line="240" w:lineRule="auto"/>
                              </w:pPr>
                              <w:r>
                                <w:rPr>
                                  <w:rFonts w:ascii="Arial" w:eastAsia="Arial" w:hAnsi="Arial"/>
                                  <w:color w:val="000000"/>
                                  <w:sz w:val="16"/>
                                </w:rPr>
                                <w:t>00118533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B4D2E0" w14:textId="77777777" w:rsidR="00306D82" w:rsidRDefault="00461927">
                              <w:pPr>
                                <w:spacing w:after="0" w:line="240" w:lineRule="auto"/>
                              </w:pPr>
                              <w:r>
                                <w:rPr>
                                  <w:rFonts w:ascii="Arial" w:eastAsia="Arial" w:hAnsi="Arial"/>
                                  <w:color w:val="000000"/>
                                  <w:sz w:val="16"/>
                                </w:rPr>
                                <w:t>PSP 2019 Rwanda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0AAB1A"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52C21C" w14:textId="77777777" w:rsidR="00306D82" w:rsidRDefault="00461927">
                              <w:pPr>
                                <w:spacing w:after="0" w:line="240" w:lineRule="auto"/>
                                <w:jc w:val="right"/>
                              </w:pPr>
                              <w:r>
                                <w:rPr>
                                  <w:rFonts w:ascii="Arial" w:eastAsia="Arial" w:hAnsi="Arial"/>
                                  <w:color w:val="000000"/>
                                  <w:sz w:val="16"/>
                                </w:rPr>
                                <w:t>747,283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6ED98D2" w14:textId="77777777" w:rsidR="00306D82" w:rsidRDefault="00461927">
                              <w:pPr>
                                <w:spacing w:after="0" w:line="240" w:lineRule="auto"/>
                                <w:jc w:val="right"/>
                              </w:pPr>
                              <w:r>
                                <w:rPr>
                                  <w:rFonts w:ascii="Arial" w:eastAsia="Arial" w:hAnsi="Arial"/>
                                  <w:color w:val="000000"/>
                                  <w:sz w:val="16"/>
                                </w:rPr>
                                <w:t>747,283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0C724D" w14:textId="77777777" w:rsidR="00306D82" w:rsidRDefault="00461927">
                              <w:pPr>
                                <w:spacing w:after="0" w:line="240" w:lineRule="auto"/>
                                <w:jc w:val="right"/>
                              </w:pPr>
                              <w:r>
                                <w:rPr>
                                  <w:rFonts w:ascii="Arial" w:eastAsia="Arial" w:hAnsi="Arial"/>
                                  <w:color w:val="000000"/>
                                  <w:sz w:val="16"/>
                                </w:rPr>
                                <w:t>747,283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C89CEC9" w14:textId="77777777" w:rsidR="00306D82" w:rsidRDefault="00461927">
                              <w:pPr>
                                <w:spacing w:after="0" w:line="240" w:lineRule="auto"/>
                                <w:jc w:val="right"/>
                              </w:pPr>
                              <w:r>
                                <w:rPr>
                                  <w:rFonts w:ascii="Arial" w:eastAsia="Arial" w:hAnsi="Arial"/>
                                  <w:color w:val="000000"/>
                                  <w:sz w:val="16"/>
                                </w:rPr>
                                <w:t>100.00</w:t>
                              </w:r>
                            </w:p>
                          </w:tc>
                        </w:tr>
                        <w:tr w:rsidR="00306D82" w14:paraId="35B4B56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BD15C3" w14:textId="77777777" w:rsidR="00306D82" w:rsidRDefault="00461927">
                              <w:pPr>
                                <w:spacing w:after="0" w:line="240" w:lineRule="auto"/>
                              </w:pPr>
                              <w:r>
                                <w:rPr>
                                  <w:rFonts w:ascii="Arial" w:eastAsia="Arial" w:hAnsi="Arial"/>
                                  <w:color w:val="000000"/>
                                  <w:sz w:val="16"/>
                                </w:rPr>
                                <w:t>00122157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F8D34D" w14:textId="77777777" w:rsidR="00306D82" w:rsidRDefault="00461927">
                              <w:pPr>
                                <w:spacing w:after="0" w:line="240" w:lineRule="auto"/>
                              </w:pPr>
                              <w:r>
                                <w:rPr>
                                  <w:rFonts w:ascii="Arial" w:eastAsia="Arial" w:hAnsi="Arial"/>
                                  <w:color w:val="000000"/>
                                  <w:sz w:val="16"/>
                                </w:rPr>
                                <w:t>FC1 2020 Rwanda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CEF55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A5A45A" w14:textId="77777777" w:rsidR="00306D82" w:rsidRDefault="00461927">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9EE392" w14:textId="77777777" w:rsidR="00306D82" w:rsidRDefault="00461927">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8D0778" w14:textId="77777777" w:rsidR="00306D82" w:rsidRDefault="00461927">
                              <w:pPr>
                                <w:spacing w:after="0" w:line="240" w:lineRule="auto"/>
                                <w:jc w:val="right"/>
                              </w:pPr>
                              <w:r>
                                <w:rPr>
                                  <w:rFonts w:ascii="Arial" w:eastAsia="Arial" w:hAnsi="Arial"/>
                                  <w:color w:val="000000"/>
                                  <w:sz w:val="16"/>
                                </w:rPr>
                                <w:t>595,732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645F9C" w14:textId="77777777" w:rsidR="00306D82" w:rsidRDefault="00461927">
                              <w:pPr>
                                <w:spacing w:after="0" w:line="240" w:lineRule="auto"/>
                                <w:jc w:val="right"/>
                              </w:pPr>
                              <w:r>
                                <w:rPr>
                                  <w:rFonts w:ascii="Arial" w:eastAsia="Arial" w:hAnsi="Arial"/>
                                  <w:color w:val="000000"/>
                                  <w:sz w:val="16"/>
                                </w:rPr>
                                <w:t>99.29</w:t>
                              </w:r>
                            </w:p>
                          </w:tc>
                        </w:tr>
                        <w:tr w:rsidR="00306D82" w14:paraId="755CCC8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A0AA3A" w14:textId="77777777" w:rsidR="00306D82" w:rsidRDefault="00461927">
                              <w:pPr>
                                <w:spacing w:after="0" w:line="240" w:lineRule="auto"/>
                              </w:pPr>
                              <w:r>
                                <w:rPr>
                                  <w:rFonts w:ascii="Arial" w:eastAsia="Arial" w:hAnsi="Arial"/>
                                  <w:color w:val="000000"/>
                                  <w:sz w:val="16"/>
                                </w:rPr>
                                <w:t>00122157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EAF6389" w14:textId="77777777" w:rsidR="00306D82" w:rsidRDefault="00461927">
                              <w:pPr>
                                <w:spacing w:after="0" w:line="240" w:lineRule="auto"/>
                              </w:pPr>
                              <w:r>
                                <w:rPr>
                                  <w:rFonts w:ascii="Arial" w:eastAsia="Arial" w:hAnsi="Arial"/>
                                  <w:color w:val="000000"/>
                                  <w:sz w:val="16"/>
                                </w:rPr>
                                <w:t>FC1 2020 Rwanda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8A715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F2ABFAB" w14:textId="77777777" w:rsidR="00306D82" w:rsidRDefault="00461927">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607CB47" w14:textId="77777777" w:rsidR="00306D82" w:rsidRDefault="00461927">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0E3990" w14:textId="77777777" w:rsidR="00306D82" w:rsidRDefault="00461927">
                              <w:pPr>
                                <w:spacing w:after="0" w:line="240" w:lineRule="auto"/>
                                <w:jc w:val="right"/>
                              </w:pPr>
                              <w:r>
                                <w:rPr>
                                  <w:rFonts w:ascii="Arial" w:eastAsia="Arial" w:hAnsi="Arial"/>
                                  <w:color w:val="000000"/>
                                  <w:sz w:val="16"/>
                                </w:rPr>
                                <w:t>399,998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0C309D4" w14:textId="77777777" w:rsidR="00306D82" w:rsidRDefault="00461927">
                              <w:pPr>
                                <w:spacing w:after="0" w:line="240" w:lineRule="auto"/>
                                <w:jc w:val="right"/>
                              </w:pPr>
                              <w:r>
                                <w:rPr>
                                  <w:rFonts w:ascii="Arial" w:eastAsia="Arial" w:hAnsi="Arial"/>
                                  <w:color w:val="000000"/>
                                  <w:sz w:val="16"/>
                                </w:rPr>
                                <w:t>100.00</w:t>
                              </w:r>
                            </w:p>
                          </w:tc>
                        </w:tr>
                        <w:tr w:rsidR="00306D82" w14:paraId="3C136E3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202274" w14:textId="77777777" w:rsidR="00306D82" w:rsidRDefault="00461927">
                              <w:pPr>
                                <w:spacing w:after="0" w:line="240" w:lineRule="auto"/>
                              </w:pPr>
                              <w:r>
                                <w:rPr>
                                  <w:rFonts w:ascii="Arial" w:eastAsia="Arial" w:hAnsi="Arial"/>
                                  <w:color w:val="000000"/>
                                  <w:sz w:val="16"/>
                                </w:rPr>
                                <w:t>00122742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D67EE6" w14:textId="77777777" w:rsidR="00306D82" w:rsidRDefault="00461927">
                              <w:pPr>
                                <w:spacing w:after="0" w:line="240" w:lineRule="auto"/>
                              </w:pPr>
                              <w:r>
                                <w:rPr>
                                  <w:rFonts w:ascii="Arial" w:eastAsia="Arial" w:hAnsi="Arial"/>
                                  <w:color w:val="000000"/>
                                  <w:sz w:val="16"/>
                                </w:rPr>
                                <w:t>FC2 2020 Rwanda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CF37B0"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9837A0"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9AC30D"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399FF8" w14:textId="77777777" w:rsidR="00306D82" w:rsidRDefault="00461927">
                              <w:pPr>
                                <w:spacing w:after="0" w:line="240" w:lineRule="auto"/>
                                <w:jc w:val="right"/>
                              </w:pPr>
                              <w:r>
                                <w:rPr>
                                  <w:rFonts w:ascii="Arial" w:eastAsia="Arial" w:hAnsi="Arial"/>
                                  <w:color w:val="000000"/>
                                  <w:sz w:val="16"/>
                                </w:rPr>
                                <w:t>249,893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BAA331" w14:textId="77777777" w:rsidR="00306D82" w:rsidRDefault="00461927">
                              <w:pPr>
                                <w:spacing w:after="0" w:line="240" w:lineRule="auto"/>
                                <w:jc w:val="right"/>
                              </w:pPr>
                              <w:r>
                                <w:rPr>
                                  <w:rFonts w:ascii="Arial" w:eastAsia="Arial" w:hAnsi="Arial"/>
                                  <w:color w:val="000000"/>
                                  <w:sz w:val="16"/>
                                </w:rPr>
                                <w:t>99.96</w:t>
                              </w:r>
                            </w:p>
                          </w:tc>
                        </w:tr>
                        <w:tr w:rsidR="00C01328" w14:paraId="376BC09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76F211" w14:textId="77777777" w:rsidR="00306D82" w:rsidRDefault="00461927">
                              <w:pPr>
                                <w:spacing w:after="0" w:line="240" w:lineRule="auto"/>
                              </w:pPr>
                              <w:r>
                                <w:rPr>
                                  <w:rFonts w:ascii="Arial" w:eastAsia="Arial" w:hAnsi="Arial"/>
                                  <w:b/>
                                  <w:color w:val="000000"/>
                                  <w:sz w:val="16"/>
                                </w:rPr>
                                <w:t>Rwanda: Total</w:t>
                              </w:r>
                            </w:p>
                          </w:tc>
                          <w:tc>
                            <w:tcPr>
                              <w:tcW w:w="1371" w:type="dxa"/>
                              <w:tcBorders>
                                <w:top w:val="nil"/>
                                <w:left w:val="nil"/>
                                <w:bottom w:val="nil"/>
                                <w:right w:val="nil"/>
                              </w:tcBorders>
                              <w:tcMar>
                                <w:top w:w="59" w:type="dxa"/>
                                <w:left w:w="59" w:type="dxa"/>
                                <w:bottom w:w="59" w:type="dxa"/>
                                <w:right w:w="59" w:type="dxa"/>
                              </w:tcMar>
                              <w:vAlign w:val="center"/>
                            </w:tcPr>
                            <w:p w14:paraId="445900D1"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58120FA" w14:textId="77777777" w:rsidR="00306D82" w:rsidRDefault="00461927">
                              <w:pPr>
                                <w:spacing w:after="0" w:line="240" w:lineRule="auto"/>
                                <w:jc w:val="right"/>
                              </w:pPr>
                              <w:r>
                                <w:rPr>
                                  <w:rFonts w:ascii="Arial" w:eastAsia="Arial" w:hAnsi="Arial"/>
                                  <w:b/>
                                  <w:color w:val="000000"/>
                                  <w:sz w:val="16"/>
                                </w:rPr>
                                <w:t>3,250,000</w:t>
                              </w:r>
                            </w:p>
                          </w:tc>
                          <w:tc>
                            <w:tcPr>
                              <w:tcW w:w="1328" w:type="dxa"/>
                              <w:tcBorders>
                                <w:top w:val="nil"/>
                                <w:left w:val="nil"/>
                                <w:bottom w:val="nil"/>
                                <w:right w:val="nil"/>
                              </w:tcBorders>
                              <w:tcMar>
                                <w:top w:w="59" w:type="dxa"/>
                                <w:left w:w="59" w:type="dxa"/>
                                <w:bottom w:w="59" w:type="dxa"/>
                                <w:right w:w="59" w:type="dxa"/>
                              </w:tcMar>
                              <w:vAlign w:val="center"/>
                            </w:tcPr>
                            <w:p w14:paraId="65DAE27F" w14:textId="77777777" w:rsidR="00306D82" w:rsidRDefault="00461927">
                              <w:pPr>
                                <w:spacing w:after="0" w:line="240" w:lineRule="auto"/>
                                <w:jc w:val="right"/>
                              </w:pPr>
                              <w:r>
                                <w:rPr>
                                  <w:rFonts w:ascii="Arial" w:eastAsia="Arial" w:hAnsi="Arial"/>
                                  <w:b/>
                                  <w:color w:val="000000"/>
                                  <w:sz w:val="16"/>
                                </w:rPr>
                                <w:t>3,250,000</w:t>
                              </w:r>
                            </w:p>
                          </w:tc>
                          <w:tc>
                            <w:tcPr>
                              <w:tcW w:w="1215" w:type="dxa"/>
                              <w:tcBorders>
                                <w:top w:val="nil"/>
                                <w:left w:val="nil"/>
                                <w:bottom w:val="nil"/>
                                <w:right w:val="nil"/>
                              </w:tcBorders>
                              <w:tcMar>
                                <w:top w:w="59" w:type="dxa"/>
                                <w:left w:w="59" w:type="dxa"/>
                                <w:bottom w:w="59" w:type="dxa"/>
                                <w:right w:w="59" w:type="dxa"/>
                              </w:tcMar>
                              <w:vAlign w:val="center"/>
                            </w:tcPr>
                            <w:p w14:paraId="19300D83" w14:textId="77777777" w:rsidR="00306D82" w:rsidRDefault="00461927">
                              <w:pPr>
                                <w:spacing w:after="0" w:line="240" w:lineRule="auto"/>
                                <w:jc w:val="right"/>
                              </w:pPr>
                              <w:r>
                                <w:rPr>
                                  <w:rFonts w:ascii="Arial" w:eastAsia="Arial" w:hAnsi="Arial"/>
                                  <w:b/>
                                  <w:color w:val="000000"/>
                                  <w:sz w:val="16"/>
                                </w:rPr>
                                <w:t>3,221,783</w:t>
                              </w:r>
                            </w:p>
                          </w:tc>
                          <w:tc>
                            <w:tcPr>
                              <w:tcW w:w="1050" w:type="dxa"/>
                              <w:tcBorders>
                                <w:top w:val="nil"/>
                                <w:left w:val="nil"/>
                                <w:bottom w:val="nil"/>
                                <w:right w:val="nil"/>
                              </w:tcBorders>
                              <w:tcMar>
                                <w:top w:w="59" w:type="dxa"/>
                                <w:left w:w="59" w:type="dxa"/>
                                <w:bottom w:w="59" w:type="dxa"/>
                                <w:right w:w="59" w:type="dxa"/>
                              </w:tcMar>
                              <w:vAlign w:val="center"/>
                            </w:tcPr>
                            <w:p w14:paraId="6383193A" w14:textId="77777777" w:rsidR="00306D82" w:rsidRDefault="00461927">
                              <w:pPr>
                                <w:spacing w:after="0" w:line="240" w:lineRule="auto"/>
                                <w:jc w:val="right"/>
                              </w:pPr>
                              <w:r>
                                <w:rPr>
                                  <w:rFonts w:ascii="Arial" w:eastAsia="Arial" w:hAnsi="Arial"/>
                                  <w:b/>
                                  <w:color w:val="000000"/>
                                  <w:sz w:val="16"/>
                                </w:rPr>
                                <w:t>99.13</w:t>
                              </w:r>
                            </w:p>
                          </w:tc>
                        </w:tr>
                        <w:tr w:rsidR="00C01328" w14:paraId="64DF4DD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BC7C6EE" w14:textId="77777777" w:rsidR="00306D82" w:rsidRDefault="00306D82">
                              <w:pPr>
                                <w:spacing w:after="0" w:line="240" w:lineRule="auto"/>
                              </w:pPr>
                            </w:p>
                          </w:tc>
                        </w:tr>
                        <w:tr w:rsidR="00C01328" w14:paraId="155115A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5B900B9" w14:textId="77777777" w:rsidR="00306D82" w:rsidRDefault="00461927">
                              <w:pPr>
                                <w:spacing w:after="0" w:line="240" w:lineRule="auto"/>
                              </w:pPr>
                              <w:r>
                                <w:rPr>
                                  <w:rFonts w:ascii="Arial" w:eastAsia="Arial" w:hAnsi="Arial"/>
                                  <w:b/>
                                  <w:color w:val="FFFFFF"/>
                                  <w:sz w:val="16"/>
                                </w:rPr>
                                <w:t>Samoa</w:t>
                              </w:r>
                            </w:p>
                          </w:tc>
                        </w:tr>
                        <w:tr w:rsidR="00306D82" w14:paraId="3291200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B9564D" w14:textId="77777777" w:rsidR="00306D82" w:rsidRDefault="00461927">
                              <w:pPr>
                                <w:spacing w:after="0" w:line="240" w:lineRule="auto"/>
                              </w:pPr>
                              <w:r>
                                <w:rPr>
                                  <w:rFonts w:ascii="Arial" w:eastAsia="Arial" w:hAnsi="Arial"/>
                                  <w:color w:val="000000"/>
                                  <w:sz w:val="16"/>
                                </w:rPr>
                                <w:lastRenderedPageBreak/>
                                <w:t>00118980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B30BA9C" w14:textId="77777777" w:rsidR="00306D82" w:rsidRDefault="00461927">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773EF6E" w14:textId="77777777" w:rsidR="00306D82" w:rsidRDefault="00461927">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5B51312" w14:textId="77777777" w:rsidR="00306D82" w:rsidRDefault="00461927">
                              <w:pPr>
                                <w:spacing w:after="0" w:line="240" w:lineRule="auto"/>
                                <w:jc w:val="right"/>
                              </w:pPr>
                              <w:r>
                                <w:rPr>
                                  <w:rFonts w:ascii="Arial" w:eastAsia="Arial" w:hAnsi="Arial"/>
                                  <w:color w:val="000000"/>
                                  <w:sz w:val="16"/>
                                </w:rPr>
                                <w:t>219,350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A977A7" w14:textId="77777777" w:rsidR="00306D82" w:rsidRDefault="00461927">
                              <w:pPr>
                                <w:spacing w:after="0" w:line="240" w:lineRule="auto"/>
                                <w:jc w:val="right"/>
                              </w:pPr>
                              <w:r>
                                <w:rPr>
                                  <w:rFonts w:ascii="Arial" w:eastAsia="Arial" w:hAnsi="Arial"/>
                                  <w:color w:val="000000"/>
                                  <w:sz w:val="16"/>
                                </w:rPr>
                                <w:t>143,650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5FFA89" w14:textId="77777777" w:rsidR="00306D82" w:rsidRDefault="00461927">
                              <w:pPr>
                                <w:spacing w:after="0" w:line="240" w:lineRule="auto"/>
                                <w:jc w:val="right"/>
                              </w:pPr>
                              <w:r>
                                <w:rPr>
                                  <w:rFonts w:ascii="Arial" w:eastAsia="Arial" w:hAnsi="Arial"/>
                                  <w:color w:val="000000"/>
                                  <w:sz w:val="16"/>
                                </w:rPr>
                                <w:t>143,650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1B54CE" w14:textId="77777777" w:rsidR="00306D82" w:rsidRDefault="00461927">
                              <w:pPr>
                                <w:spacing w:after="0" w:line="240" w:lineRule="auto"/>
                                <w:jc w:val="right"/>
                              </w:pPr>
                              <w:r>
                                <w:rPr>
                                  <w:rFonts w:ascii="Arial" w:eastAsia="Arial" w:hAnsi="Arial"/>
                                  <w:color w:val="000000"/>
                                  <w:sz w:val="16"/>
                                </w:rPr>
                                <w:t>100.00</w:t>
                              </w:r>
                            </w:p>
                          </w:tc>
                        </w:tr>
                        <w:tr w:rsidR="00306D82" w14:paraId="7A664EA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877BED" w14:textId="77777777" w:rsidR="00306D82" w:rsidRDefault="00461927">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A9E779" w14:textId="77777777" w:rsidR="00306D82" w:rsidRDefault="00461927">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21E585"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6F13FC" w14:textId="77777777" w:rsidR="00306D82" w:rsidRDefault="00461927">
                              <w:pPr>
                                <w:spacing w:after="0" w:line="240" w:lineRule="auto"/>
                                <w:jc w:val="right"/>
                              </w:pPr>
                              <w:r>
                                <w:rPr>
                                  <w:rFonts w:ascii="Arial" w:eastAsia="Arial" w:hAnsi="Arial"/>
                                  <w:color w:val="000000"/>
                                  <w:sz w:val="16"/>
                                </w:rPr>
                                <w:t>400,180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5E56FA" w14:textId="77777777" w:rsidR="00306D82" w:rsidRDefault="00461927">
                              <w:pPr>
                                <w:spacing w:after="0" w:line="240" w:lineRule="auto"/>
                                <w:jc w:val="right"/>
                              </w:pPr>
                              <w:r>
                                <w:rPr>
                                  <w:rFonts w:ascii="Arial" w:eastAsia="Arial" w:hAnsi="Arial"/>
                                  <w:color w:val="000000"/>
                                  <w:sz w:val="16"/>
                                </w:rPr>
                                <w:t>365,000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3BAA02" w14:textId="77777777" w:rsidR="00306D82" w:rsidRDefault="00461927">
                              <w:pPr>
                                <w:spacing w:after="0" w:line="240" w:lineRule="auto"/>
                                <w:jc w:val="right"/>
                              </w:pPr>
                              <w:r>
                                <w:rPr>
                                  <w:rFonts w:ascii="Arial" w:eastAsia="Arial" w:hAnsi="Arial"/>
                                  <w:color w:val="000000"/>
                                  <w:sz w:val="16"/>
                                </w:rPr>
                                <w:t>365,000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F5EBDD" w14:textId="77777777" w:rsidR="00306D82" w:rsidRDefault="00461927">
                              <w:pPr>
                                <w:spacing w:after="0" w:line="240" w:lineRule="auto"/>
                                <w:jc w:val="right"/>
                              </w:pPr>
                              <w:r>
                                <w:rPr>
                                  <w:rFonts w:ascii="Arial" w:eastAsia="Arial" w:hAnsi="Arial"/>
                                  <w:color w:val="000000"/>
                                  <w:sz w:val="16"/>
                                </w:rPr>
                                <w:t>100.00</w:t>
                              </w:r>
                            </w:p>
                          </w:tc>
                        </w:tr>
                        <w:tr w:rsidR="00306D82" w14:paraId="261DE08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E466E9" w14:textId="77777777" w:rsidR="00306D82" w:rsidRDefault="00461927">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4CD76D" w14:textId="77777777" w:rsidR="00306D82" w:rsidRDefault="00461927">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F1683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036A905" w14:textId="77777777" w:rsidR="00306D82" w:rsidRDefault="00461927">
                              <w:pPr>
                                <w:spacing w:after="0" w:line="240" w:lineRule="auto"/>
                                <w:jc w:val="right"/>
                              </w:pPr>
                              <w:r>
                                <w:rPr>
                                  <w:rFonts w:ascii="Arial" w:eastAsia="Arial" w:hAnsi="Arial"/>
                                  <w:color w:val="000000"/>
                                  <w:sz w:val="16"/>
                                </w:rPr>
                                <w:t>1,205,097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BFEE568" w14:textId="77777777" w:rsidR="00306D82" w:rsidRDefault="00461927">
                              <w:pPr>
                                <w:spacing w:after="0" w:line="240" w:lineRule="auto"/>
                                <w:jc w:val="right"/>
                              </w:pPr>
                              <w:r>
                                <w:rPr>
                                  <w:rFonts w:ascii="Arial" w:eastAsia="Arial" w:hAnsi="Arial"/>
                                  <w:color w:val="000000"/>
                                  <w:sz w:val="16"/>
                                </w:rPr>
                                <w:t>1,205,097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B39049" w14:textId="77777777" w:rsidR="00306D82" w:rsidRDefault="00461927">
                              <w:pPr>
                                <w:spacing w:after="0" w:line="240" w:lineRule="auto"/>
                                <w:jc w:val="right"/>
                              </w:pPr>
                              <w:r>
                                <w:rPr>
                                  <w:rFonts w:ascii="Arial" w:eastAsia="Arial" w:hAnsi="Arial"/>
                                  <w:color w:val="000000"/>
                                  <w:sz w:val="16"/>
                                </w:rPr>
                                <w:t>1,108,507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FB321A0" w14:textId="77777777" w:rsidR="00306D82" w:rsidRDefault="00461927">
                              <w:pPr>
                                <w:spacing w:after="0" w:line="240" w:lineRule="auto"/>
                                <w:jc w:val="right"/>
                              </w:pPr>
                              <w:r>
                                <w:rPr>
                                  <w:rFonts w:ascii="Arial" w:eastAsia="Arial" w:hAnsi="Arial"/>
                                  <w:color w:val="000000"/>
                                  <w:sz w:val="16"/>
                                </w:rPr>
                                <w:t>91.98</w:t>
                              </w:r>
                            </w:p>
                          </w:tc>
                        </w:tr>
                        <w:tr w:rsidR="00306D82" w14:paraId="69754DB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3C4A80" w14:textId="77777777" w:rsidR="00306D82" w:rsidRDefault="00461927">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030311" w14:textId="77777777" w:rsidR="00306D82" w:rsidRDefault="00461927">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997299"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CE4619" w14:textId="77777777" w:rsidR="00306D82" w:rsidRDefault="00461927">
                              <w:pPr>
                                <w:spacing w:after="0" w:line="240" w:lineRule="auto"/>
                                <w:jc w:val="right"/>
                              </w:pPr>
                              <w:r>
                                <w:rPr>
                                  <w:rFonts w:ascii="Arial" w:eastAsia="Arial" w:hAnsi="Arial"/>
                                  <w:color w:val="000000"/>
                                  <w:sz w:val="16"/>
                                </w:rPr>
                                <w:t>675,373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642A37" w14:textId="77777777" w:rsidR="00306D82" w:rsidRDefault="00461927">
                              <w:pPr>
                                <w:spacing w:after="0" w:line="240" w:lineRule="auto"/>
                                <w:jc w:val="right"/>
                              </w:pPr>
                              <w:r>
                                <w:rPr>
                                  <w:rFonts w:ascii="Arial" w:eastAsia="Arial" w:hAnsi="Arial"/>
                                  <w:color w:val="000000"/>
                                  <w:sz w:val="16"/>
                                </w:rPr>
                                <w:t>675,373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B4407F" w14:textId="77777777" w:rsidR="00306D82" w:rsidRDefault="00461927">
                              <w:pPr>
                                <w:spacing w:after="0" w:line="240" w:lineRule="auto"/>
                                <w:jc w:val="right"/>
                              </w:pPr>
                              <w:r>
                                <w:rPr>
                                  <w:rFonts w:ascii="Arial" w:eastAsia="Arial" w:hAnsi="Arial"/>
                                  <w:color w:val="000000"/>
                                  <w:sz w:val="16"/>
                                </w:rPr>
                                <w:t>537,608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1B0AAD" w14:textId="77777777" w:rsidR="00306D82" w:rsidRDefault="00461927">
                              <w:pPr>
                                <w:spacing w:after="0" w:line="240" w:lineRule="auto"/>
                                <w:jc w:val="right"/>
                              </w:pPr>
                              <w:r>
                                <w:rPr>
                                  <w:rFonts w:ascii="Arial" w:eastAsia="Arial" w:hAnsi="Arial"/>
                                  <w:color w:val="000000"/>
                                  <w:sz w:val="16"/>
                                </w:rPr>
                                <w:t>79.60</w:t>
                              </w:r>
                            </w:p>
                          </w:tc>
                        </w:tr>
                        <w:tr w:rsidR="00306D82" w14:paraId="43C2F3E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33282A" w14:textId="77777777" w:rsidR="00306D82" w:rsidRDefault="00461927">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98C66C" w14:textId="77777777" w:rsidR="00306D82" w:rsidRDefault="00461927">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00FE0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1EB98D"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FC109A0" w14:textId="77777777" w:rsidR="00306D82" w:rsidRDefault="00461927">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B9B09D4" w14:textId="77777777" w:rsidR="00306D82" w:rsidRDefault="00461927">
                              <w:pPr>
                                <w:spacing w:after="0" w:line="240" w:lineRule="auto"/>
                                <w:jc w:val="right"/>
                              </w:pPr>
                              <w:r>
                                <w:rPr>
                                  <w:rFonts w:ascii="Arial" w:eastAsia="Arial" w:hAnsi="Arial"/>
                                  <w:color w:val="000000"/>
                                  <w:sz w:val="16"/>
                                </w:rPr>
                                <w:t>478,945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5D4E787" w14:textId="77777777" w:rsidR="00306D82" w:rsidRDefault="00461927">
                              <w:pPr>
                                <w:spacing w:after="0" w:line="240" w:lineRule="auto"/>
                                <w:jc w:val="right"/>
                              </w:pPr>
                              <w:r>
                                <w:rPr>
                                  <w:rFonts w:ascii="Arial" w:eastAsia="Arial" w:hAnsi="Arial"/>
                                  <w:color w:val="000000"/>
                                  <w:sz w:val="16"/>
                                </w:rPr>
                                <w:t>95.79</w:t>
                              </w:r>
                            </w:p>
                          </w:tc>
                        </w:tr>
                        <w:tr w:rsidR="00306D82" w14:paraId="3063121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136778" w14:textId="77777777" w:rsidR="00306D82" w:rsidRDefault="00461927">
                              <w:pPr>
                                <w:spacing w:after="0" w:line="240" w:lineRule="auto"/>
                              </w:pPr>
                              <w:r>
                                <w:rPr>
                                  <w:rFonts w:ascii="Arial" w:eastAsia="Arial" w:hAnsi="Arial"/>
                                  <w:color w:val="000000"/>
                                  <w:sz w:val="16"/>
                                </w:rPr>
                                <w:t>00122158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7520D0" w14:textId="77777777" w:rsidR="00306D82" w:rsidRDefault="00461927">
                              <w:pPr>
                                <w:spacing w:after="0" w:line="240" w:lineRule="auto"/>
                              </w:pPr>
                              <w:r>
                                <w:rPr>
                                  <w:rFonts w:ascii="Arial" w:eastAsia="Arial" w:hAnsi="Arial"/>
                                  <w:color w:val="000000"/>
                                  <w:sz w:val="16"/>
                                </w:rPr>
                                <w:t>FC1 2020 Samoa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78AA92" w14:textId="77777777" w:rsidR="00306D82" w:rsidRDefault="00461927">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4892A" w14:textId="77777777" w:rsidR="00306D82" w:rsidRDefault="00461927">
                              <w:pPr>
                                <w:spacing w:after="0" w:line="240" w:lineRule="auto"/>
                                <w:jc w:val="right"/>
                              </w:pPr>
                              <w:r>
                                <w:rPr>
                                  <w:rFonts w:ascii="Arial" w:eastAsia="Arial" w:hAnsi="Arial"/>
                                  <w:color w:val="000000"/>
                                  <w:sz w:val="16"/>
                                </w:rPr>
                                <w:t>195,778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7F0046" w14:textId="77777777" w:rsidR="00306D82" w:rsidRDefault="00461927">
                              <w:pPr>
                                <w:spacing w:after="0" w:line="240" w:lineRule="auto"/>
                                <w:jc w:val="right"/>
                              </w:pPr>
                              <w:r>
                                <w:rPr>
                                  <w:rFonts w:ascii="Arial" w:eastAsia="Arial" w:hAnsi="Arial"/>
                                  <w:color w:val="000000"/>
                                  <w:sz w:val="16"/>
                                </w:rPr>
                                <w:t>195,778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3A6C79" w14:textId="77777777" w:rsidR="00306D82" w:rsidRDefault="00461927">
                              <w:pPr>
                                <w:spacing w:after="0" w:line="240" w:lineRule="auto"/>
                                <w:jc w:val="right"/>
                              </w:pPr>
                              <w:r>
                                <w:rPr>
                                  <w:rFonts w:ascii="Arial" w:eastAsia="Arial" w:hAnsi="Arial"/>
                                  <w:color w:val="000000"/>
                                  <w:sz w:val="16"/>
                                </w:rPr>
                                <w:t>164,153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603F24" w14:textId="77777777" w:rsidR="00306D82" w:rsidRDefault="00461927">
                              <w:pPr>
                                <w:spacing w:after="0" w:line="240" w:lineRule="auto"/>
                                <w:jc w:val="right"/>
                              </w:pPr>
                              <w:r>
                                <w:rPr>
                                  <w:rFonts w:ascii="Arial" w:eastAsia="Arial" w:hAnsi="Arial"/>
                                  <w:color w:val="000000"/>
                                  <w:sz w:val="16"/>
                                </w:rPr>
                                <w:t>83.85</w:t>
                              </w:r>
                            </w:p>
                          </w:tc>
                        </w:tr>
                        <w:tr w:rsidR="00306D82" w14:paraId="2C2310E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BA8154" w14:textId="77777777" w:rsidR="00306D82" w:rsidRDefault="00461927">
                              <w:pPr>
                                <w:spacing w:after="0" w:line="240" w:lineRule="auto"/>
                              </w:pPr>
                              <w:r>
                                <w:rPr>
                                  <w:rFonts w:ascii="Arial" w:eastAsia="Arial" w:hAnsi="Arial"/>
                                  <w:color w:val="000000"/>
                                  <w:sz w:val="16"/>
                                </w:rPr>
                                <w:t>00122158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5006676" w14:textId="77777777" w:rsidR="00306D82" w:rsidRDefault="00461927">
                              <w:pPr>
                                <w:spacing w:after="0" w:line="240" w:lineRule="auto"/>
                              </w:pPr>
                              <w:r>
                                <w:rPr>
                                  <w:rFonts w:ascii="Arial" w:eastAsia="Arial" w:hAnsi="Arial"/>
                                  <w:color w:val="000000"/>
                                  <w:sz w:val="16"/>
                                </w:rPr>
                                <w:t>FC1 2020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B676267"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3709B2" w14:textId="77777777" w:rsidR="00306D82" w:rsidRDefault="00461927">
                              <w:pPr>
                                <w:spacing w:after="0" w:line="240" w:lineRule="auto"/>
                                <w:jc w:val="right"/>
                              </w:pPr>
                              <w:r>
                                <w:rPr>
                                  <w:rFonts w:ascii="Arial" w:eastAsia="Arial" w:hAnsi="Arial"/>
                                  <w:color w:val="000000"/>
                                  <w:sz w:val="16"/>
                                </w:rPr>
                                <w:t>609,659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7BCA4F" w14:textId="77777777" w:rsidR="00306D82" w:rsidRDefault="00461927">
                              <w:pPr>
                                <w:spacing w:after="0" w:line="240" w:lineRule="auto"/>
                                <w:jc w:val="right"/>
                              </w:pPr>
                              <w:r>
                                <w:rPr>
                                  <w:rFonts w:ascii="Arial" w:eastAsia="Arial" w:hAnsi="Arial"/>
                                  <w:color w:val="000000"/>
                                  <w:sz w:val="16"/>
                                </w:rPr>
                                <w:t>609,659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0CE79A" w14:textId="77777777" w:rsidR="00306D82" w:rsidRDefault="00461927">
                              <w:pPr>
                                <w:spacing w:after="0" w:line="240" w:lineRule="auto"/>
                                <w:jc w:val="right"/>
                              </w:pPr>
                              <w:r>
                                <w:rPr>
                                  <w:rFonts w:ascii="Arial" w:eastAsia="Arial" w:hAnsi="Arial"/>
                                  <w:color w:val="000000"/>
                                  <w:sz w:val="16"/>
                                </w:rPr>
                                <w:t>479,598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1DF3EA" w14:textId="77777777" w:rsidR="00306D82" w:rsidRDefault="00461927">
                              <w:pPr>
                                <w:spacing w:after="0" w:line="240" w:lineRule="auto"/>
                                <w:jc w:val="right"/>
                              </w:pPr>
                              <w:r>
                                <w:rPr>
                                  <w:rFonts w:ascii="Arial" w:eastAsia="Arial" w:hAnsi="Arial"/>
                                  <w:color w:val="000000"/>
                                  <w:sz w:val="16"/>
                                </w:rPr>
                                <w:t>78.67</w:t>
                              </w:r>
                            </w:p>
                          </w:tc>
                        </w:tr>
                        <w:tr w:rsidR="00306D82" w14:paraId="7A8F12A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4B5C68" w14:textId="77777777" w:rsidR="00306D82" w:rsidRDefault="00461927">
                              <w:pPr>
                                <w:spacing w:after="0" w:line="240" w:lineRule="auto"/>
                              </w:pPr>
                              <w:r>
                                <w:rPr>
                                  <w:rFonts w:ascii="Arial" w:eastAsia="Arial" w:hAnsi="Arial"/>
                                  <w:color w:val="000000"/>
                                  <w:sz w:val="16"/>
                                </w:rPr>
                                <w:t>00122158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24E55C" w14:textId="77777777" w:rsidR="00306D82" w:rsidRDefault="00461927">
                              <w:pPr>
                                <w:spacing w:after="0" w:line="240" w:lineRule="auto"/>
                              </w:pPr>
                              <w:r>
                                <w:rPr>
                                  <w:rFonts w:ascii="Arial" w:eastAsia="Arial" w:hAnsi="Arial"/>
                                  <w:color w:val="000000"/>
                                  <w:sz w:val="16"/>
                                </w:rPr>
                                <w:t>FC1 2020 Samoa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7FE39F"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4C257F" w14:textId="77777777" w:rsidR="00306D82" w:rsidRDefault="00461927">
                              <w:pPr>
                                <w:spacing w:after="0" w:line="240" w:lineRule="auto"/>
                                <w:jc w:val="right"/>
                              </w:pPr>
                              <w:r>
                                <w:rPr>
                                  <w:rFonts w:ascii="Arial" w:eastAsia="Arial" w:hAnsi="Arial"/>
                                  <w:color w:val="000000"/>
                                  <w:sz w:val="16"/>
                                </w:rPr>
                                <w:t>174,025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477811" w14:textId="77777777" w:rsidR="00306D82" w:rsidRDefault="00461927">
                              <w:pPr>
                                <w:spacing w:after="0" w:line="240" w:lineRule="auto"/>
                                <w:jc w:val="right"/>
                              </w:pPr>
                              <w:r>
                                <w:rPr>
                                  <w:rFonts w:ascii="Arial" w:eastAsia="Arial" w:hAnsi="Arial"/>
                                  <w:color w:val="000000"/>
                                  <w:sz w:val="16"/>
                                </w:rPr>
                                <w:t>174,025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D5F2A0" w14:textId="77777777" w:rsidR="00306D82" w:rsidRDefault="00461927">
                              <w:pPr>
                                <w:spacing w:after="0" w:line="240" w:lineRule="auto"/>
                                <w:jc w:val="right"/>
                              </w:pPr>
                              <w:r>
                                <w:rPr>
                                  <w:rFonts w:ascii="Arial" w:eastAsia="Arial" w:hAnsi="Arial"/>
                                  <w:color w:val="000000"/>
                                  <w:sz w:val="16"/>
                                </w:rPr>
                                <w:t>156,832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C9C4C7" w14:textId="77777777" w:rsidR="00306D82" w:rsidRDefault="00461927">
                              <w:pPr>
                                <w:spacing w:after="0" w:line="240" w:lineRule="auto"/>
                                <w:jc w:val="right"/>
                              </w:pPr>
                              <w:r>
                                <w:rPr>
                                  <w:rFonts w:ascii="Arial" w:eastAsia="Arial" w:hAnsi="Arial"/>
                                  <w:color w:val="000000"/>
                                  <w:sz w:val="16"/>
                                </w:rPr>
                                <w:t>90.12</w:t>
                              </w:r>
                            </w:p>
                          </w:tc>
                        </w:tr>
                        <w:tr w:rsidR="00306D82" w14:paraId="038DDAA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DCAB2EE" w14:textId="77777777" w:rsidR="00306D82" w:rsidRDefault="00461927">
                              <w:pPr>
                                <w:spacing w:after="0" w:line="240" w:lineRule="auto"/>
                              </w:pPr>
                              <w:r>
                                <w:rPr>
                                  <w:rFonts w:ascii="Arial" w:eastAsia="Arial" w:hAnsi="Arial"/>
                                  <w:color w:val="000000"/>
                                  <w:sz w:val="16"/>
                                </w:rPr>
                                <w:t>00129901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43F4BD2" w14:textId="77777777" w:rsidR="00306D82" w:rsidRDefault="00461927">
                              <w:pPr>
                                <w:spacing w:after="0" w:line="240" w:lineRule="auto"/>
                              </w:pPr>
                              <w:r>
                                <w:rPr>
                                  <w:rFonts w:ascii="Arial" w:eastAsia="Arial" w:hAnsi="Arial"/>
                                  <w:color w:val="000000"/>
                                  <w:sz w:val="16"/>
                                </w:rPr>
                                <w:t>PSIDS-2021-Samoa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B4C9EB1" w14:textId="77777777" w:rsidR="00306D82" w:rsidRDefault="00461927">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570B940" w14:textId="77777777" w:rsidR="00306D82" w:rsidRDefault="00461927">
                              <w:pPr>
                                <w:spacing w:after="0" w:line="240" w:lineRule="auto"/>
                                <w:jc w:val="right"/>
                              </w:pPr>
                              <w:r>
                                <w:rPr>
                                  <w:rFonts w:ascii="Arial" w:eastAsia="Arial" w:hAnsi="Arial"/>
                                  <w:color w:val="000000"/>
                                  <w:sz w:val="16"/>
                                </w:rPr>
                                <w:t>100,002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7FBAFE" w14:textId="77777777" w:rsidR="00306D82" w:rsidRDefault="00461927">
                              <w:pPr>
                                <w:spacing w:after="0" w:line="240" w:lineRule="auto"/>
                                <w:jc w:val="right"/>
                              </w:pPr>
                              <w:r>
                                <w:rPr>
                                  <w:rFonts w:ascii="Arial" w:eastAsia="Arial" w:hAnsi="Arial"/>
                                  <w:color w:val="000000"/>
                                  <w:sz w:val="16"/>
                                </w:rPr>
                                <w:t>100,002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358DF3" w14:textId="77777777" w:rsidR="00306D82" w:rsidRDefault="00461927">
                              <w:pPr>
                                <w:spacing w:after="0" w:line="240" w:lineRule="auto"/>
                                <w:jc w:val="right"/>
                              </w:pPr>
                              <w:r>
                                <w:rPr>
                                  <w:rFonts w:ascii="Arial" w:eastAsia="Arial" w:hAnsi="Arial"/>
                                  <w:color w:val="000000"/>
                                  <w:sz w:val="16"/>
                                </w:rPr>
                                <w:t>20,697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93576D" w14:textId="77777777" w:rsidR="00306D82" w:rsidRDefault="00461927">
                              <w:pPr>
                                <w:spacing w:after="0" w:line="240" w:lineRule="auto"/>
                                <w:jc w:val="right"/>
                              </w:pPr>
                              <w:r>
                                <w:rPr>
                                  <w:rFonts w:ascii="Arial" w:eastAsia="Arial" w:hAnsi="Arial"/>
                                  <w:color w:val="000000"/>
                                  <w:sz w:val="16"/>
                                </w:rPr>
                                <w:t>20.70</w:t>
                              </w:r>
                            </w:p>
                          </w:tc>
                        </w:tr>
                        <w:tr w:rsidR="00306D82" w14:paraId="14BDBC1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08E06C" w14:textId="77777777" w:rsidR="00306D82" w:rsidRDefault="00461927">
                              <w:pPr>
                                <w:spacing w:after="0" w:line="240" w:lineRule="auto"/>
                              </w:pPr>
                              <w:r>
                                <w:rPr>
                                  <w:rFonts w:ascii="Arial" w:eastAsia="Arial" w:hAnsi="Arial"/>
                                  <w:color w:val="000000"/>
                                  <w:sz w:val="16"/>
                                </w:rPr>
                                <w:t>00129901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968733" w14:textId="77777777" w:rsidR="00306D82" w:rsidRDefault="00461927">
                              <w:pPr>
                                <w:spacing w:after="0" w:line="240" w:lineRule="auto"/>
                              </w:pPr>
                              <w:r>
                                <w:rPr>
                                  <w:rFonts w:ascii="Arial" w:eastAsia="Arial" w:hAnsi="Arial"/>
                                  <w:color w:val="000000"/>
                                  <w:sz w:val="16"/>
                                </w:rPr>
                                <w:t>PSIDS-2021-Samoa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CD5BAA"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423BB6" w14:textId="77777777" w:rsidR="00306D82" w:rsidRDefault="00461927">
                              <w:pPr>
                                <w:spacing w:after="0" w:line="240" w:lineRule="auto"/>
                                <w:jc w:val="right"/>
                              </w:pPr>
                              <w:r>
                                <w:rPr>
                                  <w:rFonts w:ascii="Arial" w:eastAsia="Arial" w:hAnsi="Arial"/>
                                  <w:color w:val="000000"/>
                                  <w:sz w:val="16"/>
                                </w:rPr>
                                <w:t>244,302</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F97C5F" w14:textId="77777777" w:rsidR="00306D82" w:rsidRDefault="00461927">
                              <w:pPr>
                                <w:spacing w:after="0" w:line="240" w:lineRule="auto"/>
                                <w:jc w:val="right"/>
                              </w:pPr>
                              <w:r>
                                <w:rPr>
                                  <w:rFonts w:ascii="Arial" w:eastAsia="Arial" w:hAnsi="Arial"/>
                                  <w:color w:val="000000"/>
                                  <w:sz w:val="16"/>
                                </w:rPr>
                                <w:t>244,302</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253EC1" w14:textId="77777777" w:rsidR="00306D82" w:rsidRDefault="00461927">
                              <w:pPr>
                                <w:spacing w:after="0" w:line="240" w:lineRule="auto"/>
                                <w:jc w:val="right"/>
                              </w:pPr>
                              <w:r>
                                <w:rPr>
                                  <w:rFonts w:ascii="Arial" w:eastAsia="Arial" w:hAnsi="Arial"/>
                                  <w:color w:val="000000"/>
                                  <w:sz w:val="16"/>
                                </w:rPr>
                                <w:t>130,011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5175A" w14:textId="77777777" w:rsidR="00306D82" w:rsidRDefault="00461927">
                              <w:pPr>
                                <w:spacing w:after="0" w:line="240" w:lineRule="auto"/>
                                <w:jc w:val="right"/>
                              </w:pPr>
                              <w:r>
                                <w:rPr>
                                  <w:rFonts w:ascii="Arial" w:eastAsia="Arial" w:hAnsi="Arial"/>
                                  <w:color w:val="000000"/>
                                  <w:sz w:val="16"/>
                                </w:rPr>
                                <w:t>53.22</w:t>
                              </w:r>
                            </w:p>
                          </w:tc>
                        </w:tr>
                        <w:tr w:rsidR="00306D82" w14:paraId="45BAF47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E60B35" w14:textId="77777777" w:rsidR="00306D82" w:rsidRDefault="00461927">
                              <w:pPr>
                                <w:spacing w:after="0" w:line="240" w:lineRule="auto"/>
                              </w:pPr>
                              <w:r>
                                <w:rPr>
                                  <w:rFonts w:ascii="Arial" w:eastAsia="Arial" w:hAnsi="Arial"/>
                                  <w:color w:val="000000"/>
                                  <w:sz w:val="16"/>
                                </w:rPr>
                                <w:t>00129901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48E153" w14:textId="77777777" w:rsidR="00306D82" w:rsidRDefault="00461927">
                              <w:pPr>
                                <w:spacing w:after="0" w:line="240" w:lineRule="auto"/>
                              </w:pPr>
                              <w:r>
                                <w:rPr>
                                  <w:rFonts w:ascii="Arial" w:eastAsia="Arial" w:hAnsi="Arial"/>
                                  <w:color w:val="000000"/>
                                  <w:sz w:val="16"/>
                                </w:rPr>
                                <w:t>PSIDS-2021-Samoa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F8E44D"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A5B2BD3" w14:textId="77777777" w:rsidR="00306D82" w:rsidRDefault="00461927">
                              <w:pPr>
                                <w:spacing w:after="0" w:line="240" w:lineRule="auto"/>
                                <w:jc w:val="right"/>
                              </w:pPr>
                              <w:r>
                                <w:rPr>
                                  <w:rFonts w:ascii="Arial" w:eastAsia="Arial" w:hAnsi="Arial"/>
                                  <w:color w:val="000000"/>
                                  <w:sz w:val="16"/>
                                </w:rPr>
                                <w:t>366,096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AD0CEE" w14:textId="77777777" w:rsidR="00306D82" w:rsidRDefault="00461927">
                              <w:pPr>
                                <w:spacing w:after="0" w:line="240" w:lineRule="auto"/>
                                <w:jc w:val="right"/>
                              </w:pPr>
                              <w:r>
                                <w:rPr>
                                  <w:rFonts w:ascii="Arial" w:eastAsia="Arial" w:hAnsi="Arial"/>
                                  <w:color w:val="000000"/>
                                  <w:sz w:val="16"/>
                                </w:rPr>
                                <w:t>366,096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7D5C0AE" w14:textId="77777777" w:rsidR="00306D82" w:rsidRDefault="00461927">
                              <w:pPr>
                                <w:spacing w:after="0" w:line="240" w:lineRule="auto"/>
                                <w:jc w:val="right"/>
                              </w:pPr>
                              <w:r>
                                <w:rPr>
                                  <w:rFonts w:ascii="Arial" w:eastAsia="Arial" w:hAnsi="Arial"/>
                                  <w:color w:val="000000"/>
                                  <w:sz w:val="16"/>
                                </w:rPr>
                                <w:t>244,308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E4DB238" w14:textId="77777777" w:rsidR="00306D82" w:rsidRDefault="00461927">
                              <w:pPr>
                                <w:spacing w:after="0" w:line="240" w:lineRule="auto"/>
                                <w:jc w:val="right"/>
                              </w:pPr>
                              <w:r>
                                <w:rPr>
                                  <w:rFonts w:ascii="Arial" w:eastAsia="Arial" w:hAnsi="Arial"/>
                                  <w:color w:val="000000"/>
                                  <w:sz w:val="16"/>
                                </w:rPr>
                                <w:t>66.73</w:t>
                              </w:r>
                            </w:p>
                          </w:tc>
                        </w:tr>
                        <w:tr w:rsidR="00306D82" w14:paraId="0158A8D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418F8A" w14:textId="77777777" w:rsidR="00306D82" w:rsidRDefault="00461927">
                              <w:pPr>
                                <w:spacing w:after="0" w:line="240" w:lineRule="auto"/>
                              </w:pPr>
                              <w:r>
                                <w:rPr>
                                  <w:rFonts w:ascii="Arial" w:eastAsia="Arial" w:hAnsi="Arial"/>
                                  <w:color w:val="000000"/>
                                  <w:sz w:val="16"/>
                                </w:rPr>
                                <w:t>00132657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2C62D8" w14:textId="77777777" w:rsidR="00306D82" w:rsidRDefault="00461927">
                              <w:pPr>
                                <w:spacing w:after="0" w:line="240" w:lineRule="auto"/>
                              </w:pPr>
                              <w:r>
                                <w:rPr>
                                  <w:rFonts w:ascii="Arial" w:eastAsia="Arial" w:hAnsi="Arial"/>
                                  <w:color w:val="000000"/>
                                  <w:sz w:val="16"/>
                                </w:rPr>
                                <w:t>PDE-2022- MCO Samoa-CINS</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D8DDC5"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C0BE97" w14:textId="77777777" w:rsidR="00306D82" w:rsidRDefault="00461927">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5C492C" w14:textId="77777777" w:rsidR="00306D82" w:rsidRDefault="00461927">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6FFE2B" w14:textId="65B1CC33"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268,617</w:t>
                              </w:r>
                              <w:r w:rsidRPr="57300437">
                                <w:rPr>
                                  <w:rStyle w:val="FootnoteReference"/>
                                  <w:rFonts w:ascii="Arial" w:eastAsia="Arial" w:hAnsi="Arial"/>
                                  <w:color w:val="000000" w:themeColor="text1"/>
                                  <w:sz w:val="16"/>
                                  <w:szCs w:val="16"/>
                                </w:rPr>
                                <w:footnoteReference w:id="49"/>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7681A6" w14:textId="345A0FE6"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89.54</w:t>
                              </w:r>
                              <w:r w:rsidRPr="57300437">
                                <w:rPr>
                                  <w:rStyle w:val="FootnoteReference"/>
                                  <w:rFonts w:ascii="Arial" w:eastAsia="Arial" w:hAnsi="Arial"/>
                                  <w:color w:val="000000" w:themeColor="text1"/>
                                  <w:sz w:val="16"/>
                                  <w:szCs w:val="16"/>
                                </w:rPr>
                                <w:footnoteReference w:id="50"/>
                              </w:r>
                            </w:p>
                          </w:tc>
                        </w:tr>
                        <w:tr w:rsidR="00306D82" w14:paraId="7CC8EEF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5199AB" w14:textId="77777777" w:rsidR="00306D82" w:rsidRDefault="00461927">
                              <w:pPr>
                                <w:spacing w:after="0" w:line="240" w:lineRule="auto"/>
                              </w:pPr>
                              <w:r>
                                <w:rPr>
                                  <w:rFonts w:ascii="Arial" w:eastAsia="Arial" w:hAnsi="Arial"/>
                                  <w:color w:val="000000"/>
                                  <w:sz w:val="16"/>
                                </w:rPr>
                                <w:t>00132657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8107FD" w14:textId="77777777" w:rsidR="00306D82" w:rsidRDefault="00461927">
                              <w:pPr>
                                <w:spacing w:after="0" w:line="240" w:lineRule="auto"/>
                              </w:pPr>
                              <w:r>
                                <w:rPr>
                                  <w:rFonts w:ascii="Arial" w:eastAsia="Arial" w:hAnsi="Arial"/>
                                  <w:color w:val="000000"/>
                                  <w:sz w:val="16"/>
                                </w:rPr>
                                <w:t>PDE-2022- MCO Samoa-CINS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1C7C87"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E23E8D"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8869C8F" w14:textId="77777777" w:rsidR="00306D82" w:rsidRDefault="00461927">
                              <w:pPr>
                                <w:spacing w:after="0" w:line="240" w:lineRule="auto"/>
                                <w:jc w:val="right"/>
                              </w:pPr>
                              <w:r>
                                <w:rPr>
                                  <w:rFonts w:ascii="Arial" w:eastAsia="Arial" w:hAnsi="Arial"/>
                                  <w:color w:val="000000"/>
                                  <w:sz w:val="16"/>
                                </w:rPr>
                                <w:t>33,130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F31052C" w14:textId="77777777" w:rsidR="00306D82" w:rsidRDefault="00461927">
                              <w:pPr>
                                <w:spacing w:after="0" w:line="240" w:lineRule="auto"/>
                                <w:jc w:val="right"/>
                              </w:pPr>
                              <w:r>
                                <w:rPr>
                                  <w:rFonts w:ascii="Arial" w:eastAsia="Arial" w:hAnsi="Arial"/>
                                  <w:color w:val="000000"/>
                                  <w:sz w:val="16"/>
                                </w:rPr>
                                <w:t>31,108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A0401F" w14:textId="77777777" w:rsidR="00306D82" w:rsidRDefault="00461927">
                              <w:pPr>
                                <w:spacing w:after="0" w:line="240" w:lineRule="auto"/>
                                <w:jc w:val="right"/>
                              </w:pPr>
                              <w:r>
                                <w:rPr>
                                  <w:rFonts w:ascii="Arial" w:eastAsia="Arial" w:hAnsi="Arial"/>
                                  <w:color w:val="000000"/>
                                  <w:sz w:val="16"/>
                                </w:rPr>
                                <w:t>93.90</w:t>
                              </w:r>
                            </w:p>
                          </w:tc>
                        </w:tr>
                        <w:tr w:rsidR="00C01328" w14:paraId="43F4E6C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384E7A1" w14:textId="77777777" w:rsidR="00306D82" w:rsidRDefault="00461927">
                              <w:pPr>
                                <w:spacing w:after="0" w:line="240" w:lineRule="auto"/>
                              </w:pPr>
                              <w:r>
                                <w:rPr>
                                  <w:rFonts w:ascii="Arial" w:eastAsia="Arial" w:hAnsi="Arial"/>
                                  <w:b/>
                                  <w:color w:val="000000"/>
                                  <w:sz w:val="16"/>
                                </w:rPr>
                                <w:t>Samoa: Total</w:t>
                              </w:r>
                            </w:p>
                          </w:tc>
                          <w:tc>
                            <w:tcPr>
                              <w:tcW w:w="1371" w:type="dxa"/>
                              <w:tcBorders>
                                <w:top w:val="nil"/>
                                <w:left w:val="nil"/>
                                <w:bottom w:val="nil"/>
                                <w:right w:val="nil"/>
                              </w:tcBorders>
                              <w:tcMar>
                                <w:top w:w="59" w:type="dxa"/>
                                <w:left w:w="59" w:type="dxa"/>
                                <w:bottom w:w="59" w:type="dxa"/>
                                <w:right w:w="59" w:type="dxa"/>
                              </w:tcMar>
                              <w:vAlign w:val="center"/>
                            </w:tcPr>
                            <w:p w14:paraId="6DDF2C5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5B46803" w14:textId="77777777" w:rsidR="00306D82" w:rsidRDefault="00461927">
                              <w:pPr>
                                <w:spacing w:after="0" w:line="240" w:lineRule="auto"/>
                                <w:jc w:val="right"/>
                              </w:pPr>
                              <w:r>
                                <w:rPr>
                                  <w:rFonts w:ascii="Arial" w:eastAsia="Arial" w:hAnsi="Arial"/>
                                  <w:b/>
                                  <w:color w:val="000000"/>
                                  <w:sz w:val="16"/>
                                </w:rPr>
                                <w:t>5,089,862</w:t>
                              </w:r>
                            </w:p>
                          </w:tc>
                          <w:tc>
                            <w:tcPr>
                              <w:tcW w:w="1328" w:type="dxa"/>
                              <w:tcBorders>
                                <w:top w:val="nil"/>
                                <w:left w:val="nil"/>
                                <w:bottom w:val="nil"/>
                                <w:right w:val="nil"/>
                              </w:tcBorders>
                              <w:tcMar>
                                <w:top w:w="59" w:type="dxa"/>
                                <w:left w:w="59" w:type="dxa"/>
                                <w:bottom w:w="59" w:type="dxa"/>
                                <w:right w:w="59" w:type="dxa"/>
                              </w:tcMar>
                              <w:vAlign w:val="center"/>
                            </w:tcPr>
                            <w:p w14:paraId="1506F84F" w14:textId="77777777" w:rsidR="00306D82" w:rsidRDefault="00461927">
                              <w:pPr>
                                <w:spacing w:after="0" w:line="240" w:lineRule="auto"/>
                                <w:jc w:val="right"/>
                              </w:pPr>
                              <w:r>
                                <w:rPr>
                                  <w:rFonts w:ascii="Arial" w:eastAsia="Arial" w:hAnsi="Arial"/>
                                  <w:b/>
                                  <w:color w:val="000000"/>
                                  <w:sz w:val="16"/>
                                </w:rPr>
                                <w:t>4,912,112</w:t>
                              </w:r>
                            </w:p>
                          </w:tc>
                          <w:tc>
                            <w:tcPr>
                              <w:tcW w:w="1215" w:type="dxa"/>
                              <w:tcBorders>
                                <w:top w:val="nil"/>
                                <w:left w:val="nil"/>
                                <w:bottom w:val="nil"/>
                                <w:right w:val="nil"/>
                              </w:tcBorders>
                              <w:tcMar>
                                <w:top w:w="59" w:type="dxa"/>
                                <w:left w:w="59" w:type="dxa"/>
                                <w:bottom w:w="59" w:type="dxa"/>
                                <w:right w:w="59" w:type="dxa"/>
                              </w:tcMar>
                              <w:vAlign w:val="center"/>
                            </w:tcPr>
                            <w:p w14:paraId="4770B189" w14:textId="77777777" w:rsidR="00306D82" w:rsidRDefault="00461927">
                              <w:pPr>
                                <w:spacing w:after="0" w:line="240" w:lineRule="auto"/>
                                <w:jc w:val="right"/>
                              </w:pPr>
                              <w:r>
                                <w:rPr>
                                  <w:rFonts w:ascii="Arial" w:eastAsia="Arial" w:hAnsi="Arial"/>
                                  <w:b/>
                                  <w:color w:val="000000"/>
                                  <w:sz w:val="16"/>
                                </w:rPr>
                                <w:t>4,129,035</w:t>
                              </w:r>
                            </w:p>
                          </w:tc>
                          <w:tc>
                            <w:tcPr>
                              <w:tcW w:w="1050" w:type="dxa"/>
                              <w:tcBorders>
                                <w:top w:val="nil"/>
                                <w:left w:val="nil"/>
                                <w:bottom w:val="nil"/>
                                <w:right w:val="nil"/>
                              </w:tcBorders>
                              <w:tcMar>
                                <w:top w:w="59" w:type="dxa"/>
                                <w:left w:w="59" w:type="dxa"/>
                                <w:bottom w:w="59" w:type="dxa"/>
                                <w:right w:w="59" w:type="dxa"/>
                              </w:tcMar>
                              <w:vAlign w:val="center"/>
                            </w:tcPr>
                            <w:p w14:paraId="4957AF82" w14:textId="77777777" w:rsidR="00306D82" w:rsidRDefault="00461927">
                              <w:pPr>
                                <w:spacing w:after="0" w:line="240" w:lineRule="auto"/>
                                <w:jc w:val="right"/>
                              </w:pPr>
                              <w:r>
                                <w:rPr>
                                  <w:rFonts w:ascii="Arial" w:eastAsia="Arial" w:hAnsi="Arial"/>
                                  <w:b/>
                                  <w:color w:val="000000"/>
                                  <w:sz w:val="16"/>
                                </w:rPr>
                                <w:t>84.06</w:t>
                              </w:r>
                            </w:p>
                          </w:tc>
                        </w:tr>
                        <w:tr w:rsidR="00C01328" w14:paraId="6D9CCC8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546C80C" w14:textId="77777777" w:rsidR="00306D82" w:rsidRDefault="00306D82">
                              <w:pPr>
                                <w:spacing w:after="0" w:line="240" w:lineRule="auto"/>
                              </w:pPr>
                            </w:p>
                          </w:tc>
                        </w:tr>
                        <w:tr w:rsidR="00C01328" w14:paraId="1397859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36028E5" w14:textId="77777777" w:rsidR="00306D82" w:rsidRDefault="00461927">
                              <w:pPr>
                                <w:spacing w:after="0" w:line="240" w:lineRule="auto"/>
                              </w:pPr>
                              <w:r>
                                <w:rPr>
                                  <w:rFonts w:ascii="Arial" w:eastAsia="Arial" w:hAnsi="Arial"/>
                                  <w:b/>
                                  <w:color w:val="FFFFFF"/>
                                  <w:sz w:val="16"/>
                                </w:rPr>
                                <w:t>Sao Tome and Principe</w:t>
                              </w:r>
                            </w:p>
                          </w:tc>
                        </w:tr>
                        <w:tr w:rsidR="00306D82" w14:paraId="4A874DF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EC164B" w14:textId="77777777" w:rsidR="00306D82" w:rsidRDefault="00461927">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201670" w14:textId="77777777" w:rsidR="00306D82" w:rsidRDefault="00461927">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C097C56"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F3CB2D" w14:textId="77777777" w:rsidR="00306D82" w:rsidRDefault="00461927">
                              <w:pPr>
                                <w:spacing w:after="0" w:line="240" w:lineRule="auto"/>
                                <w:jc w:val="right"/>
                              </w:pPr>
                              <w:r>
                                <w:rPr>
                                  <w:rFonts w:ascii="Arial" w:eastAsia="Arial" w:hAnsi="Arial"/>
                                  <w:color w:val="000000"/>
                                  <w:sz w:val="16"/>
                                </w:rPr>
                                <w:t>718,415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DC678AF" w14:textId="77777777" w:rsidR="00306D82" w:rsidRDefault="00461927">
                              <w:pPr>
                                <w:spacing w:after="0" w:line="240" w:lineRule="auto"/>
                                <w:jc w:val="right"/>
                              </w:pPr>
                              <w:r>
                                <w:rPr>
                                  <w:rFonts w:ascii="Arial" w:eastAsia="Arial" w:hAnsi="Arial"/>
                                  <w:color w:val="000000"/>
                                  <w:sz w:val="16"/>
                                </w:rPr>
                                <w:t>662,521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2108474" w14:textId="77777777" w:rsidR="00306D82" w:rsidRDefault="00461927">
                              <w:pPr>
                                <w:spacing w:after="0" w:line="240" w:lineRule="auto"/>
                                <w:jc w:val="right"/>
                              </w:pPr>
                              <w:r>
                                <w:rPr>
                                  <w:rFonts w:ascii="Arial" w:eastAsia="Arial" w:hAnsi="Arial"/>
                                  <w:color w:val="000000"/>
                                  <w:sz w:val="16"/>
                                </w:rPr>
                                <w:t>662,521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EB6166E" w14:textId="77777777" w:rsidR="00306D82" w:rsidRDefault="00461927">
                              <w:pPr>
                                <w:spacing w:after="0" w:line="240" w:lineRule="auto"/>
                                <w:jc w:val="right"/>
                              </w:pPr>
                              <w:r>
                                <w:rPr>
                                  <w:rFonts w:ascii="Arial" w:eastAsia="Arial" w:hAnsi="Arial"/>
                                  <w:color w:val="000000"/>
                                  <w:sz w:val="16"/>
                                </w:rPr>
                                <w:t>100.00</w:t>
                              </w:r>
                            </w:p>
                          </w:tc>
                        </w:tr>
                        <w:tr w:rsidR="00306D82" w14:paraId="04D26C2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C67B3B" w14:textId="77777777" w:rsidR="00306D82" w:rsidRDefault="00461927">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726E5C" w14:textId="77777777" w:rsidR="00306D82" w:rsidRDefault="00461927">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0096C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A59547" w14:textId="77777777" w:rsidR="00306D82" w:rsidRDefault="00461927">
                              <w:pPr>
                                <w:spacing w:after="0" w:line="240" w:lineRule="auto"/>
                                <w:jc w:val="right"/>
                              </w:pPr>
                              <w:r>
                                <w:rPr>
                                  <w:rFonts w:ascii="Arial" w:eastAsia="Arial" w:hAnsi="Arial"/>
                                  <w:color w:val="000000"/>
                                  <w:sz w:val="16"/>
                                </w:rPr>
                                <w:t>421,973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5CB317" w14:textId="77777777" w:rsidR="00306D82" w:rsidRDefault="00461927">
                              <w:pPr>
                                <w:spacing w:after="0" w:line="240" w:lineRule="auto"/>
                                <w:jc w:val="right"/>
                              </w:pPr>
                              <w:r>
                                <w:rPr>
                                  <w:rFonts w:ascii="Arial" w:eastAsia="Arial" w:hAnsi="Arial"/>
                                  <w:color w:val="000000"/>
                                  <w:sz w:val="16"/>
                                </w:rPr>
                                <w:t>421,973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4F3B38" w14:textId="77777777" w:rsidR="00306D82" w:rsidRDefault="00461927">
                              <w:pPr>
                                <w:spacing w:after="0" w:line="240" w:lineRule="auto"/>
                                <w:jc w:val="right"/>
                              </w:pPr>
                              <w:r>
                                <w:rPr>
                                  <w:rFonts w:ascii="Arial" w:eastAsia="Arial" w:hAnsi="Arial"/>
                                  <w:color w:val="000000"/>
                                  <w:sz w:val="16"/>
                                </w:rPr>
                                <w:t>421,499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9FA039" w14:textId="77777777" w:rsidR="00306D82" w:rsidRDefault="00461927">
                              <w:pPr>
                                <w:spacing w:after="0" w:line="240" w:lineRule="auto"/>
                                <w:jc w:val="right"/>
                              </w:pPr>
                              <w:r>
                                <w:rPr>
                                  <w:rFonts w:ascii="Arial" w:eastAsia="Arial" w:hAnsi="Arial"/>
                                  <w:color w:val="000000"/>
                                  <w:sz w:val="16"/>
                                </w:rPr>
                                <w:t>99.89</w:t>
                              </w:r>
                            </w:p>
                          </w:tc>
                        </w:tr>
                        <w:tr w:rsidR="00306D82" w14:paraId="57169AD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78AAAB2" w14:textId="77777777" w:rsidR="00306D82" w:rsidRDefault="00461927">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C32271" w14:textId="77777777" w:rsidR="00306D82" w:rsidRDefault="00461927">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0D103D"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A3496B4" w14:textId="77777777" w:rsidR="00306D82" w:rsidRDefault="00461927">
                              <w:pPr>
                                <w:spacing w:after="0" w:line="240" w:lineRule="auto"/>
                                <w:jc w:val="right"/>
                              </w:pPr>
                              <w:r>
                                <w:rPr>
                                  <w:rFonts w:ascii="Arial" w:eastAsia="Arial" w:hAnsi="Arial"/>
                                  <w:color w:val="000000"/>
                                  <w:sz w:val="16"/>
                                </w:rPr>
                                <w:t>559,522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E86471D" w14:textId="77777777" w:rsidR="00306D82" w:rsidRDefault="00461927">
                              <w:pPr>
                                <w:spacing w:after="0" w:line="240" w:lineRule="auto"/>
                                <w:jc w:val="right"/>
                              </w:pPr>
                              <w:r>
                                <w:rPr>
                                  <w:rFonts w:ascii="Arial" w:eastAsia="Arial" w:hAnsi="Arial"/>
                                  <w:color w:val="000000"/>
                                  <w:sz w:val="16"/>
                                </w:rPr>
                                <w:t>559,522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0631E91" w14:textId="77777777" w:rsidR="00306D82" w:rsidRDefault="00461927">
                              <w:pPr>
                                <w:spacing w:after="0" w:line="240" w:lineRule="auto"/>
                                <w:jc w:val="right"/>
                              </w:pPr>
                              <w:r>
                                <w:rPr>
                                  <w:rFonts w:ascii="Arial" w:eastAsia="Arial" w:hAnsi="Arial"/>
                                  <w:color w:val="000000"/>
                                  <w:sz w:val="16"/>
                                </w:rPr>
                                <w:t>542,377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5988441" w14:textId="77777777" w:rsidR="00306D82" w:rsidRDefault="00461927">
                              <w:pPr>
                                <w:spacing w:after="0" w:line="240" w:lineRule="auto"/>
                                <w:jc w:val="right"/>
                              </w:pPr>
                              <w:r>
                                <w:rPr>
                                  <w:rFonts w:ascii="Arial" w:eastAsia="Arial" w:hAnsi="Arial"/>
                                  <w:color w:val="000000"/>
                                  <w:sz w:val="16"/>
                                </w:rPr>
                                <w:t>96.94</w:t>
                              </w:r>
                            </w:p>
                          </w:tc>
                        </w:tr>
                        <w:tr w:rsidR="00306D82" w14:paraId="493B344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3DF84E" w14:textId="77777777" w:rsidR="00306D82" w:rsidRDefault="00461927">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6B7A89" w14:textId="77777777" w:rsidR="00306D82" w:rsidRDefault="00461927">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8CE6F"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244B1F" w14:textId="77777777" w:rsidR="00306D82" w:rsidRDefault="00461927">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62B316" w14:textId="77777777" w:rsidR="00306D82" w:rsidRDefault="00461927">
                              <w:pPr>
                                <w:spacing w:after="0" w:line="240" w:lineRule="auto"/>
                                <w:jc w:val="right"/>
                              </w:pPr>
                              <w:r>
                                <w:rPr>
                                  <w:rFonts w:ascii="Arial" w:eastAsia="Arial" w:hAnsi="Arial"/>
                                  <w:color w:val="000000"/>
                                  <w:sz w:val="16"/>
                                </w:rPr>
                                <w:t>194,841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7D3020" w14:textId="77777777" w:rsidR="00306D82" w:rsidRDefault="00461927">
                              <w:pPr>
                                <w:spacing w:after="0" w:line="240" w:lineRule="auto"/>
                                <w:jc w:val="right"/>
                              </w:pPr>
                              <w:r>
                                <w:rPr>
                                  <w:rFonts w:ascii="Arial" w:eastAsia="Arial" w:hAnsi="Arial"/>
                                  <w:color w:val="000000"/>
                                  <w:sz w:val="16"/>
                                </w:rPr>
                                <w:t>194,841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AC335C" w14:textId="77777777" w:rsidR="00306D82" w:rsidRDefault="00461927">
                              <w:pPr>
                                <w:spacing w:after="0" w:line="240" w:lineRule="auto"/>
                                <w:jc w:val="right"/>
                              </w:pPr>
                              <w:r>
                                <w:rPr>
                                  <w:rFonts w:ascii="Arial" w:eastAsia="Arial" w:hAnsi="Arial"/>
                                  <w:color w:val="000000"/>
                                  <w:sz w:val="16"/>
                                </w:rPr>
                                <w:t>100.00</w:t>
                              </w:r>
                            </w:p>
                          </w:tc>
                        </w:tr>
                        <w:tr w:rsidR="00306D82" w14:paraId="3F3A6C6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F524CAE" w14:textId="77777777" w:rsidR="00306D82" w:rsidRDefault="00461927">
                              <w:pPr>
                                <w:spacing w:after="0" w:line="240" w:lineRule="auto"/>
                              </w:pPr>
                              <w:r>
                                <w:rPr>
                                  <w:rFonts w:ascii="Arial" w:eastAsia="Arial" w:hAnsi="Arial"/>
                                  <w:color w:val="000000"/>
                                  <w:sz w:val="16"/>
                                </w:rPr>
                                <w:t>00130877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549FD5" w14:textId="77777777" w:rsidR="00306D82" w:rsidRDefault="00461927">
                              <w:pPr>
                                <w:spacing w:after="0" w:line="240" w:lineRule="auto"/>
                              </w:pPr>
                              <w:r>
                                <w:rPr>
                                  <w:rFonts w:ascii="Arial" w:eastAsia="Arial" w:hAnsi="Arial"/>
                                  <w:color w:val="000000"/>
                                  <w:sz w:val="16"/>
                                </w:rPr>
                                <w:t>FSIDS-2021-STP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846228"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B65FB6" w14:textId="77777777" w:rsidR="00306D82" w:rsidRDefault="00461927">
                              <w:pPr>
                                <w:spacing w:after="0" w:line="240" w:lineRule="auto"/>
                                <w:jc w:val="right"/>
                              </w:pPr>
                              <w:r>
                                <w:rPr>
                                  <w:rFonts w:ascii="Arial" w:eastAsia="Arial" w:hAnsi="Arial"/>
                                  <w:color w:val="000000"/>
                                  <w:sz w:val="16"/>
                                </w:rPr>
                                <w:t>201,901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82B863" w14:textId="77777777" w:rsidR="00306D82" w:rsidRDefault="00461927">
                              <w:pPr>
                                <w:spacing w:after="0" w:line="240" w:lineRule="auto"/>
                                <w:jc w:val="right"/>
                              </w:pPr>
                              <w:r>
                                <w:rPr>
                                  <w:rFonts w:ascii="Arial" w:eastAsia="Arial" w:hAnsi="Arial"/>
                                  <w:color w:val="000000"/>
                                  <w:sz w:val="16"/>
                                </w:rPr>
                                <w:t>201,901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DE87DB1" w14:textId="77777777" w:rsidR="00306D82" w:rsidRDefault="00461927">
                              <w:pPr>
                                <w:spacing w:after="0" w:line="240" w:lineRule="auto"/>
                                <w:jc w:val="right"/>
                              </w:pPr>
                              <w:r>
                                <w:rPr>
                                  <w:rFonts w:ascii="Arial" w:eastAsia="Arial" w:hAnsi="Arial"/>
                                  <w:color w:val="000000"/>
                                  <w:sz w:val="16"/>
                                </w:rPr>
                                <w:t>94,820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2AACF7" w14:textId="77777777" w:rsidR="00306D82" w:rsidRDefault="00461927">
                              <w:pPr>
                                <w:spacing w:after="0" w:line="240" w:lineRule="auto"/>
                                <w:jc w:val="right"/>
                              </w:pPr>
                              <w:r>
                                <w:rPr>
                                  <w:rFonts w:ascii="Arial" w:eastAsia="Arial" w:hAnsi="Arial"/>
                                  <w:color w:val="000000"/>
                                  <w:sz w:val="16"/>
                                </w:rPr>
                                <w:t>46.96</w:t>
                              </w:r>
                            </w:p>
                          </w:tc>
                        </w:tr>
                        <w:tr w:rsidR="00306D82" w14:paraId="2227988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5C8740" w14:textId="77777777" w:rsidR="00306D82" w:rsidRDefault="00461927">
                              <w:pPr>
                                <w:spacing w:after="0" w:line="240" w:lineRule="auto"/>
                              </w:pPr>
                              <w:r>
                                <w:rPr>
                                  <w:rFonts w:ascii="Arial" w:eastAsia="Arial" w:hAnsi="Arial"/>
                                  <w:color w:val="000000"/>
                                  <w:sz w:val="16"/>
                                </w:rPr>
                                <w:t>00130877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BD7D10" w14:textId="77777777" w:rsidR="00306D82" w:rsidRDefault="00461927">
                              <w:pPr>
                                <w:spacing w:after="0" w:line="240" w:lineRule="auto"/>
                              </w:pPr>
                              <w:r>
                                <w:rPr>
                                  <w:rFonts w:ascii="Arial" w:eastAsia="Arial" w:hAnsi="Arial"/>
                                  <w:color w:val="000000"/>
                                  <w:sz w:val="16"/>
                                </w:rPr>
                                <w:t>FSIDS-2021-STP</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73AE59"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F45682" w14:textId="77777777" w:rsidR="00306D82" w:rsidRDefault="00461927">
                              <w:pPr>
                                <w:spacing w:after="0" w:line="240" w:lineRule="auto"/>
                                <w:jc w:val="right"/>
                              </w:pPr>
                              <w:r>
                                <w:rPr>
                                  <w:rFonts w:ascii="Arial" w:eastAsia="Arial" w:hAnsi="Arial"/>
                                  <w:color w:val="000000"/>
                                  <w:sz w:val="16"/>
                                </w:rPr>
                                <w:t>137,923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A7B2B0" w14:textId="77777777" w:rsidR="00306D82" w:rsidRDefault="00461927">
                              <w:pPr>
                                <w:spacing w:after="0" w:line="240" w:lineRule="auto"/>
                                <w:jc w:val="right"/>
                              </w:pPr>
                              <w:r>
                                <w:rPr>
                                  <w:rFonts w:ascii="Arial" w:eastAsia="Arial" w:hAnsi="Arial"/>
                                  <w:color w:val="000000"/>
                                  <w:sz w:val="16"/>
                                </w:rPr>
                                <w:t>137,923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7ECE46"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BC2015" w14:textId="77777777" w:rsidR="00306D82" w:rsidRDefault="00461927">
                              <w:pPr>
                                <w:spacing w:after="0" w:line="240" w:lineRule="auto"/>
                                <w:jc w:val="right"/>
                              </w:pPr>
                              <w:r>
                                <w:rPr>
                                  <w:rFonts w:ascii="Arial" w:eastAsia="Arial" w:hAnsi="Arial"/>
                                  <w:color w:val="000000"/>
                                  <w:sz w:val="16"/>
                                </w:rPr>
                                <w:t>-</w:t>
                              </w:r>
                            </w:p>
                          </w:tc>
                        </w:tr>
                        <w:tr w:rsidR="00306D82" w14:paraId="64C23D9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123C4B" w14:textId="77777777" w:rsidR="00306D82" w:rsidRDefault="00461927">
                              <w:pPr>
                                <w:spacing w:after="0" w:line="240" w:lineRule="auto"/>
                              </w:pPr>
                              <w:r>
                                <w:rPr>
                                  <w:rFonts w:ascii="Arial" w:eastAsia="Arial" w:hAnsi="Arial"/>
                                  <w:color w:val="000000"/>
                                  <w:sz w:val="16"/>
                                </w:rPr>
                                <w:t>00130877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9FE243" w14:textId="77777777" w:rsidR="00306D82" w:rsidRDefault="00461927">
                              <w:pPr>
                                <w:spacing w:after="0" w:line="240" w:lineRule="auto"/>
                              </w:pPr>
                              <w:r>
                                <w:rPr>
                                  <w:rFonts w:ascii="Arial" w:eastAsia="Arial" w:hAnsi="Arial"/>
                                  <w:color w:val="000000"/>
                                  <w:sz w:val="16"/>
                                </w:rPr>
                                <w:t>FSIDS-2021-STP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2B7F616" w14:textId="77777777" w:rsidR="00306D82" w:rsidRDefault="00461927">
                              <w:pPr>
                                <w:spacing w:after="0" w:line="240" w:lineRule="auto"/>
                              </w:pPr>
                              <w:r>
                                <w:rPr>
                                  <w:rFonts w:ascii="Arial" w:eastAsia="Arial" w:hAnsi="Arial"/>
                                  <w:color w:val="000000"/>
                                  <w:sz w:val="16"/>
                                </w:rPr>
                                <w:t>UNHABITAT</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688A59" w14:textId="77777777" w:rsidR="00306D82" w:rsidRDefault="00461927">
                              <w:pPr>
                                <w:spacing w:after="0" w:line="240" w:lineRule="auto"/>
                                <w:jc w:val="right"/>
                              </w:pPr>
                              <w:r>
                                <w:rPr>
                                  <w:rFonts w:ascii="Arial" w:eastAsia="Arial" w:hAnsi="Arial"/>
                                  <w:color w:val="000000"/>
                                  <w:sz w:val="16"/>
                                </w:rPr>
                                <w:t>366,689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39068CD" w14:textId="77777777" w:rsidR="00306D82" w:rsidRDefault="00461927">
                              <w:pPr>
                                <w:spacing w:after="0" w:line="240" w:lineRule="auto"/>
                                <w:jc w:val="right"/>
                              </w:pPr>
                              <w:r>
                                <w:rPr>
                                  <w:rFonts w:ascii="Arial" w:eastAsia="Arial" w:hAnsi="Arial"/>
                                  <w:color w:val="000000"/>
                                  <w:sz w:val="16"/>
                                </w:rPr>
                                <w:t>366,689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6114CAC" w14:textId="77777777" w:rsidR="00306D82" w:rsidRDefault="00461927">
                              <w:pPr>
                                <w:spacing w:after="0" w:line="240" w:lineRule="auto"/>
                                <w:jc w:val="right"/>
                              </w:pPr>
                              <w:r>
                                <w:rPr>
                                  <w:rFonts w:ascii="Arial" w:eastAsia="Arial" w:hAnsi="Arial"/>
                                  <w:color w:val="000000"/>
                                  <w:sz w:val="16"/>
                                </w:rPr>
                                <w:t>190,100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B75846" w14:textId="77777777" w:rsidR="00306D82" w:rsidRDefault="00461927">
                              <w:pPr>
                                <w:spacing w:after="0" w:line="240" w:lineRule="auto"/>
                                <w:jc w:val="right"/>
                              </w:pPr>
                              <w:r>
                                <w:rPr>
                                  <w:rFonts w:ascii="Arial" w:eastAsia="Arial" w:hAnsi="Arial"/>
                                  <w:color w:val="000000"/>
                                  <w:sz w:val="16"/>
                                </w:rPr>
                                <w:t>51.84</w:t>
                              </w:r>
                            </w:p>
                          </w:tc>
                        </w:tr>
                        <w:tr w:rsidR="00306D82" w14:paraId="1009B23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C17A43" w14:textId="77777777" w:rsidR="00306D82" w:rsidRDefault="00461927">
                              <w:pPr>
                                <w:spacing w:after="0" w:line="240" w:lineRule="auto"/>
                              </w:pPr>
                              <w:r>
                                <w:rPr>
                                  <w:rFonts w:ascii="Arial" w:eastAsia="Arial" w:hAnsi="Arial"/>
                                  <w:color w:val="000000"/>
                                  <w:sz w:val="16"/>
                                </w:rPr>
                                <w:t>00130877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7C1CDB" w14:textId="77777777" w:rsidR="00306D82" w:rsidRDefault="00461927">
                              <w:pPr>
                                <w:spacing w:after="0" w:line="240" w:lineRule="auto"/>
                              </w:pPr>
                              <w:r>
                                <w:rPr>
                                  <w:rFonts w:ascii="Arial" w:eastAsia="Arial" w:hAnsi="Arial"/>
                                  <w:color w:val="000000"/>
                                  <w:sz w:val="16"/>
                                </w:rPr>
                                <w:t>FSIDS-2021-STP</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6BC019"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B53DF2" w14:textId="77777777" w:rsidR="00306D82" w:rsidRDefault="00461927">
                              <w:pPr>
                                <w:spacing w:after="0" w:line="240" w:lineRule="auto"/>
                                <w:jc w:val="right"/>
                              </w:pPr>
                              <w:r>
                                <w:rPr>
                                  <w:rFonts w:ascii="Arial" w:eastAsia="Arial" w:hAnsi="Arial"/>
                                  <w:color w:val="000000"/>
                                  <w:sz w:val="16"/>
                                </w:rPr>
                                <w:t>235,898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1655F6" w14:textId="77777777" w:rsidR="00306D82" w:rsidRDefault="00461927">
                              <w:pPr>
                                <w:spacing w:after="0" w:line="240" w:lineRule="auto"/>
                                <w:jc w:val="right"/>
                              </w:pPr>
                              <w:r>
                                <w:rPr>
                                  <w:rFonts w:ascii="Arial" w:eastAsia="Arial" w:hAnsi="Arial"/>
                                  <w:color w:val="000000"/>
                                  <w:sz w:val="16"/>
                                </w:rPr>
                                <w:t>235,898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ECB1AF" w14:textId="77777777" w:rsidR="00306D82" w:rsidRDefault="00461927">
                              <w:pPr>
                                <w:spacing w:after="0" w:line="240" w:lineRule="auto"/>
                                <w:jc w:val="right"/>
                              </w:pPr>
                              <w:r>
                                <w:rPr>
                                  <w:rFonts w:ascii="Arial" w:eastAsia="Arial" w:hAnsi="Arial"/>
                                  <w:color w:val="000000"/>
                                  <w:sz w:val="16"/>
                                </w:rPr>
                                <w:t>67,511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694F08" w14:textId="77777777" w:rsidR="00306D82" w:rsidRDefault="00461927">
                              <w:pPr>
                                <w:spacing w:after="0" w:line="240" w:lineRule="auto"/>
                                <w:jc w:val="right"/>
                              </w:pPr>
                              <w:r>
                                <w:rPr>
                                  <w:rFonts w:ascii="Arial" w:eastAsia="Arial" w:hAnsi="Arial"/>
                                  <w:color w:val="000000"/>
                                  <w:sz w:val="16"/>
                                </w:rPr>
                                <w:t>28.62</w:t>
                              </w:r>
                            </w:p>
                          </w:tc>
                        </w:tr>
                        <w:tr w:rsidR="00306D82" w14:paraId="589B48B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058B77" w14:textId="77777777" w:rsidR="00306D82" w:rsidRDefault="00461927">
                              <w:pPr>
                                <w:spacing w:after="0" w:line="240" w:lineRule="auto"/>
                              </w:pPr>
                              <w:r>
                                <w:rPr>
                                  <w:rFonts w:ascii="Arial" w:eastAsia="Arial" w:hAnsi="Arial"/>
                                  <w:color w:val="000000"/>
                                  <w:sz w:val="16"/>
                                </w:rPr>
                                <w:t>00132332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C43EA0" w14:textId="77777777" w:rsidR="00306D82" w:rsidRDefault="00461927">
                              <w:pPr>
                                <w:spacing w:after="0" w:line="240" w:lineRule="auto"/>
                              </w:pPr>
                              <w:r>
                                <w:rPr>
                                  <w:rFonts w:ascii="Arial" w:eastAsia="Arial" w:hAnsi="Arial"/>
                                  <w:color w:val="000000"/>
                                  <w:sz w:val="16"/>
                                </w:rPr>
                                <w:t>PDE-2022-Sao Tome and Principe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A37DA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176CEB" w14:textId="77777777" w:rsidR="00306D82" w:rsidRDefault="00461927">
                              <w:pPr>
                                <w:spacing w:after="0" w:line="240" w:lineRule="auto"/>
                                <w:jc w:val="right"/>
                              </w:pPr>
                              <w:r>
                                <w:rPr>
                                  <w:rFonts w:ascii="Arial" w:eastAsia="Arial" w:hAnsi="Arial"/>
                                  <w:color w:val="000000"/>
                                  <w:sz w:val="16"/>
                                </w:rPr>
                                <w:t>117,700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1BA4EB6" w14:textId="77777777" w:rsidR="00306D82" w:rsidRDefault="00461927">
                              <w:pPr>
                                <w:spacing w:after="0" w:line="240" w:lineRule="auto"/>
                                <w:jc w:val="right"/>
                              </w:pPr>
                              <w:r>
                                <w:rPr>
                                  <w:rFonts w:ascii="Arial" w:eastAsia="Arial" w:hAnsi="Arial"/>
                                  <w:color w:val="000000"/>
                                  <w:sz w:val="16"/>
                                </w:rPr>
                                <w:t>117,700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36A5FB3" w14:textId="77777777" w:rsidR="00306D82" w:rsidRDefault="00461927">
                              <w:pPr>
                                <w:spacing w:after="0" w:line="240" w:lineRule="auto"/>
                                <w:jc w:val="right"/>
                              </w:pPr>
                              <w:r>
                                <w:rPr>
                                  <w:rFonts w:ascii="Arial" w:eastAsia="Arial" w:hAnsi="Arial"/>
                                  <w:color w:val="000000"/>
                                  <w:sz w:val="16"/>
                                </w:rPr>
                                <w:t>104,881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2E65018" w14:textId="77777777" w:rsidR="00306D82" w:rsidRDefault="00461927">
                              <w:pPr>
                                <w:spacing w:after="0" w:line="240" w:lineRule="auto"/>
                                <w:jc w:val="right"/>
                              </w:pPr>
                              <w:r>
                                <w:rPr>
                                  <w:rFonts w:ascii="Arial" w:eastAsia="Arial" w:hAnsi="Arial"/>
                                  <w:color w:val="000000"/>
                                  <w:sz w:val="16"/>
                                </w:rPr>
                                <w:t>89.11</w:t>
                              </w:r>
                            </w:p>
                          </w:tc>
                        </w:tr>
                        <w:tr w:rsidR="00306D82" w14:paraId="3B0D9C4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415D76" w14:textId="77777777" w:rsidR="00306D82" w:rsidRDefault="00461927">
                              <w:pPr>
                                <w:spacing w:after="0" w:line="240" w:lineRule="auto"/>
                              </w:pPr>
                              <w:r>
                                <w:rPr>
                                  <w:rFonts w:ascii="Arial" w:eastAsia="Arial" w:hAnsi="Arial"/>
                                  <w:color w:val="000000"/>
                                  <w:sz w:val="16"/>
                                </w:rPr>
                                <w:t>00132332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AB6590" w14:textId="77777777" w:rsidR="00306D82" w:rsidRDefault="00461927">
                              <w:pPr>
                                <w:spacing w:after="0" w:line="240" w:lineRule="auto"/>
                              </w:pPr>
                              <w:r>
                                <w:rPr>
                                  <w:rFonts w:ascii="Arial" w:eastAsia="Arial" w:hAnsi="Arial"/>
                                  <w:color w:val="000000"/>
                                  <w:sz w:val="16"/>
                                </w:rPr>
                                <w:t>PDE-2022-Sao Tome and Principe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641C2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98F203" w14:textId="77777777" w:rsidR="00306D82" w:rsidRDefault="00461927">
                              <w:pPr>
                                <w:spacing w:after="0" w:line="240" w:lineRule="auto"/>
                                <w:jc w:val="right"/>
                              </w:pPr>
                              <w:r>
                                <w:rPr>
                                  <w:rFonts w:ascii="Arial" w:eastAsia="Arial" w:hAnsi="Arial"/>
                                  <w:color w:val="000000"/>
                                  <w:sz w:val="16"/>
                                </w:rPr>
                                <w:t>132,300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894205" w14:textId="77777777" w:rsidR="00306D82" w:rsidRDefault="00461927">
                              <w:pPr>
                                <w:spacing w:after="0" w:line="240" w:lineRule="auto"/>
                                <w:jc w:val="right"/>
                              </w:pPr>
                              <w:r>
                                <w:rPr>
                                  <w:rFonts w:ascii="Arial" w:eastAsia="Arial" w:hAnsi="Arial"/>
                                  <w:color w:val="000000"/>
                                  <w:sz w:val="16"/>
                                </w:rPr>
                                <w:t>132,300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B686FE" w14:textId="77777777" w:rsidR="00306D82" w:rsidRDefault="00461927">
                              <w:pPr>
                                <w:spacing w:after="0" w:line="240" w:lineRule="auto"/>
                                <w:jc w:val="right"/>
                              </w:pPr>
                              <w:r>
                                <w:rPr>
                                  <w:rFonts w:ascii="Arial" w:eastAsia="Arial" w:hAnsi="Arial"/>
                                  <w:color w:val="000000"/>
                                  <w:sz w:val="16"/>
                                </w:rPr>
                                <w:t>127,462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659B90" w14:textId="77777777" w:rsidR="00306D82" w:rsidRDefault="00461927">
                              <w:pPr>
                                <w:spacing w:after="0" w:line="240" w:lineRule="auto"/>
                                <w:jc w:val="right"/>
                              </w:pPr>
                              <w:r>
                                <w:rPr>
                                  <w:rFonts w:ascii="Arial" w:eastAsia="Arial" w:hAnsi="Arial"/>
                                  <w:color w:val="000000"/>
                                  <w:sz w:val="16"/>
                                </w:rPr>
                                <w:t>96.34</w:t>
                              </w:r>
                            </w:p>
                          </w:tc>
                        </w:tr>
                        <w:tr w:rsidR="00C01328" w14:paraId="5D8E507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4306B9E" w14:textId="77777777" w:rsidR="00306D82" w:rsidRDefault="00461927">
                              <w:pPr>
                                <w:spacing w:after="0" w:line="240" w:lineRule="auto"/>
                              </w:pPr>
                              <w:r>
                                <w:rPr>
                                  <w:rFonts w:ascii="Arial" w:eastAsia="Arial" w:hAnsi="Arial"/>
                                  <w:b/>
                                  <w:color w:val="000000"/>
                                  <w:sz w:val="16"/>
                                </w:rPr>
                                <w:t>Sao Tome and Principe: Total</w:t>
                              </w:r>
                            </w:p>
                          </w:tc>
                          <w:tc>
                            <w:tcPr>
                              <w:tcW w:w="1371" w:type="dxa"/>
                              <w:tcBorders>
                                <w:top w:val="nil"/>
                                <w:left w:val="nil"/>
                                <w:bottom w:val="nil"/>
                                <w:right w:val="nil"/>
                              </w:tcBorders>
                              <w:tcMar>
                                <w:top w:w="59" w:type="dxa"/>
                                <w:left w:w="59" w:type="dxa"/>
                                <w:bottom w:w="59" w:type="dxa"/>
                                <w:right w:w="59" w:type="dxa"/>
                              </w:tcMar>
                              <w:vAlign w:val="center"/>
                            </w:tcPr>
                            <w:p w14:paraId="4C7FDC5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035198C" w14:textId="77777777" w:rsidR="00306D82" w:rsidRDefault="00461927">
                              <w:pPr>
                                <w:spacing w:after="0" w:line="240" w:lineRule="auto"/>
                                <w:jc w:val="right"/>
                              </w:pPr>
                              <w:r>
                                <w:rPr>
                                  <w:rFonts w:ascii="Arial" w:eastAsia="Arial" w:hAnsi="Arial"/>
                                  <w:b/>
                                  <w:color w:val="000000"/>
                                  <w:sz w:val="16"/>
                                </w:rPr>
                                <w:t>3,092,411</w:t>
                              </w:r>
                            </w:p>
                          </w:tc>
                          <w:tc>
                            <w:tcPr>
                              <w:tcW w:w="1328" w:type="dxa"/>
                              <w:tcBorders>
                                <w:top w:val="nil"/>
                                <w:left w:val="nil"/>
                                <w:bottom w:val="nil"/>
                                <w:right w:val="nil"/>
                              </w:tcBorders>
                              <w:tcMar>
                                <w:top w:w="59" w:type="dxa"/>
                                <w:left w:w="59" w:type="dxa"/>
                                <w:bottom w:w="59" w:type="dxa"/>
                                <w:right w:w="59" w:type="dxa"/>
                              </w:tcMar>
                              <w:vAlign w:val="center"/>
                            </w:tcPr>
                            <w:p w14:paraId="7021FA2E" w14:textId="77777777" w:rsidR="00306D82" w:rsidRDefault="00461927">
                              <w:pPr>
                                <w:spacing w:after="0" w:line="240" w:lineRule="auto"/>
                                <w:jc w:val="right"/>
                              </w:pPr>
                              <w:r>
                                <w:rPr>
                                  <w:rFonts w:ascii="Arial" w:eastAsia="Arial" w:hAnsi="Arial"/>
                                  <w:b/>
                                  <w:color w:val="000000"/>
                                  <w:sz w:val="16"/>
                                </w:rPr>
                                <w:t>3,031,268</w:t>
                              </w:r>
                            </w:p>
                          </w:tc>
                          <w:tc>
                            <w:tcPr>
                              <w:tcW w:w="1215" w:type="dxa"/>
                              <w:tcBorders>
                                <w:top w:val="nil"/>
                                <w:left w:val="nil"/>
                                <w:bottom w:val="nil"/>
                                <w:right w:val="nil"/>
                              </w:tcBorders>
                              <w:tcMar>
                                <w:top w:w="59" w:type="dxa"/>
                                <w:left w:w="59" w:type="dxa"/>
                                <w:bottom w:w="59" w:type="dxa"/>
                                <w:right w:w="59" w:type="dxa"/>
                              </w:tcMar>
                              <w:vAlign w:val="center"/>
                            </w:tcPr>
                            <w:p w14:paraId="6287AD3F" w14:textId="77777777" w:rsidR="00306D82" w:rsidRDefault="00461927">
                              <w:pPr>
                                <w:spacing w:after="0" w:line="240" w:lineRule="auto"/>
                                <w:jc w:val="right"/>
                              </w:pPr>
                              <w:r>
                                <w:rPr>
                                  <w:rFonts w:ascii="Arial" w:eastAsia="Arial" w:hAnsi="Arial"/>
                                  <w:b/>
                                  <w:color w:val="000000"/>
                                  <w:sz w:val="16"/>
                                </w:rPr>
                                <w:t>2,406,010</w:t>
                              </w:r>
                            </w:p>
                          </w:tc>
                          <w:tc>
                            <w:tcPr>
                              <w:tcW w:w="1050" w:type="dxa"/>
                              <w:tcBorders>
                                <w:top w:val="nil"/>
                                <w:left w:val="nil"/>
                                <w:bottom w:val="nil"/>
                                <w:right w:val="nil"/>
                              </w:tcBorders>
                              <w:tcMar>
                                <w:top w:w="59" w:type="dxa"/>
                                <w:left w:w="59" w:type="dxa"/>
                                <w:bottom w:w="59" w:type="dxa"/>
                                <w:right w:w="59" w:type="dxa"/>
                              </w:tcMar>
                              <w:vAlign w:val="center"/>
                            </w:tcPr>
                            <w:p w14:paraId="0A0E3184" w14:textId="77777777" w:rsidR="00306D82" w:rsidRDefault="00461927">
                              <w:pPr>
                                <w:spacing w:after="0" w:line="240" w:lineRule="auto"/>
                                <w:jc w:val="right"/>
                              </w:pPr>
                              <w:r>
                                <w:rPr>
                                  <w:rFonts w:ascii="Arial" w:eastAsia="Arial" w:hAnsi="Arial"/>
                                  <w:b/>
                                  <w:color w:val="000000"/>
                                  <w:sz w:val="16"/>
                                </w:rPr>
                                <w:t>79.37</w:t>
                              </w:r>
                            </w:p>
                          </w:tc>
                        </w:tr>
                        <w:tr w:rsidR="00C01328" w14:paraId="00B52DF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7B107CC" w14:textId="77777777" w:rsidR="00306D82" w:rsidRDefault="00306D82">
                              <w:pPr>
                                <w:spacing w:after="0" w:line="240" w:lineRule="auto"/>
                              </w:pPr>
                            </w:p>
                          </w:tc>
                        </w:tr>
                        <w:tr w:rsidR="00C01328" w14:paraId="51EDDFA1"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1B17942" w14:textId="77777777" w:rsidR="00306D82" w:rsidRDefault="00461927">
                              <w:pPr>
                                <w:spacing w:after="0" w:line="240" w:lineRule="auto"/>
                              </w:pPr>
                              <w:r>
                                <w:rPr>
                                  <w:rFonts w:ascii="Arial" w:eastAsia="Arial" w:hAnsi="Arial"/>
                                  <w:b/>
                                  <w:color w:val="FFFFFF"/>
                                  <w:sz w:val="16"/>
                                </w:rPr>
                                <w:t>Senegal</w:t>
                              </w:r>
                            </w:p>
                          </w:tc>
                        </w:tr>
                        <w:tr w:rsidR="00306D82" w14:paraId="7191633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A905F2" w14:textId="77777777" w:rsidR="00306D82" w:rsidRDefault="00461927">
                              <w:pPr>
                                <w:spacing w:after="0" w:line="240" w:lineRule="auto"/>
                              </w:pPr>
                              <w:r>
                                <w:rPr>
                                  <w:rFonts w:ascii="Arial" w:eastAsia="Arial" w:hAnsi="Arial"/>
                                  <w:color w:val="000000"/>
                                  <w:sz w:val="16"/>
                                </w:rPr>
                                <w:t>00132570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55E251" w14:textId="77777777" w:rsidR="00306D82" w:rsidRDefault="00461927">
                              <w:pPr>
                                <w:spacing w:after="0" w:line="240" w:lineRule="auto"/>
                              </w:pPr>
                              <w:r>
                                <w:rPr>
                                  <w:rFonts w:ascii="Arial" w:eastAsia="Arial" w:hAnsi="Arial"/>
                                  <w:color w:val="000000"/>
                                  <w:sz w:val="16"/>
                                </w:rPr>
                                <w:t>PDE-2022-Senegal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D8094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E7D58E"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F8ABB7"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E03A29" w14:textId="77777777" w:rsidR="00306D82" w:rsidRDefault="00461927">
                              <w:pPr>
                                <w:spacing w:after="0" w:line="240" w:lineRule="auto"/>
                                <w:jc w:val="right"/>
                              </w:pPr>
                              <w:r>
                                <w:rPr>
                                  <w:rFonts w:ascii="Arial" w:eastAsia="Arial" w:hAnsi="Arial"/>
                                  <w:color w:val="000000"/>
                                  <w:sz w:val="16"/>
                                </w:rPr>
                                <w:t>249,851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62416F4" w14:textId="77777777" w:rsidR="00306D82" w:rsidRDefault="00461927">
                              <w:pPr>
                                <w:spacing w:after="0" w:line="240" w:lineRule="auto"/>
                                <w:jc w:val="right"/>
                              </w:pPr>
                              <w:r>
                                <w:rPr>
                                  <w:rFonts w:ascii="Arial" w:eastAsia="Arial" w:hAnsi="Arial"/>
                                  <w:color w:val="000000"/>
                                  <w:sz w:val="16"/>
                                </w:rPr>
                                <w:t>99.94</w:t>
                              </w:r>
                            </w:p>
                          </w:tc>
                        </w:tr>
                        <w:tr w:rsidR="00C01328" w14:paraId="6167AED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198D168" w14:textId="77777777" w:rsidR="00306D82" w:rsidRDefault="00461927">
                              <w:pPr>
                                <w:spacing w:after="0" w:line="240" w:lineRule="auto"/>
                              </w:pPr>
                              <w:r>
                                <w:rPr>
                                  <w:rFonts w:ascii="Arial" w:eastAsia="Arial" w:hAnsi="Arial"/>
                                  <w:b/>
                                  <w:color w:val="000000"/>
                                  <w:sz w:val="16"/>
                                </w:rPr>
                                <w:t>Senegal: Total</w:t>
                              </w:r>
                            </w:p>
                          </w:tc>
                          <w:tc>
                            <w:tcPr>
                              <w:tcW w:w="1371" w:type="dxa"/>
                              <w:tcBorders>
                                <w:top w:val="nil"/>
                                <w:left w:val="nil"/>
                                <w:bottom w:val="nil"/>
                                <w:right w:val="nil"/>
                              </w:tcBorders>
                              <w:tcMar>
                                <w:top w:w="59" w:type="dxa"/>
                                <w:left w:w="59" w:type="dxa"/>
                                <w:bottom w:w="59" w:type="dxa"/>
                                <w:right w:w="59" w:type="dxa"/>
                              </w:tcMar>
                              <w:vAlign w:val="center"/>
                            </w:tcPr>
                            <w:p w14:paraId="22276FE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DFC1428"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2A9E2151"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0F70F1A7" w14:textId="77777777" w:rsidR="00306D82" w:rsidRDefault="00461927">
                              <w:pPr>
                                <w:spacing w:after="0" w:line="240" w:lineRule="auto"/>
                                <w:jc w:val="right"/>
                              </w:pPr>
                              <w:r>
                                <w:rPr>
                                  <w:rFonts w:ascii="Arial" w:eastAsia="Arial" w:hAnsi="Arial"/>
                                  <w:b/>
                                  <w:color w:val="000000"/>
                                  <w:sz w:val="16"/>
                                </w:rPr>
                                <w:t>249,851</w:t>
                              </w:r>
                            </w:p>
                          </w:tc>
                          <w:tc>
                            <w:tcPr>
                              <w:tcW w:w="1050" w:type="dxa"/>
                              <w:tcBorders>
                                <w:top w:val="nil"/>
                                <w:left w:val="nil"/>
                                <w:bottom w:val="nil"/>
                                <w:right w:val="nil"/>
                              </w:tcBorders>
                              <w:tcMar>
                                <w:top w:w="59" w:type="dxa"/>
                                <w:left w:w="59" w:type="dxa"/>
                                <w:bottom w:w="59" w:type="dxa"/>
                                <w:right w:w="59" w:type="dxa"/>
                              </w:tcMar>
                              <w:vAlign w:val="center"/>
                            </w:tcPr>
                            <w:p w14:paraId="7AF3433F" w14:textId="77777777" w:rsidR="00306D82" w:rsidRDefault="00461927">
                              <w:pPr>
                                <w:spacing w:after="0" w:line="240" w:lineRule="auto"/>
                                <w:jc w:val="right"/>
                              </w:pPr>
                              <w:r>
                                <w:rPr>
                                  <w:rFonts w:ascii="Arial" w:eastAsia="Arial" w:hAnsi="Arial"/>
                                  <w:b/>
                                  <w:color w:val="000000"/>
                                  <w:sz w:val="16"/>
                                </w:rPr>
                                <w:t>99.94</w:t>
                              </w:r>
                            </w:p>
                          </w:tc>
                        </w:tr>
                        <w:tr w:rsidR="00C01328" w14:paraId="1692C9E5"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1AB37C2" w14:textId="77777777" w:rsidR="00306D82" w:rsidRDefault="00306D82">
                              <w:pPr>
                                <w:spacing w:after="0" w:line="240" w:lineRule="auto"/>
                              </w:pPr>
                            </w:p>
                          </w:tc>
                        </w:tr>
                        <w:tr w:rsidR="00C01328" w14:paraId="4D44454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85806BF" w14:textId="77777777" w:rsidR="00306D82" w:rsidRDefault="00461927">
                              <w:pPr>
                                <w:spacing w:after="0" w:line="240" w:lineRule="auto"/>
                              </w:pPr>
                              <w:r>
                                <w:rPr>
                                  <w:rFonts w:ascii="Arial" w:eastAsia="Arial" w:hAnsi="Arial"/>
                                  <w:b/>
                                  <w:color w:val="FFFFFF"/>
                                  <w:sz w:val="16"/>
                                </w:rPr>
                                <w:t>Serbia</w:t>
                              </w:r>
                            </w:p>
                          </w:tc>
                        </w:tr>
                        <w:tr w:rsidR="00306D82" w14:paraId="05C7406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2388BE" w14:textId="77777777" w:rsidR="00306D82" w:rsidRDefault="00461927">
                              <w:pPr>
                                <w:spacing w:after="0" w:line="240" w:lineRule="auto"/>
                              </w:pPr>
                              <w:r>
                                <w:rPr>
                                  <w:rFonts w:ascii="Arial" w:eastAsia="Arial" w:hAnsi="Arial"/>
                                  <w:color w:val="000000"/>
                                  <w:sz w:val="16"/>
                                </w:rPr>
                                <w:t>00132661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41BED6" w14:textId="77777777" w:rsidR="00306D82" w:rsidRDefault="00461927">
                              <w:pPr>
                                <w:spacing w:after="0" w:line="240" w:lineRule="auto"/>
                              </w:pPr>
                              <w:r>
                                <w:rPr>
                                  <w:rFonts w:ascii="Arial" w:eastAsia="Arial" w:hAnsi="Arial"/>
                                  <w:color w:val="000000"/>
                                  <w:sz w:val="16"/>
                                </w:rPr>
                                <w:t>PDE-2022- Serbia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42DB1A"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DC599A" w14:textId="77777777" w:rsidR="00306D82" w:rsidRDefault="00461927">
                              <w:pPr>
                                <w:spacing w:after="0" w:line="240" w:lineRule="auto"/>
                                <w:jc w:val="right"/>
                              </w:pPr>
                              <w:r>
                                <w:rPr>
                                  <w:rFonts w:ascii="Arial" w:eastAsia="Arial" w:hAnsi="Arial"/>
                                  <w:color w:val="000000"/>
                                  <w:sz w:val="16"/>
                                </w:rPr>
                                <w:t>94,850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6624D0" w14:textId="2DFFD682" w:rsidR="00306D82" w:rsidRDefault="00461927" w:rsidP="57300437">
                              <w:pPr>
                                <w:spacing w:after="0" w:line="240" w:lineRule="auto"/>
                                <w:jc w:val="right"/>
                                <w:rPr>
                                  <w:rStyle w:val="FootnoteReference"/>
                                  <w:rFonts w:ascii="Arial" w:eastAsia="Arial" w:hAnsi="Arial"/>
                                  <w:color w:val="000000" w:themeColor="text1"/>
                                  <w:sz w:val="16"/>
                                  <w:szCs w:val="16"/>
                                </w:rPr>
                              </w:pPr>
                              <w:r w:rsidRPr="57300437">
                                <w:rPr>
                                  <w:rFonts w:ascii="Arial" w:eastAsia="Arial" w:hAnsi="Arial"/>
                                  <w:color w:val="000000" w:themeColor="text1"/>
                                  <w:sz w:val="16"/>
                                  <w:szCs w:val="16"/>
                                </w:rPr>
                                <w:t>94,850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A9F1E6D" w14:textId="1D3899AB"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92,872</w:t>
                              </w:r>
                              <w:r w:rsidRPr="57300437">
                                <w:rPr>
                                  <w:rStyle w:val="FootnoteReference"/>
                                  <w:rFonts w:ascii="Arial" w:eastAsia="Arial" w:hAnsi="Arial"/>
                                  <w:color w:val="000000" w:themeColor="text1"/>
                                  <w:sz w:val="16"/>
                                  <w:szCs w:val="16"/>
                                </w:rPr>
                                <w:footnoteReference w:id="51"/>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55EED6C" w14:textId="3ADAA014"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97.91</w:t>
                              </w:r>
                              <w:r w:rsidRPr="57300437">
                                <w:rPr>
                                  <w:rStyle w:val="FootnoteReference"/>
                                  <w:rFonts w:ascii="Arial" w:eastAsia="Arial" w:hAnsi="Arial"/>
                                  <w:color w:val="000000" w:themeColor="text1"/>
                                  <w:sz w:val="16"/>
                                  <w:szCs w:val="16"/>
                                </w:rPr>
                                <w:footnoteReference w:id="52"/>
                              </w:r>
                            </w:p>
                          </w:tc>
                        </w:tr>
                        <w:tr w:rsidR="00306D82" w14:paraId="459F863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FF3032" w14:textId="77777777" w:rsidR="00306D82" w:rsidRDefault="00461927">
                              <w:pPr>
                                <w:spacing w:after="0" w:line="240" w:lineRule="auto"/>
                              </w:pPr>
                              <w:r>
                                <w:rPr>
                                  <w:rFonts w:ascii="Arial" w:eastAsia="Arial" w:hAnsi="Arial"/>
                                  <w:color w:val="000000"/>
                                  <w:sz w:val="16"/>
                                </w:rPr>
                                <w:t>00132661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E8DA83" w14:textId="77777777" w:rsidR="00306D82" w:rsidRDefault="00461927">
                              <w:pPr>
                                <w:spacing w:after="0" w:line="240" w:lineRule="auto"/>
                              </w:pPr>
                              <w:r>
                                <w:rPr>
                                  <w:rFonts w:ascii="Arial" w:eastAsia="Arial" w:hAnsi="Arial"/>
                                  <w:color w:val="000000"/>
                                  <w:sz w:val="16"/>
                                </w:rPr>
                                <w:t>PDE-2022- Serbia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13A018"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F17DA8" w14:textId="77777777" w:rsidR="00306D82" w:rsidRDefault="00461927">
                              <w:pPr>
                                <w:spacing w:after="0" w:line="240" w:lineRule="auto"/>
                                <w:jc w:val="right"/>
                              </w:pPr>
                              <w:r>
                                <w:rPr>
                                  <w:rFonts w:ascii="Arial" w:eastAsia="Arial" w:hAnsi="Arial"/>
                                  <w:color w:val="000000"/>
                                  <w:sz w:val="16"/>
                                </w:rPr>
                                <w:t>155,150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6E4DB3" w14:textId="77777777" w:rsidR="00306D82" w:rsidRDefault="00461927">
                              <w:pPr>
                                <w:spacing w:after="0" w:line="240" w:lineRule="auto"/>
                                <w:jc w:val="right"/>
                              </w:pPr>
                              <w:r>
                                <w:rPr>
                                  <w:rFonts w:ascii="Arial" w:eastAsia="Arial" w:hAnsi="Arial"/>
                                  <w:color w:val="000000"/>
                                  <w:sz w:val="16"/>
                                </w:rPr>
                                <w:t>155,150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7CAA9" w14:textId="77777777" w:rsidR="00306D82" w:rsidRDefault="00461927">
                              <w:pPr>
                                <w:spacing w:after="0" w:line="240" w:lineRule="auto"/>
                                <w:jc w:val="right"/>
                              </w:pPr>
                              <w:r>
                                <w:rPr>
                                  <w:rFonts w:ascii="Arial" w:eastAsia="Arial" w:hAnsi="Arial"/>
                                  <w:color w:val="000000"/>
                                  <w:sz w:val="16"/>
                                </w:rPr>
                                <w:t>155,150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1667F9" w14:textId="77777777" w:rsidR="00306D82" w:rsidRDefault="00461927">
                              <w:pPr>
                                <w:spacing w:after="0" w:line="240" w:lineRule="auto"/>
                                <w:jc w:val="right"/>
                              </w:pPr>
                              <w:r>
                                <w:rPr>
                                  <w:rFonts w:ascii="Arial" w:eastAsia="Arial" w:hAnsi="Arial"/>
                                  <w:color w:val="000000"/>
                                  <w:sz w:val="16"/>
                                </w:rPr>
                                <w:t>100.00</w:t>
                              </w:r>
                            </w:p>
                          </w:tc>
                        </w:tr>
                        <w:tr w:rsidR="00C01328" w14:paraId="57DB5BD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3ED9047" w14:textId="77777777" w:rsidR="00306D82" w:rsidRDefault="00461927">
                              <w:pPr>
                                <w:spacing w:after="0" w:line="240" w:lineRule="auto"/>
                              </w:pPr>
                              <w:r>
                                <w:rPr>
                                  <w:rFonts w:ascii="Arial" w:eastAsia="Arial" w:hAnsi="Arial"/>
                                  <w:b/>
                                  <w:color w:val="000000"/>
                                  <w:sz w:val="16"/>
                                </w:rPr>
                                <w:t>Serbia: Total</w:t>
                              </w:r>
                            </w:p>
                          </w:tc>
                          <w:tc>
                            <w:tcPr>
                              <w:tcW w:w="1371" w:type="dxa"/>
                              <w:tcBorders>
                                <w:top w:val="nil"/>
                                <w:left w:val="nil"/>
                                <w:bottom w:val="nil"/>
                                <w:right w:val="nil"/>
                              </w:tcBorders>
                              <w:tcMar>
                                <w:top w:w="59" w:type="dxa"/>
                                <w:left w:w="59" w:type="dxa"/>
                                <w:bottom w:w="59" w:type="dxa"/>
                                <w:right w:w="59" w:type="dxa"/>
                              </w:tcMar>
                              <w:vAlign w:val="center"/>
                            </w:tcPr>
                            <w:p w14:paraId="65A78D54"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7E5AC93"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711A742B"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1EE77DA0" w14:textId="77777777" w:rsidR="00306D82" w:rsidRDefault="00461927">
                              <w:pPr>
                                <w:spacing w:after="0" w:line="240" w:lineRule="auto"/>
                                <w:jc w:val="right"/>
                              </w:pPr>
                              <w:r>
                                <w:rPr>
                                  <w:rFonts w:ascii="Arial" w:eastAsia="Arial" w:hAnsi="Arial"/>
                                  <w:b/>
                                  <w:color w:val="000000"/>
                                  <w:sz w:val="16"/>
                                </w:rPr>
                                <w:t>248,022</w:t>
                              </w:r>
                            </w:p>
                          </w:tc>
                          <w:tc>
                            <w:tcPr>
                              <w:tcW w:w="1050" w:type="dxa"/>
                              <w:tcBorders>
                                <w:top w:val="nil"/>
                                <w:left w:val="nil"/>
                                <w:bottom w:val="nil"/>
                                <w:right w:val="nil"/>
                              </w:tcBorders>
                              <w:tcMar>
                                <w:top w:w="59" w:type="dxa"/>
                                <w:left w:w="59" w:type="dxa"/>
                                <w:bottom w:w="59" w:type="dxa"/>
                                <w:right w:w="59" w:type="dxa"/>
                              </w:tcMar>
                              <w:vAlign w:val="center"/>
                            </w:tcPr>
                            <w:p w14:paraId="31CB1B19" w14:textId="77777777" w:rsidR="00306D82" w:rsidRDefault="00461927">
                              <w:pPr>
                                <w:spacing w:after="0" w:line="240" w:lineRule="auto"/>
                                <w:jc w:val="right"/>
                              </w:pPr>
                              <w:r>
                                <w:rPr>
                                  <w:rFonts w:ascii="Arial" w:eastAsia="Arial" w:hAnsi="Arial"/>
                                  <w:b/>
                                  <w:color w:val="000000"/>
                                  <w:sz w:val="16"/>
                                </w:rPr>
                                <w:t>99.21</w:t>
                              </w:r>
                            </w:p>
                          </w:tc>
                        </w:tr>
                        <w:tr w:rsidR="00C01328" w14:paraId="3155BA6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55FCF3B" w14:textId="77777777" w:rsidR="00306D82" w:rsidRDefault="00306D82">
                              <w:pPr>
                                <w:spacing w:after="0" w:line="240" w:lineRule="auto"/>
                              </w:pPr>
                            </w:p>
                          </w:tc>
                        </w:tr>
                        <w:tr w:rsidR="00C01328" w14:paraId="1BB0907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0DC9A5F" w14:textId="77777777" w:rsidR="00306D82" w:rsidRDefault="00461927">
                              <w:pPr>
                                <w:spacing w:after="0" w:line="240" w:lineRule="auto"/>
                              </w:pPr>
                              <w:r>
                                <w:rPr>
                                  <w:rFonts w:ascii="Arial" w:eastAsia="Arial" w:hAnsi="Arial"/>
                                  <w:b/>
                                  <w:color w:val="FFFFFF"/>
                                  <w:sz w:val="16"/>
                                </w:rPr>
                                <w:t>Sierra Leone</w:t>
                              </w:r>
                            </w:p>
                          </w:tc>
                        </w:tr>
                        <w:tr w:rsidR="00306D82" w14:paraId="7F794C4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A3DBE2" w14:textId="77777777" w:rsidR="00306D82" w:rsidRDefault="00461927">
                              <w:pPr>
                                <w:spacing w:after="0" w:line="240" w:lineRule="auto"/>
                              </w:pPr>
                              <w:r>
                                <w:rPr>
                                  <w:rFonts w:ascii="Arial" w:eastAsia="Arial" w:hAnsi="Arial"/>
                                  <w:color w:val="000000"/>
                                  <w:sz w:val="16"/>
                                </w:rPr>
                                <w:lastRenderedPageBreak/>
                                <w:t>00122159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374A17" w14:textId="77777777" w:rsidR="00306D82" w:rsidRDefault="00461927">
                              <w:pPr>
                                <w:spacing w:after="0" w:line="240" w:lineRule="auto"/>
                              </w:pPr>
                              <w:r>
                                <w:rPr>
                                  <w:rFonts w:ascii="Arial" w:eastAsia="Arial" w:hAnsi="Arial"/>
                                  <w:color w:val="000000"/>
                                  <w:sz w:val="16"/>
                                </w:rPr>
                                <w:t>FC1 2020 Sierra Leone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02217CA"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6F78C82" w14:textId="77777777" w:rsidR="00306D82" w:rsidRDefault="00461927">
                              <w:pPr>
                                <w:spacing w:after="0" w:line="240" w:lineRule="auto"/>
                                <w:jc w:val="right"/>
                              </w:pPr>
                              <w:r>
                                <w:rPr>
                                  <w:rFonts w:ascii="Arial" w:eastAsia="Arial" w:hAnsi="Arial"/>
                                  <w:color w:val="000000"/>
                                  <w:sz w:val="16"/>
                                </w:rPr>
                                <w:t>542,885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1D60ED3" w14:textId="77777777" w:rsidR="00306D82" w:rsidRDefault="00461927">
                              <w:pPr>
                                <w:spacing w:after="0" w:line="240" w:lineRule="auto"/>
                                <w:jc w:val="right"/>
                              </w:pPr>
                              <w:r>
                                <w:rPr>
                                  <w:rFonts w:ascii="Arial" w:eastAsia="Arial" w:hAnsi="Arial"/>
                                  <w:color w:val="000000"/>
                                  <w:sz w:val="16"/>
                                </w:rPr>
                                <w:t>542,885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C0385F2" w14:textId="77777777" w:rsidR="00306D82" w:rsidRDefault="00461927">
                              <w:pPr>
                                <w:spacing w:after="0" w:line="240" w:lineRule="auto"/>
                                <w:jc w:val="right"/>
                              </w:pPr>
                              <w:r>
                                <w:rPr>
                                  <w:rFonts w:ascii="Arial" w:eastAsia="Arial" w:hAnsi="Arial"/>
                                  <w:color w:val="000000"/>
                                  <w:sz w:val="16"/>
                                </w:rPr>
                                <w:t>537,430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369831" w14:textId="77777777" w:rsidR="00306D82" w:rsidRDefault="00461927">
                              <w:pPr>
                                <w:spacing w:after="0" w:line="240" w:lineRule="auto"/>
                                <w:jc w:val="right"/>
                              </w:pPr>
                              <w:r>
                                <w:rPr>
                                  <w:rFonts w:ascii="Arial" w:eastAsia="Arial" w:hAnsi="Arial"/>
                                  <w:color w:val="000000"/>
                                  <w:sz w:val="16"/>
                                </w:rPr>
                                <w:t>99.00</w:t>
                              </w:r>
                            </w:p>
                          </w:tc>
                        </w:tr>
                        <w:tr w:rsidR="00306D82" w14:paraId="10DC771C"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6FBCF2" w14:textId="77777777" w:rsidR="00306D82" w:rsidRDefault="00461927">
                              <w:pPr>
                                <w:spacing w:after="0" w:line="240" w:lineRule="auto"/>
                              </w:pPr>
                              <w:r>
                                <w:rPr>
                                  <w:rFonts w:ascii="Arial" w:eastAsia="Arial" w:hAnsi="Arial"/>
                                  <w:color w:val="000000"/>
                                  <w:sz w:val="16"/>
                                </w:rPr>
                                <w:t>00122159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B06DA6" w14:textId="77777777" w:rsidR="00306D82" w:rsidRDefault="00461927">
                              <w:pPr>
                                <w:spacing w:after="0" w:line="240" w:lineRule="auto"/>
                              </w:pPr>
                              <w:r>
                                <w:rPr>
                                  <w:rFonts w:ascii="Arial" w:eastAsia="Arial" w:hAnsi="Arial"/>
                                  <w:color w:val="000000"/>
                                  <w:sz w:val="16"/>
                                </w:rPr>
                                <w:t>FC1 2020 Sierra Leone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6B5C22"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BA7499" w14:textId="77777777" w:rsidR="00306D82" w:rsidRDefault="00461927">
                              <w:pPr>
                                <w:spacing w:after="0" w:line="240" w:lineRule="auto"/>
                                <w:jc w:val="right"/>
                              </w:pPr>
                              <w:r>
                                <w:rPr>
                                  <w:rFonts w:ascii="Arial" w:eastAsia="Arial" w:hAnsi="Arial"/>
                                  <w:color w:val="000000"/>
                                  <w:sz w:val="16"/>
                                </w:rPr>
                                <w:t>636,960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17C8CF" w14:textId="77777777" w:rsidR="00306D82" w:rsidRDefault="00461927">
                              <w:pPr>
                                <w:spacing w:after="0" w:line="240" w:lineRule="auto"/>
                                <w:jc w:val="right"/>
                              </w:pPr>
                              <w:r>
                                <w:rPr>
                                  <w:rFonts w:ascii="Arial" w:eastAsia="Arial" w:hAnsi="Arial"/>
                                  <w:color w:val="000000"/>
                                  <w:sz w:val="16"/>
                                </w:rPr>
                                <w:t>636,960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F5BA7" w14:textId="77777777" w:rsidR="00306D82" w:rsidRDefault="00461927">
                              <w:pPr>
                                <w:spacing w:after="0" w:line="240" w:lineRule="auto"/>
                                <w:jc w:val="right"/>
                              </w:pPr>
                              <w:r>
                                <w:rPr>
                                  <w:rFonts w:ascii="Arial" w:eastAsia="Arial" w:hAnsi="Arial"/>
                                  <w:color w:val="000000"/>
                                  <w:sz w:val="16"/>
                                </w:rPr>
                                <w:t>624,704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EC0730" w14:textId="77777777" w:rsidR="00306D82" w:rsidRDefault="00461927">
                              <w:pPr>
                                <w:spacing w:after="0" w:line="240" w:lineRule="auto"/>
                                <w:jc w:val="right"/>
                              </w:pPr>
                              <w:r>
                                <w:rPr>
                                  <w:rFonts w:ascii="Arial" w:eastAsia="Arial" w:hAnsi="Arial"/>
                                  <w:color w:val="000000"/>
                                  <w:sz w:val="16"/>
                                </w:rPr>
                                <w:t>98.08</w:t>
                              </w:r>
                            </w:p>
                          </w:tc>
                        </w:tr>
                        <w:tr w:rsidR="00C01328" w14:paraId="1EFA4FDA"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4D22943" w14:textId="77777777" w:rsidR="00306D82" w:rsidRDefault="00461927">
                              <w:pPr>
                                <w:spacing w:after="0" w:line="240" w:lineRule="auto"/>
                              </w:pPr>
                              <w:r>
                                <w:rPr>
                                  <w:rFonts w:ascii="Arial" w:eastAsia="Arial" w:hAnsi="Arial"/>
                                  <w:b/>
                                  <w:color w:val="000000"/>
                                  <w:sz w:val="16"/>
                                </w:rPr>
                                <w:t>Sierra Leone: Total</w:t>
                              </w:r>
                            </w:p>
                          </w:tc>
                          <w:tc>
                            <w:tcPr>
                              <w:tcW w:w="1371" w:type="dxa"/>
                              <w:tcBorders>
                                <w:top w:val="nil"/>
                                <w:left w:val="nil"/>
                                <w:bottom w:val="nil"/>
                                <w:right w:val="nil"/>
                              </w:tcBorders>
                              <w:tcMar>
                                <w:top w:w="59" w:type="dxa"/>
                                <w:left w:w="59" w:type="dxa"/>
                                <w:bottom w:w="59" w:type="dxa"/>
                                <w:right w:w="59" w:type="dxa"/>
                              </w:tcMar>
                              <w:vAlign w:val="center"/>
                            </w:tcPr>
                            <w:p w14:paraId="54664EB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3E67607" w14:textId="77777777" w:rsidR="00306D82" w:rsidRDefault="00461927">
                              <w:pPr>
                                <w:spacing w:after="0" w:line="240" w:lineRule="auto"/>
                                <w:jc w:val="right"/>
                              </w:pPr>
                              <w:r>
                                <w:rPr>
                                  <w:rFonts w:ascii="Arial" w:eastAsia="Arial" w:hAnsi="Arial"/>
                                  <w:b/>
                                  <w:color w:val="000000"/>
                                  <w:sz w:val="16"/>
                                </w:rPr>
                                <w:t>1,179,845</w:t>
                              </w:r>
                            </w:p>
                          </w:tc>
                          <w:tc>
                            <w:tcPr>
                              <w:tcW w:w="1328" w:type="dxa"/>
                              <w:tcBorders>
                                <w:top w:val="nil"/>
                                <w:left w:val="nil"/>
                                <w:bottom w:val="nil"/>
                                <w:right w:val="nil"/>
                              </w:tcBorders>
                              <w:tcMar>
                                <w:top w:w="59" w:type="dxa"/>
                                <w:left w:w="59" w:type="dxa"/>
                                <w:bottom w:w="59" w:type="dxa"/>
                                <w:right w:w="59" w:type="dxa"/>
                              </w:tcMar>
                              <w:vAlign w:val="center"/>
                            </w:tcPr>
                            <w:p w14:paraId="6B4AE98B" w14:textId="77777777" w:rsidR="00306D82" w:rsidRDefault="00461927">
                              <w:pPr>
                                <w:spacing w:after="0" w:line="240" w:lineRule="auto"/>
                                <w:jc w:val="right"/>
                              </w:pPr>
                              <w:r>
                                <w:rPr>
                                  <w:rFonts w:ascii="Arial" w:eastAsia="Arial" w:hAnsi="Arial"/>
                                  <w:b/>
                                  <w:color w:val="000000"/>
                                  <w:sz w:val="16"/>
                                </w:rPr>
                                <w:t>1,179,845</w:t>
                              </w:r>
                            </w:p>
                          </w:tc>
                          <w:tc>
                            <w:tcPr>
                              <w:tcW w:w="1215" w:type="dxa"/>
                              <w:tcBorders>
                                <w:top w:val="nil"/>
                                <w:left w:val="nil"/>
                                <w:bottom w:val="nil"/>
                                <w:right w:val="nil"/>
                              </w:tcBorders>
                              <w:tcMar>
                                <w:top w:w="59" w:type="dxa"/>
                                <w:left w:w="59" w:type="dxa"/>
                                <w:bottom w:w="59" w:type="dxa"/>
                                <w:right w:w="59" w:type="dxa"/>
                              </w:tcMar>
                              <w:vAlign w:val="center"/>
                            </w:tcPr>
                            <w:p w14:paraId="33EE7534" w14:textId="77777777" w:rsidR="00306D82" w:rsidRDefault="00461927">
                              <w:pPr>
                                <w:spacing w:after="0" w:line="240" w:lineRule="auto"/>
                                <w:jc w:val="right"/>
                              </w:pPr>
                              <w:r>
                                <w:rPr>
                                  <w:rFonts w:ascii="Arial" w:eastAsia="Arial" w:hAnsi="Arial"/>
                                  <w:b/>
                                  <w:color w:val="000000"/>
                                  <w:sz w:val="16"/>
                                </w:rPr>
                                <w:t>1,162,134</w:t>
                              </w:r>
                            </w:p>
                          </w:tc>
                          <w:tc>
                            <w:tcPr>
                              <w:tcW w:w="1050" w:type="dxa"/>
                              <w:tcBorders>
                                <w:top w:val="nil"/>
                                <w:left w:val="nil"/>
                                <w:bottom w:val="nil"/>
                                <w:right w:val="nil"/>
                              </w:tcBorders>
                              <w:tcMar>
                                <w:top w:w="59" w:type="dxa"/>
                                <w:left w:w="59" w:type="dxa"/>
                                <w:bottom w:w="59" w:type="dxa"/>
                                <w:right w:w="59" w:type="dxa"/>
                              </w:tcMar>
                              <w:vAlign w:val="center"/>
                            </w:tcPr>
                            <w:p w14:paraId="5E132188" w14:textId="77777777" w:rsidR="00306D82" w:rsidRDefault="00461927">
                              <w:pPr>
                                <w:spacing w:after="0" w:line="240" w:lineRule="auto"/>
                                <w:jc w:val="right"/>
                              </w:pPr>
                              <w:r>
                                <w:rPr>
                                  <w:rFonts w:ascii="Arial" w:eastAsia="Arial" w:hAnsi="Arial"/>
                                  <w:b/>
                                  <w:color w:val="000000"/>
                                  <w:sz w:val="16"/>
                                </w:rPr>
                                <w:t>98.50</w:t>
                              </w:r>
                            </w:p>
                          </w:tc>
                        </w:tr>
                        <w:tr w:rsidR="00C01328" w14:paraId="32130E5D"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3D611D3" w14:textId="77777777" w:rsidR="00306D82" w:rsidRDefault="00306D82">
                              <w:pPr>
                                <w:spacing w:after="0" w:line="240" w:lineRule="auto"/>
                              </w:pPr>
                            </w:p>
                          </w:tc>
                        </w:tr>
                        <w:tr w:rsidR="00C01328" w14:paraId="1616BA7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01ACD32" w14:textId="77777777" w:rsidR="00306D82" w:rsidRDefault="00461927">
                              <w:pPr>
                                <w:spacing w:after="0" w:line="240" w:lineRule="auto"/>
                              </w:pPr>
                              <w:r>
                                <w:rPr>
                                  <w:rFonts w:ascii="Arial" w:eastAsia="Arial" w:hAnsi="Arial"/>
                                  <w:b/>
                                  <w:color w:val="FFFFFF"/>
                                  <w:sz w:val="16"/>
                                </w:rPr>
                                <w:t>Somalia</w:t>
                              </w:r>
                            </w:p>
                          </w:tc>
                        </w:tr>
                        <w:tr w:rsidR="00306D82" w14:paraId="3E6976E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FB95CA" w14:textId="77777777" w:rsidR="00306D82" w:rsidRDefault="00461927">
                              <w:pPr>
                                <w:spacing w:after="0" w:line="240" w:lineRule="auto"/>
                              </w:pPr>
                              <w:r>
                                <w:rPr>
                                  <w:rFonts w:ascii="Arial" w:eastAsia="Arial" w:hAnsi="Arial"/>
                                  <w:color w:val="000000"/>
                                  <w:sz w:val="16"/>
                                </w:rPr>
                                <w:t>00118537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AE08D9" w14:textId="77777777" w:rsidR="00306D82" w:rsidRDefault="00461927">
                              <w:pPr>
                                <w:spacing w:after="0" w:line="240" w:lineRule="auto"/>
                              </w:pPr>
                              <w:r>
                                <w:rPr>
                                  <w:rFonts w:ascii="Arial" w:eastAsia="Arial" w:hAnsi="Arial"/>
                                  <w:color w:val="000000"/>
                                  <w:sz w:val="16"/>
                                </w:rPr>
                                <w:t>PSP 2019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965BF5"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526CE4" w14:textId="77777777" w:rsidR="00306D82" w:rsidRDefault="00461927">
                              <w:pPr>
                                <w:spacing w:after="0" w:line="240" w:lineRule="auto"/>
                                <w:jc w:val="right"/>
                              </w:pPr>
                              <w:r>
                                <w:rPr>
                                  <w:rFonts w:ascii="Arial" w:eastAsia="Arial" w:hAnsi="Arial"/>
                                  <w:color w:val="000000"/>
                                  <w:sz w:val="16"/>
                                </w:rPr>
                                <w:t>575,300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9284B16" w14:textId="77777777" w:rsidR="00306D82" w:rsidRDefault="00461927">
                              <w:pPr>
                                <w:spacing w:after="0" w:line="240" w:lineRule="auto"/>
                                <w:jc w:val="right"/>
                              </w:pPr>
                              <w:r>
                                <w:rPr>
                                  <w:rFonts w:ascii="Arial" w:eastAsia="Arial" w:hAnsi="Arial"/>
                                  <w:color w:val="000000"/>
                                  <w:sz w:val="16"/>
                                </w:rPr>
                                <w:t>565,620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D53FF8" w14:textId="77777777" w:rsidR="00306D82" w:rsidRDefault="00461927">
                              <w:pPr>
                                <w:spacing w:after="0" w:line="240" w:lineRule="auto"/>
                                <w:jc w:val="right"/>
                              </w:pPr>
                              <w:r>
                                <w:rPr>
                                  <w:rFonts w:ascii="Arial" w:eastAsia="Arial" w:hAnsi="Arial"/>
                                  <w:color w:val="000000"/>
                                  <w:sz w:val="16"/>
                                </w:rPr>
                                <w:t>565,620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03D0AE" w14:textId="77777777" w:rsidR="00306D82" w:rsidRDefault="00461927">
                              <w:pPr>
                                <w:spacing w:after="0" w:line="240" w:lineRule="auto"/>
                                <w:jc w:val="right"/>
                              </w:pPr>
                              <w:r>
                                <w:rPr>
                                  <w:rFonts w:ascii="Arial" w:eastAsia="Arial" w:hAnsi="Arial"/>
                                  <w:color w:val="000000"/>
                                  <w:sz w:val="16"/>
                                </w:rPr>
                                <w:t>100.00</w:t>
                              </w:r>
                            </w:p>
                          </w:tc>
                        </w:tr>
                        <w:tr w:rsidR="00306D82" w14:paraId="3DAFE07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0377FF" w14:textId="77777777" w:rsidR="00306D82" w:rsidRDefault="00461927">
                              <w:pPr>
                                <w:spacing w:after="0" w:line="240" w:lineRule="auto"/>
                              </w:pPr>
                              <w:r>
                                <w:rPr>
                                  <w:rFonts w:ascii="Arial" w:eastAsia="Arial" w:hAnsi="Arial"/>
                                  <w:color w:val="000000"/>
                                  <w:sz w:val="16"/>
                                </w:rPr>
                                <w:t>00118537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1F6A0B" w14:textId="77777777" w:rsidR="00306D82" w:rsidRDefault="00461927">
                              <w:pPr>
                                <w:spacing w:after="0" w:line="240" w:lineRule="auto"/>
                              </w:pPr>
                              <w:r>
                                <w:rPr>
                                  <w:rFonts w:ascii="Arial" w:eastAsia="Arial" w:hAnsi="Arial"/>
                                  <w:color w:val="000000"/>
                                  <w:sz w:val="16"/>
                                </w:rPr>
                                <w:t>PSP 2019 Somalia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34244E"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618500" w14:textId="77777777" w:rsidR="00306D82" w:rsidRDefault="00461927">
                              <w:pPr>
                                <w:spacing w:after="0" w:line="240" w:lineRule="auto"/>
                                <w:jc w:val="right"/>
                              </w:pPr>
                              <w:r>
                                <w:rPr>
                                  <w:rFonts w:ascii="Arial" w:eastAsia="Arial" w:hAnsi="Arial"/>
                                  <w:color w:val="000000"/>
                                  <w:sz w:val="16"/>
                                </w:rPr>
                                <w:t>825,400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38217A" w14:textId="77777777" w:rsidR="00306D82" w:rsidRDefault="00461927">
                              <w:pPr>
                                <w:spacing w:after="0" w:line="240" w:lineRule="auto"/>
                                <w:jc w:val="right"/>
                              </w:pPr>
                              <w:r>
                                <w:rPr>
                                  <w:rFonts w:ascii="Arial" w:eastAsia="Arial" w:hAnsi="Arial"/>
                                  <w:color w:val="000000"/>
                                  <w:sz w:val="16"/>
                                </w:rPr>
                                <w:t>825,400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68FBF1" w14:textId="77777777" w:rsidR="00306D82" w:rsidRDefault="00461927">
                              <w:pPr>
                                <w:spacing w:after="0" w:line="240" w:lineRule="auto"/>
                                <w:jc w:val="right"/>
                              </w:pPr>
                              <w:r>
                                <w:rPr>
                                  <w:rFonts w:ascii="Arial" w:eastAsia="Arial" w:hAnsi="Arial"/>
                                  <w:color w:val="000000"/>
                                  <w:sz w:val="16"/>
                                </w:rPr>
                                <w:t>825,400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96365A" w14:textId="77777777" w:rsidR="00306D82" w:rsidRDefault="00461927">
                              <w:pPr>
                                <w:spacing w:after="0" w:line="240" w:lineRule="auto"/>
                                <w:jc w:val="right"/>
                              </w:pPr>
                              <w:r>
                                <w:rPr>
                                  <w:rFonts w:ascii="Arial" w:eastAsia="Arial" w:hAnsi="Arial"/>
                                  <w:color w:val="000000"/>
                                  <w:sz w:val="16"/>
                                </w:rPr>
                                <w:t>100.00</w:t>
                              </w:r>
                            </w:p>
                          </w:tc>
                        </w:tr>
                        <w:tr w:rsidR="00306D82" w14:paraId="496794C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42A01A" w14:textId="77777777" w:rsidR="00306D82" w:rsidRDefault="00461927">
                              <w:pPr>
                                <w:spacing w:after="0" w:line="240" w:lineRule="auto"/>
                              </w:pPr>
                              <w:r>
                                <w:rPr>
                                  <w:rFonts w:ascii="Arial" w:eastAsia="Arial" w:hAnsi="Arial"/>
                                  <w:color w:val="000000"/>
                                  <w:sz w:val="16"/>
                                </w:rPr>
                                <w:t>00118537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A04D6BE" w14:textId="77777777" w:rsidR="00306D82" w:rsidRDefault="00461927">
                              <w:pPr>
                                <w:spacing w:after="0" w:line="240" w:lineRule="auto"/>
                              </w:pPr>
                              <w:r>
                                <w:rPr>
                                  <w:rFonts w:ascii="Arial" w:eastAsia="Arial" w:hAnsi="Arial"/>
                                  <w:color w:val="000000"/>
                                  <w:sz w:val="16"/>
                                </w:rPr>
                                <w:t>PSP 2019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6AF13F0"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9C9AA9" w14:textId="77777777" w:rsidR="00306D82" w:rsidRDefault="00461927">
                              <w:pPr>
                                <w:spacing w:after="0" w:line="240" w:lineRule="auto"/>
                                <w:jc w:val="right"/>
                              </w:pPr>
                              <w:r>
                                <w:rPr>
                                  <w:rFonts w:ascii="Arial" w:eastAsia="Arial" w:hAnsi="Arial"/>
                                  <w:color w:val="000000"/>
                                  <w:sz w:val="16"/>
                                </w:rPr>
                                <w:t>644,600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3E5E8E9" w14:textId="77777777" w:rsidR="00306D82" w:rsidRDefault="00461927">
                              <w:pPr>
                                <w:spacing w:after="0" w:line="240" w:lineRule="auto"/>
                                <w:jc w:val="right"/>
                              </w:pPr>
                              <w:r>
                                <w:rPr>
                                  <w:rFonts w:ascii="Arial" w:eastAsia="Arial" w:hAnsi="Arial"/>
                                  <w:color w:val="000000"/>
                                  <w:sz w:val="16"/>
                                </w:rPr>
                                <w:t>644,600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25103C" w14:textId="77777777" w:rsidR="00306D82" w:rsidRDefault="00461927">
                              <w:pPr>
                                <w:spacing w:after="0" w:line="240" w:lineRule="auto"/>
                                <w:jc w:val="right"/>
                              </w:pPr>
                              <w:r>
                                <w:rPr>
                                  <w:rFonts w:ascii="Arial" w:eastAsia="Arial" w:hAnsi="Arial"/>
                                  <w:color w:val="000000"/>
                                  <w:sz w:val="16"/>
                                </w:rPr>
                                <w:t>644,600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EC7C40" w14:textId="77777777" w:rsidR="00306D82" w:rsidRDefault="00461927">
                              <w:pPr>
                                <w:spacing w:after="0" w:line="240" w:lineRule="auto"/>
                                <w:jc w:val="right"/>
                              </w:pPr>
                              <w:r>
                                <w:rPr>
                                  <w:rFonts w:ascii="Arial" w:eastAsia="Arial" w:hAnsi="Arial"/>
                                  <w:color w:val="000000"/>
                                  <w:sz w:val="16"/>
                                </w:rPr>
                                <w:t>100.00</w:t>
                              </w:r>
                            </w:p>
                          </w:tc>
                        </w:tr>
                        <w:tr w:rsidR="00306D82" w14:paraId="4256800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C3042A" w14:textId="77777777" w:rsidR="00306D82" w:rsidRDefault="00461927">
                              <w:pPr>
                                <w:spacing w:after="0" w:line="240" w:lineRule="auto"/>
                              </w:pPr>
                              <w:r>
                                <w:rPr>
                                  <w:rFonts w:ascii="Arial" w:eastAsia="Arial" w:hAnsi="Arial"/>
                                  <w:color w:val="000000"/>
                                  <w:sz w:val="16"/>
                                </w:rPr>
                                <w:t>00132407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837462" w14:textId="77777777" w:rsidR="00306D82" w:rsidRDefault="00461927">
                              <w:pPr>
                                <w:spacing w:after="0" w:line="240" w:lineRule="auto"/>
                              </w:pPr>
                              <w:r>
                                <w:rPr>
                                  <w:rFonts w:ascii="Arial" w:eastAsia="Arial" w:hAnsi="Arial"/>
                                  <w:color w:val="000000"/>
                                  <w:sz w:val="16"/>
                                </w:rPr>
                                <w:t>PDE-2022-SOMALIA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14A51F"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0F8814" w14:textId="77777777" w:rsidR="00306D82" w:rsidRDefault="00461927">
                              <w:pPr>
                                <w:spacing w:after="0" w:line="240" w:lineRule="auto"/>
                                <w:jc w:val="right"/>
                              </w:pPr>
                              <w:r>
                                <w:rPr>
                                  <w:rFonts w:ascii="Arial" w:eastAsia="Arial" w:hAnsi="Arial"/>
                                  <w:color w:val="000000"/>
                                  <w:sz w:val="16"/>
                                </w:rPr>
                                <w:t>195,000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E43DBC" w14:textId="77777777" w:rsidR="00306D82" w:rsidRDefault="00461927">
                              <w:pPr>
                                <w:spacing w:after="0" w:line="240" w:lineRule="auto"/>
                                <w:jc w:val="right"/>
                              </w:pPr>
                              <w:r>
                                <w:rPr>
                                  <w:rFonts w:ascii="Arial" w:eastAsia="Arial" w:hAnsi="Arial"/>
                                  <w:color w:val="000000"/>
                                  <w:sz w:val="16"/>
                                </w:rPr>
                                <w:t>158,163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21204D" w14:textId="77777777" w:rsidR="00306D82" w:rsidRDefault="00461927">
                              <w:pPr>
                                <w:spacing w:after="0" w:line="240" w:lineRule="auto"/>
                                <w:jc w:val="right"/>
                              </w:pPr>
                              <w:r>
                                <w:rPr>
                                  <w:rFonts w:ascii="Arial" w:eastAsia="Arial" w:hAnsi="Arial"/>
                                  <w:color w:val="000000"/>
                                  <w:sz w:val="16"/>
                                </w:rPr>
                                <w:t>158,163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E0FCFF" w14:textId="77777777" w:rsidR="00306D82" w:rsidRDefault="00461927">
                              <w:pPr>
                                <w:spacing w:after="0" w:line="240" w:lineRule="auto"/>
                                <w:jc w:val="right"/>
                              </w:pPr>
                              <w:r>
                                <w:rPr>
                                  <w:rFonts w:ascii="Arial" w:eastAsia="Arial" w:hAnsi="Arial"/>
                                  <w:color w:val="000000"/>
                                  <w:sz w:val="16"/>
                                </w:rPr>
                                <w:t>100.00</w:t>
                              </w:r>
                            </w:p>
                          </w:tc>
                        </w:tr>
                        <w:tr w:rsidR="00306D82" w14:paraId="3D0F01F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797724" w14:textId="77777777" w:rsidR="00306D82" w:rsidRDefault="00461927">
                              <w:pPr>
                                <w:spacing w:after="0" w:line="240" w:lineRule="auto"/>
                              </w:pPr>
                              <w:r>
                                <w:rPr>
                                  <w:rFonts w:ascii="Arial" w:eastAsia="Arial" w:hAnsi="Arial"/>
                                  <w:color w:val="000000"/>
                                  <w:sz w:val="16"/>
                                </w:rPr>
                                <w:t>00132407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DDC4C36" w14:textId="77777777" w:rsidR="00306D82" w:rsidRDefault="00461927">
                              <w:pPr>
                                <w:spacing w:after="0" w:line="240" w:lineRule="auto"/>
                              </w:pPr>
                              <w:r>
                                <w:rPr>
                                  <w:rFonts w:ascii="Arial" w:eastAsia="Arial" w:hAnsi="Arial"/>
                                  <w:color w:val="000000"/>
                                  <w:sz w:val="16"/>
                                </w:rPr>
                                <w:t>PDE-2022-SOMALIA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7648CE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77F7416" w14:textId="77777777" w:rsidR="00306D82" w:rsidRDefault="00461927">
                              <w:pPr>
                                <w:spacing w:after="0" w:line="240" w:lineRule="auto"/>
                                <w:jc w:val="right"/>
                              </w:pPr>
                              <w:r>
                                <w:rPr>
                                  <w:rFonts w:ascii="Arial" w:eastAsia="Arial" w:hAnsi="Arial"/>
                                  <w:color w:val="000000"/>
                                  <w:sz w:val="16"/>
                                </w:rPr>
                                <w:t>55,000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F951981" w14:textId="77777777" w:rsidR="00306D82" w:rsidRDefault="00461927">
                              <w:pPr>
                                <w:spacing w:after="0" w:line="240" w:lineRule="auto"/>
                                <w:jc w:val="right"/>
                              </w:pPr>
                              <w:r>
                                <w:rPr>
                                  <w:rFonts w:ascii="Arial" w:eastAsia="Arial" w:hAnsi="Arial"/>
                                  <w:color w:val="000000"/>
                                  <w:sz w:val="16"/>
                                </w:rPr>
                                <w:t>55,000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003577" w14:textId="77777777" w:rsidR="00306D82" w:rsidRDefault="00461927">
                              <w:pPr>
                                <w:spacing w:after="0" w:line="240" w:lineRule="auto"/>
                                <w:jc w:val="right"/>
                              </w:pPr>
                              <w:r>
                                <w:rPr>
                                  <w:rFonts w:ascii="Arial" w:eastAsia="Arial" w:hAnsi="Arial"/>
                                  <w:color w:val="000000"/>
                                  <w:sz w:val="16"/>
                                </w:rPr>
                                <w:t>43,991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0FFAA2" w14:textId="77777777" w:rsidR="00306D82" w:rsidRDefault="00461927">
                              <w:pPr>
                                <w:spacing w:after="0" w:line="240" w:lineRule="auto"/>
                                <w:jc w:val="right"/>
                              </w:pPr>
                              <w:r>
                                <w:rPr>
                                  <w:rFonts w:ascii="Arial" w:eastAsia="Arial" w:hAnsi="Arial"/>
                                  <w:color w:val="000000"/>
                                  <w:sz w:val="16"/>
                                </w:rPr>
                                <w:t>79.98</w:t>
                              </w:r>
                            </w:p>
                          </w:tc>
                        </w:tr>
                        <w:tr w:rsidR="00C01328" w14:paraId="29C9BC7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3CBA798" w14:textId="77777777" w:rsidR="00306D82" w:rsidRDefault="00461927">
                              <w:pPr>
                                <w:spacing w:after="0" w:line="240" w:lineRule="auto"/>
                              </w:pPr>
                              <w:r>
                                <w:rPr>
                                  <w:rFonts w:ascii="Arial" w:eastAsia="Arial" w:hAnsi="Arial"/>
                                  <w:b/>
                                  <w:color w:val="000000"/>
                                  <w:sz w:val="16"/>
                                </w:rPr>
                                <w:t>Somalia: Total</w:t>
                              </w:r>
                            </w:p>
                          </w:tc>
                          <w:tc>
                            <w:tcPr>
                              <w:tcW w:w="1371" w:type="dxa"/>
                              <w:tcBorders>
                                <w:top w:val="nil"/>
                                <w:left w:val="nil"/>
                                <w:bottom w:val="nil"/>
                                <w:right w:val="nil"/>
                              </w:tcBorders>
                              <w:tcMar>
                                <w:top w:w="59" w:type="dxa"/>
                                <w:left w:w="59" w:type="dxa"/>
                                <w:bottom w:w="59" w:type="dxa"/>
                                <w:right w:w="59" w:type="dxa"/>
                              </w:tcMar>
                              <w:vAlign w:val="center"/>
                            </w:tcPr>
                            <w:p w14:paraId="29C52A6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BF9477B" w14:textId="77777777" w:rsidR="00306D82" w:rsidRDefault="00461927">
                              <w:pPr>
                                <w:spacing w:after="0" w:line="240" w:lineRule="auto"/>
                                <w:jc w:val="right"/>
                              </w:pPr>
                              <w:r>
                                <w:rPr>
                                  <w:rFonts w:ascii="Arial" w:eastAsia="Arial" w:hAnsi="Arial"/>
                                  <w:b/>
                                  <w:color w:val="000000"/>
                                  <w:sz w:val="16"/>
                                </w:rPr>
                                <w:t>2,295,300</w:t>
                              </w:r>
                            </w:p>
                          </w:tc>
                          <w:tc>
                            <w:tcPr>
                              <w:tcW w:w="1328" w:type="dxa"/>
                              <w:tcBorders>
                                <w:top w:val="nil"/>
                                <w:left w:val="nil"/>
                                <w:bottom w:val="nil"/>
                                <w:right w:val="nil"/>
                              </w:tcBorders>
                              <w:tcMar>
                                <w:top w:w="59" w:type="dxa"/>
                                <w:left w:w="59" w:type="dxa"/>
                                <w:bottom w:w="59" w:type="dxa"/>
                                <w:right w:w="59" w:type="dxa"/>
                              </w:tcMar>
                              <w:vAlign w:val="center"/>
                            </w:tcPr>
                            <w:p w14:paraId="7537EFC7" w14:textId="77777777" w:rsidR="00306D82" w:rsidRDefault="00461927">
                              <w:pPr>
                                <w:spacing w:after="0" w:line="240" w:lineRule="auto"/>
                                <w:jc w:val="right"/>
                              </w:pPr>
                              <w:r>
                                <w:rPr>
                                  <w:rFonts w:ascii="Arial" w:eastAsia="Arial" w:hAnsi="Arial"/>
                                  <w:b/>
                                  <w:color w:val="000000"/>
                                  <w:sz w:val="16"/>
                                </w:rPr>
                                <w:t>2,248,784</w:t>
                              </w:r>
                            </w:p>
                          </w:tc>
                          <w:tc>
                            <w:tcPr>
                              <w:tcW w:w="1215" w:type="dxa"/>
                              <w:tcBorders>
                                <w:top w:val="nil"/>
                                <w:left w:val="nil"/>
                                <w:bottom w:val="nil"/>
                                <w:right w:val="nil"/>
                              </w:tcBorders>
                              <w:tcMar>
                                <w:top w:w="59" w:type="dxa"/>
                                <w:left w:w="59" w:type="dxa"/>
                                <w:bottom w:w="59" w:type="dxa"/>
                                <w:right w:w="59" w:type="dxa"/>
                              </w:tcMar>
                              <w:vAlign w:val="center"/>
                            </w:tcPr>
                            <w:p w14:paraId="7DF6AB09" w14:textId="77777777" w:rsidR="00306D82" w:rsidRDefault="00461927">
                              <w:pPr>
                                <w:spacing w:after="0" w:line="240" w:lineRule="auto"/>
                                <w:jc w:val="right"/>
                              </w:pPr>
                              <w:r>
                                <w:rPr>
                                  <w:rFonts w:ascii="Arial" w:eastAsia="Arial" w:hAnsi="Arial"/>
                                  <w:b/>
                                  <w:color w:val="000000"/>
                                  <w:sz w:val="16"/>
                                </w:rPr>
                                <w:t>2,237,775</w:t>
                              </w:r>
                            </w:p>
                          </w:tc>
                          <w:tc>
                            <w:tcPr>
                              <w:tcW w:w="1050" w:type="dxa"/>
                              <w:tcBorders>
                                <w:top w:val="nil"/>
                                <w:left w:val="nil"/>
                                <w:bottom w:val="nil"/>
                                <w:right w:val="nil"/>
                              </w:tcBorders>
                              <w:tcMar>
                                <w:top w:w="59" w:type="dxa"/>
                                <w:left w:w="59" w:type="dxa"/>
                                <w:bottom w:w="59" w:type="dxa"/>
                                <w:right w:w="59" w:type="dxa"/>
                              </w:tcMar>
                              <w:vAlign w:val="center"/>
                            </w:tcPr>
                            <w:p w14:paraId="7B0C814F" w14:textId="77777777" w:rsidR="00306D82" w:rsidRDefault="00461927">
                              <w:pPr>
                                <w:spacing w:after="0" w:line="240" w:lineRule="auto"/>
                                <w:jc w:val="right"/>
                              </w:pPr>
                              <w:r>
                                <w:rPr>
                                  <w:rFonts w:ascii="Arial" w:eastAsia="Arial" w:hAnsi="Arial"/>
                                  <w:b/>
                                  <w:color w:val="000000"/>
                                  <w:sz w:val="16"/>
                                </w:rPr>
                                <w:t>99.51</w:t>
                              </w:r>
                            </w:p>
                          </w:tc>
                        </w:tr>
                        <w:tr w:rsidR="00C01328" w14:paraId="7CB33C77"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B4F27EC" w14:textId="77777777" w:rsidR="00306D82" w:rsidRDefault="00306D82">
                              <w:pPr>
                                <w:spacing w:after="0" w:line="240" w:lineRule="auto"/>
                              </w:pPr>
                            </w:p>
                          </w:tc>
                        </w:tr>
                        <w:tr w:rsidR="00C01328" w14:paraId="61FEB22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32398AC" w14:textId="77777777" w:rsidR="00306D82" w:rsidRDefault="00461927">
                              <w:pPr>
                                <w:spacing w:after="0" w:line="240" w:lineRule="auto"/>
                              </w:pPr>
                              <w:r>
                                <w:rPr>
                                  <w:rFonts w:ascii="Arial" w:eastAsia="Arial" w:hAnsi="Arial"/>
                                  <w:b/>
                                  <w:color w:val="FFFFFF"/>
                                  <w:sz w:val="16"/>
                                </w:rPr>
                                <w:t>South Africa</w:t>
                              </w:r>
                            </w:p>
                          </w:tc>
                        </w:tr>
                        <w:tr w:rsidR="00306D82" w14:paraId="5FF1EAD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0649C2" w14:textId="77777777" w:rsidR="00306D82" w:rsidRDefault="00461927">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48500D" w14:textId="77777777" w:rsidR="00306D82" w:rsidRDefault="00461927">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833BB86"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ADC205" w14:textId="77777777" w:rsidR="00306D82" w:rsidRDefault="00461927">
                              <w:pPr>
                                <w:spacing w:after="0" w:line="240" w:lineRule="auto"/>
                                <w:jc w:val="right"/>
                              </w:pPr>
                              <w:r>
                                <w:rPr>
                                  <w:rFonts w:ascii="Arial" w:eastAsia="Arial" w:hAnsi="Arial"/>
                                  <w:color w:val="000000"/>
                                  <w:sz w:val="16"/>
                                </w:rPr>
                                <w:t>717,885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F91874" w14:textId="77777777" w:rsidR="00306D82" w:rsidRDefault="00461927">
                              <w:pPr>
                                <w:spacing w:after="0" w:line="240" w:lineRule="auto"/>
                                <w:jc w:val="right"/>
                              </w:pPr>
                              <w:r>
                                <w:rPr>
                                  <w:rFonts w:ascii="Arial" w:eastAsia="Arial" w:hAnsi="Arial"/>
                                  <w:color w:val="000000"/>
                                  <w:sz w:val="16"/>
                                </w:rPr>
                                <w:t>653,803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E2BDD6D" w14:textId="77777777" w:rsidR="00306D82" w:rsidRDefault="00461927">
                              <w:pPr>
                                <w:spacing w:after="0" w:line="240" w:lineRule="auto"/>
                                <w:jc w:val="right"/>
                              </w:pPr>
                              <w:r>
                                <w:rPr>
                                  <w:rFonts w:ascii="Arial" w:eastAsia="Arial" w:hAnsi="Arial"/>
                                  <w:color w:val="000000"/>
                                  <w:sz w:val="16"/>
                                </w:rPr>
                                <w:t>653,803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3DA7CC9" w14:textId="77777777" w:rsidR="00306D82" w:rsidRDefault="00461927">
                              <w:pPr>
                                <w:spacing w:after="0" w:line="240" w:lineRule="auto"/>
                                <w:jc w:val="right"/>
                              </w:pPr>
                              <w:r>
                                <w:rPr>
                                  <w:rFonts w:ascii="Arial" w:eastAsia="Arial" w:hAnsi="Arial"/>
                                  <w:color w:val="000000"/>
                                  <w:sz w:val="16"/>
                                </w:rPr>
                                <w:t>100.00</w:t>
                              </w:r>
                            </w:p>
                          </w:tc>
                        </w:tr>
                        <w:tr w:rsidR="00306D82" w14:paraId="4B5F4F1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CBCA78" w14:textId="77777777" w:rsidR="00306D82" w:rsidRDefault="00461927">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23418C" w14:textId="77777777" w:rsidR="00306D82" w:rsidRDefault="00461927">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967D8A" w14:textId="77777777" w:rsidR="00306D82" w:rsidRDefault="00461927">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5ADD45" w14:textId="77777777" w:rsidR="00306D82" w:rsidRDefault="00461927">
                              <w:pPr>
                                <w:spacing w:after="0" w:line="240" w:lineRule="auto"/>
                                <w:jc w:val="right"/>
                              </w:pPr>
                              <w:r>
                                <w:rPr>
                                  <w:rFonts w:ascii="Arial" w:eastAsia="Arial" w:hAnsi="Arial"/>
                                  <w:color w:val="000000"/>
                                  <w:sz w:val="16"/>
                                </w:rPr>
                                <w:t>166,498</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E75424" w14:textId="77777777" w:rsidR="00306D82" w:rsidRDefault="00461927">
                              <w:pPr>
                                <w:spacing w:after="0" w:line="240" w:lineRule="auto"/>
                                <w:jc w:val="right"/>
                              </w:pPr>
                              <w:r>
                                <w:rPr>
                                  <w:rFonts w:ascii="Arial" w:eastAsia="Arial" w:hAnsi="Arial"/>
                                  <w:color w:val="000000"/>
                                  <w:sz w:val="16"/>
                                </w:rPr>
                                <w:t>166,498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93CC23" w14:textId="77777777" w:rsidR="00306D82" w:rsidRDefault="00461927">
                              <w:pPr>
                                <w:spacing w:after="0" w:line="240" w:lineRule="auto"/>
                                <w:jc w:val="right"/>
                              </w:pPr>
                              <w:r>
                                <w:rPr>
                                  <w:rFonts w:ascii="Arial" w:eastAsia="Arial" w:hAnsi="Arial"/>
                                  <w:color w:val="000000"/>
                                  <w:sz w:val="16"/>
                                </w:rPr>
                                <w:t>165,023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0B2A36" w14:textId="77777777" w:rsidR="00306D82" w:rsidRDefault="00461927">
                              <w:pPr>
                                <w:spacing w:after="0" w:line="240" w:lineRule="auto"/>
                                <w:jc w:val="right"/>
                              </w:pPr>
                              <w:r>
                                <w:rPr>
                                  <w:rFonts w:ascii="Arial" w:eastAsia="Arial" w:hAnsi="Arial"/>
                                  <w:color w:val="000000"/>
                                  <w:sz w:val="16"/>
                                </w:rPr>
                                <w:t>99.11</w:t>
                              </w:r>
                            </w:p>
                          </w:tc>
                        </w:tr>
                        <w:tr w:rsidR="00306D82" w14:paraId="5B89EBC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6A9175" w14:textId="77777777" w:rsidR="00306D82" w:rsidRDefault="00461927">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5AF664" w14:textId="77777777" w:rsidR="00306D82" w:rsidRDefault="00461927">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AB3FB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5B7D374"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37D4AC"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E6818F" w14:textId="77777777" w:rsidR="00306D82" w:rsidRDefault="00461927">
                              <w:pPr>
                                <w:spacing w:after="0" w:line="240" w:lineRule="auto"/>
                                <w:jc w:val="right"/>
                              </w:pPr>
                              <w:r>
                                <w:rPr>
                                  <w:rFonts w:ascii="Arial" w:eastAsia="Arial" w:hAnsi="Arial"/>
                                  <w:color w:val="000000"/>
                                  <w:sz w:val="16"/>
                                </w:rPr>
                                <w:t>143,838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60511D6" w14:textId="77777777" w:rsidR="00306D82" w:rsidRDefault="00461927">
                              <w:pPr>
                                <w:spacing w:after="0" w:line="240" w:lineRule="auto"/>
                                <w:jc w:val="right"/>
                              </w:pPr>
                              <w:r>
                                <w:rPr>
                                  <w:rFonts w:ascii="Arial" w:eastAsia="Arial" w:hAnsi="Arial"/>
                                  <w:color w:val="000000"/>
                                  <w:sz w:val="16"/>
                                </w:rPr>
                                <w:t>71.92</w:t>
                              </w:r>
                            </w:p>
                          </w:tc>
                        </w:tr>
                        <w:tr w:rsidR="00306D82" w14:paraId="327106E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26EB23" w14:textId="77777777" w:rsidR="00306D82" w:rsidRDefault="00461927">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17803F" w14:textId="77777777" w:rsidR="00306D82" w:rsidRDefault="00461927">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9FC542"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5F3CAF" w14:textId="77777777" w:rsidR="00306D82" w:rsidRDefault="00461927">
                              <w:pPr>
                                <w:spacing w:after="0" w:line="240" w:lineRule="auto"/>
                                <w:jc w:val="right"/>
                              </w:pPr>
                              <w:r>
                                <w:rPr>
                                  <w:rFonts w:ascii="Arial" w:eastAsia="Arial" w:hAnsi="Arial"/>
                                  <w:color w:val="000000"/>
                                  <w:sz w:val="16"/>
                                </w:rPr>
                                <w:t>655,617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A7D8E4" w14:textId="77777777" w:rsidR="00306D82" w:rsidRDefault="00461927">
                              <w:pPr>
                                <w:spacing w:after="0" w:line="240" w:lineRule="auto"/>
                                <w:jc w:val="right"/>
                              </w:pPr>
                              <w:r>
                                <w:rPr>
                                  <w:rFonts w:ascii="Arial" w:eastAsia="Arial" w:hAnsi="Arial"/>
                                  <w:color w:val="000000"/>
                                  <w:sz w:val="16"/>
                                </w:rPr>
                                <w:t>655,617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38A26E" w14:textId="77777777" w:rsidR="00306D82" w:rsidRDefault="00461927">
                              <w:pPr>
                                <w:spacing w:after="0" w:line="240" w:lineRule="auto"/>
                                <w:jc w:val="right"/>
                              </w:pPr>
                              <w:r>
                                <w:rPr>
                                  <w:rFonts w:ascii="Arial" w:eastAsia="Arial" w:hAnsi="Arial"/>
                                  <w:color w:val="000000"/>
                                  <w:sz w:val="16"/>
                                </w:rPr>
                                <w:t>650,147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BC3CB0" w14:textId="77777777" w:rsidR="00306D82" w:rsidRDefault="00461927">
                              <w:pPr>
                                <w:spacing w:after="0" w:line="240" w:lineRule="auto"/>
                                <w:jc w:val="right"/>
                              </w:pPr>
                              <w:r>
                                <w:rPr>
                                  <w:rFonts w:ascii="Arial" w:eastAsia="Arial" w:hAnsi="Arial"/>
                                  <w:color w:val="000000"/>
                                  <w:sz w:val="16"/>
                                </w:rPr>
                                <w:t>99.17</w:t>
                              </w:r>
                            </w:p>
                          </w:tc>
                        </w:tr>
                        <w:tr w:rsidR="00306D82" w14:paraId="7AE62F6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229307" w14:textId="77777777" w:rsidR="00306D82" w:rsidRDefault="00461927">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6F357C" w14:textId="77777777" w:rsidR="00306D82" w:rsidRDefault="00461927">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7638387"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B9B5B2" w14:textId="77777777" w:rsidR="00306D82" w:rsidRDefault="00461927">
                              <w:pPr>
                                <w:spacing w:after="0" w:line="240" w:lineRule="auto"/>
                                <w:jc w:val="right"/>
                              </w:pPr>
                              <w:r>
                                <w:rPr>
                                  <w:rFonts w:ascii="Arial" w:eastAsia="Arial" w:hAnsi="Arial"/>
                                  <w:color w:val="000000"/>
                                  <w:sz w:val="16"/>
                                </w:rPr>
                                <w:t>260,000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7C5DD5" w14:textId="77777777" w:rsidR="00306D82" w:rsidRDefault="00461927">
                              <w:pPr>
                                <w:spacing w:after="0" w:line="240" w:lineRule="auto"/>
                                <w:jc w:val="right"/>
                              </w:pPr>
                              <w:r>
                                <w:rPr>
                                  <w:rFonts w:ascii="Arial" w:eastAsia="Arial" w:hAnsi="Arial"/>
                                  <w:color w:val="000000"/>
                                  <w:sz w:val="16"/>
                                </w:rPr>
                                <w:t>260,000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8288B12" w14:textId="77777777" w:rsidR="00306D82" w:rsidRDefault="00461927">
                              <w:pPr>
                                <w:spacing w:after="0" w:line="240" w:lineRule="auto"/>
                                <w:jc w:val="right"/>
                              </w:pPr>
                              <w:r>
                                <w:rPr>
                                  <w:rFonts w:ascii="Arial" w:eastAsia="Arial" w:hAnsi="Arial"/>
                                  <w:color w:val="000000"/>
                                  <w:sz w:val="16"/>
                                </w:rPr>
                                <w:t>256,096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66C1173" w14:textId="77777777" w:rsidR="00306D82" w:rsidRDefault="00461927">
                              <w:pPr>
                                <w:spacing w:after="0" w:line="240" w:lineRule="auto"/>
                                <w:jc w:val="right"/>
                              </w:pPr>
                              <w:r>
                                <w:rPr>
                                  <w:rFonts w:ascii="Arial" w:eastAsia="Arial" w:hAnsi="Arial"/>
                                  <w:color w:val="000000"/>
                                  <w:sz w:val="16"/>
                                </w:rPr>
                                <w:t>98.50</w:t>
                              </w:r>
                            </w:p>
                          </w:tc>
                        </w:tr>
                        <w:tr w:rsidR="00C01328" w14:paraId="2DA7F0C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BB69A2D" w14:textId="77777777" w:rsidR="00306D82" w:rsidRDefault="00461927">
                              <w:pPr>
                                <w:spacing w:after="0" w:line="240" w:lineRule="auto"/>
                              </w:pPr>
                              <w:r>
                                <w:rPr>
                                  <w:rFonts w:ascii="Arial" w:eastAsia="Arial" w:hAnsi="Arial"/>
                                  <w:b/>
                                  <w:color w:val="000000"/>
                                  <w:sz w:val="16"/>
                                </w:rPr>
                                <w:t>South Africa: Total</w:t>
                              </w:r>
                            </w:p>
                          </w:tc>
                          <w:tc>
                            <w:tcPr>
                              <w:tcW w:w="1371" w:type="dxa"/>
                              <w:tcBorders>
                                <w:top w:val="nil"/>
                                <w:left w:val="nil"/>
                                <w:bottom w:val="nil"/>
                                <w:right w:val="nil"/>
                              </w:tcBorders>
                              <w:tcMar>
                                <w:top w:w="59" w:type="dxa"/>
                                <w:left w:w="59" w:type="dxa"/>
                                <w:bottom w:w="59" w:type="dxa"/>
                                <w:right w:w="59" w:type="dxa"/>
                              </w:tcMar>
                              <w:vAlign w:val="center"/>
                            </w:tcPr>
                            <w:p w14:paraId="24A7849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99698E1" w14:textId="77777777" w:rsidR="00306D82" w:rsidRDefault="00461927">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3173CB87" w14:textId="77777777" w:rsidR="00306D82" w:rsidRDefault="00461927">
                              <w:pPr>
                                <w:spacing w:after="0" w:line="240" w:lineRule="auto"/>
                                <w:jc w:val="right"/>
                              </w:pPr>
                              <w:r>
                                <w:rPr>
                                  <w:rFonts w:ascii="Arial" w:eastAsia="Arial" w:hAnsi="Arial"/>
                                  <w:b/>
                                  <w:color w:val="000000"/>
                                  <w:sz w:val="16"/>
                                </w:rPr>
                                <w:t>1,935,918</w:t>
                              </w:r>
                            </w:p>
                          </w:tc>
                          <w:tc>
                            <w:tcPr>
                              <w:tcW w:w="1215" w:type="dxa"/>
                              <w:tcBorders>
                                <w:top w:val="nil"/>
                                <w:left w:val="nil"/>
                                <w:bottom w:val="nil"/>
                                <w:right w:val="nil"/>
                              </w:tcBorders>
                              <w:tcMar>
                                <w:top w:w="59" w:type="dxa"/>
                                <w:left w:w="59" w:type="dxa"/>
                                <w:bottom w:w="59" w:type="dxa"/>
                                <w:right w:w="59" w:type="dxa"/>
                              </w:tcMar>
                              <w:vAlign w:val="center"/>
                            </w:tcPr>
                            <w:p w14:paraId="4253C113" w14:textId="77777777" w:rsidR="00306D82" w:rsidRDefault="00461927">
                              <w:pPr>
                                <w:spacing w:after="0" w:line="240" w:lineRule="auto"/>
                                <w:jc w:val="right"/>
                              </w:pPr>
                              <w:r>
                                <w:rPr>
                                  <w:rFonts w:ascii="Arial" w:eastAsia="Arial" w:hAnsi="Arial"/>
                                  <w:b/>
                                  <w:color w:val="000000"/>
                                  <w:sz w:val="16"/>
                                </w:rPr>
                                <w:t>1,868,908</w:t>
                              </w:r>
                            </w:p>
                          </w:tc>
                          <w:tc>
                            <w:tcPr>
                              <w:tcW w:w="1050" w:type="dxa"/>
                              <w:tcBorders>
                                <w:top w:val="nil"/>
                                <w:left w:val="nil"/>
                                <w:bottom w:val="nil"/>
                                <w:right w:val="nil"/>
                              </w:tcBorders>
                              <w:tcMar>
                                <w:top w:w="59" w:type="dxa"/>
                                <w:left w:w="59" w:type="dxa"/>
                                <w:bottom w:w="59" w:type="dxa"/>
                                <w:right w:w="59" w:type="dxa"/>
                              </w:tcMar>
                              <w:vAlign w:val="center"/>
                            </w:tcPr>
                            <w:p w14:paraId="2222D73D" w14:textId="77777777" w:rsidR="00306D82" w:rsidRDefault="00461927">
                              <w:pPr>
                                <w:spacing w:after="0" w:line="240" w:lineRule="auto"/>
                                <w:jc w:val="right"/>
                              </w:pPr>
                              <w:r>
                                <w:rPr>
                                  <w:rFonts w:ascii="Arial" w:eastAsia="Arial" w:hAnsi="Arial"/>
                                  <w:b/>
                                  <w:color w:val="000000"/>
                                  <w:sz w:val="16"/>
                                </w:rPr>
                                <w:t>96.54</w:t>
                              </w:r>
                            </w:p>
                          </w:tc>
                        </w:tr>
                        <w:tr w:rsidR="00C01328" w14:paraId="0FFC73F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ECC4C1F" w14:textId="77777777" w:rsidR="00306D82" w:rsidRDefault="00306D82">
                              <w:pPr>
                                <w:spacing w:after="0" w:line="240" w:lineRule="auto"/>
                              </w:pPr>
                            </w:p>
                          </w:tc>
                        </w:tr>
                        <w:tr w:rsidR="00C01328" w14:paraId="3B59C90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2FA9E61" w14:textId="77777777" w:rsidR="00306D82" w:rsidRDefault="00461927">
                              <w:pPr>
                                <w:spacing w:after="0" w:line="240" w:lineRule="auto"/>
                              </w:pPr>
                              <w:r>
                                <w:rPr>
                                  <w:rFonts w:ascii="Arial" w:eastAsia="Arial" w:hAnsi="Arial"/>
                                  <w:b/>
                                  <w:color w:val="FFFFFF"/>
                                  <w:sz w:val="16"/>
                                </w:rPr>
                                <w:t>South Sudan</w:t>
                              </w:r>
                            </w:p>
                          </w:tc>
                        </w:tr>
                        <w:tr w:rsidR="00306D82" w14:paraId="62184A0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81365A" w14:textId="77777777" w:rsidR="00306D82" w:rsidRDefault="00461927">
                              <w:pPr>
                                <w:spacing w:after="0" w:line="240" w:lineRule="auto"/>
                              </w:pPr>
                              <w:r>
                                <w:rPr>
                                  <w:rFonts w:ascii="Arial" w:eastAsia="Arial" w:hAnsi="Arial"/>
                                  <w:color w:val="000000"/>
                                  <w:sz w:val="16"/>
                                </w:rPr>
                                <w:t>00122160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E0F18BA" w14:textId="77777777" w:rsidR="00306D82" w:rsidRDefault="00461927">
                              <w:pPr>
                                <w:spacing w:after="0" w:line="240" w:lineRule="auto"/>
                              </w:pPr>
                              <w:r>
                                <w:rPr>
                                  <w:rFonts w:ascii="Arial" w:eastAsia="Arial" w:hAnsi="Arial"/>
                                  <w:color w:val="000000"/>
                                  <w:sz w:val="16"/>
                                </w:rPr>
                                <w:t>FC1 2020 South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345F2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323A5F"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F62FFE" w14:textId="77777777" w:rsidR="00306D82" w:rsidRDefault="00461927">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9C092E" w14:textId="77777777" w:rsidR="00306D82" w:rsidRDefault="00461927">
                              <w:pPr>
                                <w:spacing w:after="0" w:line="240" w:lineRule="auto"/>
                                <w:jc w:val="right"/>
                              </w:pPr>
                              <w:r>
                                <w:rPr>
                                  <w:rFonts w:ascii="Arial" w:eastAsia="Arial" w:hAnsi="Arial"/>
                                  <w:color w:val="000000"/>
                                  <w:sz w:val="16"/>
                                </w:rPr>
                                <w:t>457,077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18DE62" w14:textId="77777777" w:rsidR="00306D82" w:rsidRDefault="00461927">
                              <w:pPr>
                                <w:spacing w:after="0" w:line="240" w:lineRule="auto"/>
                                <w:jc w:val="right"/>
                              </w:pPr>
                              <w:r>
                                <w:rPr>
                                  <w:rFonts w:ascii="Arial" w:eastAsia="Arial" w:hAnsi="Arial"/>
                                  <w:color w:val="000000"/>
                                  <w:sz w:val="16"/>
                                </w:rPr>
                                <w:t>91.42</w:t>
                              </w:r>
                            </w:p>
                          </w:tc>
                        </w:tr>
                        <w:tr w:rsidR="00306D82" w14:paraId="1382F69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DD45F6" w14:textId="77777777" w:rsidR="00306D82" w:rsidRDefault="00461927">
                              <w:pPr>
                                <w:spacing w:after="0" w:line="240" w:lineRule="auto"/>
                              </w:pPr>
                              <w:r>
                                <w:rPr>
                                  <w:rFonts w:ascii="Arial" w:eastAsia="Arial" w:hAnsi="Arial"/>
                                  <w:color w:val="000000"/>
                                  <w:sz w:val="16"/>
                                </w:rPr>
                                <w:t>00122160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D1D086" w14:textId="77777777" w:rsidR="00306D82" w:rsidRDefault="00461927">
                              <w:pPr>
                                <w:spacing w:after="0" w:line="240" w:lineRule="auto"/>
                              </w:pPr>
                              <w:r>
                                <w:rPr>
                                  <w:rFonts w:ascii="Arial" w:eastAsia="Arial" w:hAnsi="Arial"/>
                                  <w:color w:val="000000"/>
                                  <w:sz w:val="16"/>
                                </w:rPr>
                                <w:t>FC1 2020 South Sudan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397C9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6CC959"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755324" w14:textId="77777777" w:rsidR="00306D82" w:rsidRDefault="00461927">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0376ED" w14:textId="77777777" w:rsidR="00306D82" w:rsidRDefault="00461927">
                              <w:pPr>
                                <w:spacing w:after="0" w:line="240" w:lineRule="auto"/>
                                <w:jc w:val="right"/>
                              </w:pPr>
                              <w:r>
                                <w:rPr>
                                  <w:rFonts w:ascii="Arial" w:eastAsia="Arial" w:hAnsi="Arial"/>
                                  <w:color w:val="000000"/>
                                  <w:sz w:val="16"/>
                                </w:rPr>
                                <w:t>498,849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F63CB0" w14:textId="77777777" w:rsidR="00306D82" w:rsidRDefault="00461927">
                              <w:pPr>
                                <w:spacing w:after="0" w:line="240" w:lineRule="auto"/>
                                <w:jc w:val="right"/>
                              </w:pPr>
                              <w:r>
                                <w:rPr>
                                  <w:rFonts w:ascii="Arial" w:eastAsia="Arial" w:hAnsi="Arial"/>
                                  <w:color w:val="000000"/>
                                  <w:sz w:val="16"/>
                                </w:rPr>
                                <w:t>99.77</w:t>
                              </w:r>
                            </w:p>
                          </w:tc>
                        </w:tr>
                        <w:tr w:rsidR="00306D82" w14:paraId="09D615A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39EF38" w14:textId="77777777" w:rsidR="00306D82" w:rsidRDefault="00461927">
                              <w:pPr>
                                <w:spacing w:after="0" w:line="240" w:lineRule="auto"/>
                              </w:pPr>
                              <w:r>
                                <w:rPr>
                                  <w:rFonts w:ascii="Arial" w:eastAsia="Arial" w:hAnsi="Arial"/>
                                  <w:color w:val="000000"/>
                                  <w:sz w:val="16"/>
                                </w:rPr>
                                <w:t>00132403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9B0951" w14:textId="77777777" w:rsidR="00306D82" w:rsidRDefault="00461927">
                              <w:pPr>
                                <w:spacing w:after="0" w:line="240" w:lineRule="auto"/>
                              </w:pPr>
                              <w:r>
                                <w:rPr>
                                  <w:rFonts w:ascii="Arial" w:eastAsia="Arial" w:hAnsi="Arial"/>
                                  <w:color w:val="000000"/>
                                  <w:sz w:val="16"/>
                                </w:rPr>
                                <w:t>PDE-2022-South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C13754"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744F42"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111643B" w14:textId="77777777" w:rsidR="00306D82" w:rsidRDefault="00461927">
                              <w:pPr>
                                <w:spacing w:after="0" w:line="240" w:lineRule="auto"/>
                                <w:jc w:val="right"/>
                              </w:pPr>
                              <w:r>
                                <w:rPr>
                                  <w:rFonts w:ascii="Arial" w:eastAsia="Arial" w:hAnsi="Arial"/>
                                  <w:color w:val="000000"/>
                                  <w:sz w:val="16"/>
                                </w:rPr>
                                <w:t>244,695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33EE954" w14:textId="77777777" w:rsidR="00306D82" w:rsidRDefault="00461927">
                              <w:pPr>
                                <w:spacing w:after="0" w:line="240" w:lineRule="auto"/>
                                <w:jc w:val="right"/>
                              </w:pPr>
                              <w:r>
                                <w:rPr>
                                  <w:rFonts w:ascii="Arial" w:eastAsia="Arial" w:hAnsi="Arial"/>
                                  <w:color w:val="000000"/>
                                  <w:sz w:val="16"/>
                                </w:rPr>
                                <w:t>244,695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F89F058" w14:textId="77777777" w:rsidR="00306D82" w:rsidRDefault="00461927">
                              <w:pPr>
                                <w:spacing w:after="0" w:line="240" w:lineRule="auto"/>
                                <w:jc w:val="right"/>
                              </w:pPr>
                              <w:r>
                                <w:rPr>
                                  <w:rFonts w:ascii="Arial" w:eastAsia="Arial" w:hAnsi="Arial"/>
                                  <w:color w:val="000000"/>
                                  <w:sz w:val="16"/>
                                </w:rPr>
                                <w:t>100.00</w:t>
                              </w:r>
                            </w:p>
                          </w:tc>
                        </w:tr>
                        <w:tr w:rsidR="00C01328" w14:paraId="5D75994C"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5084156" w14:textId="77777777" w:rsidR="00306D82" w:rsidRDefault="00461927">
                              <w:pPr>
                                <w:spacing w:after="0" w:line="240" w:lineRule="auto"/>
                              </w:pPr>
                              <w:r>
                                <w:rPr>
                                  <w:rFonts w:ascii="Arial" w:eastAsia="Arial" w:hAnsi="Arial"/>
                                  <w:b/>
                                  <w:color w:val="000000"/>
                                  <w:sz w:val="16"/>
                                </w:rPr>
                                <w:t>South Sudan: Total</w:t>
                              </w:r>
                            </w:p>
                          </w:tc>
                          <w:tc>
                            <w:tcPr>
                              <w:tcW w:w="1371" w:type="dxa"/>
                              <w:tcBorders>
                                <w:top w:val="nil"/>
                                <w:left w:val="nil"/>
                                <w:bottom w:val="nil"/>
                                <w:right w:val="nil"/>
                              </w:tcBorders>
                              <w:tcMar>
                                <w:top w:w="59" w:type="dxa"/>
                                <w:left w:w="59" w:type="dxa"/>
                                <w:bottom w:w="59" w:type="dxa"/>
                                <w:right w:w="59" w:type="dxa"/>
                              </w:tcMar>
                              <w:vAlign w:val="center"/>
                            </w:tcPr>
                            <w:p w14:paraId="4398BF37"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5EC8097" w14:textId="77777777" w:rsidR="00306D82" w:rsidRDefault="00461927">
                              <w:pPr>
                                <w:spacing w:after="0" w:line="240" w:lineRule="auto"/>
                                <w:jc w:val="right"/>
                              </w:pPr>
                              <w:r>
                                <w:rPr>
                                  <w:rFonts w:ascii="Arial" w:eastAsia="Arial" w:hAnsi="Arial"/>
                                  <w:b/>
                                  <w:color w:val="000000"/>
                                  <w:sz w:val="16"/>
                                </w:rPr>
                                <w:t>1,250,000</w:t>
                              </w:r>
                            </w:p>
                          </w:tc>
                          <w:tc>
                            <w:tcPr>
                              <w:tcW w:w="1328" w:type="dxa"/>
                              <w:tcBorders>
                                <w:top w:val="nil"/>
                                <w:left w:val="nil"/>
                                <w:bottom w:val="nil"/>
                                <w:right w:val="nil"/>
                              </w:tcBorders>
                              <w:tcMar>
                                <w:top w:w="59" w:type="dxa"/>
                                <w:left w:w="59" w:type="dxa"/>
                                <w:bottom w:w="59" w:type="dxa"/>
                                <w:right w:w="59" w:type="dxa"/>
                              </w:tcMar>
                              <w:vAlign w:val="center"/>
                            </w:tcPr>
                            <w:p w14:paraId="6D0DF200" w14:textId="77777777" w:rsidR="00306D82" w:rsidRDefault="00461927">
                              <w:pPr>
                                <w:spacing w:after="0" w:line="240" w:lineRule="auto"/>
                                <w:jc w:val="right"/>
                              </w:pPr>
                              <w:r>
                                <w:rPr>
                                  <w:rFonts w:ascii="Arial" w:eastAsia="Arial" w:hAnsi="Arial"/>
                                  <w:b/>
                                  <w:color w:val="000000"/>
                                  <w:sz w:val="16"/>
                                </w:rPr>
                                <w:t>1,244,695</w:t>
                              </w:r>
                            </w:p>
                          </w:tc>
                          <w:tc>
                            <w:tcPr>
                              <w:tcW w:w="1215" w:type="dxa"/>
                              <w:tcBorders>
                                <w:top w:val="nil"/>
                                <w:left w:val="nil"/>
                                <w:bottom w:val="nil"/>
                                <w:right w:val="nil"/>
                              </w:tcBorders>
                              <w:tcMar>
                                <w:top w:w="59" w:type="dxa"/>
                                <w:left w:w="59" w:type="dxa"/>
                                <w:bottom w:w="59" w:type="dxa"/>
                                <w:right w:w="59" w:type="dxa"/>
                              </w:tcMar>
                              <w:vAlign w:val="center"/>
                            </w:tcPr>
                            <w:p w14:paraId="4B09DF56" w14:textId="77777777" w:rsidR="00306D82" w:rsidRDefault="00461927">
                              <w:pPr>
                                <w:spacing w:after="0" w:line="240" w:lineRule="auto"/>
                                <w:jc w:val="right"/>
                              </w:pPr>
                              <w:r>
                                <w:rPr>
                                  <w:rFonts w:ascii="Arial" w:eastAsia="Arial" w:hAnsi="Arial"/>
                                  <w:b/>
                                  <w:color w:val="000000"/>
                                  <w:sz w:val="16"/>
                                </w:rPr>
                                <w:t>1,200,620</w:t>
                              </w:r>
                            </w:p>
                          </w:tc>
                          <w:tc>
                            <w:tcPr>
                              <w:tcW w:w="1050" w:type="dxa"/>
                              <w:tcBorders>
                                <w:top w:val="nil"/>
                                <w:left w:val="nil"/>
                                <w:bottom w:val="nil"/>
                                <w:right w:val="nil"/>
                              </w:tcBorders>
                              <w:tcMar>
                                <w:top w:w="59" w:type="dxa"/>
                                <w:left w:w="59" w:type="dxa"/>
                                <w:bottom w:w="59" w:type="dxa"/>
                                <w:right w:w="59" w:type="dxa"/>
                              </w:tcMar>
                              <w:vAlign w:val="center"/>
                            </w:tcPr>
                            <w:p w14:paraId="54C9D177" w14:textId="77777777" w:rsidR="00306D82" w:rsidRDefault="00461927">
                              <w:pPr>
                                <w:spacing w:after="0" w:line="240" w:lineRule="auto"/>
                                <w:jc w:val="right"/>
                              </w:pPr>
                              <w:r>
                                <w:rPr>
                                  <w:rFonts w:ascii="Arial" w:eastAsia="Arial" w:hAnsi="Arial"/>
                                  <w:b/>
                                  <w:color w:val="000000"/>
                                  <w:sz w:val="16"/>
                                </w:rPr>
                                <w:t>96.46</w:t>
                              </w:r>
                            </w:p>
                          </w:tc>
                        </w:tr>
                        <w:tr w:rsidR="00C01328" w14:paraId="5B85E54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386D500" w14:textId="77777777" w:rsidR="00306D82" w:rsidRDefault="00306D82">
                              <w:pPr>
                                <w:spacing w:after="0" w:line="240" w:lineRule="auto"/>
                              </w:pPr>
                            </w:p>
                          </w:tc>
                        </w:tr>
                        <w:tr w:rsidR="00C01328" w14:paraId="7CC1D6C5"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ABA8BBF" w14:textId="77777777" w:rsidR="00306D82" w:rsidRDefault="00461927">
                              <w:pPr>
                                <w:spacing w:after="0" w:line="240" w:lineRule="auto"/>
                              </w:pPr>
                              <w:r>
                                <w:rPr>
                                  <w:rFonts w:ascii="Arial" w:eastAsia="Arial" w:hAnsi="Arial"/>
                                  <w:b/>
                                  <w:color w:val="FFFFFF"/>
                                  <w:sz w:val="16"/>
                                </w:rPr>
                                <w:t>Sri Lanka</w:t>
                              </w:r>
                            </w:p>
                          </w:tc>
                        </w:tr>
                        <w:tr w:rsidR="00306D82" w14:paraId="33459D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593DB3" w14:textId="77777777" w:rsidR="00306D82" w:rsidRDefault="00461927">
                              <w:pPr>
                                <w:spacing w:after="0" w:line="240" w:lineRule="auto"/>
                              </w:pPr>
                              <w:r>
                                <w:rPr>
                                  <w:rFonts w:ascii="Arial" w:eastAsia="Arial" w:hAnsi="Arial"/>
                                  <w:color w:val="000000"/>
                                  <w:sz w:val="16"/>
                                </w:rPr>
                                <w:t>00122768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A0D8DE" w14:textId="77777777" w:rsidR="00306D82" w:rsidRDefault="00461927">
                              <w:pPr>
                                <w:spacing w:after="0" w:line="240" w:lineRule="auto"/>
                              </w:pPr>
                              <w:r>
                                <w:rPr>
                                  <w:rFonts w:ascii="Arial" w:eastAsia="Arial" w:hAnsi="Arial"/>
                                  <w:color w:val="000000"/>
                                  <w:sz w:val="16"/>
                                </w:rPr>
                                <w:t>FC2 2020 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AC722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A3E9CE"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74D6C8D" w14:textId="77777777" w:rsidR="00306D82" w:rsidRDefault="00461927">
                              <w:pPr>
                                <w:spacing w:after="0" w:line="240" w:lineRule="auto"/>
                                <w:jc w:val="right"/>
                              </w:pPr>
                              <w:r>
                                <w:rPr>
                                  <w:rFonts w:ascii="Arial" w:eastAsia="Arial" w:hAnsi="Arial"/>
                                  <w:color w:val="000000"/>
                                  <w:sz w:val="16"/>
                                </w:rPr>
                                <w:t>50,604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4A1DE3" w14:textId="77777777" w:rsidR="00306D82" w:rsidRDefault="00461927">
                              <w:pPr>
                                <w:spacing w:after="0" w:line="240" w:lineRule="auto"/>
                                <w:jc w:val="right"/>
                              </w:pPr>
                              <w:r>
                                <w:rPr>
                                  <w:rFonts w:ascii="Arial" w:eastAsia="Arial" w:hAnsi="Arial"/>
                                  <w:color w:val="000000"/>
                                  <w:sz w:val="16"/>
                                </w:rPr>
                                <w:t>50,604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6695DF1" w14:textId="77777777" w:rsidR="00306D82" w:rsidRDefault="00461927">
                              <w:pPr>
                                <w:spacing w:after="0" w:line="240" w:lineRule="auto"/>
                                <w:jc w:val="right"/>
                              </w:pPr>
                              <w:r>
                                <w:rPr>
                                  <w:rFonts w:ascii="Arial" w:eastAsia="Arial" w:hAnsi="Arial"/>
                                  <w:color w:val="000000"/>
                                  <w:sz w:val="16"/>
                                </w:rPr>
                                <w:t>100.00</w:t>
                              </w:r>
                            </w:p>
                          </w:tc>
                        </w:tr>
                        <w:tr w:rsidR="00306D82" w14:paraId="4B733E5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AB8AC9" w14:textId="77777777" w:rsidR="00306D82" w:rsidRDefault="00461927">
                              <w:pPr>
                                <w:spacing w:after="0" w:line="240" w:lineRule="auto"/>
                              </w:pPr>
                              <w:r>
                                <w:rPr>
                                  <w:rFonts w:ascii="Arial" w:eastAsia="Arial" w:hAnsi="Arial"/>
                                  <w:color w:val="000000"/>
                                  <w:sz w:val="16"/>
                                </w:rPr>
                                <w:t>00132473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F806C8" w14:textId="77777777" w:rsidR="00306D82" w:rsidRDefault="00461927">
                              <w:pPr>
                                <w:spacing w:after="0" w:line="240" w:lineRule="auto"/>
                              </w:pPr>
                              <w:r>
                                <w:rPr>
                                  <w:rFonts w:ascii="Arial" w:eastAsia="Arial" w:hAnsi="Arial"/>
                                  <w:color w:val="000000"/>
                                  <w:sz w:val="16"/>
                                </w:rPr>
                                <w:t>PDE-2022-Sri Lanka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28DE42"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E334E8" w14:textId="77777777" w:rsidR="00306D82" w:rsidRDefault="00461927">
                              <w:pPr>
                                <w:spacing w:after="0" w:line="240" w:lineRule="auto"/>
                                <w:jc w:val="right"/>
                              </w:pPr>
                              <w:r>
                                <w:rPr>
                                  <w:rFonts w:ascii="Arial" w:eastAsia="Arial" w:hAnsi="Arial"/>
                                  <w:color w:val="000000"/>
                                  <w:sz w:val="16"/>
                                </w:rPr>
                                <w:t>111,414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71AB8E" w14:textId="77777777" w:rsidR="00306D82" w:rsidRDefault="00461927">
                              <w:pPr>
                                <w:spacing w:after="0" w:line="240" w:lineRule="auto"/>
                                <w:jc w:val="right"/>
                              </w:pPr>
                              <w:r>
                                <w:rPr>
                                  <w:rFonts w:ascii="Arial" w:eastAsia="Arial" w:hAnsi="Arial"/>
                                  <w:color w:val="000000"/>
                                  <w:sz w:val="16"/>
                                </w:rPr>
                                <w:t>111,414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CF496C" w14:textId="77777777" w:rsidR="00306D82" w:rsidRDefault="00461927">
                              <w:pPr>
                                <w:spacing w:after="0" w:line="240" w:lineRule="auto"/>
                                <w:jc w:val="right"/>
                              </w:pPr>
                              <w:r>
                                <w:rPr>
                                  <w:rFonts w:ascii="Arial" w:eastAsia="Arial" w:hAnsi="Arial"/>
                                  <w:color w:val="000000"/>
                                  <w:sz w:val="16"/>
                                </w:rPr>
                                <w:t>110,882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4057BF" w14:textId="77777777" w:rsidR="00306D82" w:rsidRDefault="00461927">
                              <w:pPr>
                                <w:spacing w:after="0" w:line="240" w:lineRule="auto"/>
                                <w:jc w:val="right"/>
                              </w:pPr>
                              <w:r>
                                <w:rPr>
                                  <w:rFonts w:ascii="Arial" w:eastAsia="Arial" w:hAnsi="Arial"/>
                                  <w:color w:val="000000"/>
                                  <w:sz w:val="16"/>
                                </w:rPr>
                                <w:t>99.52</w:t>
                              </w:r>
                            </w:p>
                          </w:tc>
                        </w:tr>
                        <w:tr w:rsidR="00306D82" w14:paraId="4FA5943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2B3E23" w14:textId="77777777" w:rsidR="00306D82" w:rsidRDefault="00461927">
                              <w:pPr>
                                <w:spacing w:after="0" w:line="240" w:lineRule="auto"/>
                              </w:pPr>
                              <w:r>
                                <w:rPr>
                                  <w:rFonts w:ascii="Arial" w:eastAsia="Arial" w:hAnsi="Arial"/>
                                  <w:color w:val="000000"/>
                                  <w:sz w:val="16"/>
                                </w:rPr>
                                <w:t>00132473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FB96D6" w14:textId="77777777" w:rsidR="00306D82" w:rsidRDefault="00461927">
                              <w:pPr>
                                <w:spacing w:after="0" w:line="240" w:lineRule="auto"/>
                              </w:pPr>
                              <w:r>
                                <w:rPr>
                                  <w:rFonts w:ascii="Arial" w:eastAsia="Arial" w:hAnsi="Arial"/>
                                  <w:color w:val="000000"/>
                                  <w:sz w:val="16"/>
                                </w:rPr>
                                <w:t>PDE-2022-Sri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6D66C9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1045A1" w14:textId="77777777" w:rsidR="00306D82" w:rsidRDefault="00461927">
                              <w:pPr>
                                <w:spacing w:after="0" w:line="240" w:lineRule="auto"/>
                                <w:jc w:val="right"/>
                              </w:pPr>
                              <w:r>
                                <w:rPr>
                                  <w:rFonts w:ascii="Arial" w:eastAsia="Arial" w:hAnsi="Arial"/>
                                  <w:color w:val="000000"/>
                                  <w:sz w:val="16"/>
                                </w:rPr>
                                <w:t>59,281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4BFF7E" w14:textId="77777777" w:rsidR="00306D82" w:rsidRDefault="00461927">
                              <w:pPr>
                                <w:spacing w:after="0" w:line="240" w:lineRule="auto"/>
                                <w:jc w:val="right"/>
                              </w:pPr>
                              <w:r>
                                <w:rPr>
                                  <w:rFonts w:ascii="Arial" w:eastAsia="Arial" w:hAnsi="Arial"/>
                                  <w:color w:val="000000"/>
                                  <w:sz w:val="16"/>
                                </w:rPr>
                                <w:t>59,281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0953B9F" w14:textId="77777777" w:rsidR="00306D82" w:rsidRDefault="00461927">
                              <w:pPr>
                                <w:spacing w:after="0" w:line="240" w:lineRule="auto"/>
                                <w:jc w:val="right"/>
                              </w:pPr>
                              <w:r>
                                <w:rPr>
                                  <w:rFonts w:ascii="Arial" w:eastAsia="Arial" w:hAnsi="Arial"/>
                                  <w:color w:val="000000"/>
                                  <w:sz w:val="16"/>
                                </w:rPr>
                                <w:t>56,270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1D1B1A" w14:textId="77777777" w:rsidR="00306D82" w:rsidRDefault="00461927">
                              <w:pPr>
                                <w:spacing w:after="0" w:line="240" w:lineRule="auto"/>
                                <w:jc w:val="right"/>
                              </w:pPr>
                              <w:r>
                                <w:rPr>
                                  <w:rFonts w:ascii="Arial" w:eastAsia="Arial" w:hAnsi="Arial"/>
                                  <w:color w:val="000000"/>
                                  <w:sz w:val="16"/>
                                </w:rPr>
                                <w:t>94.92</w:t>
                              </w:r>
                            </w:p>
                          </w:tc>
                        </w:tr>
                        <w:tr w:rsidR="00306D82" w14:paraId="0EDB62C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336DFA" w14:textId="77777777" w:rsidR="00306D82" w:rsidRPr="009057E9" w:rsidRDefault="00461927" w:rsidP="57300437">
                              <w:pPr>
                                <w:spacing w:after="0" w:line="240" w:lineRule="auto"/>
                              </w:pPr>
                              <w:r w:rsidRPr="57300437">
                                <w:rPr>
                                  <w:rFonts w:ascii="Arial" w:eastAsia="Arial" w:hAnsi="Arial"/>
                                  <w:color w:val="000000" w:themeColor="text1"/>
                                  <w:sz w:val="16"/>
                                  <w:szCs w:val="16"/>
                                </w:rPr>
                                <w:t>00132473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0ED68E" w14:textId="77777777" w:rsidR="00306D82" w:rsidRPr="009057E9" w:rsidRDefault="00461927">
                              <w:pPr>
                                <w:spacing w:after="0" w:line="240" w:lineRule="auto"/>
                                <w:rPr>
                                  <w:highlight w:val="yellow"/>
                                </w:rPr>
                              </w:pPr>
                              <w:r w:rsidRPr="57300437">
                                <w:rPr>
                                  <w:rFonts w:ascii="Arial" w:eastAsia="Arial" w:hAnsi="Arial"/>
                                  <w:color w:val="000000" w:themeColor="text1"/>
                                  <w:sz w:val="16"/>
                                  <w:szCs w:val="16"/>
                                </w:rPr>
                                <w:t>PDE-2022-Sri Lanka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49CB0B" w14:textId="77777777" w:rsidR="00306D82" w:rsidRPr="009057E9" w:rsidRDefault="00461927">
                              <w:pPr>
                                <w:spacing w:after="0" w:line="240" w:lineRule="auto"/>
                                <w:rPr>
                                  <w:highlight w:val="yellow"/>
                                </w:rPr>
                              </w:pPr>
                              <w:r w:rsidRPr="57300437">
                                <w:rPr>
                                  <w:rFonts w:ascii="Arial" w:eastAsia="Arial" w:hAnsi="Arial"/>
                                  <w:color w:val="000000" w:themeColor="text1"/>
                                  <w:sz w:val="16"/>
                                  <w:szCs w:val="16"/>
                                </w:rPr>
                                <w:t>UNDP(UNV)</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FF4D73" w14:textId="32231BFB"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59,281</w:t>
                              </w:r>
                              <w:r w:rsidRPr="57300437">
                                <w:rPr>
                                  <w:rStyle w:val="FootnoteReference"/>
                                  <w:rFonts w:ascii="Arial" w:eastAsia="Arial" w:hAnsi="Arial"/>
                                  <w:color w:val="000000" w:themeColor="text1"/>
                                  <w:sz w:val="16"/>
                                  <w:szCs w:val="16"/>
                                </w:rPr>
                                <w:footnoteReference w:id="53"/>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4AF058" w14:textId="77777777" w:rsidR="00306D82" w:rsidRDefault="00461927">
                              <w:pPr>
                                <w:spacing w:after="0" w:line="240" w:lineRule="auto"/>
                                <w:jc w:val="right"/>
                              </w:pPr>
                              <w:r>
                                <w:rPr>
                                  <w:rFonts w:ascii="Arial" w:eastAsia="Arial" w:hAnsi="Arial"/>
                                  <w:color w:val="000000"/>
                                  <w:sz w:val="16"/>
                                </w:rPr>
                                <w:t>-</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F34952"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50911A" w14:textId="77777777" w:rsidR="00306D82" w:rsidRDefault="00461927">
                              <w:pPr>
                                <w:spacing w:after="0" w:line="240" w:lineRule="auto"/>
                                <w:jc w:val="right"/>
                              </w:pPr>
                              <w:r>
                                <w:rPr>
                                  <w:rFonts w:ascii="Arial" w:eastAsia="Arial" w:hAnsi="Arial"/>
                                  <w:color w:val="000000"/>
                                  <w:sz w:val="16"/>
                                </w:rPr>
                                <w:t>-</w:t>
                              </w:r>
                            </w:p>
                          </w:tc>
                        </w:tr>
                        <w:tr w:rsidR="57300437" w14:paraId="0D2D876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4BC04B" w14:textId="120B862F" w:rsidR="57300437" w:rsidRDefault="57300437" w:rsidP="57300437">
                              <w:pPr>
                                <w:spacing w:line="240" w:lineRule="auto"/>
                                <w:rPr>
                                  <w:rFonts w:ascii="Arial" w:eastAsia="Arial" w:hAnsi="Arial"/>
                                  <w:color w:val="000000" w:themeColor="text1"/>
                                  <w:sz w:val="16"/>
                                  <w:szCs w:val="16"/>
                                  <w:highlight w:val="yellow"/>
                                </w:rPr>
                              </w:pP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207DF3" w14:textId="6D5D1F0C" w:rsidR="57300437" w:rsidRDefault="57300437" w:rsidP="57300437">
                              <w:pPr>
                                <w:spacing w:line="240" w:lineRule="auto"/>
                                <w:rPr>
                                  <w:rFonts w:ascii="Arial" w:eastAsia="Arial" w:hAnsi="Arial"/>
                                  <w:color w:val="000000" w:themeColor="text1"/>
                                  <w:sz w:val="16"/>
                                  <w:szCs w:val="16"/>
                                  <w:highlight w:val="yellow"/>
                                </w:rPr>
                              </w:pP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697937" w14:textId="09334EFF" w:rsidR="57300437" w:rsidRDefault="57300437" w:rsidP="57300437">
                              <w:pPr>
                                <w:spacing w:line="240" w:lineRule="auto"/>
                                <w:rPr>
                                  <w:rFonts w:ascii="Arial" w:eastAsia="Arial" w:hAnsi="Arial"/>
                                  <w:color w:val="000000" w:themeColor="text1"/>
                                  <w:sz w:val="16"/>
                                  <w:szCs w:val="16"/>
                                  <w:highlight w:val="yellow"/>
                                </w:rPr>
                              </w:pP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10FB95" w14:textId="0C153AA0" w:rsidR="57300437" w:rsidRDefault="57300437" w:rsidP="57300437">
                              <w:pPr>
                                <w:spacing w:line="240" w:lineRule="auto"/>
                                <w:jc w:val="right"/>
                                <w:rPr>
                                  <w:rFonts w:ascii="Arial" w:eastAsia="Arial" w:hAnsi="Arial"/>
                                  <w:color w:val="000000" w:themeColor="text1"/>
                                  <w:sz w:val="16"/>
                                  <w:szCs w:val="16"/>
                                </w:rPr>
                              </w:pP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E5191A" w14:textId="0FAF611E" w:rsidR="57300437" w:rsidRDefault="57300437" w:rsidP="57300437">
                              <w:pPr>
                                <w:spacing w:line="240" w:lineRule="auto"/>
                                <w:jc w:val="right"/>
                                <w:rPr>
                                  <w:rFonts w:ascii="Arial" w:eastAsia="Arial" w:hAnsi="Arial"/>
                                  <w:color w:val="000000" w:themeColor="text1"/>
                                  <w:sz w:val="16"/>
                                  <w:szCs w:val="16"/>
                                </w:rPr>
                              </w:pP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FCE040" w14:textId="75C68FCB" w:rsidR="57300437" w:rsidRDefault="57300437" w:rsidP="57300437">
                              <w:pPr>
                                <w:spacing w:line="240" w:lineRule="auto"/>
                                <w:jc w:val="right"/>
                                <w:rPr>
                                  <w:rFonts w:ascii="Arial" w:eastAsia="Arial" w:hAnsi="Arial"/>
                                  <w:color w:val="000000" w:themeColor="text1"/>
                                  <w:sz w:val="16"/>
                                  <w:szCs w:val="16"/>
                                </w:rPr>
                              </w:pP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28316E" w14:textId="0CA5B5A0" w:rsidR="57300437" w:rsidRDefault="57300437" w:rsidP="57300437">
                              <w:pPr>
                                <w:spacing w:line="240" w:lineRule="auto"/>
                                <w:jc w:val="right"/>
                                <w:rPr>
                                  <w:rFonts w:ascii="Arial" w:eastAsia="Arial" w:hAnsi="Arial"/>
                                  <w:color w:val="000000" w:themeColor="text1"/>
                                  <w:sz w:val="16"/>
                                  <w:szCs w:val="16"/>
                                </w:rPr>
                              </w:pPr>
                            </w:p>
                          </w:tc>
                        </w:tr>
                        <w:tr w:rsidR="00306D82" w14:paraId="411D81D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68EE9E" w14:textId="77777777" w:rsidR="00306D82" w:rsidRDefault="00461927">
                              <w:pPr>
                                <w:spacing w:after="0" w:line="240" w:lineRule="auto"/>
                              </w:pPr>
                              <w:r>
                                <w:rPr>
                                  <w:rFonts w:ascii="Arial" w:eastAsia="Arial" w:hAnsi="Arial"/>
                                  <w:color w:val="000000"/>
                                  <w:sz w:val="16"/>
                                </w:rPr>
                                <w:t>00132473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96EF15" w14:textId="77777777" w:rsidR="00306D82" w:rsidRDefault="00461927">
                              <w:pPr>
                                <w:spacing w:after="0" w:line="240" w:lineRule="auto"/>
                              </w:pPr>
                              <w:r>
                                <w:rPr>
                                  <w:rFonts w:ascii="Arial" w:eastAsia="Arial" w:hAnsi="Arial"/>
                                  <w:color w:val="000000"/>
                                  <w:sz w:val="16"/>
                                </w:rPr>
                                <w:t>PDE-2022-Sri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65E9747"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DE3D6F" w14:textId="77777777" w:rsidR="00306D82" w:rsidRDefault="00461927">
                              <w:pPr>
                                <w:spacing w:after="0" w:line="240" w:lineRule="auto"/>
                                <w:jc w:val="right"/>
                              </w:pPr>
                              <w:r>
                                <w:rPr>
                                  <w:rFonts w:ascii="Arial" w:eastAsia="Arial" w:hAnsi="Arial"/>
                                  <w:color w:val="000000"/>
                                  <w:sz w:val="16"/>
                                </w:rPr>
                                <w:t>79,304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E7AAF8" w14:textId="77777777" w:rsidR="00306D82" w:rsidRDefault="00461927">
                              <w:pPr>
                                <w:spacing w:after="0" w:line="240" w:lineRule="auto"/>
                                <w:jc w:val="right"/>
                              </w:pPr>
                              <w:r>
                                <w:rPr>
                                  <w:rFonts w:ascii="Arial" w:eastAsia="Arial" w:hAnsi="Arial"/>
                                  <w:color w:val="000000"/>
                                  <w:sz w:val="16"/>
                                </w:rPr>
                                <w:t>79,304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96D3F2" w14:textId="77777777" w:rsidR="00306D82" w:rsidRDefault="00461927">
                              <w:pPr>
                                <w:spacing w:after="0" w:line="240" w:lineRule="auto"/>
                                <w:jc w:val="right"/>
                              </w:pPr>
                              <w:r>
                                <w:rPr>
                                  <w:rFonts w:ascii="Arial" w:eastAsia="Arial" w:hAnsi="Arial"/>
                                  <w:color w:val="000000"/>
                                  <w:sz w:val="16"/>
                                </w:rPr>
                                <w:t>62,349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4DBB77" w14:textId="77777777" w:rsidR="00306D82" w:rsidRDefault="00461927">
                              <w:pPr>
                                <w:spacing w:after="0" w:line="240" w:lineRule="auto"/>
                                <w:jc w:val="right"/>
                              </w:pPr>
                              <w:r>
                                <w:rPr>
                                  <w:rFonts w:ascii="Arial" w:eastAsia="Arial" w:hAnsi="Arial"/>
                                  <w:color w:val="000000"/>
                                  <w:sz w:val="16"/>
                                </w:rPr>
                                <w:t>78.62</w:t>
                              </w:r>
                            </w:p>
                          </w:tc>
                        </w:tr>
                        <w:tr w:rsidR="00C01328" w14:paraId="700E119E"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40A3AF8" w14:textId="77777777" w:rsidR="00306D82" w:rsidRDefault="00461927">
                              <w:pPr>
                                <w:spacing w:after="0" w:line="240" w:lineRule="auto"/>
                              </w:pPr>
                              <w:r>
                                <w:rPr>
                                  <w:rFonts w:ascii="Arial" w:eastAsia="Arial" w:hAnsi="Arial"/>
                                  <w:b/>
                                  <w:color w:val="000000"/>
                                  <w:sz w:val="16"/>
                                </w:rPr>
                                <w:t>Sri Lanka: Total</w:t>
                              </w:r>
                            </w:p>
                          </w:tc>
                          <w:tc>
                            <w:tcPr>
                              <w:tcW w:w="1371" w:type="dxa"/>
                              <w:tcBorders>
                                <w:top w:val="nil"/>
                                <w:left w:val="nil"/>
                                <w:bottom w:val="nil"/>
                                <w:right w:val="nil"/>
                              </w:tcBorders>
                              <w:tcMar>
                                <w:top w:w="59" w:type="dxa"/>
                                <w:left w:w="59" w:type="dxa"/>
                                <w:bottom w:w="59" w:type="dxa"/>
                                <w:right w:w="59" w:type="dxa"/>
                              </w:tcMar>
                              <w:vAlign w:val="center"/>
                            </w:tcPr>
                            <w:p w14:paraId="06DB2CA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14DDA4B" w14:textId="77777777" w:rsidR="00306D82" w:rsidRDefault="00461927">
                              <w:pPr>
                                <w:spacing w:after="0" w:line="240" w:lineRule="auto"/>
                                <w:jc w:val="right"/>
                              </w:pPr>
                              <w:r>
                                <w:rPr>
                                  <w:rFonts w:ascii="Arial" w:eastAsia="Arial" w:hAnsi="Arial"/>
                                  <w:b/>
                                  <w:color w:val="000000"/>
                                  <w:sz w:val="16"/>
                                </w:rPr>
                                <w:t>509,280</w:t>
                              </w:r>
                            </w:p>
                          </w:tc>
                          <w:tc>
                            <w:tcPr>
                              <w:tcW w:w="1328" w:type="dxa"/>
                              <w:tcBorders>
                                <w:top w:val="nil"/>
                                <w:left w:val="nil"/>
                                <w:bottom w:val="nil"/>
                                <w:right w:val="nil"/>
                              </w:tcBorders>
                              <w:tcMar>
                                <w:top w:w="59" w:type="dxa"/>
                                <w:left w:w="59" w:type="dxa"/>
                                <w:bottom w:w="59" w:type="dxa"/>
                                <w:right w:w="59" w:type="dxa"/>
                              </w:tcMar>
                              <w:vAlign w:val="center"/>
                            </w:tcPr>
                            <w:p w14:paraId="42BC22DF" w14:textId="77777777" w:rsidR="00306D82" w:rsidRDefault="00461927">
                              <w:pPr>
                                <w:spacing w:after="0" w:line="240" w:lineRule="auto"/>
                                <w:jc w:val="right"/>
                              </w:pPr>
                              <w:r>
                                <w:rPr>
                                  <w:rFonts w:ascii="Arial" w:eastAsia="Arial" w:hAnsi="Arial"/>
                                  <w:b/>
                                  <w:color w:val="000000"/>
                                  <w:sz w:val="16"/>
                                </w:rPr>
                                <w:t>300,603</w:t>
                              </w:r>
                            </w:p>
                          </w:tc>
                          <w:tc>
                            <w:tcPr>
                              <w:tcW w:w="1215" w:type="dxa"/>
                              <w:tcBorders>
                                <w:top w:val="nil"/>
                                <w:left w:val="nil"/>
                                <w:bottom w:val="nil"/>
                                <w:right w:val="nil"/>
                              </w:tcBorders>
                              <w:tcMar>
                                <w:top w:w="59" w:type="dxa"/>
                                <w:left w:w="59" w:type="dxa"/>
                                <w:bottom w:w="59" w:type="dxa"/>
                                <w:right w:w="59" w:type="dxa"/>
                              </w:tcMar>
                              <w:vAlign w:val="center"/>
                            </w:tcPr>
                            <w:p w14:paraId="4692A49F" w14:textId="77777777" w:rsidR="00306D82" w:rsidRDefault="00461927">
                              <w:pPr>
                                <w:spacing w:after="0" w:line="240" w:lineRule="auto"/>
                                <w:jc w:val="right"/>
                              </w:pPr>
                              <w:r>
                                <w:rPr>
                                  <w:rFonts w:ascii="Arial" w:eastAsia="Arial" w:hAnsi="Arial"/>
                                  <w:b/>
                                  <w:color w:val="000000"/>
                                  <w:sz w:val="16"/>
                                </w:rPr>
                                <w:t>280,105</w:t>
                              </w:r>
                            </w:p>
                          </w:tc>
                          <w:tc>
                            <w:tcPr>
                              <w:tcW w:w="1050" w:type="dxa"/>
                              <w:tcBorders>
                                <w:top w:val="nil"/>
                                <w:left w:val="nil"/>
                                <w:bottom w:val="nil"/>
                                <w:right w:val="nil"/>
                              </w:tcBorders>
                              <w:tcMar>
                                <w:top w:w="59" w:type="dxa"/>
                                <w:left w:w="59" w:type="dxa"/>
                                <w:bottom w:w="59" w:type="dxa"/>
                                <w:right w:w="59" w:type="dxa"/>
                              </w:tcMar>
                              <w:vAlign w:val="center"/>
                            </w:tcPr>
                            <w:p w14:paraId="02C238EA" w14:textId="77777777" w:rsidR="00306D82" w:rsidRDefault="00461927">
                              <w:pPr>
                                <w:spacing w:after="0" w:line="240" w:lineRule="auto"/>
                                <w:jc w:val="right"/>
                              </w:pPr>
                              <w:r>
                                <w:rPr>
                                  <w:rFonts w:ascii="Arial" w:eastAsia="Arial" w:hAnsi="Arial"/>
                                  <w:b/>
                                  <w:color w:val="000000"/>
                                  <w:sz w:val="16"/>
                                </w:rPr>
                                <w:t>93.18</w:t>
                              </w:r>
                            </w:p>
                          </w:tc>
                        </w:tr>
                        <w:tr w:rsidR="00C01328" w14:paraId="17E1941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6C6C579" w14:textId="77777777" w:rsidR="00306D82" w:rsidRDefault="00306D82">
                              <w:pPr>
                                <w:spacing w:after="0" w:line="240" w:lineRule="auto"/>
                              </w:pPr>
                            </w:p>
                          </w:tc>
                        </w:tr>
                        <w:tr w:rsidR="00C01328" w14:paraId="603CE0B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3FAC8DD" w14:textId="77777777" w:rsidR="00306D82" w:rsidRDefault="00461927">
                              <w:pPr>
                                <w:spacing w:after="0" w:line="240" w:lineRule="auto"/>
                              </w:pPr>
                              <w:r>
                                <w:rPr>
                                  <w:rFonts w:ascii="Arial" w:eastAsia="Arial" w:hAnsi="Arial"/>
                                  <w:b/>
                                  <w:color w:val="FFFFFF"/>
                                  <w:sz w:val="16"/>
                                </w:rPr>
                                <w:t>Sudan (the)</w:t>
                              </w:r>
                            </w:p>
                          </w:tc>
                        </w:tr>
                        <w:tr w:rsidR="00306D82" w14:paraId="318DC25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859457" w14:textId="77777777" w:rsidR="00306D82" w:rsidRDefault="00461927">
                              <w:pPr>
                                <w:spacing w:after="0" w:line="240" w:lineRule="auto"/>
                              </w:pPr>
                              <w:r>
                                <w:rPr>
                                  <w:rFonts w:ascii="Arial" w:eastAsia="Arial" w:hAnsi="Arial"/>
                                  <w:color w:val="000000"/>
                                  <w:sz w:val="16"/>
                                </w:rPr>
                                <w:t>00122765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988881" w14:textId="77777777" w:rsidR="00306D82" w:rsidRDefault="00461927">
                              <w:pPr>
                                <w:spacing w:after="0" w:line="240" w:lineRule="auto"/>
                              </w:pPr>
                              <w:r>
                                <w:rPr>
                                  <w:rFonts w:ascii="Arial" w:eastAsia="Arial" w:hAnsi="Arial"/>
                                  <w:color w:val="000000"/>
                                  <w:sz w:val="16"/>
                                </w:rPr>
                                <w:t>FC2 2020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B9678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AC45A8A" w14:textId="77777777" w:rsidR="00306D82" w:rsidRDefault="00461927">
                              <w:pPr>
                                <w:spacing w:after="0" w:line="240" w:lineRule="auto"/>
                                <w:jc w:val="right"/>
                              </w:pPr>
                              <w:r>
                                <w:rPr>
                                  <w:rFonts w:ascii="Arial" w:eastAsia="Arial" w:hAnsi="Arial"/>
                                  <w:color w:val="000000"/>
                                  <w:sz w:val="16"/>
                                </w:rPr>
                                <w:t>57,500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D22D15" w14:textId="77777777" w:rsidR="00306D82" w:rsidRDefault="00461927">
                              <w:pPr>
                                <w:spacing w:after="0" w:line="240" w:lineRule="auto"/>
                                <w:jc w:val="right"/>
                              </w:pPr>
                              <w:r>
                                <w:rPr>
                                  <w:rFonts w:ascii="Arial" w:eastAsia="Arial" w:hAnsi="Arial"/>
                                  <w:color w:val="000000"/>
                                  <w:sz w:val="16"/>
                                </w:rPr>
                                <w:t>51,059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186D60" w14:textId="77777777" w:rsidR="00306D82" w:rsidRDefault="00461927">
                              <w:pPr>
                                <w:spacing w:after="0" w:line="240" w:lineRule="auto"/>
                                <w:jc w:val="right"/>
                              </w:pPr>
                              <w:r>
                                <w:rPr>
                                  <w:rFonts w:ascii="Arial" w:eastAsia="Arial" w:hAnsi="Arial"/>
                                  <w:color w:val="000000"/>
                                  <w:sz w:val="16"/>
                                </w:rPr>
                                <w:t>51,059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28C156" w14:textId="77777777" w:rsidR="00306D82" w:rsidRDefault="00461927">
                              <w:pPr>
                                <w:spacing w:after="0" w:line="240" w:lineRule="auto"/>
                                <w:jc w:val="right"/>
                              </w:pPr>
                              <w:r>
                                <w:rPr>
                                  <w:rFonts w:ascii="Arial" w:eastAsia="Arial" w:hAnsi="Arial"/>
                                  <w:color w:val="000000"/>
                                  <w:sz w:val="16"/>
                                </w:rPr>
                                <w:t>100.00</w:t>
                              </w:r>
                            </w:p>
                          </w:tc>
                        </w:tr>
                        <w:tr w:rsidR="00306D82" w14:paraId="798715B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64F24D" w14:textId="77777777" w:rsidR="00306D82" w:rsidRDefault="00461927">
                              <w:pPr>
                                <w:spacing w:after="0" w:line="240" w:lineRule="auto"/>
                              </w:pPr>
                              <w:r>
                                <w:rPr>
                                  <w:rFonts w:ascii="Arial" w:eastAsia="Arial" w:hAnsi="Arial"/>
                                  <w:color w:val="000000"/>
                                  <w:sz w:val="16"/>
                                </w:rPr>
                                <w:t>00132662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B02907" w14:textId="77777777" w:rsidR="00306D82" w:rsidRDefault="00461927">
                              <w:pPr>
                                <w:spacing w:after="0" w:line="240" w:lineRule="auto"/>
                              </w:pPr>
                              <w:r>
                                <w:rPr>
                                  <w:rFonts w:ascii="Arial" w:eastAsia="Arial" w:hAnsi="Arial"/>
                                  <w:color w:val="000000"/>
                                  <w:sz w:val="16"/>
                                </w:rPr>
                                <w:t>PDE-2022- Sudan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2295BC"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D71CDF" w14:textId="77777777" w:rsidR="00306D82" w:rsidRDefault="00461927">
                              <w:pPr>
                                <w:spacing w:after="0" w:line="240" w:lineRule="auto"/>
                                <w:jc w:val="right"/>
                              </w:pPr>
                              <w:r>
                                <w:rPr>
                                  <w:rFonts w:ascii="Arial" w:eastAsia="Arial" w:hAnsi="Arial"/>
                                  <w:color w:val="000000"/>
                                  <w:sz w:val="16"/>
                                </w:rPr>
                                <w:t>249,995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7B6D1B" w14:textId="77777777" w:rsidR="00306D82" w:rsidRDefault="00461927">
                              <w:pPr>
                                <w:spacing w:after="0" w:line="240" w:lineRule="auto"/>
                                <w:jc w:val="right"/>
                              </w:pPr>
                              <w:r>
                                <w:rPr>
                                  <w:rFonts w:ascii="Arial" w:eastAsia="Arial" w:hAnsi="Arial"/>
                                  <w:color w:val="000000"/>
                                  <w:sz w:val="16"/>
                                </w:rPr>
                                <w:t>249,995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157355" w14:textId="77777777" w:rsidR="00306D82" w:rsidRDefault="00461927">
                              <w:pPr>
                                <w:spacing w:after="0" w:line="240" w:lineRule="auto"/>
                                <w:jc w:val="right"/>
                              </w:pPr>
                              <w:r>
                                <w:rPr>
                                  <w:rFonts w:ascii="Arial" w:eastAsia="Arial" w:hAnsi="Arial"/>
                                  <w:color w:val="000000"/>
                                  <w:sz w:val="16"/>
                                </w:rPr>
                                <w:t>43,603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F66B82" w14:textId="77777777" w:rsidR="00306D82" w:rsidRDefault="00461927">
                              <w:pPr>
                                <w:spacing w:after="0" w:line="240" w:lineRule="auto"/>
                                <w:jc w:val="right"/>
                              </w:pPr>
                              <w:r>
                                <w:rPr>
                                  <w:rFonts w:ascii="Arial" w:eastAsia="Arial" w:hAnsi="Arial"/>
                                  <w:color w:val="000000"/>
                                  <w:sz w:val="16"/>
                                </w:rPr>
                                <w:t>17.44</w:t>
                              </w:r>
                            </w:p>
                          </w:tc>
                        </w:tr>
                        <w:tr w:rsidR="00C01328" w14:paraId="09070F27"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E591639" w14:textId="77777777" w:rsidR="00306D82" w:rsidRDefault="00461927">
                              <w:pPr>
                                <w:spacing w:after="0" w:line="240" w:lineRule="auto"/>
                              </w:pPr>
                              <w:r>
                                <w:rPr>
                                  <w:rFonts w:ascii="Arial" w:eastAsia="Arial" w:hAnsi="Arial"/>
                                  <w:b/>
                                  <w:color w:val="000000"/>
                                  <w:sz w:val="16"/>
                                </w:rPr>
                                <w:t>Sudan (the): Total</w:t>
                              </w:r>
                            </w:p>
                          </w:tc>
                          <w:tc>
                            <w:tcPr>
                              <w:tcW w:w="1371" w:type="dxa"/>
                              <w:tcBorders>
                                <w:top w:val="nil"/>
                                <w:left w:val="nil"/>
                                <w:bottom w:val="nil"/>
                                <w:right w:val="nil"/>
                              </w:tcBorders>
                              <w:tcMar>
                                <w:top w:w="59" w:type="dxa"/>
                                <w:left w:w="59" w:type="dxa"/>
                                <w:bottom w:w="59" w:type="dxa"/>
                                <w:right w:w="59" w:type="dxa"/>
                              </w:tcMar>
                              <w:vAlign w:val="center"/>
                            </w:tcPr>
                            <w:p w14:paraId="54C985AE"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21A5906" w14:textId="77777777" w:rsidR="00306D82" w:rsidRDefault="00461927">
                              <w:pPr>
                                <w:spacing w:after="0" w:line="240" w:lineRule="auto"/>
                                <w:jc w:val="right"/>
                              </w:pPr>
                              <w:r>
                                <w:rPr>
                                  <w:rFonts w:ascii="Arial" w:eastAsia="Arial" w:hAnsi="Arial"/>
                                  <w:b/>
                                  <w:color w:val="000000"/>
                                  <w:sz w:val="16"/>
                                </w:rPr>
                                <w:t>307,495</w:t>
                              </w:r>
                            </w:p>
                          </w:tc>
                          <w:tc>
                            <w:tcPr>
                              <w:tcW w:w="1328" w:type="dxa"/>
                              <w:tcBorders>
                                <w:top w:val="nil"/>
                                <w:left w:val="nil"/>
                                <w:bottom w:val="nil"/>
                                <w:right w:val="nil"/>
                              </w:tcBorders>
                              <w:tcMar>
                                <w:top w:w="59" w:type="dxa"/>
                                <w:left w:w="59" w:type="dxa"/>
                                <w:bottom w:w="59" w:type="dxa"/>
                                <w:right w:w="59" w:type="dxa"/>
                              </w:tcMar>
                              <w:vAlign w:val="center"/>
                            </w:tcPr>
                            <w:p w14:paraId="57D61BD6" w14:textId="77777777" w:rsidR="00306D82" w:rsidRDefault="00461927">
                              <w:pPr>
                                <w:spacing w:after="0" w:line="240" w:lineRule="auto"/>
                                <w:jc w:val="right"/>
                              </w:pPr>
                              <w:r>
                                <w:rPr>
                                  <w:rFonts w:ascii="Arial" w:eastAsia="Arial" w:hAnsi="Arial"/>
                                  <w:b/>
                                  <w:color w:val="000000"/>
                                  <w:sz w:val="16"/>
                                </w:rPr>
                                <w:t>301,054</w:t>
                              </w:r>
                            </w:p>
                          </w:tc>
                          <w:tc>
                            <w:tcPr>
                              <w:tcW w:w="1215" w:type="dxa"/>
                              <w:tcBorders>
                                <w:top w:val="nil"/>
                                <w:left w:val="nil"/>
                                <w:bottom w:val="nil"/>
                                <w:right w:val="nil"/>
                              </w:tcBorders>
                              <w:tcMar>
                                <w:top w:w="59" w:type="dxa"/>
                                <w:left w:w="59" w:type="dxa"/>
                                <w:bottom w:w="59" w:type="dxa"/>
                                <w:right w:w="59" w:type="dxa"/>
                              </w:tcMar>
                              <w:vAlign w:val="center"/>
                            </w:tcPr>
                            <w:p w14:paraId="4BF6C6B8" w14:textId="77777777" w:rsidR="00306D82" w:rsidRDefault="00461927">
                              <w:pPr>
                                <w:spacing w:after="0" w:line="240" w:lineRule="auto"/>
                                <w:jc w:val="right"/>
                              </w:pPr>
                              <w:r>
                                <w:rPr>
                                  <w:rFonts w:ascii="Arial" w:eastAsia="Arial" w:hAnsi="Arial"/>
                                  <w:b/>
                                  <w:color w:val="000000"/>
                                  <w:sz w:val="16"/>
                                </w:rPr>
                                <w:t>94,662</w:t>
                              </w:r>
                            </w:p>
                          </w:tc>
                          <w:tc>
                            <w:tcPr>
                              <w:tcW w:w="1050" w:type="dxa"/>
                              <w:tcBorders>
                                <w:top w:val="nil"/>
                                <w:left w:val="nil"/>
                                <w:bottom w:val="nil"/>
                                <w:right w:val="nil"/>
                              </w:tcBorders>
                              <w:tcMar>
                                <w:top w:w="59" w:type="dxa"/>
                                <w:left w:w="59" w:type="dxa"/>
                                <w:bottom w:w="59" w:type="dxa"/>
                                <w:right w:w="59" w:type="dxa"/>
                              </w:tcMar>
                              <w:vAlign w:val="center"/>
                            </w:tcPr>
                            <w:p w14:paraId="553262D9" w14:textId="77777777" w:rsidR="00306D82" w:rsidRDefault="00461927">
                              <w:pPr>
                                <w:spacing w:after="0" w:line="240" w:lineRule="auto"/>
                                <w:jc w:val="right"/>
                              </w:pPr>
                              <w:r>
                                <w:rPr>
                                  <w:rFonts w:ascii="Arial" w:eastAsia="Arial" w:hAnsi="Arial"/>
                                  <w:b/>
                                  <w:color w:val="000000"/>
                                  <w:sz w:val="16"/>
                                </w:rPr>
                                <w:t>31.44</w:t>
                              </w:r>
                            </w:p>
                          </w:tc>
                        </w:tr>
                        <w:tr w:rsidR="00C01328" w14:paraId="1A4DD6D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EDD095B" w14:textId="77777777" w:rsidR="00306D82" w:rsidRDefault="00306D82">
                              <w:pPr>
                                <w:spacing w:after="0" w:line="240" w:lineRule="auto"/>
                              </w:pPr>
                            </w:p>
                          </w:tc>
                        </w:tr>
                        <w:tr w:rsidR="00C01328" w14:paraId="0F1371BB"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383F70" w14:textId="77777777" w:rsidR="00306D82" w:rsidRDefault="00461927">
                              <w:pPr>
                                <w:spacing w:after="0" w:line="240" w:lineRule="auto"/>
                              </w:pPr>
                              <w:r>
                                <w:rPr>
                                  <w:rFonts w:ascii="Arial" w:eastAsia="Arial" w:hAnsi="Arial"/>
                                  <w:b/>
                                  <w:color w:val="FFFFFF"/>
                                  <w:sz w:val="16"/>
                                </w:rPr>
                                <w:t>Suriname</w:t>
                              </w:r>
                            </w:p>
                          </w:tc>
                        </w:tr>
                        <w:tr w:rsidR="00306D82" w14:paraId="0C6B6CC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FEBEFD" w14:textId="77777777" w:rsidR="00306D82" w:rsidRDefault="00461927">
                              <w:pPr>
                                <w:spacing w:after="0" w:line="240" w:lineRule="auto"/>
                              </w:pPr>
                              <w:r>
                                <w:rPr>
                                  <w:rFonts w:ascii="Arial" w:eastAsia="Arial" w:hAnsi="Arial"/>
                                  <w:color w:val="000000"/>
                                  <w:sz w:val="16"/>
                                </w:rPr>
                                <w:lastRenderedPageBreak/>
                                <w:t>00122161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F1E8A0" w14:textId="77777777" w:rsidR="00306D82" w:rsidRDefault="00461927">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75E738"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33FF73"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0DBC0C8" w14:textId="77777777" w:rsidR="00306D82" w:rsidRDefault="00461927">
                              <w:pPr>
                                <w:spacing w:after="0" w:line="240" w:lineRule="auto"/>
                                <w:jc w:val="right"/>
                              </w:pPr>
                              <w:r>
                                <w:rPr>
                                  <w:rFonts w:ascii="Arial" w:eastAsia="Arial" w:hAnsi="Arial"/>
                                  <w:color w:val="000000"/>
                                  <w:sz w:val="16"/>
                                </w:rPr>
                                <w:t>199,651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7FA8FA" w14:textId="77777777" w:rsidR="00306D82" w:rsidRDefault="00461927">
                              <w:pPr>
                                <w:spacing w:after="0" w:line="240" w:lineRule="auto"/>
                                <w:jc w:val="right"/>
                              </w:pPr>
                              <w:r>
                                <w:rPr>
                                  <w:rFonts w:ascii="Arial" w:eastAsia="Arial" w:hAnsi="Arial"/>
                                  <w:color w:val="000000"/>
                                  <w:sz w:val="16"/>
                                </w:rPr>
                                <w:t>199,651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1823D03" w14:textId="77777777" w:rsidR="00306D82" w:rsidRDefault="00461927">
                              <w:pPr>
                                <w:spacing w:after="0" w:line="240" w:lineRule="auto"/>
                                <w:jc w:val="right"/>
                              </w:pPr>
                              <w:r>
                                <w:rPr>
                                  <w:rFonts w:ascii="Arial" w:eastAsia="Arial" w:hAnsi="Arial"/>
                                  <w:color w:val="000000"/>
                                  <w:sz w:val="16"/>
                                </w:rPr>
                                <w:t>100.00</w:t>
                              </w:r>
                            </w:p>
                          </w:tc>
                        </w:tr>
                        <w:tr w:rsidR="00306D82" w14:paraId="17352AD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394CEA" w14:textId="77777777" w:rsidR="00306D82" w:rsidRDefault="00461927">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486416" w14:textId="77777777" w:rsidR="00306D82" w:rsidRDefault="00461927">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34408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9BB4FC" w14:textId="77777777" w:rsidR="00306D82" w:rsidRDefault="00461927">
                              <w:pPr>
                                <w:spacing w:after="0" w:line="240" w:lineRule="auto"/>
                                <w:jc w:val="right"/>
                              </w:pPr>
                              <w:r>
                                <w:rPr>
                                  <w:rFonts w:ascii="Arial" w:eastAsia="Arial" w:hAnsi="Arial"/>
                                  <w:color w:val="000000"/>
                                  <w:sz w:val="16"/>
                                </w:rPr>
                                <w:t>162,000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7B1338" w14:textId="77777777" w:rsidR="00306D82" w:rsidRDefault="00461927">
                              <w:pPr>
                                <w:spacing w:after="0" w:line="240" w:lineRule="auto"/>
                                <w:jc w:val="right"/>
                              </w:pPr>
                              <w:r>
                                <w:rPr>
                                  <w:rFonts w:ascii="Arial" w:eastAsia="Arial" w:hAnsi="Arial"/>
                                  <w:color w:val="000000"/>
                                  <w:sz w:val="16"/>
                                </w:rPr>
                                <w:t>162,000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9D25DB" w14:textId="77777777" w:rsidR="00306D82" w:rsidRDefault="00461927">
                              <w:pPr>
                                <w:spacing w:after="0" w:line="240" w:lineRule="auto"/>
                                <w:jc w:val="right"/>
                              </w:pPr>
                              <w:r>
                                <w:rPr>
                                  <w:rFonts w:ascii="Arial" w:eastAsia="Arial" w:hAnsi="Arial"/>
                                  <w:color w:val="000000"/>
                                  <w:sz w:val="16"/>
                                </w:rPr>
                                <w:t>161,726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C22C95" w14:textId="77777777" w:rsidR="00306D82" w:rsidRDefault="00461927">
                              <w:pPr>
                                <w:spacing w:after="0" w:line="240" w:lineRule="auto"/>
                                <w:jc w:val="right"/>
                              </w:pPr>
                              <w:r>
                                <w:rPr>
                                  <w:rFonts w:ascii="Arial" w:eastAsia="Arial" w:hAnsi="Arial"/>
                                  <w:color w:val="000000"/>
                                  <w:sz w:val="16"/>
                                </w:rPr>
                                <w:t>99.83</w:t>
                              </w:r>
                            </w:p>
                          </w:tc>
                        </w:tr>
                        <w:tr w:rsidR="00306D82" w14:paraId="6DDC71D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BA5F36" w14:textId="77777777" w:rsidR="00306D82" w:rsidRDefault="00461927">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E38F48" w14:textId="77777777" w:rsidR="00306D82" w:rsidRDefault="00461927">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FC8FF4"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12B5277"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077C5E"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3AF385" w14:textId="77777777" w:rsidR="00306D82" w:rsidRDefault="00461927">
                              <w:pPr>
                                <w:spacing w:after="0" w:line="240" w:lineRule="auto"/>
                                <w:jc w:val="right"/>
                              </w:pPr>
                              <w:r>
                                <w:rPr>
                                  <w:rFonts w:ascii="Arial" w:eastAsia="Arial" w:hAnsi="Arial"/>
                                  <w:color w:val="000000"/>
                                  <w:sz w:val="16"/>
                                </w:rPr>
                                <w:t>173,005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9D1932" w14:textId="77777777" w:rsidR="00306D82" w:rsidRDefault="00461927">
                              <w:pPr>
                                <w:spacing w:after="0" w:line="240" w:lineRule="auto"/>
                                <w:jc w:val="right"/>
                              </w:pPr>
                              <w:r>
                                <w:rPr>
                                  <w:rFonts w:ascii="Arial" w:eastAsia="Arial" w:hAnsi="Arial"/>
                                  <w:color w:val="000000"/>
                                  <w:sz w:val="16"/>
                                </w:rPr>
                                <w:t>86.50</w:t>
                              </w:r>
                            </w:p>
                          </w:tc>
                        </w:tr>
                        <w:tr w:rsidR="00306D82" w14:paraId="33F4934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0968A1" w14:textId="77777777" w:rsidR="00306D82" w:rsidRDefault="00461927">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FFC2A1" w14:textId="77777777" w:rsidR="00306D82" w:rsidRDefault="00461927">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DA61AB"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E1CC63"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6AE821"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7FEA0" w14:textId="77777777" w:rsidR="00306D82" w:rsidRDefault="00461927">
                              <w:pPr>
                                <w:spacing w:after="0" w:line="240" w:lineRule="auto"/>
                                <w:jc w:val="right"/>
                              </w:pPr>
                              <w:r>
                                <w:rPr>
                                  <w:rFonts w:ascii="Arial" w:eastAsia="Arial" w:hAnsi="Arial"/>
                                  <w:color w:val="000000"/>
                                  <w:sz w:val="16"/>
                                </w:rPr>
                                <w:t>95,922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D00249" w14:textId="77777777" w:rsidR="00306D82" w:rsidRDefault="00461927">
                              <w:pPr>
                                <w:spacing w:after="0" w:line="240" w:lineRule="auto"/>
                                <w:jc w:val="right"/>
                              </w:pPr>
                              <w:r>
                                <w:rPr>
                                  <w:rFonts w:ascii="Arial" w:eastAsia="Arial" w:hAnsi="Arial"/>
                                  <w:color w:val="000000"/>
                                  <w:sz w:val="16"/>
                                </w:rPr>
                                <w:t>95.92</w:t>
                              </w:r>
                            </w:p>
                          </w:tc>
                        </w:tr>
                        <w:tr w:rsidR="00306D82" w14:paraId="65DFEF3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8C2955C" w14:textId="77777777" w:rsidR="00306D82" w:rsidRDefault="00461927">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BE8B559" w14:textId="77777777" w:rsidR="00306D82" w:rsidRDefault="00461927">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98209BF"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CBCCC4F" w14:textId="77777777" w:rsidR="00306D82" w:rsidRDefault="00461927">
                              <w:pPr>
                                <w:spacing w:after="0" w:line="240" w:lineRule="auto"/>
                                <w:jc w:val="right"/>
                              </w:pPr>
                              <w:r>
                                <w:rPr>
                                  <w:rFonts w:ascii="Arial" w:eastAsia="Arial" w:hAnsi="Arial"/>
                                  <w:color w:val="000000"/>
                                  <w:sz w:val="16"/>
                                </w:rPr>
                                <w:t>1,291,240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1F6F06E" w14:textId="77777777" w:rsidR="00306D82" w:rsidRDefault="00461927">
                              <w:pPr>
                                <w:spacing w:after="0" w:line="240" w:lineRule="auto"/>
                                <w:jc w:val="right"/>
                              </w:pPr>
                              <w:r>
                                <w:rPr>
                                  <w:rFonts w:ascii="Arial" w:eastAsia="Arial" w:hAnsi="Arial"/>
                                  <w:color w:val="000000"/>
                                  <w:sz w:val="16"/>
                                </w:rPr>
                                <w:t>848,962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727E03" w14:textId="77777777" w:rsidR="00306D82" w:rsidRDefault="00461927">
                              <w:pPr>
                                <w:spacing w:after="0" w:line="240" w:lineRule="auto"/>
                                <w:jc w:val="right"/>
                              </w:pPr>
                              <w:r>
                                <w:rPr>
                                  <w:rFonts w:ascii="Arial" w:eastAsia="Arial" w:hAnsi="Arial"/>
                                  <w:color w:val="000000"/>
                                  <w:sz w:val="16"/>
                                </w:rPr>
                                <w:t>477,452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858E898" w14:textId="77777777" w:rsidR="00306D82" w:rsidRDefault="00461927">
                              <w:pPr>
                                <w:spacing w:after="0" w:line="240" w:lineRule="auto"/>
                                <w:jc w:val="right"/>
                              </w:pPr>
                              <w:r>
                                <w:rPr>
                                  <w:rFonts w:ascii="Arial" w:eastAsia="Arial" w:hAnsi="Arial"/>
                                  <w:color w:val="000000"/>
                                  <w:sz w:val="16"/>
                                </w:rPr>
                                <w:t>56.24</w:t>
                              </w:r>
                            </w:p>
                          </w:tc>
                        </w:tr>
                        <w:tr w:rsidR="00306D82" w14:paraId="11799A4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E86B84" w14:textId="77777777" w:rsidR="00306D82" w:rsidRDefault="00461927">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7187B0" w14:textId="77777777" w:rsidR="00306D82" w:rsidRDefault="00461927">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6F3186"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CB9934" w14:textId="77777777" w:rsidR="00306D82" w:rsidRDefault="00461927">
                              <w:pPr>
                                <w:spacing w:after="0" w:line="240" w:lineRule="auto"/>
                                <w:jc w:val="right"/>
                              </w:pPr>
                              <w:r>
                                <w:rPr>
                                  <w:rFonts w:ascii="Arial" w:eastAsia="Arial" w:hAnsi="Arial"/>
                                  <w:color w:val="000000"/>
                                  <w:sz w:val="16"/>
                                </w:rPr>
                                <w:t>116,284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C12A39" w14:textId="77777777" w:rsidR="00306D82" w:rsidRDefault="00461927">
                              <w:pPr>
                                <w:spacing w:after="0" w:line="240" w:lineRule="auto"/>
                                <w:jc w:val="right"/>
                              </w:pPr>
                              <w:r>
                                <w:rPr>
                                  <w:rFonts w:ascii="Arial" w:eastAsia="Arial" w:hAnsi="Arial"/>
                                  <w:color w:val="000000"/>
                                  <w:sz w:val="16"/>
                                </w:rPr>
                                <w:t>116,284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D8761"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BF5055" w14:textId="77777777" w:rsidR="00306D82" w:rsidRDefault="00461927">
                              <w:pPr>
                                <w:spacing w:after="0" w:line="240" w:lineRule="auto"/>
                                <w:jc w:val="right"/>
                              </w:pPr>
                              <w:r>
                                <w:rPr>
                                  <w:rFonts w:ascii="Arial" w:eastAsia="Arial" w:hAnsi="Arial"/>
                                  <w:color w:val="000000"/>
                                  <w:sz w:val="16"/>
                                </w:rPr>
                                <w:t>-</w:t>
                              </w:r>
                            </w:p>
                          </w:tc>
                        </w:tr>
                        <w:tr w:rsidR="00306D82" w14:paraId="3101A00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209374" w14:textId="77777777" w:rsidR="00306D82" w:rsidRDefault="00461927">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9C56DB4" w14:textId="77777777" w:rsidR="00306D82" w:rsidRDefault="00461927">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60E84D0"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09C626" w14:textId="77777777" w:rsidR="00306D82" w:rsidRDefault="00461927">
                              <w:pPr>
                                <w:spacing w:after="0" w:line="240" w:lineRule="auto"/>
                                <w:jc w:val="right"/>
                              </w:pPr>
                              <w:r>
                                <w:rPr>
                                  <w:rFonts w:ascii="Arial" w:eastAsia="Arial" w:hAnsi="Arial"/>
                                  <w:color w:val="000000"/>
                                  <w:sz w:val="16"/>
                                </w:rPr>
                                <w:t>113,571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0038E8C" w14:textId="77777777" w:rsidR="00306D82" w:rsidRDefault="00461927">
                              <w:pPr>
                                <w:spacing w:after="0" w:line="240" w:lineRule="auto"/>
                                <w:jc w:val="right"/>
                              </w:pPr>
                              <w:r>
                                <w:rPr>
                                  <w:rFonts w:ascii="Arial" w:eastAsia="Arial" w:hAnsi="Arial"/>
                                  <w:color w:val="000000"/>
                                  <w:sz w:val="16"/>
                                </w:rPr>
                                <w:t>113,571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807CAE" w14:textId="77777777" w:rsidR="00306D82" w:rsidRDefault="00461927">
                              <w:pPr>
                                <w:spacing w:after="0" w:line="240" w:lineRule="auto"/>
                                <w:jc w:val="right"/>
                              </w:pPr>
                              <w:r>
                                <w:rPr>
                                  <w:rFonts w:ascii="Arial" w:eastAsia="Arial" w:hAnsi="Arial"/>
                                  <w:color w:val="000000"/>
                                  <w:sz w:val="16"/>
                                </w:rPr>
                                <w:t>22,966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33C07BD" w14:textId="77777777" w:rsidR="00306D82" w:rsidRDefault="00461927">
                              <w:pPr>
                                <w:spacing w:after="0" w:line="240" w:lineRule="auto"/>
                                <w:jc w:val="right"/>
                              </w:pPr>
                              <w:r>
                                <w:rPr>
                                  <w:rFonts w:ascii="Arial" w:eastAsia="Arial" w:hAnsi="Arial"/>
                                  <w:color w:val="000000"/>
                                  <w:sz w:val="16"/>
                                </w:rPr>
                                <w:t>20.22</w:t>
                              </w:r>
                            </w:p>
                          </w:tc>
                        </w:tr>
                        <w:tr w:rsidR="00306D82" w14:paraId="4EC0A49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65C3A8" w14:textId="77777777" w:rsidR="00306D82" w:rsidRDefault="00461927">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0FBF9A" w14:textId="77777777" w:rsidR="00306D82" w:rsidRDefault="00461927">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3639EE"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594823" w14:textId="77777777" w:rsidR="00306D82" w:rsidRDefault="00461927">
                              <w:pPr>
                                <w:spacing w:after="0" w:line="240" w:lineRule="auto"/>
                                <w:jc w:val="right"/>
                              </w:pPr>
                              <w:r>
                                <w:rPr>
                                  <w:rFonts w:ascii="Arial" w:eastAsia="Arial" w:hAnsi="Arial"/>
                                  <w:color w:val="000000"/>
                                  <w:sz w:val="16"/>
                                </w:rPr>
                                <w:t>671,960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31370A"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1949AF" w14:textId="77777777" w:rsidR="00306D82" w:rsidRDefault="00461927">
                              <w:pPr>
                                <w:spacing w:after="0" w:line="240" w:lineRule="auto"/>
                                <w:jc w:val="right"/>
                              </w:pPr>
                              <w:r>
                                <w:rPr>
                                  <w:rFonts w:ascii="Arial" w:eastAsia="Arial" w:hAnsi="Arial"/>
                                  <w:color w:val="000000"/>
                                  <w:sz w:val="16"/>
                                </w:rPr>
                                <w:t>17,425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2C8A41" w14:textId="77777777" w:rsidR="00306D82" w:rsidRDefault="00461927">
                              <w:pPr>
                                <w:spacing w:after="0" w:line="240" w:lineRule="auto"/>
                                <w:jc w:val="right"/>
                              </w:pPr>
                              <w:r>
                                <w:rPr>
                                  <w:rFonts w:ascii="Arial" w:eastAsia="Arial" w:hAnsi="Arial"/>
                                  <w:color w:val="000000"/>
                                  <w:sz w:val="16"/>
                                </w:rPr>
                                <w:t>6.97</w:t>
                              </w:r>
                            </w:p>
                          </w:tc>
                        </w:tr>
                        <w:tr w:rsidR="00306D82" w14:paraId="222BBA9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784CC4" w14:textId="77777777" w:rsidR="00306D82" w:rsidRDefault="00461927">
                              <w:pPr>
                                <w:spacing w:after="0" w:line="240" w:lineRule="auto"/>
                              </w:pPr>
                              <w:r>
                                <w:rPr>
                                  <w:rFonts w:ascii="Arial" w:eastAsia="Arial" w:hAnsi="Arial"/>
                                  <w:color w:val="000000"/>
                                  <w:sz w:val="16"/>
                                </w:rPr>
                                <w:t>00130876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25CF59" w14:textId="77777777" w:rsidR="00306D82" w:rsidRDefault="00461927">
                              <w:pPr>
                                <w:spacing w:after="0" w:line="240" w:lineRule="auto"/>
                              </w:pPr>
                              <w:r>
                                <w:rPr>
                                  <w:rFonts w:ascii="Arial" w:eastAsia="Arial" w:hAnsi="Arial"/>
                                  <w:color w:val="000000"/>
                                  <w:sz w:val="16"/>
                                </w:rPr>
                                <w:t>PSIDS-2021-SUR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906280"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C1F81D3" w14:textId="77777777" w:rsidR="00306D82" w:rsidRDefault="00461927">
                              <w:pPr>
                                <w:spacing w:after="0" w:line="240" w:lineRule="auto"/>
                                <w:jc w:val="right"/>
                              </w:pPr>
                              <w:r>
                                <w:rPr>
                                  <w:rFonts w:ascii="Arial" w:eastAsia="Arial" w:hAnsi="Arial"/>
                                  <w:color w:val="000000"/>
                                  <w:sz w:val="16"/>
                                </w:rPr>
                                <w:t>144,450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C42D68" w14:textId="77777777" w:rsidR="00306D82" w:rsidRDefault="00461927">
                              <w:pPr>
                                <w:spacing w:after="0" w:line="240" w:lineRule="auto"/>
                                <w:jc w:val="right"/>
                              </w:pPr>
                              <w:r>
                                <w:rPr>
                                  <w:rFonts w:ascii="Arial" w:eastAsia="Arial" w:hAnsi="Arial"/>
                                  <w:color w:val="000000"/>
                                  <w:sz w:val="16"/>
                                </w:rPr>
                                <w:t>144,450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40EB9A3" w14:textId="77777777" w:rsidR="00306D82" w:rsidRDefault="00461927">
                              <w:pPr>
                                <w:spacing w:after="0" w:line="240" w:lineRule="auto"/>
                                <w:jc w:val="right"/>
                              </w:pPr>
                              <w:r>
                                <w:rPr>
                                  <w:rFonts w:ascii="Arial" w:eastAsia="Arial" w:hAnsi="Arial"/>
                                  <w:color w:val="000000"/>
                                  <w:sz w:val="16"/>
                                </w:rPr>
                                <w:t>48,714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3F4674D" w14:textId="77777777" w:rsidR="00306D82" w:rsidRDefault="00461927">
                              <w:pPr>
                                <w:spacing w:after="0" w:line="240" w:lineRule="auto"/>
                                <w:jc w:val="right"/>
                              </w:pPr>
                              <w:r>
                                <w:rPr>
                                  <w:rFonts w:ascii="Arial" w:eastAsia="Arial" w:hAnsi="Arial"/>
                                  <w:color w:val="000000"/>
                                  <w:sz w:val="16"/>
                                </w:rPr>
                                <w:t>33.72</w:t>
                              </w:r>
                            </w:p>
                          </w:tc>
                        </w:tr>
                        <w:tr w:rsidR="00306D82" w14:paraId="394F3E1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A1B628" w14:textId="77777777" w:rsidR="00306D82" w:rsidRDefault="00461927">
                              <w:pPr>
                                <w:spacing w:after="0" w:line="240" w:lineRule="auto"/>
                              </w:pPr>
                              <w:r>
                                <w:rPr>
                                  <w:rFonts w:ascii="Arial" w:eastAsia="Arial" w:hAnsi="Arial"/>
                                  <w:color w:val="000000"/>
                                  <w:sz w:val="16"/>
                                </w:rPr>
                                <w:t>00130876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D5CFB6" w14:textId="77777777" w:rsidR="00306D82" w:rsidRDefault="00461927">
                              <w:pPr>
                                <w:spacing w:after="0" w:line="240" w:lineRule="auto"/>
                              </w:pPr>
                              <w:r>
                                <w:rPr>
                                  <w:rFonts w:ascii="Arial" w:eastAsia="Arial" w:hAnsi="Arial"/>
                                  <w:color w:val="000000"/>
                                  <w:sz w:val="16"/>
                                </w:rPr>
                                <w:t>PSIDS-2021-SUR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8E2EE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AAC7E2" w14:textId="77777777" w:rsidR="00306D82" w:rsidRDefault="00461927">
                              <w:pPr>
                                <w:spacing w:after="0" w:line="240" w:lineRule="auto"/>
                                <w:jc w:val="right"/>
                              </w:pPr>
                              <w:r>
                                <w:rPr>
                                  <w:rFonts w:ascii="Arial" w:eastAsia="Arial" w:hAnsi="Arial"/>
                                  <w:color w:val="000000"/>
                                  <w:sz w:val="16"/>
                                </w:rPr>
                                <w:t>200,800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C31320" w14:textId="77777777" w:rsidR="00306D82" w:rsidRDefault="00461927">
                              <w:pPr>
                                <w:spacing w:after="0" w:line="240" w:lineRule="auto"/>
                                <w:jc w:val="right"/>
                              </w:pPr>
                              <w:r>
                                <w:rPr>
                                  <w:rFonts w:ascii="Arial" w:eastAsia="Arial" w:hAnsi="Arial"/>
                                  <w:color w:val="000000"/>
                                  <w:sz w:val="16"/>
                                </w:rPr>
                                <w:t>200,800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C18D4A" w14:textId="77777777" w:rsidR="00306D82" w:rsidRDefault="00461927">
                              <w:pPr>
                                <w:spacing w:after="0" w:line="240" w:lineRule="auto"/>
                                <w:jc w:val="right"/>
                              </w:pPr>
                              <w:r>
                                <w:rPr>
                                  <w:rFonts w:ascii="Arial" w:eastAsia="Arial" w:hAnsi="Arial"/>
                                  <w:color w:val="000000"/>
                                  <w:sz w:val="16"/>
                                </w:rPr>
                                <w:t>116,893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56217B" w14:textId="77777777" w:rsidR="00306D82" w:rsidRDefault="00461927">
                              <w:pPr>
                                <w:spacing w:after="0" w:line="240" w:lineRule="auto"/>
                                <w:jc w:val="right"/>
                              </w:pPr>
                              <w:r>
                                <w:rPr>
                                  <w:rFonts w:ascii="Arial" w:eastAsia="Arial" w:hAnsi="Arial"/>
                                  <w:color w:val="000000"/>
                                  <w:sz w:val="16"/>
                                </w:rPr>
                                <w:t>58.21</w:t>
                              </w:r>
                            </w:p>
                          </w:tc>
                        </w:tr>
                        <w:tr w:rsidR="00306D82" w14:paraId="5537AFC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0E6428" w14:textId="77777777" w:rsidR="00306D82" w:rsidRDefault="00461927">
                              <w:pPr>
                                <w:spacing w:after="0" w:line="240" w:lineRule="auto"/>
                              </w:pPr>
                              <w:r>
                                <w:rPr>
                                  <w:rFonts w:ascii="Arial" w:eastAsia="Arial" w:hAnsi="Arial"/>
                                  <w:color w:val="000000"/>
                                  <w:sz w:val="16"/>
                                </w:rPr>
                                <w:t>00130876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3251DE9" w14:textId="77777777" w:rsidR="00306D82" w:rsidRDefault="00461927">
                              <w:pPr>
                                <w:spacing w:after="0" w:line="240" w:lineRule="auto"/>
                              </w:pPr>
                              <w:r>
                                <w:rPr>
                                  <w:rFonts w:ascii="Arial" w:eastAsia="Arial" w:hAnsi="Arial"/>
                                  <w:color w:val="000000"/>
                                  <w:sz w:val="16"/>
                                </w:rPr>
                                <w:t>PSIDS-2021-SUR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F94325"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291B191" w14:textId="77777777" w:rsidR="00306D82" w:rsidRDefault="00461927">
                              <w:pPr>
                                <w:spacing w:after="0" w:line="240" w:lineRule="auto"/>
                                <w:jc w:val="right"/>
                              </w:pPr>
                              <w:r>
                                <w:rPr>
                                  <w:rFonts w:ascii="Arial" w:eastAsia="Arial" w:hAnsi="Arial"/>
                                  <w:color w:val="000000"/>
                                  <w:sz w:val="16"/>
                                </w:rPr>
                                <w:t>139,100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55DA52" w14:textId="77777777" w:rsidR="00306D82" w:rsidRDefault="00461927">
                              <w:pPr>
                                <w:spacing w:after="0" w:line="240" w:lineRule="auto"/>
                                <w:jc w:val="right"/>
                              </w:pPr>
                              <w:r>
                                <w:rPr>
                                  <w:rFonts w:ascii="Arial" w:eastAsia="Arial" w:hAnsi="Arial"/>
                                  <w:color w:val="000000"/>
                                  <w:sz w:val="16"/>
                                </w:rPr>
                                <w:t>139,100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AA56309" w14:textId="77777777" w:rsidR="00306D82" w:rsidRDefault="00461927">
                              <w:pPr>
                                <w:spacing w:after="0" w:line="240" w:lineRule="auto"/>
                                <w:jc w:val="right"/>
                              </w:pPr>
                              <w:r>
                                <w:rPr>
                                  <w:rFonts w:ascii="Arial" w:eastAsia="Arial" w:hAnsi="Arial"/>
                                  <w:color w:val="000000"/>
                                  <w:sz w:val="16"/>
                                </w:rPr>
                                <w:t>88,994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5D55C03" w14:textId="77777777" w:rsidR="00306D82" w:rsidRDefault="00461927">
                              <w:pPr>
                                <w:spacing w:after="0" w:line="240" w:lineRule="auto"/>
                                <w:jc w:val="right"/>
                              </w:pPr>
                              <w:r>
                                <w:rPr>
                                  <w:rFonts w:ascii="Arial" w:eastAsia="Arial" w:hAnsi="Arial"/>
                                  <w:color w:val="000000"/>
                                  <w:sz w:val="16"/>
                                </w:rPr>
                                <w:t>63.98</w:t>
                              </w:r>
                            </w:p>
                          </w:tc>
                        </w:tr>
                        <w:tr w:rsidR="00306D82" w14:paraId="17D90D8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5FA3E9" w14:textId="77777777" w:rsidR="00306D82" w:rsidRDefault="00461927">
                              <w:pPr>
                                <w:spacing w:after="0" w:line="240" w:lineRule="auto"/>
                              </w:pPr>
                              <w:r>
                                <w:rPr>
                                  <w:rFonts w:ascii="Arial" w:eastAsia="Arial" w:hAnsi="Arial"/>
                                  <w:color w:val="000000"/>
                                  <w:sz w:val="16"/>
                                </w:rPr>
                                <w:t>00130876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1FFF14" w14:textId="77777777" w:rsidR="00306D82" w:rsidRDefault="00461927">
                              <w:pPr>
                                <w:spacing w:after="0" w:line="240" w:lineRule="auto"/>
                              </w:pPr>
                              <w:r>
                                <w:rPr>
                                  <w:rFonts w:ascii="Arial" w:eastAsia="Arial" w:hAnsi="Arial"/>
                                  <w:color w:val="000000"/>
                                  <w:sz w:val="16"/>
                                </w:rPr>
                                <w:t>PSIDS-2021-SUR</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898F8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536822" w14:textId="77777777" w:rsidR="00306D82" w:rsidRDefault="00461927">
                              <w:pPr>
                                <w:spacing w:after="0" w:line="240" w:lineRule="auto"/>
                                <w:jc w:val="right"/>
                              </w:pPr>
                              <w:r>
                                <w:rPr>
                                  <w:rFonts w:ascii="Arial" w:eastAsia="Arial" w:hAnsi="Arial"/>
                                  <w:color w:val="000000"/>
                                  <w:sz w:val="16"/>
                                </w:rPr>
                                <w:t>123,050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CECE7F" w14:textId="77777777" w:rsidR="00306D82" w:rsidRDefault="00461927">
                              <w:pPr>
                                <w:spacing w:after="0" w:line="240" w:lineRule="auto"/>
                                <w:jc w:val="right"/>
                              </w:pPr>
                              <w:r>
                                <w:rPr>
                                  <w:rFonts w:ascii="Arial" w:eastAsia="Arial" w:hAnsi="Arial"/>
                                  <w:color w:val="000000"/>
                                  <w:sz w:val="16"/>
                                </w:rPr>
                                <w:t>123,050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D4B86D" w14:textId="77777777" w:rsidR="00306D82" w:rsidRDefault="00461927">
                              <w:pPr>
                                <w:spacing w:after="0" w:line="240" w:lineRule="auto"/>
                                <w:jc w:val="right"/>
                              </w:pPr>
                              <w:r>
                                <w:rPr>
                                  <w:rFonts w:ascii="Arial" w:eastAsia="Arial" w:hAnsi="Arial"/>
                                  <w:color w:val="000000"/>
                                  <w:sz w:val="16"/>
                                </w:rPr>
                                <w:t>86,904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B402B7" w14:textId="77777777" w:rsidR="00306D82" w:rsidRDefault="00461927">
                              <w:pPr>
                                <w:spacing w:after="0" w:line="240" w:lineRule="auto"/>
                                <w:jc w:val="right"/>
                              </w:pPr>
                              <w:r>
                                <w:rPr>
                                  <w:rFonts w:ascii="Arial" w:eastAsia="Arial" w:hAnsi="Arial"/>
                                  <w:color w:val="000000"/>
                                  <w:sz w:val="16"/>
                                </w:rPr>
                                <w:t>70.62</w:t>
                              </w:r>
                            </w:p>
                          </w:tc>
                        </w:tr>
                        <w:tr w:rsidR="00306D82" w14:paraId="1F303EB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E804B2" w14:textId="77777777" w:rsidR="00306D82" w:rsidRDefault="00461927">
                              <w:pPr>
                                <w:spacing w:after="0" w:line="240" w:lineRule="auto"/>
                              </w:pPr>
                              <w:r>
                                <w:rPr>
                                  <w:rFonts w:ascii="Arial" w:eastAsia="Arial" w:hAnsi="Arial"/>
                                  <w:color w:val="000000"/>
                                  <w:sz w:val="16"/>
                                </w:rPr>
                                <w:t>00130876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092403" w14:textId="77777777" w:rsidR="00306D82" w:rsidRDefault="00461927">
                              <w:pPr>
                                <w:spacing w:after="0" w:line="240" w:lineRule="auto"/>
                              </w:pPr>
                              <w:r>
                                <w:rPr>
                                  <w:rFonts w:ascii="Arial" w:eastAsia="Arial" w:hAnsi="Arial"/>
                                  <w:color w:val="000000"/>
                                  <w:sz w:val="16"/>
                                </w:rPr>
                                <w:t>PSIDS-2021-SUR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B770F7"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9758088" w14:textId="77777777" w:rsidR="00306D82" w:rsidRDefault="00461927">
                              <w:pPr>
                                <w:spacing w:after="0" w:line="240" w:lineRule="auto"/>
                                <w:jc w:val="right"/>
                              </w:pPr>
                              <w:r>
                                <w:rPr>
                                  <w:rFonts w:ascii="Arial" w:eastAsia="Arial" w:hAnsi="Arial"/>
                                  <w:color w:val="000000"/>
                                  <w:sz w:val="16"/>
                                </w:rPr>
                                <w:t>107,000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D0C238" w14:textId="77777777" w:rsidR="00306D82" w:rsidRDefault="00461927">
                              <w:pPr>
                                <w:spacing w:after="0" w:line="240" w:lineRule="auto"/>
                                <w:jc w:val="right"/>
                              </w:pPr>
                              <w:r>
                                <w:rPr>
                                  <w:rFonts w:ascii="Arial" w:eastAsia="Arial" w:hAnsi="Arial"/>
                                  <w:color w:val="000000"/>
                                  <w:sz w:val="16"/>
                                </w:rPr>
                                <w:t>107,000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B78588" w14:textId="77777777" w:rsidR="00306D82" w:rsidRDefault="00461927">
                              <w:pPr>
                                <w:spacing w:after="0" w:line="240" w:lineRule="auto"/>
                                <w:jc w:val="right"/>
                              </w:pPr>
                              <w:r>
                                <w:rPr>
                                  <w:rFonts w:ascii="Arial" w:eastAsia="Arial" w:hAnsi="Arial"/>
                                  <w:color w:val="000000"/>
                                  <w:sz w:val="16"/>
                                </w:rPr>
                                <w:t>29,302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58A8C2C" w14:textId="77777777" w:rsidR="00306D82" w:rsidRDefault="00461927">
                              <w:pPr>
                                <w:spacing w:after="0" w:line="240" w:lineRule="auto"/>
                                <w:jc w:val="right"/>
                              </w:pPr>
                              <w:r>
                                <w:rPr>
                                  <w:rFonts w:ascii="Arial" w:eastAsia="Arial" w:hAnsi="Arial"/>
                                  <w:color w:val="000000"/>
                                  <w:sz w:val="16"/>
                                </w:rPr>
                                <w:t>27.39</w:t>
                              </w:r>
                            </w:p>
                          </w:tc>
                        </w:tr>
                        <w:tr w:rsidR="00306D82" w14:paraId="2F236B1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E1C373" w14:textId="77777777" w:rsidR="00306D82" w:rsidRDefault="00461927">
                              <w:pPr>
                                <w:spacing w:after="0" w:line="240" w:lineRule="auto"/>
                              </w:pPr>
                              <w:r>
                                <w:rPr>
                                  <w:rFonts w:ascii="Arial" w:eastAsia="Arial" w:hAnsi="Arial"/>
                                  <w:color w:val="000000"/>
                                  <w:sz w:val="16"/>
                                </w:rPr>
                                <w:t>00132330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13E0A1" w14:textId="77777777" w:rsidR="00306D82" w:rsidRDefault="00461927">
                              <w:pPr>
                                <w:spacing w:after="0" w:line="240" w:lineRule="auto"/>
                              </w:pPr>
                              <w:r>
                                <w:rPr>
                                  <w:rFonts w:ascii="Arial" w:eastAsia="Arial" w:hAnsi="Arial"/>
                                  <w:color w:val="000000"/>
                                  <w:sz w:val="16"/>
                                </w:rPr>
                                <w:t>PDE-2022-SURINAME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9D4FC4"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09CC6C" w14:textId="77777777" w:rsidR="00306D82" w:rsidRDefault="00461927">
                              <w:pPr>
                                <w:spacing w:after="0" w:line="240" w:lineRule="auto"/>
                                <w:jc w:val="right"/>
                              </w:pPr>
                              <w:r>
                                <w:rPr>
                                  <w:rFonts w:ascii="Arial" w:eastAsia="Arial" w:hAnsi="Arial"/>
                                  <w:color w:val="000000"/>
                                  <w:sz w:val="16"/>
                                </w:rPr>
                                <w:t>62,691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F42A3F" w14:textId="77777777" w:rsidR="00306D82" w:rsidRDefault="00461927">
                              <w:pPr>
                                <w:spacing w:after="0" w:line="240" w:lineRule="auto"/>
                                <w:jc w:val="right"/>
                              </w:pPr>
                              <w:r>
                                <w:rPr>
                                  <w:rFonts w:ascii="Arial" w:eastAsia="Arial" w:hAnsi="Arial"/>
                                  <w:color w:val="000000"/>
                                  <w:sz w:val="16"/>
                                </w:rPr>
                                <w:t>62,691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0572A6" w14:textId="77777777" w:rsidR="00306D82" w:rsidRDefault="00461927">
                              <w:pPr>
                                <w:spacing w:after="0" w:line="240" w:lineRule="auto"/>
                                <w:jc w:val="right"/>
                              </w:pPr>
                              <w:r>
                                <w:rPr>
                                  <w:rFonts w:ascii="Arial" w:eastAsia="Arial" w:hAnsi="Arial"/>
                                  <w:color w:val="000000"/>
                                  <w:sz w:val="16"/>
                                </w:rPr>
                                <w:t>27,258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0C3A3F" w14:textId="77777777" w:rsidR="00306D82" w:rsidRDefault="00461927">
                              <w:pPr>
                                <w:spacing w:after="0" w:line="240" w:lineRule="auto"/>
                                <w:jc w:val="right"/>
                              </w:pPr>
                              <w:r>
                                <w:rPr>
                                  <w:rFonts w:ascii="Arial" w:eastAsia="Arial" w:hAnsi="Arial"/>
                                  <w:color w:val="000000"/>
                                  <w:sz w:val="16"/>
                                </w:rPr>
                                <w:t>43.48</w:t>
                              </w:r>
                            </w:p>
                          </w:tc>
                        </w:tr>
                        <w:tr w:rsidR="00306D82" w14:paraId="601F46E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D10468" w14:textId="77777777" w:rsidR="00306D82" w:rsidRDefault="00461927">
                              <w:pPr>
                                <w:spacing w:after="0" w:line="240" w:lineRule="auto"/>
                              </w:pPr>
                              <w:r>
                                <w:rPr>
                                  <w:rFonts w:ascii="Arial" w:eastAsia="Arial" w:hAnsi="Arial"/>
                                  <w:color w:val="000000"/>
                                  <w:sz w:val="16"/>
                                </w:rPr>
                                <w:t>00132330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A317EB" w14:textId="77777777" w:rsidR="00306D82" w:rsidRDefault="00461927">
                              <w:pPr>
                                <w:spacing w:after="0" w:line="240" w:lineRule="auto"/>
                              </w:pPr>
                              <w:r>
                                <w:rPr>
                                  <w:rFonts w:ascii="Arial" w:eastAsia="Arial" w:hAnsi="Arial"/>
                                  <w:color w:val="000000"/>
                                  <w:sz w:val="16"/>
                                </w:rPr>
                                <w:t>PDE-2022-SURINAME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D9823E" w14:textId="77777777" w:rsidR="00306D82" w:rsidRDefault="00461927">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3663F58" w14:textId="77777777" w:rsidR="00306D82" w:rsidRDefault="00461927">
                              <w:pPr>
                                <w:spacing w:after="0" w:line="240" w:lineRule="auto"/>
                                <w:jc w:val="right"/>
                              </w:pPr>
                              <w:r>
                                <w:rPr>
                                  <w:rFonts w:ascii="Arial" w:eastAsia="Arial" w:hAnsi="Arial"/>
                                  <w:color w:val="000000"/>
                                  <w:sz w:val="16"/>
                                </w:rPr>
                                <w:t>124,976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98DCFF" w14:textId="77777777" w:rsidR="00306D82" w:rsidRDefault="00461927">
                              <w:pPr>
                                <w:spacing w:after="0" w:line="240" w:lineRule="auto"/>
                                <w:jc w:val="right"/>
                              </w:pPr>
                              <w:r>
                                <w:rPr>
                                  <w:rFonts w:ascii="Arial" w:eastAsia="Arial" w:hAnsi="Arial"/>
                                  <w:color w:val="000000"/>
                                  <w:sz w:val="16"/>
                                </w:rPr>
                                <w:t>124,976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76319AA" w14:textId="77777777" w:rsidR="00306D82" w:rsidRDefault="00461927">
                              <w:pPr>
                                <w:spacing w:after="0" w:line="240" w:lineRule="auto"/>
                                <w:jc w:val="right"/>
                              </w:pPr>
                              <w:r>
                                <w:rPr>
                                  <w:rFonts w:ascii="Arial" w:eastAsia="Arial" w:hAnsi="Arial"/>
                                  <w:color w:val="000000"/>
                                  <w:sz w:val="16"/>
                                </w:rPr>
                                <w:t>119,241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FDC43BC" w14:textId="77777777" w:rsidR="00306D82" w:rsidRDefault="00461927">
                              <w:pPr>
                                <w:spacing w:after="0" w:line="240" w:lineRule="auto"/>
                                <w:jc w:val="right"/>
                              </w:pPr>
                              <w:r>
                                <w:rPr>
                                  <w:rFonts w:ascii="Arial" w:eastAsia="Arial" w:hAnsi="Arial"/>
                                  <w:color w:val="000000"/>
                                  <w:sz w:val="16"/>
                                </w:rPr>
                                <w:t>95.41</w:t>
                              </w:r>
                            </w:p>
                          </w:tc>
                        </w:tr>
                        <w:tr w:rsidR="00306D82" w14:paraId="32BE457B"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EF1FCC" w14:textId="77777777" w:rsidR="00306D82" w:rsidRDefault="00461927">
                              <w:pPr>
                                <w:spacing w:after="0" w:line="240" w:lineRule="auto"/>
                              </w:pPr>
                              <w:r>
                                <w:rPr>
                                  <w:rFonts w:ascii="Arial" w:eastAsia="Arial" w:hAnsi="Arial"/>
                                  <w:color w:val="000000"/>
                                  <w:sz w:val="16"/>
                                </w:rPr>
                                <w:t>00132330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A3AAD4" w14:textId="77777777" w:rsidR="00306D82" w:rsidRDefault="00461927">
                              <w:pPr>
                                <w:spacing w:after="0" w:line="240" w:lineRule="auto"/>
                              </w:pPr>
                              <w:r>
                                <w:rPr>
                                  <w:rFonts w:ascii="Arial" w:eastAsia="Arial" w:hAnsi="Arial"/>
                                  <w:color w:val="000000"/>
                                  <w:sz w:val="16"/>
                                </w:rPr>
                                <w:t>PDE-2022-SURINAME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DD591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AE90AF" w14:textId="77777777" w:rsidR="00306D82" w:rsidRDefault="00461927">
                              <w:pPr>
                                <w:spacing w:after="0" w:line="240" w:lineRule="auto"/>
                                <w:jc w:val="right"/>
                              </w:pPr>
                              <w:r>
                                <w:rPr>
                                  <w:rFonts w:ascii="Arial" w:eastAsia="Arial" w:hAnsi="Arial"/>
                                  <w:color w:val="000000"/>
                                  <w:sz w:val="16"/>
                                </w:rPr>
                                <w:t>61,953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F14332" w14:textId="77777777" w:rsidR="00306D82" w:rsidRDefault="00461927">
                              <w:pPr>
                                <w:spacing w:after="0" w:line="240" w:lineRule="auto"/>
                                <w:jc w:val="right"/>
                              </w:pPr>
                              <w:r>
                                <w:rPr>
                                  <w:rFonts w:ascii="Arial" w:eastAsia="Arial" w:hAnsi="Arial"/>
                                  <w:color w:val="000000"/>
                                  <w:sz w:val="16"/>
                                </w:rPr>
                                <w:t>61,953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ABA2CB" w14:textId="77777777" w:rsidR="00306D82" w:rsidRDefault="00461927">
                              <w:pPr>
                                <w:spacing w:after="0" w:line="240" w:lineRule="auto"/>
                                <w:jc w:val="right"/>
                              </w:pPr>
                              <w:r>
                                <w:rPr>
                                  <w:rFonts w:ascii="Arial" w:eastAsia="Arial" w:hAnsi="Arial"/>
                                  <w:color w:val="000000"/>
                                  <w:sz w:val="16"/>
                                </w:rPr>
                                <w:t>61,941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91001F" w14:textId="77777777" w:rsidR="00306D82" w:rsidRDefault="00461927">
                              <w:pPr>
                                <w:spacing w:after="0" w:line="240" w:lineRule="auto"/>
                                <w:jc w:val="right"/>
                              </w:pPr>
                              <w:r>
                                <w:rPr>
                                  <w:rFonts w:ascii="Arial" w:eastAsia="Arial" w:hAnsi="Arial"/>
                                  <w:color w:val="000000"/>
                                  <w:sz w:val="16"/>
                                </w:rPr>
                                <w:t>99.98</w:t>
                              </w:r>
                            </w:p>
                          </w:tc>
                        </w:tr>
                        <w:tr w:rsidR="00C01328" w14:paraId="62D06F8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87C5D92" w14:textId="77777777" w:rsidR="00306D82" w:rsidRDefault="00461927">
                              <w:pPr>
                                <w:spacing w:after="0" w:line="240" w:lineRule="auto"/>
                              </w:pPr>
                              <w:r>
                                <w:rPr>
                                  <w:rFonts w:ascii="Arial" w:eastAsia="Arial" w:hAnsi="Arial"/>
                                  <w:b/>
                                  <w:color w:val="000000"/>
                                  <w:sz w:val="16"/>
                                </w:rPr>
                                <w:t>Suriname: Total</w:t>
                              </w:r>
                            </w:p>
                          </w:tc>
                          <w:tc>
                            <w:tcPr>
                              <w:tcW w:w="1371" w:type="dxa"/>
                              <w:tcBorders>
                                <w:top w:val="nil"/>
                                <w:left w:val="nil"/>
                                <w:bottom w:val="nil"/>
                                <w:right w:val="nil"/>
                              </w:tcBorders>
                              <w:tcMar>
                                <w:top w:w="59" w:type="dxa"/>
                                <w:left w:w="59" w:type="dxa"/>
                                <w:bottom w:w="59" w:type="dxa"/>
                                <w:right w:w="59" w:type="dxa"/>
                              </w:tcMar>
                              <w:vAlign w:val="center"/>
                            </w:tcPr>
                            <w:p w14:paraId="3B1C574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94DA473" w14:textId="77777777" w:rsidR="00306D82" w:rsidRDefault="00461927">
                              <w:pPr>
                                <w:spacing w:after="0" w:line="240" w:lineRule="auto"/>
                                <w:jc w:val="right"/>
                              </w:pPr>
                              <w:r>
                                <w:rPr>
                                  <w:rFonts w:ascii="Arial" w:eastAsia="Arial" w:hAnsi="Arial"/>
                                  <w:b/>
                                  <w:color w:val="000000"/>
                                  <w:sz w:val="16"/>
                                </w:rPr>
                                <w:t>3,819,075</w:t>
                              </w:r>
                            </w:p>
                          </w:tc>
                          <w:tc>
                            <w:tcPr>
                              <w:tcW w:w="1328" w:type="dxa"/>
                              <w:tcBorders>
                                <w:top w:val="nil"/>
                                <w:left w:val="nil"/>
                                <w:bottom w:val="nil"/>
                                <w:right w:val="nil"/>
                              </w:tcBorders>
                              <w:tcMar>
                                <w:top w:w="59" w:type="dxa"/>
                                <w:left w:w="59" w:type="dxa"/>
                                <w:bottom w:w="59" w:type="dxa"/>
                                <w:right w:w="59" w:type="dxa"/>
                              </w:tcMar>
                              <w:vAlign w:val="center"/>
                            </w:tcPr>
                            <w:p w14:paraId="42AA9F34" w14:textId="77777777" w:rsidR="00306D82" w:rsidRDefault="00461927">
                              <w:pPr>
                                <w:spacing w:after="0" w:line="240" w:lineRule="auto"/>
                                <w:jc w:val="right"/>
                              </w:pPr>
                              <w:r>
                                <w:rPr>
                                  <w:rFonts w:ascii="Arial" w:eastAsia="Arial" w:hAnsi="Arial"/>
                                  <w:b/>
                                  <w:color w:val="000000"/>
                                  <w:sz w:val="16"/>
                                </w:rPr>
                                <w:t>2,954,488</w:t>
                              </w:r>
                            </w:p>
                          </w:tc>
                          <w:tc>
                            <w:tcPr>
                              <w:tcW w:w="1215" w:type="dxa"/>
                              <w:tcBorders>
                                <w:top w:val="nil"/>
                                <w:left w:val="nil"/>
                                <w:bottom w:val="nil"/>
                                <w:right w:val="nil"/>
                              </w:tcBorders>
                              <w:tcMar>
                                <w:top w:w="59" w:type="dxa"/>
                                <w:left w:w="59" w:type="dxa"/>
                                <w:bottom w:w="59" w:type="dxa"/>
                                <w:right w:w="59" w:type="dxa"/>
                              </w:tcMar>
                              <w:vAlign w:val="center"/>
                            </w:tcPr>
                            <w:p w14:paraId="26AA560C" w14:textId="77777777" w:rsidR="00306D82" w:rsidRDefault="00461927">
                              <w:pPr>
                                <w:spacing w:after="0" w:line="240" w:lineRule="auto"/>
                                <w:jc w:val="right"/>
                              </w:pPr>
                              <w:r>
                                <w:rPr>
                                  <w:rFonts w:ascii="Arial" w:eastAsia="Arial" w:hAnsi="Arial"/>
                                  <w:b/>
                                  <w:color w:val="000000"/>
                                  <w:sz w:val="16"/>
                                </w:rPr>
                                <w:t>1,727,392</w:t>
                              </w:r>
                            </w:p>
                          </w:tc>
                          <w:tc>
                            <w:tcPr>
                              <w:tcW w:w="1050" w:type="dxa"/>
                              <w:tcBorders>
                                <w:top w:val="nil"/>
                                <w:left w:val="nil"/>
                                <w:bottom w:val="nil"/>
                                <w:right w:val="nil"/>
                              </w:tcBorders>
                              <w:tcMar>
                                <w:top w:w="59" w:type="dxa"/>
                                <w:left w:w="59" w:type="dxa"/>
                                <w:bottom w:w="59" w:type="dxa"/>
                                <w:right w:w="59" w:type="dxa"/>
                              </w:tcMar>
                              <w:vAlign w:val="center"/>
                            </w:tcPr>
                            <w:p w14:paraId="6FB3E120" w14:textId="77777777" w:rsidR="00306D82" w:rsidRDefault="00461927">
                              <w:pPr>
                                <w:spacing w:after="0" w:line="240" w:lineRule="auto"/>
                                <w:jc w:val="right"/>
                              </w:pPr>
                              <w:r>
                                <w:rPr>
                                  <w:rFonts w:ascii="Arial" w:eastAsia="Arial" w:hAnsi="Arial"/>
                                  <w:b/>
                                  <w:color w:val="000000"/>
                                  <w:sz w:val="16"/>
                                </w:rPr>
                                <w:t>58.47</w:t>
                              </w:r>
                            </w:p>
                          </w:tc>
                        </w:tr>
                        <w:tr w:rsidR="00C01328" w14:paraId="5C907576"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1526A79" w14:textId="77777777" w:rsidR="00306D82" w:rsidRDefault="00306D82">
                              <w:pPr>
                                <w:spacing w:after="0" w:line="240" w:lineRule="auto"/>
                              </w:pPr>
                            </w:p>
                          </w:tc>
                        </w:tr>
                        <w:tr w:rsidR="00C01328" w14:paraId="2A94BD4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CF70EF4" w14:textId="77777777" w:rsidR="00306D82" w:rsidRDefault="00461927">
                              <w:pPr>
                                <w:spacing w:after="0" w:line="240" w:lineRule="auto"/>
                              </w:pPr>
                              <w:r>
                                <w:rPr>
                                  <w:rFonts w:ascii="Arial" w:eastAsia="Arial" w:hAnsi="Arial"/>
                                  <w:b/>
                                  <w:color w:val="FFFFFF"/>
                                  <w:sz w:val="16"/>
                                </w:rPr>
                                <w:t>Syrian Arab Republic</w:t>
                              </w:r>
                            </w:p>
                          </w:tc>
                        </w:tr>
                        <w:tr w:rsidR="00306D82" w14:paraId="58D411C4"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2E1BD8" w14:textId="77777777" w:rsidR="00306D82" w:rsidRDefault="00461927">
                              <w:pPr>
                                <w:spacing w:after="0" w:line="240" w:lineRule="auto"/>
                              </w:pPr>
                              <w:r>
                                <w:rPr>
                                  <w:rFonts w:ascii="Arial" w:eastAsia="Arial" w:hAnsi="Arial"/>
                                  <w:color w:val="000000"/>
                                  <w:sz w:val="16"/>
                                </w:rPr>
                                <w:t>00132406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EEF926" w14:textId="77777777" w:rsidR="00306D82" w:rsidRDefault="00461927">
                              <w:pPr>
                                <w:spacing w:after="0" w:line="240" w:lineRule="auto"/>
                              </w:pPr>
                              <w:r>
                                <w:rPr>
                                  <w:rFonts w:ascii="Arial" w:eastAsia="Arial" w:hAnsi="Arial"/>
                                  <w:color w:val="000000"/>
                                  <w:sz w:val="16"/>
                                </w:rPr>
                                <w:t>PDE-2022-SYRIAN ARAB REPUBLIC</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0D8EBD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DB6F91" w14:textId="77777777" w:rsidR="00306D82" w:rsidRDefault="00461927">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953E1D2" w14:textId="77777777" w:rsidR="00306D82" w:rsidRDefault="00461927">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0B0E74"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D3657D2" w14:textId="77777777" w:rsidR="00306D82" w:rsidRDefault="00461927">
                              <w:pPr>
                                <w:spacing w:after="0" w:line="240" w:lineRule="auto"/>
                                <w:jc w:val="right"/>
                              </w:pPr>
                              <w:r>
                                <w:rPr>
                                  <w:rFonts w:ascii="Arial" w:eastAsia="Arial" w:hAnsi="Arial"/>
                                  <w:color w:val="000000"/>
                                  <w:sz w:val="16"/>
                                </w:rPr>
                                <w:t>-</w:t>
                              </w:r>
                            </w:p>
                          </w:tc>
                        </w:tr>
                        <w:tr w:rsidR="00C01328" w14:paraId="1452B15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ABA7D6B" w14:textId="77777777" w:rsidR="00306D82" w:rsidRDefault="00461927">
                              <w:pPr>
                                <w:spacing w:after="0" w:line="240" w:lineRule="auto"/>
                              </w:pPr>
                              <w:r>
                                <w:rPr>
                                  <w:rFonts w:ascii="Arial" w:eastAsia="Arial" w:hAnsi="Arial"/>
                                  <w:b/>
                                  <w:color w:val="000000"/>
                                  <w:sz w:val="16"/>
                                </w:rPr>
                                <w:t>Syrian Arab Republic: Total</w:t>
                              </w:r>
                            </w:p>
                          </w:tc>
                          <w:tc>
                            <w:tcPr>
                              <w:tcW w:w="1371" w:type="dxa"/>
                              <w:tcBorders>
                                <w:top w:val="nil"/>
                                <w:left w:val="nil"/>
                                <w:bottom w:val="nil"/>
                                <w:right w:val="nil"/>
                              </w:tcBorders>
                              <w:tcMar>
                                <w:top w:w="59" w:type="dxa"/>
                                <w:left w:w="59" w:type="dxa"/>
                                <w:bottom w:w="59" w:type="dxa"/>
                                <w:right w:w="59" w:type="dxa"/>
                              </w:tcMar>
                              <w:vAlign w:val="center"/>
                            </w:tcPr>
                            <w:p w14:paraId="6E8AD865"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F9C9114"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147685CF" w14:textId="77777777" w:rsidR="00306D82" w:rsidRDefault="00461927">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21F80C00" w14:textId="77777777" w:rsidR="00306D82" w:rsidRDefault="00461927">
                              <w:pPr>
                                <w:spacing w:after="0" w:line="240" w:lineRule="auto"/>
                                <w:jc w:val="right"/>
                              </w:pPr>
                              <w:r>
                                <w:rPr>
                                  <w:rFonts w:ascii="Arial" w:eastAsia="Arial" w:hAnsi="Arial"/>
                                  <w:b/>
                                  <w:color w:val="000000"/>
                                  <w:sz w:val="16"/>
                                </w:rPr>
                                <w:t>-</w:t>
                              </w:r>
                            </w:p>
                          </w:tc>
                          <w:tc>
                            <w:tcPr>
                              <w:tcW w:w="1050" w:type="dxa"/>
                              <w:tcBorders>
                                <w:top w:val="nil"/>
                                <w:left w:val="nil"/>
                                <w:bottom w:val="nil"/>
                                <w:right w:val="nil"/>
                              </w:tcBorders>
                              <w:tcMar>
                                <w:top w:w="59" w:type="dxa"/>
                                <w:left w:w="59" w:type="dxa"/>
                                <w:bottom w:w="59" w:type="dxa"/>
                                <w:right w:w="59" w:type="dxa"/>
                              </w:tcMar>
                              <w:vAlign w:val="center"/>
                            </w:tcPr>
                            <w:p w14:paraId="43F11F83" w14:textId="77777777" w:rsidR="00306D82" w:rsidRDefault="00461927">
                              <w:pPr>
                                <w:spacing w:after="0" w:line="240" w:lineRule="auto"/>
                                <w:jc w:val="right"/>
                              </w:pPr>
                              <w:r>
                                <w:rPr>
                                  <w:rFonts w:ascii="Arial" w:eastAsia="Arial" w:hAnsi="Arial"/>
                                  <w:b/>
                                  <w:color w:val="000000"/>
                                  <w:sz w:val="16"/>
                                </w:rPr>
                                <w:t>-</w:t>
                              </w:r>
                            </w:p>
                          </w:tc>
                        </w:tr>
                        <w:tr w:rsidR="00C01328" w14:paraId="657E40F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3694A44" w14:textId="77777777" w:rsidR="00306D82" w:rsidRDefault="00306D82">
                              <w:pPr>
                                <w:spacing w:after="0" w:line="240" w:lineRule="auto"/>
                              </w:pPr>
                            </w:p>
                          </w:tc>
                        </w:tr>
                        <w:tr w:rsidR="00C01328" w14:paraId="6F210FD5"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8FD931" w14:textId="77777777" w:rsidR="00306D82" w:rsidRDefault="00461927">
                              <w:pPr>
                                <w:spacing w:after="0" w:line="240" w:lineRule="auto"/>
                              </w:pPr>
                              <w:r>
                                <w:rPr>
                                  <w:rFonts w:ascii="Arial" w:eastAsia="Arial" w:hAnsi="Arial"/>
                                  <w:b/>
                                  <w:color w:val="FFFFFF"/>
                                  <w:sz w:val="16"/>
                                </w:rPr>
                                <w:t>Tajikistan</w:t>
                              </w:r>
                            </w:p>
                          </w:tc>
                        </w:tr>
                        <w:tr w:rsidR="00306D82" w14:paraId="3A15A5B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694301" w14:textId="77777777" w:rsidR="00306D82" w:rsidRDefault="00461927">
                              <w:pPr>
                                <w:spacing w:after="0" w:line="240" w:lineRule="auto"/>
                              </w:pPr>
                              <w:r>
                                <w:rPr>
                                  <w:rFonts w:ascii="Arial" w:eastAsia="Arial" w:hAnsi="Arial"/>
                                  <w:color w:val="000000"/>
                                  <w:sz w:val="16"/>
                                </w:rPr>
                                <w:t>00122162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B3C7B77" w14:textId="77777777" w:rsidR="00306D82" w:rsidRDefault="00461927">
                              <w:pPr>
                                <w:spacing w:after="0" w:line="240" w:lineRule="auto"/>
                              </w:pPr>
                              <w:r>
                                <w:rPr>
                                  <w:rFonts w:ascii="Arial" w:eastAsia="Arial" w:hAnsi="Arial"/>
                                  <w:color w:val="000000"/>
                                  <w:sz w:val="16"/>
                                </w:rPr>
                                <w:t>FC1 2020 Tajikistan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A5978F8"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5829BEF" w14:textId="77777777" w:rsidR="00306D82" w:rsidRDefault="00461927">
                              <w:pPr>
                                <w:spacing w:after="0" w:line="240" w:lineRule="auto"/>
                                <w:jc w:val="right"/>
                              </w:pPr>
                              <w:r>
                                <w:rPr>
                                  <w:rFonts w:ascii="Arial" w:eastAsia="Arial" w:hAnsi="Arial"/>
                                  <w:color w:val="000000"/>
                                  <w:sz w:val="16"/>
                                </w:rPr>
                                <w:t>345,610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A4F17E" w14:textId="77777777" w:rsidR="00306D82" w:rsidRDefault="00461927">
                              <w:pPr>
                                <w:spacing w:after="0" w:line="240" w:lineRule="auto"/>
                                <w:jc w:val="right"/>
                              </w:pPr>
                              <w:r>
                                <w:rPr>
                                  <w:rFonts w:ascii="Arial" w:eastAsia="Arial" w:hAnsi="Arial"/>
                                  <w:color w:val="000000"/>
                                  <w:sz w:val="16"/>
                                </w:rPr>
                                <w:t>345,610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D16E87" w14:textId="77777777" w:rsidR="00306D82" w:rsidRDefault="00461927">
                              <w:pPr>
                                <w:spacing w:after="0" w:line="240" w:lineRule="auto"/>
                                <w:jc w:val="right"/>
                              </w:pPr>
                              <w:r>
                                <w:rPr>
                                  <w:rFonts w:ascii="Arial" w:eastAsia="Arial" w:hAnsi="Arial"/>
                                  <w:color w:val="000000"/>
                                  <w:sz w:val="16"/>
                                </w:rPr>
                                <w:t>328,297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89FF58" w14:textId="77777777" w:rsidR="00306D82" w:rsidRDefault="00461927">
                              <w:pPr>
                                <w:spacing w:after="0" w:line="240" w:lineRule="auto"/>
                                <w:jc w:val="right"/>
                              </w:pPr>
                              <w:r>
                                <w:rPr>
                                  <w:rFonts w:ascii="Arial" w:eastAsia="Arial" w:hAnsi="Arial"/>
                                  <w:color w:val="000000"/>
                                  <w:sz w:val="16"/>
                                </w:rPr>
                                <w:t>94.99</w:t>
                              </w:r>
                            </w:p>
                          </w:tc>
                        </w:tr>
                        <w:tr w:rsidR="00306D82" w14:paraId="716630F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823F28" w14:textId="77777777" w:rsidR="00306D82" w:rsidRDefault="00461927">
                              <w:pPr>
                                <w:spacing w:after="0" w:line="240" w:lineRule="auto"/>
                              </w:pPr>
                              <w:r>
                                <w:rPr>
                                  <w:rFonts w:ascii="Arial" w:eastAsia="Arial" w:hAnsi="Arial"/>
                                  <w:color w:val="000000"/>
                                  <w:sz w:val="16"/>
                                </w:rPr>
                                <w:t>00122162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DC2C9" w14:textId="77777777" w:rsidR="00306D82" w:rsidRDefault="00461927">
                              <w:pPr>
                                <w:spacing w:after="0" w:line="240" w:lineRule="auto"/>
                              </w:pPr>
                              <w:r>
                                <w:rPr>
                                  <w:rFonts w:ascii="Arial" w:eastAsia="Arial" w:hAnsi="Arial"/>
                                  <w:color w:val="000000"/>
                                  <w:sz w:val="16"/>
                                </w:rPr>
                                <w:t>FC1 2020 Tajikistan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E69088"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438075" w14:textId="77777777" w:rsidR="00306D82" w:rsidRDefault="00461927">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A3D42F" w14:textId="77777777" w:rsidR="00306D82" w:rsidRDefault="00461927">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0FD415" w14:textId="77777777" w:rsidR="00306D82" w:rsidRDefault="00461927">
                              <w:pPr>
                                <w:spacing w:after="0" w:line="240" w:lineRule="auto"/>
                                <w:jc w:val="right"/>
                              </w:pPr>
                              <w:r>
                                <w:rPr>
                                  <w:rFonts w:ascii="Arial" w:eastAsia="Arial" w:hAnsi="Arial"/>
                                  <w:color w:val="000000"/>
                                  <w:sz w:val="16"/>
                                </w:rPr>
                                <w:t>399,616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480EA3" w14:textId="77777777" w:rsidR="00306D82" w:rsidRDefault="00461927">
                              <w:pPr>
                                <w:spacing w:after="0" w:line="240" w:lineRule="auto"/>
                                <w:jc w:val="right"/>
                              </w:pPr>
                              <w:r>
                                <w:rPr>
                                  <w:rFonts w:ascii="Arial" w:eastAsia="Arial" w:hAnsi="Arial"/>
                                  <w:color w:val="000000"/>
                                  <w:sz w:val="16"/>
                                </w:rPr>
                                <w:t>99.90</w:t>
                              </w:r>
                            </w:p>
                          </w:tc>
                        </w:tr>
                        <w:tr w:rsidR="00306D82" w14:paraId="7524F37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727FCC" w14:textId="77777777" w:rsidR="00306D82" w:rsidRDefault="00461927">
                              <w:pPr>
                                <w:spacing w:after="0" w:line="240" w:lineRule="auto"/>
                              </w:pPr>
                              <w:r>
                                <w:rPr>
                                  <w:rFonts w:ascii="Arial" w:eastAsia="Arial" w:hAnsi="Arial"/>
                                  <w:color w:val="000000"/>
                                  <w:sz w:val="16"/>
                                </w:rPr>
                                <w:t>00122162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B9DBB4E" w14:textId="77777777" w:rsidR="00306D82" w:rsidRDefault="00461927">
                              <w:pPr>
                                <w:spacing w:after="0" w:line="240" w:lineRule="auto"/>
                              </w:pPr>
                              <w:r>
                                <w:rPr>
                                  <w:rFonts w:ascii="Arial" w:eastAsia="Arial" w:hAnsi="Arial"/>
                                  <w:color w:val="000000"/>
                                  <w:sz w:val="16"/>
                                </w:rPr>
                                <w:t>FC1 2020 Tajikistan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D278576"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37EFD0" w14:textId="77777777" w:rsidR="00306D82" w:rsidRDefault="00461927">
                              <w:pPr>
                                <w:spacing w:after="0" w:line="240" w:lineRule="auto"/>
                                <w:jc w:val="right"/>
                              </w:pPr>
                              <w:r>
                                <w:rPr>
                                  <w:rFonts w:ascii="Arial" w:eastAsia="Arial" w:hAnsi="Arial"/>
                                  <w:color w:val="000000"/>
                                  <w:sz w:val="16"/>
                                </w:rPr>
                                <w:t>116,657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CF7C045" w14:textId="77777777" w:rsidR="00306D82" w:rsidRDefault="00461927">
                              <w:pPr>
                                <w:spacing w:after="0" w:line="240" w:lineRule="auto"/>
                                <w:jc w:val="right"/>
                              </w:pPr>
                              <w:r>
                                <w:rPr>
                                  <w:rFonts w:ascii="Arial" w:eastAsia="Arial" w:hAnsi="Arial"/>
                                  <w:color w:val="000000"/>
                                  <w:sz w:val="16"/>
                                </w:rPr>
                                <w:t>116,657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9822BC" w14:textId="77777777" w:rsidR="00306D82" w:rsidRDefault="00461927">
                              <w:pPr>
                                <w:spacing w:after="0" w:line="240" w:lineRule="auto"/>
                                <w:jc w:val="right"/>
                              </w:pPr>
                              <w:r>
                                <w:rPr>
                                  <w:rFonts w:ascii="Arial" w:eastAsia="Arial" w:hAnsi="Arial"/>
                                  <w:color w:val="000000"/>
                                  <w:sz w:val="16"/>
                                </w:rPr>
                                <w:t>116,197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795E57" w14:textId="77777777" w:rsidR="00306D82" w:rsidRDefault="00461927">
                              <w:pPr>
                                <w:spacing w:after="0" w:line="240" w:lineRule="auto"/>
                                <w:jc w:val="right"/>
                              </w:pPr>
                              <w:r>
                                <w:rPr>
                                  <w:rFonts w:ascii="Arial" w:eastAsia="Arial" w:hAnsi="Arial"/>
                                  <w:color w:val="000000"/>
                                  <w:sz w:val="16"/>
                                </w:rPr>
                                <w:t>99.61</w:t>
                              </w:r>
                            </w:p>
                          </w:tc>
                        </w:tr>
                        <w:tr w:rsidR="00306D82" w14:paraId="09B1A28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9DF1FB" w14:textId="77777777" w:rsidR="00306D82" w:rsidRDefault="00461927">
                              <w:pPr>
                                <w:spacing w:after="0" w:line="240" w:lineRule="auto"/>
                              </w:pPr>
                              <w:r>
                                <w:rPr>
                                  <w:rFonts w:ascii="Arial" w:eastAsia="Arial" w:hAnsi="Arial"/>
                                  <w:color w:val="000000"/>
                                  <w:sz w:val="16"/>
                                </w:rPr>
                                <w:t>00132298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58EF7E" w14:textId="77777777" w:rsidR="00306D82" w:rsidRDefault="00461927">
                              <w:pPr>
                                <w:spacing w:after="0" w:line="240" w:lineRule="auto"/>
                              </w:pPr>
                              <w:r>
                                <w:rPr>
                                  <w:rFonts w:ascii="Arial" w:eastAsia="Arial" w:hAnsi="Arial"/>
                                  <w:color w:val="000000"/>
                                  <w:sz w:val="16"/>
                                </w:rPr>
                                <w:t>PDE-2022-Tajikistan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E88F49"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CDCD8C" w14:textId="77777777" w:rsidR="00306D82" w:rsidRDefault="00461927">
                              <w:pPr>
                                <w:spacing w:after="0" w:line="240" w:lineRule="auto"/>
                                <w:jc w:val="right"/>
                              </w:pPr>
                              <w:r>
                                <w:rPr>
                                  <w:rFonts w:ascii="Arial" w:eastAsia="Arial" w:hAnsi="Arial"/>
                                  <w:color w:val="000000"/>
                                  <w:sz w:val="16"/>
                                </w:rPr>
                                <w:t>78,324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53282A" w14:textId="77777777" w:rsidR="00306D82" w:rsidRDefault="00461927">
                              <w:pPr>
                                <w:spacing w:after="0" w:line="240" w:lineRule="auto"/>
                                <w:jc w:val="right"/>
                              </w:pPr>
                              <w:r>
                                <w:rPr>
                                  <w:rFonts w:ascii="Arial" w:eastAsia="Arial" w:hAnsi="Arial"/>
                                  <w:color w:val="000000"/>
                                  <w:sz w:val="16"/>
                                </w:rPr>
                                <w:t>78,324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387E7E" w14:textId="77777777" w:rsidR="00306D82" w:rsidRDefault="00461927">
                              <w:pPr>
                                <w:spacing w:after="0" w:line="240" w:lineRule="auto"/>
                                <w:jc w:val="right"/>
                              </w:pPr>
                              <w:r>
                                <w:rPr>
                                  <w:rFonts w:ascii="Arial" w:eastAsia="Arial" w:hAnsi="Arial"/>
                                  <w:color w:val="000000"/>
                                  <w:sz w:val="16"/>
                                </w:rPr>
                                <w:t>78,169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597A32" w14:textId="77777777" w:rsidR="00306D82" w:rsidRDefault="00461927">
                              <w:pPr>
                                <w:spacing w:after="0" w:line="240" w:lineRule="auto"/>
                                <w:jc w:val="right"/>
                              </w:pPr>
                              <w:r>
                                <w:rPr>
                                  <w:rFonts w:ascii="Arial" w:eastAsia="Arial" w:hAnsi="Arial"/>
                                  <w:color w:val="000000"/>
                                  <w:sz w:val="16"/>
                                </w:rPr>
                                <w:t>99.80</w:t>
                              </w:r>
                            </w:p>
                          </w:tc>
                        </w:tr>
                        <w:tr w:rsidR="00306D82" w14:paraId="6BAD06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B446F7" w14:textId="77777777" w:rsidR="00306D82" w:rsidRDefault="00461927">
                              <w:pPr>
                                <w:spacing w:after="0" w:line="240" w:lineRule="auto"/>
                              </w:pPr>
                              <w:r>
                                <w:rPr>
                                  <w:rFonts w:ascii="Arial" w:eastAsia="Arial" w:hAnsi="Arial"/>
                                  <w:color w:val="000000"/>
                                  <w:sz w:val="16"/>
                                </w:rPr>
                                <w:t>00132298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136797" w14:textId="77777777" w:rsidR="00306D82" w:rsidRDefault="00461927">
                              <w:pPr>
                                <w:spacing w:after="0" w:line="240" w:lineRule="auto"/>
                              </w:pPr>
                              <w:r>
                                <w:rPr>
                                  <w:rFonts w:ascii="Arial" w:eastAsia="Arial" w:hAnsi="Arial"/>
                                  <w:color w:val="000000"/>
                                  <w:sz w:val="16"/>
                                </w:rPr>
                                <w:t>PDE-2022-Tajikistan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7A016B"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953F7C" w14:textId="77777777" w:rsidR="00306D82" w:rsidRDefault="00461927">
                              <w:pPr>
                                <w:spacing w:after="0" w:line="240" w:lineRule="auto"/>
                                <w:jc w:val="right"/>
                              </w:pPr>
                              <w:r>
                                <w:rPr>
                                  <w:rFonts w:ascii="Arial" w:eastAsia="Arial" w:hAnsi="Arial"/>
                                  <w:color w:val="000000"/>
                                  <w:sz w:val="16"/>
                                </w:rPr>
                                <w:t>170,344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3B15B2D" w14:textId="77777777" w:rsidR="00306D82" w:rsidRDefault="00461927">
                              <w:pPr>
                                <w:spacing w:after="0" w:line="240" w:lineRule="auto"/>
                                <w:jc w:val="right"/>
                              </w:pPr>
                              <w:r>
                                <w:rPr>
                                  <w:rFonts w:ascii="Arial" w:eastAsia="Arial" w:hAnsi="Arial"/>
                                  <w:color w:val="000000"/>
                                  <w:sz w:val="16"/>
                                </w:rPr>
                                <w:t>170,344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03B31B" w14:textId="77777777" w:rsidR="00306D82" w:rsidRDefault="00461927">
                              <w:pPr>
                                <w:spacing w:after="0" w:line="240" w:lineRule="auto"/>
                                <w:jc w:val="right"/>
                              </w:pPr>
                              <w:r>
                                <w:rPr>
                                  <w:rFonts w:ascii="Arial" w:eastAsia="Arial" w:hAnsi="Arial"/>
                                  <w:color w:val="000000"/>
                                  <w:sz w:val="16"/>
                                </w:rPr>
                                <w:t>170,344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FAB98C" w14:textId="77777777" w:rsidR="00306D82" w:rsidRDefault="00461927">
                              <w:pPr>
                                <w:spacing w:after="0" w:line="240" w:lineRule="auto"/>
                                <w:jc w:val="right"/>
                              </w:pPr>
                              <w:r>
                                <w:rPr>
                                  <w:rFonts w:ascii="Arial" w:eastAsia="Arial" w:hAnsi="Arial"/>
                                  <w:color w:val="000000"/>
                                  <w:sz w:val="16"/>
                                </w:rPr>
                                <w:t>100.00</w:t>
                              </w:r>
                            </w:p>
                          </w:tc>
                        </w:tr>
                        <w:tr w:rsidR="00C01328" w14:paraId="344E75A8"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7D2CFC7" w14:textId="77777777" w:rsidR="00306D82" w:rsidRDefault="00461927">
                              <w:pPr>
                                <w:spacing w:after="0" w:line="240" w:lineRule="auto"/>
                              </w:pPr>
                              <w:r>
                                <w:rPr>
                                  <w:rFonts w:ascii="Arial" w:eastAsia="Arial" w:hAnsi="Arial"/>
                                  <w:b/>
                                  <w:color w:val="000000"/>
                                  <w:sz w:val="16"/>
                                </w:rPr>
                                <w:t>Tajikistan: Total</w:t>
                              </w:r>
                            </w:p>
                          </w:tc>
                          <w:tc>
                            <w:tcPr>
                              <w:tcW w:w="1371" w:type="dxa"/>
                              <w:tcBorders>
                                <w:top w:val="nil"/>
                                <w:left w:val="nil"/>
                                <w:bottom w:val="nil"/>
                                <w:right w:val="nil"/>
                              </w:tcBorders>
                              <w:tcMar>
                                <w:top w:w="59" w:type="dxa"/>
                                <w:left w:w="59" w:type="dxa"/>
                                <w:bottom w:w="59" w:type="dxa"/>
                                <w:right w:w="59" w:type="dxa"/>
                              </w:tcMar>
                              <w:vAlign w:val="center"/>
                            </w:tcPr>
                            <w:p w14:paraId="67AB6A6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61F1E62" w14:textId="77777777" w:rsidR="00306D82" w:rsidRDefault="00461927">
                              <w:pPr>
                                <w:spacing w:after="0" w:line="240" w:lineRule="auto"/>
                                <w:jc w:val="right"/>
                              </w:pPr>
                              <w:r>
                                <w:rPr>
                                  <w:rFonts w:ascii="Arial" w:eastAsia="Arial" w:hAnsi="Arial"/>
                                  <w:b/>
                                  <w:color w:val="000000"/>
                                  <w:sz w:val="16"/>
                                </w:rPr>
                                <w:t>1,110,935</w:t>
                              </w:r>
                            </w:p>
                          </w:tc>
                          <w:tc>
                            <w:tcPr>
                              <w:tcW w:w="1328" w:type="dxa"/>
                              <w:tcBorders>
                                <w:top w:val="nil"/>
                                <w:left w:val="nil"/>
                                <w:bottom w:val="nil"/>
                                <w:right w:val="nil"/>
                              </w:tcBorders>
                              <w:tcMar>
                                <w:top w:w="59" w:type="dxa"/>
                                <w:left w:w="59" w:type="dxa"/>
                                <w:bottom w:w="59" w:type="dxa"/>
                                <w:right w:w="59" w:type="dxa"/>
                              </w:tcMar>
                              <w:vAlign w:val="center"/>
                            </w:tcPr>
                            <w:p w14:paraId="62DD6B51" w14:textId="77777777" w:rsidR="00306D82" w:rsidRDefault="00461927">
                              <w:pPr>
                                <w:spacing w:after="0" w:line="240" w:lineRule="auto"/>
                                <w:jc w:val="right"/>
                              </w:pPr>
                              <w:r>
                                <w:rPr>
                                  <w:rFonts w:ascii="Arial" w:eastAsia="Arial" w:hAnsi="Arial"/>
                                  <w:b/>
                                  <w:color w:val="000000"/>
                                  <w:sz w:val="16"/>
                                </w:rPr>
                                <w:t>1,110,935</w:t>
                              </w:r>
                            </w:p>
                          </w:tc>
                          <w:tc>
                            <w:tcPr>
                              <w:tcW w:w="1215" w:type="dxa"/>
                              <w:tcBorders>
                                <w:top w:val="nil"/>
                                <w:left w:val="nil"/>
                                <w:bottom w:val="nil"/>
                                <w:right w:val="nil"/>
                              </w:tcBorders>
                              <w:tcMar>
                                <w:top w:w="59" w:type="dxa"/>
                                <w:left w:w="59" w:type="dxa"/>
                                <w:bottom w:w="59" w:type="dxa"/>
                                <w:right w:w="59" w:type="dxa"/>
                              </w:tcMar>
                              <w:vAlign w:val="center"/>
                            </w:tcPr>
                            <w:p w14:paraId="636AFAD5" w14:textId="77777777" w:rsidR="00306D82" w:rsidRDefault="00461927">
                              <w:pPr>
                                <w:spacing w:after="0" w:line="240" w:lineRule="auto"/>
                                <w:jc w:val="right"/>
                              </w:pPr>
                              <w:r>
                                <w:rPr>
                                  <w:rFonts w:ascii="Arial" w:eastAsia="Arial" w:hAnsi="Arial"/>
                                  <w:b/>
                                  <w:color w:val="000000"/>
                                  <w:sz w:val="16"/>
                                </w:rPr>
                                <w:t>1,092,622</w:t>
                              </w:r>
                            </w:p>
                          </w:tc>
                          <w:tc>
                            <w:tcPr>
                              <w:tcW w:w="1050" w:type="dxa"/>
                              <w:tcBorders>
                                <w:top w:val="nil"/>
                                <w:left w:val="nil"/>
                                <w:bottom w:val="nil"/>
                                <w:right w:val="nil"/>
                              </w:tcBorders>
                              <w:tcMar>
                                <w:top w:w="59" w:type="dxa"/>
                                <w:left w:w="59" w:type="dxa"/>
                                <w:bottom w:w="59" w:type="dxa"/>
                                <w:right w:w="59" w:type="dxa"/>
                              </w:tcMar>
                              <w:vAlign w:val="center"/>
                            </w:tcPr>
                            <w:p w14:paraId="1A25B99D" w14:textId="77777777" w:rsidR="00306D82" w:rsidRDefault="00461927">
                              <w:pPr>
                                <w:spacing w:after="0" w:line="240" w:lineRule="auto"/>
                                <w:jc w:val="right"/>
                              </w:pPr>
                              <w:r>
                                <w:rPr>
                                  <w:rFonts w:ascii="Arial" w:eastAsia="Arial" w:hAnsi="Arial"/>
                                  <w:b/>
                                  <w:color w:val="000000"/>
                                  <w:sz w:val="16"/>
                                </w:rPr>
                                <w:t>98.35</w:t>
                              </w:r>
                            </w:p>
                          </w:tc>
                        </w:tr>
                        <w:tr w:rsidR="00C01328" w14:paraId="70C2093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1047BA8" w14:textId="77777777" w:rsidR="00306D82" w:rsidRDefault="00306D82">
                              <w:pPr>
                                <w:spacing w:after="0" w:line="240" w:lineRule="auto"/>
                              </w:pPr>
                            </w:p>
                          </w:tc>
                        </w:tr>
                        <w:tr w:rsidR="00C01328" w14:paraId="2E3ED35C"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EE90E9F" w14:textId="77777777" w:rsidR="00306D82" w:rsidRDefault="00461927">
                              <w:pPr>
                                <w:spacing w:after="0" w:line="240" w:lineRule="auto"/>
                              </w:pPr>
                              <w:r>
                                <w:rPr>
                                  <w:rFonts w:ascii="Arial" w:eastAsia="Arial" w:hAnsi="Arial"/>
                                  <w:b/>
                                  <w:color w:val="FFFFFF"/>
                                  <w:sz w:val="16"/>
                                </w:rPr>
                                <w:t>Tanzania, United Republic of</w:t>
                              </w:r>
                            </w:p>
                          </w:tc>
                        </w:tr>
                        <w:tr w:rsidR="00306D82" w14:paraId="0B05387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3F4A1D" w14:textId="77777777" w:rsidR="00306D82" w:rsidRDefault="00461927">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0AFE46" w14:textId="77777777" w:rsidR="00306D82" w:rsidRDefault="00461927">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EC97EB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30E6681"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A7F35D0" w14:textId="77777777" w:rsidR="00306D82" w:rsidRDefault="00461927">
                              <w:pPr>
                                <w:spacing w:after="0" w:line="240" w:lineRule="auto"/>
                                <w:jc w:val="right"/>
                              </w:pPr>
                              <w:r>
                                <w:rPr>
                                  <w:rFonts w:ascii="Arial" w:eastAsia="Arial" w:hAnsi="Arial"/>
                                  <w:color w:val="000000"/>
                                  <w:sz w:val="16"/>
                                </w:rPr>
                                <w:t>99,454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4022F6" w14:textId="77777777" w:rsidR="00306D82" w:rsidRDefault="00461927">
                              <w:pPr>
                                <w:spacing w:after="0" w:line="240" w:lineRule="auto"/>
                                <w:jc w:val="right"/>
                              </w:pPr>
                              <w:r>
                                <w:rPr>
                                  <w:rFonts w:ascii="Arial" w:eastAsia="Arial" w:hAnsi="Arial"/>
                                  <w:color w:val="000000"/>
                                  <w:sz w:val="16"/>
                                </w:rPr>
                                <w:t>99,454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8A0C43" w14:textId="77777777" w:rsidR="00306D82" w:rsidRDefault="00461927">
                              <w:pPr>
                                <w:spacing w:after="0" w:line="240" w:lineRule="auto"/>
                                <w:jc w:val="right"/>
                              </w:pPr>
                              <w:r>
                                <w:rPr>
                                  <w:rFonts w:ascii="Arial" w:eastAsia="Arial" w:hAnsi="Arial"/>
                                  <w:color w:val="000000"/>
                                  <w:sz w:val="16"/>
                                </w:rPr>
                                <w:t>100.00</w:t>
                              </w:r>
                            </w:p>
                          </w:tc>
                        </w:tr>
                        <w:tr w:rsidR="00306D82" w14:paraId="4D62E63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53E3B4" w14:textId="77777777" w:rsidR="00306D82" w:rsidRDefault="00461927">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534C41" w14:textId="77777777" w:rsidR="00306D82" w:rsidRDefault="00461927">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A1279D"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798F3E"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793C3B"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085CE6" w14:textId="77777777" w:rsidR="00306D82" w:rsidRDefault="00461927">
                              <w:pPr>
                                <w:spacing w:after="0" w:line="240" w:lineRule="auto"/>
                                <w:jc w:val="right"/>
                              </w:pPr>
                              <w:r>
                                <w:rPr>
                                  <w:rFonts w:ascii="Arial" w:eastAsia="Arial" w:hAnsi="Arial"/>
                                  <w:color w:val="000000"/>
                                  <w:sz w:val="16"/>
                                </w:rPr>
                                <w:t>99,957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E0EFF9" w14:textId="77777777" w:rsidR="00306D82" w:rsidRDefault="00461927">
                              <w:pPr>
                                <w:spacing w:after="0" w:line="240" w:lineRule="auto"/>
                                <w:jc w:val="right"/>
                              </w:pPr>
                              <w:r>
                                <w:rPr>
                                  <w:rFonts w:ascii="Arial" w:eastAsia="Arial" w:hAnsi="Arial"/>
                                  <w:color w:val="000000"/>
                                  <w:sz w:val="16"/>
                                </w:rPr>
                                <w:t>99.96</w:t>
                              </w:r>
                            </w:p>
                          </w:tc>
                        </w:tr>
                        <w:tr w:rsidR="00306D82" w14:paraId="12ABB77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26C61D" w14:textId="77777777" w:rsidR="00306D82" w:rsidRDefault="00461927">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88B2338" w14:textId="77777777" w:rsidR="00306D82" w:rsidRDefault="00461927">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D30FA3"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80B9019"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A3C52F"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D05518" w14:textId="77777777" w:rsidR="00306D82" w:rsidRDefault="00461927">
                              <w:pPr>
                                <w:spacing w:after="0" w:line="240" w:lineRule="auto"/>
                                <w:jc w:val="right"/>
                              </w:pPr>
                              <w:r>
                                <w:rPr>
                                  <w:rFonts w:ascii="Arial" w:eastAsia="Arial" w:hAnsi="Arial"/>
                                  <w:color w:val="000000"/>
                                  <w:sz w:val="16"/>
                                </w:rPr>
                                <w:t>98,234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25D5C53" w14:textId="77777777" w:rsidR="00306D82" w:rsidRDefault="00461927">
                              <w:pPr>
                                <w:spacing w:after="0" w:line="240" w:lineRule="auto"/>
                                <w:jc w:val="right"/>
                              </w:pPr>
                              <w:r>
                                <w:rPr>
                                  <w:rFonts w:ascii="Arial" w:eastAsia="Arial" w:hAnsi="Arial"/>
                                  <w:color w:val="000000"/>
                                  <w:sz w:val="16"/>
                                </w:rPr>
                                <w:t>98.23</w:t>
                              </w:r>
                            </w:p>
                          </w:tc>
                        </w:tr>
                        <w:tr w:rsidR="00306D82" w14:paraId="7C267D1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AB205B" w14:textId="77777777" w:rsidR="00306D82" w:rsidRDefault="00461927">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053D1E" w14:textId="77777777" w:rsidR="00306D82" w:rsidRDefault="00461927">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067D9F"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0DE873"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9B3349"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0B3124" w14:textId="77777777" w:rsidR="00306D82" w:rsidRDefault="00461927">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68FFB4" w14:textId="77777777" w:rsidR="00306D82" w:rsidRDefault="00461927">
                              <w:pPr>
                                <w:spacing w:after="0" w:line="240" w:lineRule="auto"/>
                                <w:jc w:val="right"/>
                              </w:pPr>
                              <w:r>
                                <w:rPr>
                                  <w:rFonts w:ascii="Arial" w:eastAsia="Arial" w:hAnsi="Arial"/>
                                  <w:color w:val="000000"/>
                                  <w:sz w:val="16"/>
                                </w:rPr>
                                <w:t>100.00</w:t>
                              </w:r>
                            </w:p>
                          </w:tc>
                        </w:tr>
                        <w:tr w:rsidR="00C01328" w14:paraId="3572402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B9AFB35" w14:textId="77777777" w:rsidR="00306D82" w:rsidRDefault="00461927">
                              <w:pPr>
                                <w:spacing w:after="0" w:line="240" w:lineRule="auto"/>
                              </w:pPr>
                              <w:r>
                                <w:rPr>
                                  <w:rFonts w:ascii="Arial" w:eastAsia="Arial" w:hAnsi="Arial"/>
                                  <w:b/>
                                  <w:color w:val="000000"/>
                                  <w:sz w:val="16"/>
                                </w:rPr>
                                <w:t>Tanzania, United Republic of: Total</w:t>
                              </w:r>
                            </w:p>
                          </w:tc>
                          <w:tc>
                            <w:tcPr>
                              <w:tcW w:w="1371" w:type="dxa"/>
                              <w:tcBorders>
                                <w:top w:val="nil"/>
                                <w:left w:val="nil"/>
                                <w:bottom w:val="nil"/>
                                <w:right w:val="nil"/>
                              </w:tcBorders>
                              <w:tcMar>
                                <w:top w:w="59" w:type="dxa"/>
                                <w:left w:w="59" w:type="dxa"/>
                                <w:bottom w:w="59" w:type="dxa"/>
                                <w:right w:w="59" w:type="dxa"/>
                              </w:tcMar>
                              <w:vAlign w:val="center"/>
                            </w:tcPr>
                            <w:p w14:paraId="355F353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089AB78" w14:textId="77777777" w:rsidR="00306D82" w:rsidRDefault="00461927">
                              <w:pPr>
                                <w:spacing w:after="0" w:line="240" w:lineRule="auto"/>
                                <w:jc w:val="right"/>
                              </w:pPr>
                              <w:r>
                                <w:rPr>
                                  <w:rFonts w:ascii="Arial" w:eastAsia="Arial" w:hAnsi="Arial"/>
                                  <w:b/>
                                  <w:color w:val="000000"/>
                                  <w:sz w:val="16"/>
                                </w:rPr>
                                <w:t>400,000</w:t>
                              </w:r>
                            </w:p>
                          </w:tc>
                          <w:tc>
                            <w:tcPr>
                              <w:tcW w:w="1328" w:type="dxa"/>
                              <w:tcBorders>
                                <w:top w:val="nil"/>
                                <w:left w:val="nil"/>
                                <w:bottom w:val="nil"/>
                                <w:right w:val="nil"/>
                              </w:tcBorders>
                              <w:tcMar>
                                <w:top w:w="59" w:type="dxa"/>
                                <w:left w:w="59" w:type="dxa"/>
                                <w:bottom w:w="59" w:type="dxa"/>
                                <w:right w:w="59" w:type="dxa"/>
                              </w:tcMar>
                              <w:vAlign w:val="center"/>
                            </w:tcPr>
                            <w:p w14:paraId="5C83D350" w14:textId="77777777" w:rsidR="00306D82" w:rsidRDefault="00461927">
                              <w:pPr>
                                <w:spacing w:after="0" w:line="240" w:lineRule="auto"/>
                                <w:jc w:val="right"/>
                              </w:pPr>
                              <w:r>
                                <w:rPr>
                                  <w:rFonts w:ascii="Arial" w:eastAsia="Arial" w:hAnsi="Arial"/>
                                  <w:b/>
                                  <w:color w:val="000000"/>
                                  <w:sz w:val="16"/>
                                </w:rPr>
                                <w:t>399,454</w:t>
                              </w:r>
                            </w:p>
                          </w:tc>
                          <w:tc>
                            <w:tcPr>
                              <w:tcW w:w="1215" w:type="dxa"/>
                              <w:tcBorders>
                                <w:top w:val="nil"/>
                                <w:left w:val="nil"/>
                                <w:bottom w:val="nil"/>
                                <w:right w:val="nil"/>
                              </w:tcBorders>
                              <w:tcMar>
                                <w:top w:w="59" w:type="dxa"/>
                                <w:left w:w="59" w:type="dxa"/>
                                <w:bottom w:w="59" w:type="dxa"/>
                                <w:right w:w="59" w:type="dxa"/>
                              </w:tcMar>
                              <w:vAlign w:val="center"/>
                            </w:tcPr>
                            <w:p w14:paraId="484E9128" w14:textId="77777777" w:rsidR="00306D82" w:rsidRDefault="00461927">
                              <w:pPr>
                                <w:spacing w:after="0" w:line="240" w:lineRule="auto"/>
                                <w:jc w:val="right"/>
                              </w:pPr>
                              <w:r>
                                <w:rPr>
                                  <w:rFonts w:ascii="Arial" w:eastAsia="Arial" w:hAnsi="Arial"/>
                                  <w:b/>
                                  <w:color w:val="000000"/>
                                  <w:sz w:val="16"/>
                                </w:rPr>
                                <w:t>397,645</w:t>
                              </w:r>
                            </w:p>
                          </w:tc>
                          <w:tc>
                            <w:tcPr>
                              <w:tcW w:w="1050" w:type="dxa"/>
                              <w:tcBorders>
                                <w:top w:val="nil"/>
                                <w:left w:val="nil"/>
                                <w:bottom w:val="nil"/>
                                <w:right w:val="nil"/>
                              </w:tcBorders>
                              <w:tcMar>
                                <w:top w:w="59" w:type="dxa"/>
                                <w:left w:w="59" w:type="dxa"/>
                                <w:bottom w:w="59" w:type="dxa"/>
                                <w:right w:w="59" w:type="dxa"/>
                              </w:tcMar>
                              <w:vAlign w:val="center"/>
                            </w:tcPr>
                            <w:p w14:paraId="0923975B" w14:textId="77777777" w:rsidR="00306D82" w:rsidRDefault="00461927">
                              <w:pPr>
                                <w:spacing w:after="0" w:line="240" w:lineRule="auto"/>
                                <w:jc w:val="right"/>
                              </w:pPr>
                              <w:r>
                                <w:rPr>
                                  <w:rFonts w:ascii="Arial" w:eastAsia="Arial" w:hAnsi="Arial"/>
                                  <w:b/>
                                  <w:color w:val="000000"/>
                                  <w:sz w:val="16"/>
                                </w:rPr>
                                <w:t>99.55</w:t>
                              </w:r>
                            </w:p>
                          </w:tc>
                        </w:tr>
                        <w:tr w:rsidR="00C01328" w14:paraId="430B8E2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B13AD38" w14:textId="77777777" w:rsidR="00306D82" w:rsidRDefault="00306D82">
                              <w:pPr>
                                <w:spacing w:after="0" w:line="240" w:lineRule="auto"/>
                              </w:pPr>
                            </w:p>
                          </w:tc>
                        </w:tr>
                        <w:tr w:rsidR="00C01328" w14:paraId="1E2A661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D599D47" w14:textId="77777777" w:rsidR="00306D82" w:rsidRDefault="00461927">
                              <w:pPr>
                                <w:spacing w:after="0" w:line="240" w:lineRule="auto"/>
                              </w:pPr>
                              <w:r>
                                <w:rPr>
                                  <w:rFonts w:ascii="Arial" w:eastAsia="Arial" w:hAnsi="Arial"/>
                                  <w:b/>
                                  <w:color w:val="FFFFFF"/>
                                  <w:sz w:val="16"/>
                                </w:rPr>
                                <w:t>Thailand</w:t>
                              </w:r>
                            </w:p>
                          </w:tc>
                        </w:tr>
                        <w:tr w:rsidR="00306D82" w14:paraId="43DA916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9A439C" w14:textId="77777777" w:rsidR="00306D82" w:rsidRDefault="00461927">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20A2AB" w14:textId="77777777" w:rsidR="00306D82" w:rsidRDefault="00461927">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0D62A6"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8E3CB1" w14:textId="77777777" w:rsidR="00306D82" w:rsidRDefault="00461927">
                              <w:pPr>
                                <w:spacing w:after="0" w:line="240" w:lineRule="auto"/>
                                <w:jc w:val="right"/>
                              </w:pPr>
                              <w:r>
                                <w:rPr>
                                  <w:rFonts w:ascii="Arial" w:eastAsia="Arial" w:hAnsi="Arial"/>
                                  <w:color w:val="000000"/>
                                  <w:sz w:val="16"/>
                                </w:rPr>
                                <w:t>660,565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BB2998" w14:textId="77777777" w:rsidR="00306D82" w:rsidRDefault="00461927">
                              <w:pPr>
                                <w:spacing w:after="0" w:line="240" w:lineRule="auto"/>
                                <w:jc w:val="right"/>
                              </w:pPr>
                              <w:r>
                                <w:rPr>
                                  <w:rFonts w:ascii="Arial" w:eastAsia="Arial" w:hAnsi="Arial"/>
                                  <w:color w:val="000000"/>
                                  <w:sz w:val="16"/>
                                </w:rPr>
                                <w:t>620,819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377726" w14:textId="77777777" w:rsidR="00306D82" w:rsidRDefault="00461927">
                              <w:pPr>
                                <w:spacing w:after="0" w:line="240" w:lineRule="auto"/>
                                <w:jc w:val="right"/>
                              </w:pPr>
                              <w:r>
                                <w:rPr>
                                  <w:rFonts w:ascii="Arial" w:eastAsia="Arial" w:hAnsi="Arial"/>
                                  <w:color w:val="000000"/>
                                  <w:sz w:val="16"/>
                                </w:rPr>
                                <w:t>620,819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BE2B8DB" w14:textId="77777777" w:rsidR="00306D82" w:rsidRDefault="00461927">
                              <w:pPr>
                                <w:spacing w:after="0" w:line="240" w:lineRule="auto"/>
                                <w:jc w:val="right"/>
                              </w:pPr>
                              <w:r>
                                <w:rPr>
                                  <w:rFonts w:ascii="Arial" w:eastAsia="Arial" w:hAnsi="Arial"/>
                                  <w:color w:val="000000"/>
                                  <w:sz w:val="16"/>
                                </w:rPr>
                                <w:t>100.00</w:t>
                              </w:r>
                            </w:p>
                          </w:tc>
                        </w:tr>
                        <w:tr w:rsidR="00306D82" w14:paraId="520D178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0939B2" w14:textId="77777777" w:rsidR="00306D82" w:rsidRDefault="00461927">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F71F42" w14:textId="77777777" w:rsidR="00306D82" w:rsidRDefault="00461927">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76E64B"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6D9160" w14:textId="77777777" w:rsidR="00306D82" w:rsidRDefault="00461927">
                              <w:pPr>
                                <w:spacing w:after="0" w:line="240" w:lineRule="auto"/>
                                <w:jc w:val="right"/>
                              </w:pPr>
                              <w:r>
                                <w:rPr>
                                  <w:rFonts w:ascii="Arial" w:eastAsia="Arial" w:hAnsi="Arial"/>
                                  <w:color w:val="000000"/>
                                  <w:sz w:val="16"/>
                                </w:rPr>
                                <w:t>271,054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6F10AD" w14:textId="77777777" w:rsidR="00306D82" w:rsidRDefault="00461927">
                              <w:pPr>
                                <w:spacing w:after="0" w:line="240" w:lineRule="auto"/>
                                <w:jc w:val="right"/>
                              </w:pPr>
                              <w:r>
                                <w:rPr>
                                  <w:rFonts w:ascii="Arial" w:eastAsia="Arial" w:hAnsi="Arial"/>
                                  <w:color w:val="000000"/>
                                  <w:sz w:val="16"/>
                                </w:rPr>
                                <w:t>271,054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DF9FFA" w14:textId="77777777" w:rsidR="00306D82" w:rsidRDefault="00461927">
                              <w:pPr>
                                <w:spacing w:after="0" w:line="240" w:lineRule="auto"/>
                                <w:jc w:val="right"/>
                              </w:pPr>
                              <w:r>
                                <w:rPr>
                                  <w:rFonts w:ascii="Arial" w:eastAsia="Arial" w:hAnsi="Arial"/>
                                  <w:color w:val="000000"/>
                                  <w:sz w:val="16"/>
                                </w:rPr>
                                <w:t>271,054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091F93" w14:textId="77777777" w:rsidR="00306D82" w:rsidRDefault="00461927">
                              <w:pPr>
                                <w:spacing w:after="0" w:line="240" w:lineRule="auto"/>
                                <w:jc w:val="right"/>
                              </w:pPr>
                              <w:r>
                                <w:rPr>
                                  <w:rFonts w:ascii="Arial" w:eastAsia="Arial" w:hAnsi="Arial"/>
                                  <w:color w:val="000000"/>
                                  <w:sz w:val="16"/>
                                </w:rPr>
                                <w:t>100.00</w:t>
                              </w:r>
                            </w:p>
                          </w:tc>
                        </w:tr>
                        <w:tr w:rsidR="00306D82" w14:paraId="768EC84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4B862E" w14:textId="77777777" w:rsidR="00306D82" w:rsidRDefault="00461927">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B677623" w14:textId="77777777" w:rsidR="00306D82" w:rsidRDefault="00461927">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B2C1E5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94D2BC" w14:textId="77777777" w:rsidR="00306D82" w:rsidRDefault="00461927">
                              <w:pPr>
                                <w:spacing w:after="0" w:line="240" w:lineRule="auto"/>
                                <w:jc w:val="right"/>
                              </w:pPr>
                              <w:r>
                                <w:rPr>
                                  <w:rFonts w:ascii="Arial" w:eastAsia="Arial" w:hAnsi="Arial"/>
                                  <w:color w:val="000000"/>
                                  <w:sz w:val="16"/>
                                </w:rPr>
                                <w:t>829,250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6655C0D" w14:textId="77777777" w:rsidR="00306D82" w:rsidRDefault="00461927">
                              <w:pPr>
                                <w:spacing w:after="0" w:line="240" w:lineRule="auto"/>
                                <w:jc w:val="right"/>
                              </w:pPr>
                              <w:r>
                                <w:rPr>
                                  <w:rFonts w:ascii="Arial" w:eastAsia="Arial" w:hAnsi="Arial"/>
                                  <w:color w:val="000000"/>
                                  <w:sz w:val="16"/>
                                </w:rPr>
                                <w:t>829,250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892BF9" w14:textId="77777777" w:rsidR="00306D82" w:rsidRDefault="00461927">
                              <w:pPr>
                                <w:spacing w:after="0" w:line="240" w:lineRule="auto"/>
                                <w:jc w:val="right"/>
                              </w:pPr>
                              <w:r>
                                <w:rPr>
                                  <w:rFonts w:ascii="Arial" w:eastAsia="Arial" w:hAnsi="Arial"/>
                                  <w:color w:val="000000"/>
                                  <w:sz w:val="16"/>
                                </w:rPr>
                                <w:t>814,611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E68D3B6" w14:textId="77777777" w:rsidR="00306D82" w:rsidRDefault="00461927">
                              <w:pPr>
                                <w:spacing w:after="0" w:line="240" w:lineRule="auto"/>
                                <w:jc w:val="right"/>
                              </w:pPr>
                              <w:r>
                                <w:rPr>
                                  <w:rFonts w:ascii="Arial" w:eastAsia="Arial" w:hAnsi="Arial"/>
                                  <w:color w:val="000000"/>
                                  <w:sz w:val="16"/>
                                </w:rPr>
                                <w:t>98.23</w:t>
                              </w:r>
                            </w:p>
                          </w:tc>
                        </w:tr>
                        <w:tr w:rsidR="00306D82" w14:paraId="0269D33F"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A73459" w14:textId="77777777" w:rsidR="00306D82" w:rsidRDefault="00461927">
                              <w:pPr>
                                <w:spacing w:after="0" w:line="240" w:lineRule="auto"/>
                              </w:pPr>
                              <w:r>
                                <w:rPr>
                                  <w:rFonts w:ascii="Arial" w:eastAsia="Arial" w:hAnsi="Arial"/>
                                  <w:color w:val="000000"/>
                                  <w:sz w:val="16"/>
                                </w:rPr>
                                <w:lastRenderedPageBreak/>
                                <w:t>00118554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901645" w14:textId="77777777" w:rsidR="00306D82" w:rsidRDefault="00461927">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B32A08"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60745C" w14:textId="77777777" w:rsidR="00306D82" w:rsidRDefault="00461927">
                              <w:pPr>
                                <w:spacing w:after="0" w:line="240" w:lineRule="auto"/>
                                <w:jc w:val="right"/>
                              </w:pPr>
                              <w:r>
                                <w:rPr>
                                  <w:rFonts w:ascii="Arial" w:eastAsia="Arial" w:hAnsi="Arial"/>
                                  <w:color w:val="000000"/>
                                  <w:sz w:val="16"/>
                                </w:rPr>
                                <w:t>238,947</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5CC624" w14:textId="77777777" w:rsidR="00306D82" w:rsidRDefault="00461927">
                              <w:pPr>
                                <w:spacing w:after="0" w:line="240" w:lineRule="auto"/>
                                <w:jc w:val="right"/>
                              </w:pPr>
                              <w:r>
                                <w:rPr>
                                  <w:rFonts w:ascii="Arial" w:eastAsia="Arial" w:hAnsi="Arial"/>
                                  <w:color w:val="000000"/>
                                  <w:sz w:val="16"/>
                                </w:rPr>
                                <w:t>238,947</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2A08F5" w14:textId="77777777" w:rsidR="00306D82" w:rsidRDefault="00461927">
                              <w:pPr>
                                <w:spacing w:after="0" w:line="240" w:lineRule="auto"/>
                                <w:jc w:val="right"/>
                              </w:pPr>
                              <w:r>
                                <w:rPr>
                                  <w:rFonts w:ascii="Arial" w:eastAsia="Arial" w:hAnsi="Arial"/>
                                  <w:color w:val="000000"/>
                                  <w:sz w:val="16"/>
                                </w:rPr>
                                <w:t>237,095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A6431F" w14:textId="77777777" w:rsidR="00306D82" w:rsidRDefault="00461927">
                              <w:pPr>
                                <w:spacing w:after="0" w:line="240" w:lineRule="auto"/>
                                <w:jc w:val="right"/>
                              </w:pPr>
                              <w:r>
                                <w:rPr>
                                  <w:rFonts w:ascii="Arial" w:eastAsia="Arial" w:hAnsi="Arial"/>
                                  <w:color w:val="000000"/>
                                  <w:sz w:val="16"/>
                                </w:rPr>
                                <w:t>99.22</w:t>
                              </w:r>
                            </w:p>
                          </w:tc>
                        </w:tr>
                        <w:tr w:rsidR="00C01328" w14:paraId="1A064C23"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0D9C70E" w14:textId="77777777" w:rsidR="00306D82" w:rsidRDefault="00461927">
                              <w:pPr>
                                <w:spacing w:after="0" w:line="240" w:lineRule="auto"/>
                              </w:pPr>
                              <w:r>
                                <w:rPr>
                                  <w:rFonts w:ascii="Arial" w:eastAsia="Arial" w:hAnsi="Arial"/>
                                  <w:b/>
                                  <w:color w:val="000000"/>
                                  <w:sz w:val="16"/>
                                </w:rPr>
                                <w:t>Thailand: Total</w:t>
                              </w:r>
                            </w:p>
                          </w:tc>
                          <w:tc>
                            <w:tcPr>
                              <w:tcW w:w="1371" w:type="dxa"/>
                              <w:tcBorders>
                                <w:top w:val="nil"/>
                                <w:left w:val="nil"/>
                                <w:bottom w:val="nil"/>
                                <w:right w:val="nil"/>
                              </w:tcBorders>
                              <w:tcMar>
                                <w:top w:w="59" w:type="dxa"/>
                                <w:left w:w="59" w:type="dxa"/>
                                <w:bottom w:w="59" w:type="dxa"/>
                                <w:right w:w="59" w:type="dxa"/>
                              </w:tcMar>
                              <w:vAlign w:val="center"/>
                            </w:tcPr>
                            <w:p w14:paraId="428B302F"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0C4510D" w14:textId="77777777" w:rsidR="00306D82" w:rsidRDefault="00461927">
                              <w:pPr>
                                <w:spacing w:after="0" w:line="240" w:lineRule="auto"/>
                                <w:jc w:val="right"/>
                              </w:pPr>
                              <w:r>
                                <w:rPr>
                                  <w:rFonts w:ascii="Arial" w:eastAsia="Arial" w:hAnsi="Arial"/>
                                  <w:b/>
                                  <w:color w:val="000000"/>
                                  <w:sz w:val="16"/>
                                </w:rPr>
                                <w:t>1,999,816</w:t>
                              </w:r>
                            </w:p>
                          </w:tc>
                          <w:tc>
                            <w:tcPr>
                              <w:tcW w:w="1328" w:type="dxa"/>
                              <w:tcBorders>
                                <w:top w:val="nil"/>
                                <w:left w:val="nil"/>
                                <w:bottom w:val="nil"/>
                                <w:right w:val="nil"/>
                              </w:tcBorders>
                              <w:tcMar>
                                <w:top w:w="59" w:type="dxa"/>
                                <w:left w:w="59" w:type="dxa"/>
                                <w:bottom w:w="59" w:type="dxa"/>
                                <w:right w:w="59" w:type="dxa"/>
                              </w:tcMar>
                              <w:vAlign w:val="center"/>
                            </w:tcPr>
                            <w:p w14:paraId="36665D4E" w14:textId="77777777" w:rsidR="00306D82" w:rsidRDefault="00461927">
                              <w:pPr>
                                <w:spacing w:after="0" w:line="240" w:lineRule="auto"/>
                                <w:jc w:val="right"/>
                              </w:pPr>
                              <w:r>
                                <w:rPr>
                                  <w:rFonts w:ascii="Arial" w:eastAsia="Arial" w:hAnsi="Arial"/>
                                  <w:b/>
                                  <w:color w:val="000000"/>
                                  <w:sz w:val="16"/>
                                </w:rPr>
                                <w:t>1,960,070</w:t>
                              </w:r>
                            </w:p>
                          </w:tc>
                          <w:tc>
                            <w:tcPr>
                              <w:tcW w:w="1215" w:type="dxa"/>
                              <w:tcBorders>
                                <w:top w:val="nil"/>
                                <w:left w:val="nil"/>
                                <w:bottom w:val="nil"/>
                                <w:right w:val="nil"/>
                              </w:tcBorders>
                              <w:tcMar>
                                <w:top w:w="59" w:type="dxa"/>
                                <w:left w:w="59" w:type="dxa"/>
                                <w:bottom w:w="59" w:type="dxa"/>
                                <w:right w:w="59" w:type="dxa"/>
                              </w:tcMar>
                              <w:vAlign w:val="center"/>
                            </w:tcPr>
                            <w:p w14:paraId="10163D4D" w14:textId="77777777" w:rsidR="00306D82" w:rsidRDefault="00461927">
                              <w:pPr>
                                <w:spacing w:after="0" w:line="240" w:lineRule="auto"/>
                                <w:jc w:val="right"/>
                              </w:pPr>
                              <w:r>
                                <w:rPr>
                                  <w:rFonts w:ascii="Arial" w:eastAsia="Arial" w:hAnsi="Arial"/>
                                  <w:b/>
                                  <w:color w:val="000000"/>
                                  <w:sz w:val="16"/>
                                </w:rPr>
                                <w:t>1,943,580</w:t>
                              </w:r>
                            </w:p>
                          </w:tc>
                          <w:tc>
                            <w:tcPr>
                              <w:tcW w:w="1050" w:type="dxa"/>
                              <w:tcBorders>
                                <w:top w:val="nil"/>
                                <w:left w:val="nil"/>
                                <w:bottom w:val="nil"/>
                                <w:right w:val="nil"/>
                              </w:tcBorders>
                              <w:tcMar>
                                <w:top w:w="59" w:type="dxa"/>
                                <w:left w:w="59" w:type="dxa"/>
                                <w:bottom w:w="59" w:type="dxa"/>
                                <w:right w:w="59" w:type="dxa"/>
                              </w:tcMar>
                              <w:vAlign w:val="center"/>
                            </w:tcPr>
                            <w:p w14:paraId="403A5CC8" w14:textId="77777777" w:rsidR="00306D82" w:rsidRDefault="00461927">
                              <w:pPr>
                                <w:spacing w:after="0" w:line="240" w:lineRule="auto"/>
                                <w:jc w:val="right"/>
                              </w:pPr>
                              <w:r>
                                <w:rPr>
                                  <w:rFonts w:ascii="Arial" w:eastAsia="Arial" w:hAnsi="Arial"/>
                                  <w:b/>
                                  <w:color w:val="000000"/>
                                  <w:sz w:val="16"/>
                                </w:rPr>
                                <w:t>99.16</w:t>
                              </w:r>
                            </w:p>
                          </w:tc>
                        </w:tr>
                        <w:tr w:rsidR="00C01328" w14:paraId="464BDC7B"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EA38845" w14:textId="77777777" w:rsidR="00306D82" w:rsidRDefault="00306D82">
                              <w:pPr>
                                <w:spacing w:after="0" w:line="240" w:lineRule="auto"/>
                              </w:pPr>
                            </w:p>
                          </w:tc>
                        </w:tr>
                        <w:tr w:rsidR="00C01328" w14:paraId="14F96E6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7563F3C" w14:textId="77777777" w:rsidR="00306D82" w:rsidRDefault="00461927">
                              <w:pPr>
                                <w:spacing w:after="0" w:line="240" w:lineRule="auto"/>
                              </w:pPr>
                              <w:r>
                                <w:rPr>
                                  <w:rFonts w:ascii="Arial" w:eastAsia="Arial" w:hAnsi="Arial"/>
                                  <w:b/>
                                  <w:color w:val="FFFFFF"/>
                                  <w:sz w:val="16"/>
                                </w:rPr>
                                <w:t>Timor-Leste</w:t>
                              </w:r>
                            </w:p>
                          </w:tc>
                        </w:tr>
                        <w:tr w:rsidR="00306D82" w14:paraId="632CBD9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0D454A" w14:textId="77777777" w:rsidR="00306D82" w:rsidRDefault="00461927">
                              <w:pPr>
                                <w:spacing w:after="0" w:line="240" w:lineRule="auto"/>
                              </w:pPr>
                              <w:r>
                                <w:rPr>
                                  <w:rFonts w:ascii="Arial" w:eastAsia="Arial" w:hAnsi="Arial"/>
                                  <w:color w:val="000000"/>
                                  <w:sz w:val="16"/>
                                </w:rPr>
                                <w:t>00122163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27FE3D" w14:textId="77777777" w:rsidR="00306D82" w:rsidRDefault="00461927">
                              <w:pPr>
                                <w:spacing w:after="0" w:line="240" w:lineRule="auto"/>
                              </w:pPr>
                              <w:r>
                                <w:rPr>
                                  <w:rFonts w:ascii="Arial" w:eastAsia="Arial" w:hAnsi="Arial"/>
                                  <w:color w:val="000000"/>
                                  <w:sz w:val="16"/>
                                </w:rPr>
                                <w:t>FC1 2020 Timor Leste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1513DEF"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C1B025"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58F6FBB" w14:textId="77777777" w:rsidR="00306D82" w:rsidRDefault="00461927">
                              <w:pPr>
                                <w:spacing w:after="0" w:line="240" w:lineRule="auto"/>
                                <w:jc w:val="right"/>
                              </w:pPr>
                              <w:r>
                                <w:rPr>
                                  <w:rFonts w:ascii="Arial" w:eastAsia="Arial" w:hAnsi="Arial"/>
                                  <w:color w:val="000000"/>
                                  <w:sz w:val="16"/>
                                </w:rPr>
                                <w:t>136,257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BE2F2D" w14:textId="77777777" w:rsidR="00306D82" w:rsidRDefault="00461927">
                              <w:pPr>
                                <w:spacing w:after="0" w:line="240" w:lineRule="auto"/>
                                <w:jc w:val="right"/>
                              </w:pPr>
                              <w:r>
                                <w:rPr>
                                  <w:rFonts w:ascii="Arial" w:eastAsia="Arial" w:hAnsi="Arial"/>
                                  <w:color w:val="000000"/>
                                  <w:sz w:val="16"/>
                                </w:rPr>
                                <w:t>136,257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D24ADCF" w14:textId="77777777" w:rsidR="00306D82" w:rsidRDefault="00461927">
                              <w:pPr>
                                <w:spacing w:after="0" w:line="240" w:lineRule="auto"/>
                                <w:jc w:val="right"/>
                              </w:pPr>
                              <w:r>
                                <w:rPr>
                                  <w:rFonts w:ascii="Arial" w:eastAsia="Arial" w:hAnsi="Arial"/>
                                  <w:color w:val="000000"/>
                                  <w:sz w:val="16"/>
                                </w:rPr>
                                <w:t>100.00</w:t>
                              </w:r>
                            </w:p>
                          </w:tc>
                        </w:tr>
                        <w:tr w:rsidR="00306D82" w14:paraId="44C75FC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71DFBC" w14:textId="77777777" w:rsidR="00306D82" w:rsidRDefault="00461927">
                              <w:pPr>
                                <w:spacing w:after="0" w:line="240" w:lineRule="auto"/>
                              </w:pPr>
                              <w:r>
                                <w:rPr>
                                  <w:rFonts w:ascii="Arial" w:eastAsia="Arial" w:hAnsi="Arial"/>
                                  <w:color w:val="000000"/>
                                  <w:sz w:val="16"/>
                                </w:rPr>
                                <w:t>00122163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A10AA3" w14:textId="77777777" w:rsidR="00306D82" w:rsidRDefault="00461927">
                              <w:pPr>
                                <w:spacing w:after="0" w:line="240" w:lineRule="auto"/>
                              </w:pPr>
                              <w:r>
                                <w:rPr>
                                  <w:rFonts w:ascii="Arial" w:eastAsia="Arial" w:hAnsi="Arial"/>
                                  <w:color w:val="000000"/>
                                  <w:sz w:val="16"/>
                                </w:rPr>
                                <w:t>FC1 2020 Timor Leste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21D2C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A0D62A" w14:textId="77777777" w:rsidR="00306D82" w:rsidRDefault="00461927">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450558" w14:textId="77777777" w:rsidR="00306D82" w:rsidRDefault="00461927">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EAACA7" w14:textId="77777777" w:rsidR="00306D82" w:rsidRDefault="00461927">
                              <w:pPr>
                                <w:spacing w:after="0" w:line="240" w:lineRule="auto"/>
                                <w:jc w:val="right"/>
                              </w:pPr>
                              <w:r>
                                <w:rPr>
                                  <w:rFonts w:ascii="Arial" w:eastAsia="Arial" w:hAnsi="Arial"/>
                                  <w:color w:val="000000"/>
                                  <w:sz w:val="16"/>
                                </w:rPr>
                                <w:t>594,729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EE588A" w14:textId="77777777" w:rsidR="00306D82" w:rsidRDefault="00461927">
                              <w:pPr>
                                <w:spacing w:after="0" w:line="240" w:lineRule="auto"/>
                                <w:jc w:val="right"/>
                              </w:pPr>
                              <w:r>
                                <w:rPr>
                                  <w:rFonts w:ascii="Arial" w:eastAsia="Arial" w:hAnsi="Arial"/>
                                  <w:color w:val="000000"/>
                                  <w:sz w:val="16"/>
                                </w:rPr>
                                <w:t>99.12</w:t>
                              </w:r>
                            </w:p>
                          </w:tc>
                        </w:tr>
                        <w:tr w:rsidR="00306D82" w14:paraId="3C035AF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B13CBE" w14:textId="77777777" w:rsidR="00306D82" w:rsidRDefault="00461927">
                              <w:pPr>
                                <w:spacing w:after="0" w:line="240" w:lineRule="auto"/>
                              </w:pPr>
                              <w:r>
                                <w:rPr>
                                  <w:rFonts w:ascii="Arial" w:eastAsia="Arial" w:hAnsi="Arial"/>
                                  <w:color w:val="000000"/>
                                  <w:sz w:val="16"/>
                                </w:rPr>
                                <w:t>00122163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73FF65" w14:textId="77777777" w:rsidR="00306D82" w:rsidRDefault="00461927">
                              <w:pPr>
                                <w:spacing w:after="0" w:line="240" w:lineRule="auto"/>
                              </w:pPr>
                              <w:r>
                                <w:rPr>
                                  <w:rFonts w:ascii="Arial" w:eastAsia="Arial" w:hAnsi="Arial"/>
                                  <w:color w:val="000000"/>
                                  <w:sz w:val="16"/>
                                </w:rPr>
                                <w:t>FC1 2020 Timor Leste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198C47"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273751"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481E8C2"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6CB1526" w14:textId="77777777" w:rsidR="00306D82" w:rsidRDefault="00461927">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7F70EE5" w14:textId="77777777" w:rsidR="00306D82" w:rsidRDefault="00461927">
                              <w:pPr>
                                <w:spacing w:after="0" w:line="240" w:lineRule="auto"/>
                                <w:jc w:val="right"/>
                              </w:pPr>
                              <w:r>
                                <w:rPr>
                                  <w:rFonts w:ascii="Arial" w:eastAsia="Arial" w:hAnsi="Arial"/>
                                  <w:color w:val="000000"/>
                                  <w:sz w:val="16"/>
                                </w:rPr>
                                <w:t>100.00</w:t>
                              </w:r>
                            </w:p>
                          </w:tc>
                        </w:tr>
                        <w:tr w:rsidR="00306D82" w14:paraId="6F9850B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C534D4" w14:textId="77777777" w:rsidR="00306D82" w:rsidRDefault="00461927">
                              <w:pPr>
                                <w:spacing w:after="0" w:line="240" w:lineRule="auto"/>
                              </w:pPr>
                              <w:r>
                                <w:rPr>
                                  <w:rFonts w:ascii="Arial" w:eastAsia="Arial" w:hAnsi="Arial"/>
                                  <w:color w:val="000000"/>
                                  <w:sz w:val="16"/>
                                </w:rPr>
                                <w:t>00129909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88A254" w14:textId="77777777" w:rsidR="00306D82" w:rsidRDefault="00461927">
                              <w:pPr>
                                <w:spacing w:after="0" w:line="240" w:lineRule="auto"/>
                              </w:pPr>
                              <w:r>
                                <w:rPr>
                                  <w:rFonts w:ascii="Arial" w:eastAsia="Arial" w:hAnsi="Arial"/>
                                  <w:color w:val="000000"/>
                                  <w:sz w:val="16"/>
                                </w:rPr>
                                <w:t>PSIDS-2021-Timor-Leste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C826E9"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89B3E7" w14:textId="77777777" w:rsidR="00306D82" w:rsidRDefault="00461927">
                              <w:pPr>
                                <w:spacing w:after="0" w:line="240" w:lineRule="auto"/>
                                <w:jc w:val="right"/>
                              </w:pPr>
                              <w:r>
                                <w:rPr>
                                  <w:rFonts w:ascii="Arial" w:eastAsia="Arial" w:hAnsi="Arial"/>
                                  <w:color w:val="000000"/>
                                  <w:sz w:val="16"/>
                                </w:rPr>
                                <w:t>237,850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C7771D" w14:textId="77777777" w:rsidR="00306D82" w:rsidRDefault="00461927">
                              <w:pPr>
                                <w:spacing w:after="0" w:line="240" w:lineRule="auto"/>
                                <w:jc w:val="right"/>
                              </w:pPr>
                              <w:r>
                                <w:rPr>
                                  <w:rFonts w:ascii="Arial" w:eastAsia="Arial" w:hAnsi="Arial"/>
                                  <w:color w:val="000000"/>
                                  <w:sz w:val="16"/>
                                </w:rPr>
                                <w:t>237,850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317757" w14:textId="03A1AC37"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200,450</w:t>
                              </w:r>
                              <w:r w:rsidRPr="57300437">
                                <w:rPr>
                                  <w:rStyle w:val="FootnoteReference"/>
                                  <w:rFonts w:ascii="Arial" w:eastAsia="Arial" w:hAnsi="Arial"/>
                                  <w:color w:val="000000" w:themeColor="text1"/>
                                  <w:sz w:val="16"/>
                                  <w:szCs w:val="16"/>
                                </w:rPr>
                                <w:footnoteReference w:id="54"/>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BC1C58" w14:textId="77777777" w:rsidR="00306D82" w:rsidRDefault="00461927">
                              <w:pPr>
                                <w:spacing w:after="0" w:line="240" w:lineRule="auto"/>
                                <w:jc w:val="right"/>
                              </w:pPr>
                              <w:r>
                                <w:rPr>
                                  <w:rFonts w:ascii="Arial" w:eastAsia="Arial" w:hAnsi="Arial"/>
                                  <w:color w:val="000000"/>
                                  <w:sz w:val="16"/>
                                </w:rPr>
                                <w:t>84.28</w:t>
                              </w:r>
                            </w:p>
                          </w:tc>
                        </w:tr>
                        <w:tr w:rsidR="00306D82" w14:paraId="0EE8EF3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5D0998" w14:textId="77777777" w:rsidR="00306D82" w:rsidRDefault="00461927">
                              <w:pPr>
                                <w:spacing w:after="0" w:line="240" w:lineRule="auto"/>
                              </w:pPr>
                              <w:r>
                                <w:rPr>
                                  <w:rFonts w:ascii="Arial" w:eastAsia="Arial" w:hAnsi="Arial"/>
                                  <w:color w:val="000000"/>
                                  <w:sz w:val="16"/>
                                </w:rPr>
                                <w:t>00129909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45DDF8" w14:textId="77777777" w:rsidR="00306D82" w:rsidRDefault="00461927">
                              <w:pPr>
                                <w:spacing w:after="0" w:line="240" w:lineRule="auto"/>
                              </w:pPr>
                              <w:r>
                                <w:rPr>
                                  <w:rFonts w:ascii="Arial" w:eastAsia="Arial" w:hAnsi="Arial"/>
                                  <w:color w:val="000000"/>
                                  <w:sz w:val="16"/>
                                </w:rPr>
                                <w:t>PSIDS-2021-Timor-Leste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8612D16"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30B9576" w14:textId="77777777" w:rsidR="00306D82" w:rsidRDefault="00461927">
                              <w:pPr>
                                <w:spacing w:after="0" w:line="240" w:lineRule="auto"/>
                                <w:jc w:val="right"/>
                              </w:pPr>
                              <w:r>
                                <w:rPr>
                                  <w:rFonts w:ascii="Arial" w:eastAsia="Arial" w:hAnsi="Arial"/>
                                  <w:color w:val="000000"/>
                                  <w:sz w:val="16"/>
                                </w:rPr>
                                <w:t>475,700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719C12" w14:textId="77777777" w:rsidR="00306D82" w:rsidRDefault="00461927">
                              <w:pPr>
                                <w:spacing w:after="0" w:line="240" w:lineRule="auto"/>
                                <w:jc w:val="right"/>
                              </w:pPr>
                              <w:r>
                                <w:rPr>
                                  <w:rFonts w:ascii="Arial" w:eastAsia="Arial" w:hAnsi="Arial"/>
                                  <w:color w:val="000000"/>
                                  <w:sz w:val="16"/>
                                </w:rPr>
                                <w:t>475,700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77D2DF6" w14:textId="77777777" w:rsidR="00306D82" w:rsidRDefault="00461927">
                              <w:pPr>
                                <w:spacing w:after="0" w:line="240" w:lineRule="auto"/>
                                <w:jc w:val="right"/>
                              </w:pPr>
                              <w:r>
                                <w:rPr>
                                  <w:rFonts w:ascii="Arial" w:eastAsia="Arial" w:hAnsi="Arial"/>
                                  <w:color w:val="000000"/>
                                  <w:sz w:val="16"/>
                                </w:rPr>
                                <w:t>475,700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85924E2" w14:textId="77777777" w:rsidR="00306D82" w:rsidRDefault="00461927">
                              <w:pPr>
                                <w:spacing w:after="0" w:line="240" w:lineRule="auto"/>
                                <w:jc w:val="right"/>
                              </w:pPr>
                              <w:r>
                                <w:rPr>
                                  <w:rFonts w:ascii="Arial" w:eastAsia="Arial" w:hAnsi="Arial"/>
                                  <w:color w:val="000000"/>
                                  <w:sz w:val="16"/>
                                </w:rPr>
                                <w:t>100.00</w:t>
                              </w:r>
                            </w:p>
                          </w:tc>
                        </w:tr>
                        <w:tr w:rsidR="00306D82" w14:paraId="3959839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2E9176" w14:textId="77777777" w:rsidR="00306D82" w:rsidRDefault="00461927">
                              <w:pPr>
                                <w:spacing w:after="0" w:line="240" w:lineRule="auto"/>
                              </w:pPr>
                              <w:r>
                                <w:rPr>
                                  <w:rFonts w:ascii="Arial" w:eastAsia="Arial" w:hAnsi="Arial"/>
                                  <w:color w:val="000000"/>
                                  <w:sz w:val="16"/>
                                </w:rPr>
                                <w:t>00129909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8F2C58" w14:textId="77777777" w:rsidR="00306D82" w:rsidRDefault="00461927">
                              <w:pPr>
                                <w:spacing w:after="0" w:line="240" w:lineRule="auto"/>
                              </w:pPr>
                              <w:r>
                                <w:rPr>
                                  <w:rFonts w:ascii="Arial" w:eastAsia="Arial" w:hAnsi="Arial"/>
                                  <w:color w:val="000000"/>
                                  <w:sz w:val="16"/>
                                </w:rPr>
                                <w:t>PSIDS-2021-Timor-Leste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A4E297"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95A4A8" w14:textId="77777777" w:rsidR="00306D82" w:rsidRDefault="00461927">
                              <w:pPr>
                                <w:spacing w:after="0" w:line="240" w:lineRule="auto"/>
                                <w:jc w:val="right"/>
                              </w:pPr>
                              <w:r>
                                <w:rPr>
                                  <w:rFonts w:ascii="Arial" w:eastAsia="Arial" w:hAnsi="Arial"/>
                                  <w:color w:val="000000"/>
                                  <w:sz w:val="16"/>
                                </w:rPr>
                                <w:t>237,850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A86CA" w14:textId="77777777" w:rsidR="00306D82" w:rsidRDefault="00461927">
                              <w:pPr>
                                <w:spacing w:after="0" w:line="240" w:lineRule="auto"/>
                                <w:jc w:val="right"/>
                              </w:pPr>
                              <w:r>
                                <w:rPr>
                                  <w:rFonts w:ascii="Arial" w:eastAsia="Arial" w:hAnsi="Arial"/>
                                  <w:color w:val="000000"/>
                                  <w:sz w:val="16"/>
                                </w:rPr>
                                <w:t>237,850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71D158" w14:textId="77777777" w:rsidR="00306D82" w:rsidRDefault="00461927">
                              <w:pPr>
                                <w:spacing w:after="0" w:line="240" w:lineRule="auto"/>
                                <w:jc w:val="right"/>
                              </w:pPr>
                              <w:r>
                                <w:rPr>
                                  <w:rFonts w:ascii="Arial" w:eastAsia="Arial" w:hAnsi="Arial"/>
                                  <w:color w:val="000000"/>
                                  <w:sz w:val="16"/>
                                </w:rPr>
                                <w:t>226,794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78EE45" w14:textId="77777777" w:rsidR="00306D82" w:rsidRDefault="00461927">
                              <w:pPr>
                                <w:spacing w:after="0" w:line="240" w:lineRule="auto"/>
                                <w:jc w:val="right"/>
                              </w:pPr>
                              <w:r>
                                <w:rPr>
                                  <w:rFonts w:ascii="Arial" w:eastAsia="Arial" w:hAnsi="Arial"/>
                                  <w:color w:val="000000"/>
                                  <w:sz w:val="16"/>
                                </w:rPr>
                                <w:t>95.35</w:t>
                              </w:r>
                            </w:p>
                          </w:tc>
                        </w:tr>
                        <w:tr w:rsidR="00306D82" w14:paraId="7003714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A1B00DE" w14:textId="77777777" w:rsidR="00306D82" w:rsidRDefault="00461927">
                              <w:pPr>
                                <w:spacing w:after="0" w:line="240" w:lineRule="auto"/>
                              </w:pPr>
                              <w:r>
                                <w:rPr>
                                  <w:rFonts w:ascii="Arial" w:eastAsia="Arial" w:hAnsi="Arial"/>
                                  <w:color w:val="000000"/>
                                  <w:sz w:val="16"/>
                                </w:rPr>
                                <w:t>00132408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8FD0E87" w14:textId="77777777" w:rsidR="00306D82" w:rsidRDefault="00461927">
                              <w:pPr>
                                <w:spacing w:after="0" w:line="240" w:lineRule="auto"/>
                              </w:pPr>
                              <w:r>
                                <w:rPr>
                                  <w:rFonts w:ascii="Arial" w:eastAsia="Arial" w:hAnsi="Arial"/>
                                  <w:color w:val="000000"/>
                                  <w:sz w:val="16"/>
                                </w:rPr>
                                <w:t>PDE-2022-TIMOR-LESTE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232EA0"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C0AB4E" w14:textId="77777777" w:rsidR="00306D82" w:rsidRDefault="00461927">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178C0D9" w14:textId="77777777" w:rsidR="00306D82" w:rsidRDefault="00461927">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08B4C27" w14:textId="77777777" w:rsidR="00306D82" w:rsidRDefault="00461927">
                              <w:pPr>
                                <w:spacing w:after="0" w:line="240" w:lineRule="auto"/>
                                <w:jc w:val="right"/>
                              </w:pPr>
                              <w:r>
                                <w:rPr>
                                  <w:rFonts w:ascii="Arial" w:eastAsia="Arial" w:hAnsi="Arial"/>
                                  <w:color w:val="000000"/>
                                  <w:sz w:val="16"/>
                                </w:rPr>
                                <w:t>111,910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F54FCE" w14:textId="77777777" w:rsidR="00306D82" w:rsidRDefault="00461927">
                              <w:pPr>
                                <w:spacing w:after="0" w:line="240" w:lineRule="auto"/>
                                <w:jc w:val="right"/>
                              </w:pPr>
                              <w:r>
                                <w:rPr>
                                  <w:rFonts w:ascii="Arial" w:eastAsia="Arial" w:hAnsi="Arial"/>
                                  <w:color w:val="000000"/>
                                  <w:sz w:val="16"/>
                                </w:rPr>
                                <w:t>74.61</w:t>
                              </w:r>
                            </w:p>
                          </w:tc>
                        </w:tr>
                        <w:tr w:rsidR="00306D82" w14:paraId="437C873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1E33D2" w14:textId="77777777" w:rsidR="00306D82" w:rsidRDefault="00461927">
                              <w:pPr>
                                <w:spacing w:after="0" w:line="240" w:lineRule="auto"/>
                              </w:pPr>
                              <w:r>
                                <w:rPr>
                                  <w:rFonts w:ascii="Arial" w:eastAsia="Arial" w:hAnsi="Arial"/>
                                  <w:color w:val="000000"/>
                                  <w:sz w:val="16"/>
                                </w:rPr>
                                <w:t>00132408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B6D694" w14:textId="77777777" w:rsidR="00306D82" w:rsidRDefault="00461927">
                              <w:pPr>
                                <w:spacing w:after="0" w:line="240" w:lineRule="auto"/>
                              </w:pPr>
                              <w:r>
                                <w:rPr>
                                  <w:rFonts w:ascii="Arial" w:eastAsia="Arial" w:hAnsi="Arial"/>
                                  <w:color w:val="000000"/>
                                  <w:sz w:val="16"/>
                                </w:rPr>
                                <w:t>PDE-2022-TIMOR-LESTE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52DD10"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F75480" w14:textId="77777777" w:rsidR="00306D82" w:rsidRDefault="00461927">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719A59"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3B3F18" w14:textId="77777777" w:rsidR="00306D82" w:rsidRDefault="00461927">
                              <w:pPr>
                                <w:spacing w:after="0" w:line="240" w:lineRule="auto"/>
                                <w:jc w:val="right"/>
                              </w:pPr>
                              <w:r>
                                <w:rPr>
                                  <w:rFonts w:ascii="Arial" w:eastAsia="Arial" w:hAnsi="Arial"/>
                                  <w:color w:val="000000"/>
                                  <w:sz w:val="16"/>
                                </w:rPr>
                                <w:t>43,178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F051BC" w14:textId="77777777" w:rsidR="00306D82" w:rsidRDefault="00461927">
                              <w:pPr>
                                <w:spacing w:after="0" w:line="240" w:lineRule="auto"/>
                                <w:jc w:val="right"/>
                              </w:pPr>
                              <w:r>
                                <w:rPr>
                                  <w:rFonts w:ascii="Arial" w:eastAsia="Arial" w:hAnsi="Arial"/>
                                  <w:color w:val="000000"/>
                                  <w:sz w:val="16"/>
                                </w:rPr>
                                <w:t>43.18</w:t>
                              </w:r>
                            </w:p>
                          </w:tc>
                        </w:tr>
                        <w:tr w:rsidR="00C01328" w14:paraId="026D1B30"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B5C34BB" w14:textId="77777777" w:rsidR="00306D82" w:rsidRDefault="00461927">
                              <w:pPr>
                                <w:spacing w:after="0" w:line="240" w:lineRule="auto"/>
                              </w:pPr>
                              <w:r>
                                <w:rPr>
                                  <w:rFonts w:ascii="Arial" w:eastAsia="Arial" w:hAnsi="Arial"/>
                                  <w:b/>
                                  <w:color w:val="000000"/>
                                  <w:sz w:val="16"/>
                                </w:rPr>
                                <w:t>Timor-Leste: Total</w:t>
                              </w:r>
                            </w:p>
                          </w:tc>
                          <w:tc>
                            <w:tcPr>
                              <w:tcW w:w="1371" w:type="dxa"/>
                              <w:tcBorders>
                                <w:top w:val="nil"/>
                                <w:left w:val="nil"/>
                                <w:bottom w:val="nil"/>
                                <w:right w:val="nil"/>
                              </w:tcBorders>
                              <w:tcMar>
                                <w:top w:w="59" w:type="dxa"/>
                                <w:left w:w="59" w:type="dxa"/>
                                <w:bottom w:w="59" w:type="dxa"/>
                                <w:right w:w="59" w:type="dxa"/>
                              </w:tcMar>
                              <w:vAlign w:val="center"/>
                            </w:tcPr>
                            <w:p w14:paraId="5F4BC9A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982DA29" w14:textId="77777777" w:rsidR="00306D82" w:rsidRDefault="00461927">
                              <w:pPr>
                                <w:spacing w:after="0" w:line="240" w:lineRule="auto"/>
                                <w:jc w:val="right"/>
                              </w:pPr>
                              <w:r>
                                <w:rPr>
                                  <w:rFonts w:ascii="Arial" w:eastAsia="Arial" w:hAnsi="Arial"/>
                                  <w:b/>
                                  <w:color w:val="000000"/>
                                  <w:sz w:val="16"/>
                                </w:rPr>
                                <w:t>2,201,400</w:t>
                              </w:r>
                            </w:p>
                          </w:tc>
                          <w:tc>
                            <w:tcPr>
                              <w:tcW w:w="1328" w:type="dxa"/>
                              <w:tcBorders>
                                <w:top w:val="nil"/>
                                <w:left w:val="nil"/>
                                <w:bottom w:val="nil"/>
                                <w:right w:val="nil"/>
                              </w:tcBorders>
                              <w:tcMar>
                                <w:top w:w="59" w:type="dxa"/>
                                <w:left w:w="59" w:type="dxa"/>
                                <w:bottom w:w="59" w:type="dxa"/>
                                <w:right w:w="59" w:type="dxa"/>
                              </w:tcMar>
                              <w:vAlign w:val="center"/>
                            </w:tcPr>
                            <w:p w14:paraId="2BF84B56" w14:textId="77777777" w:rsidR="00306D82" w:rsidRDefault="00461927">
                              <w:pPr>
                                <w:spacing w:after="0" w:line="240" w:lineRule="auto"/>
                                <w:jc w:val="right"/>
                              </w:pPr>
                              <w:r>
                                <w:rPr>
                                  <w:rFonts w:ascii="Arial" w:eastAsia="Arial" w:hAnsi="Arial"/>
                                  <w:b/>
                                  <w:color w:val="000000"/>
                                  <w:sz w:val="16"/>
                                </w:rPr>
                                <w:t>2,137,657</w:t>
                              </w:r>
                            </w:p>
                          </w:tc>
                          <w:tc>
                            <w:tcPr>
                              <w:tcW w:w="1215" w:type="dxa"/>
                              <w:tcBorders>
                                <w:top w:val="nil"/>
                                <w:left w:val="nil"/>
                                <w:bottom w:val="nil"/>
                                <w:right w:val="nil"/>
                              </w:tcBorders>
                              <w:tcMar>
                                <w:top w:w="59" w:type="dxa"/>
                                <w:left w:w="59" w:type="dxa"/>
                                <w:bottom w:w="59" w:type="dxa"/>
                                <w:right w:w="59" w:type="dxa"/>
                              </w:tcMar>
                              <w:vAlign w:val="center"/>
                            </w:tcPr>
                            <w:p w14:paraId="6F6EE035" w14:textId="77777777" w:rsidR="00306D82" w:rsidRDefault="00461927">
                              <w:pPr>
                                <w:spacing w:after="0" w:line="240" w:lineRule="auto"/>
                                <w:jc w:val="right"/>
                              </w:pPr>
                              <w:r>
                                <w:rPr>
                                  <w:rFonts w:ascii="Arial" w:eastAsia="Arial" w:hAnsi="Arial"/>
                                  <w:b/>
                                  <w:color w:val="000000"/>
                                  <w:sz w:val="16"/>
                                </w:rPr>
                                <w:t>1,989,018</w:t>
                              </w:r>
                            </w:p>
                          </w:tc>
                          <w:tc>
                            <w:tcPr>
                              <w:tcW w:w="1050" w:type="dxa"/>
                              <w:tcBorders>
                                <w:top w:val="nil"/>
                                <w:left w:val="nil"/>
                                <w:bottom w:val="nil"/>
                                <w:right w:val="nil"/>
                              </w:tcBorders>
                              <w:tcMar>
                                <w:top w:w="59" w:type="dxa"/>
                                <w:left w:w="59" w:type="dxa"/>
                                <w:bottom w:w="59" w:type="dxa"/>
                                <w:right w:w="59" w:type="dxa"/>
                              </w:tcMar>
                              <w:vAlign w:val="center"/>
                            </w:tcPr>
                            <w:p w14:paraId="0B9C336A" w14:textId="77777777" w:rsidR="00306D82" w:rsidRDefault="00461927">
                              <w:pPr>
                                <w:spacing w:after="0" w:line="240" w:lineRule="auto"/>
                                <w:jc w:val="right"/>
                              </w:pPr>
                              <w:r>
                                <w:rPr>
                                  <w:rFonts w:ascii="Arial" w:eastAsia="Arial" w:hAnsi="Arial"/>
                                  <w:b/>
                                  <w:color w:val="000000"/>
                                  <w:sz w:val="16"/>
                                </w:rPr>
                                <w:t>93.05</w:t>
                              </w:r>
                            </w:p>
                          </w:tc>
                        </w:tr>
                        <w:tr w:rsidR="00C01328" w14:paraId="6405FE5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EB8C453" w14:textId="77777777" w:rsidR="00306D82" w:rsidRDefault="00306D82">
                              <w:pPr>
                                <w:spacing w:after="0" w:line="240" w:lineRule="auto"/>
                              </w:pPr>
                            </w:p>
                          </w:tc>
                        </w:tr>
                        <w:tr w:rsidR="00C01328" w14:paraId="61C29DAB"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4FBF16D" w14:textId="77777777" w:rsidR="00306D82" w:rsidRDefault="00461927">
                              <w:pPr>
                                <w:spacing w:after="0" w:line="240" w:lineRule="auto"/>
                              </w:pPr>
                              <w:r>
                                <w:rPr>
                                  <w:rFonts w:ascii="Arial" w:eastAsia="Arial" w:hAnsi="Arial"/>
                                  <w:b/>
                                  <w:color w:val="FFFFFF"/>
                                  <w:sz w:val="16"/>
                                </w:rPr>
                                <w:t>Togo</w:t>
                              </w:r>
                            </w:p>
                          </w:tc>
                        </w:tr>
                        <w:tr w:rsidR="00306D82" w14:paraId="08AACA7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279745" w14:textId="77777777" w:rsidR="00306D82" w:rsidRDefault="00461927">
                              <w:pPr>
                                <w:spacing w:after="0" w:line="240" w:lineRule="auto"/>
                              </w:pPr>
                              <w:r>
                                <w:rPr>
                                  <w:rFonts w:ascii="Arial" w:eastAsia="Arial" w:hAnsi="Arial"/>
                                  <w:color w:val="000000"/>
                                  <w:sz w:val="16"/>
                                </w:rPr>
                                <w:t>00122164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3E2E5FE" w14:textId="77777777" w:rsidR="00306D82" w:rsidRDefault="00461927">
                              <w:pPr>
                                <w:spacing w:after="0" w:line="240" w:lineRule="auto"/>
                              </w:pPr>
                              <w:r>
                                <w:rPr>
                                  <w:rFonts w:ascii="Arial" w:eastAsia="Arial" w:hAnsi="Arial"/>
                                  <w:color w:val="000000"/>
                                  <w:sz w:val="16"/>
                                </w:rPr>
                                <w:t>FC1 2020 Togo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9E1664"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5CDF85C" w14:textId="77777777" w:rsidR="00306D82" w:rsidRDefault="00461927">
                              <w:pPr>
                                <w:spacing w:after="0" w:line="240" w:lineRule="auto"/>
                                <w:jc w:val="right"/>
                              </w:pPr>
                              <w:r>
                                <w:rPr>
                                  <w:rFonts w:ascii="Arial" w:eastAsia="Arial" w:hAnsi="Arial"/>
                                  <w:color w:val="000000"/>
                                  <w:sz w:val="16"/>
                                </w:rPr>
                                <w:t>130,000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BDA8FB" w14:textId="77777777" w:rsidR="00306D82" w:rsidRDefault="00461927">
                              <w:pPr>
                                <w:spacing w:after="0" w:line="240" w:lineRule="auto"/>
                                <w:jc w:val="right"/>
                              </w:pPr>
                              <w:r>
                                <w:rPr>
                                  <w:rFonts w:ascii="Arial" w:eastAsia="Arial" w:hAnsi="Arial"/>
                                  <w:color w:val="000000"/>
                                  <w:sz w:val="16"/>
                                </w:rPr>
                                <w:t>130,000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086A91" w14:textId="77777777" w:rsidR="00306D82" w:rsidRDefault="00461927">
                              <w:pPr>
                                <w:spacing w:after="0" w:line="240" w:lineRule="auto"/>
                                <w:jc w:val="right"/>
                              </w:pPr>
                              <w:r>
                                <w:rPr>
                                  <w:rFonts w:ascii="Arial" w:eastAsia="Arial" w:hAnsi="Arial"/>
                                  <w:color w:val="000000"/>
                                  <w:sz w:val="16"/>
                                </w:rPr>
                                <w:t>130,626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9ED1E29" w14:textId="77777777" w:rsidR="00306D82" w:rsidRDefault="00461927">
                              <w:pPr>
                                <w:spacing w:after="0" w:line="240" w:lineRule="auto"/>
                                <w:jc w:val="right"/>
                              </w:pPr>
                              <w:r>
                                <w:rPr>
                                  <w:rFonts w:ascii="Arial" w:eastAsia="Arial" w:hAnsi="Arial"/>
                                  <w:color w:val="000000"/>
                                  <w:sz w:val="16"/>
                                </w:rPr>
                                <w:t>100.48</w:t>
                              </w:r>
                            </w:p>
                          </w:tc>
                        </w:tr>
                        <w:tr w:rsidR="00306D82" w14:paraId="7B2102F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24DF5D" w14:textId="77777777" w:rsidR="00306D82" w:rsidRDefault="00461927">
                              <w:pPr>
                                <w:spacing w:after="0" w:line="240" w:lineRule="auto"/>
                              </w:pPr>
                              <w:r>
                                <w:rPr>
                                  <w:rFonts w:ascii="Arial" w:eastAsia="Arial" w:hAnsi="Arial"/>
                                  <w:color w:val="000000"/>
                                  <w:sz w:val="16"/>
                                </w:rPr>
                                <w:t>00122164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99C0DC" w14:textId="77777777" w:rsidR="00306D82" w:rsidRDefault="00461927">
                              <w:pPr>
                                <w:spacing w:after="0" w:line="240" w:lineRule="auto"/>
                              </w:pPr>
                              <w:r>
                                <w:rPr>
                                  <w:rFonts w:ascii="Arial" w:eastAsia="Arial" w:hAnsi="Arial"/>
                                  <w:color w:val="000000"/>
                                  <w:sz w:val="16"/>
                                </w:rPr>
                                <w:t>FC1 2020 Togo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889C1A"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D965BD" w14:textId="77777777" w:rsidR="00306D82" w:rsidRDefault="00461927">
                              <w:pPr>
                                <w:spacing w:after="0" w:line="240" w:lineRule="auto"/>
                                <w:jc w:val="right"/>
                              </w:pPr>
                              <w:r>
                                <w:rPr>
                                  <w:rFonts w:ascii="Arial" w:eastAsia="Arial" w:hAnsi="Arial"/>
                                  <w:color w:val="000000"/>
                                  <w:sz w:val="16"/>
                                </w:rPr>
                                <w:t>583,150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20EAC3" w14:textId="77777777" w:rsidR="00306D82" w:rsidRDefault="00461927">
                              <w:pPr>
                                <w:spacing w:after="0" w:line="240" w:lineRule="auto"/>
                                <w:jc w:val="right"/>
                              </w:pPr>
                              <w:r>
                                <w:rPr>
                                  <w:rFonts w:ascii="Arial" w:eastAsia="Arial" w:hAnsi="Arial"/>
                                  <w:color w:val="000000"/>
                                  <w:sz w:val="16"/>
                                </w:rPr>
                                <w:t>583,150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B1248" w14:textId="77777777" w:rsidR="00306D82" w:rsidRDefault="00461927">
                              <w:pPr>
                                <w:spacing w:after="0" w:line="240" w:lineRule="auto"/>
                                <w:jc w:val="right"/>
                              </w:pPr>
                              <w:r>
                                <w:rPr>
                                  <w:rFonts w:ascii="Arial" w:eastAsia="Arial" w:hAnsi="Arial"/>
                                  <w:color w:val="000000"/>
                                  <w:sz w:val="16"/>
                                </w:rPr>
                                <w:t>518,775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592D05" w14:textId="77777777" w:rsidR="00306D82" w:rsidRDefault="00461927">
                              <w:pPr>
                                <w:spacing w:after="0" w:line="240" w:lineRule="auto"/>
                                <w:jc w:val="right"/>
                              </w:pPr>
                              <w:r>
                                <w:rPr>
                                  <w:rFonts w:ascii="Arial" w:eastAsia="Arial" w:hAnsi="Arial"/>
                                  <w:color w:val="000000"/>
                                  <w:sz w:val="16"/>
                                </w:rPr>
                                <w:t>88.96</w:t>
                              </w:r>
                            </w:p>
                          </w:tc>
                        </w:tr>
                        <w:tr w:rsidR="00306D82" w14:paraId="1E04D00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7C8C83" w14:textId="77777777" w:rsidR="00306D82" w:rsidRDefault="00461927">
                              <w:pPr>
                                <w:spacing w:after="0" w:line="240" w:lineRule="auto"/>
                              </w:pPr>
                              <w:r>
                                <w:rPr>
                                  <w:rFonts w:ascii="Arial" w:eastAsia="Arial" w:hAnsi="Arial"/>
                                  <w:color w:val="000000"/>
                                  <w:sz w:val="16"/>
                                </w:rPr>
                                <w:t>00122164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2746F3" w14:textId="77777777" w:rsidR="00306D82" w:rsidRDefault="00461927">
                              <w:pPr>
                                <w:spacing w:after="0" w:line="240" w:lineRule="auto"/>
                              </w:pPr>
                              <w:r>
                                <w:rPr>
                                  <w:rFonts w:ascii="Arial" w:eastAsia="Arial" w:hAnsi="Arial"/>
                                  <w:color w:val="000000"/>
                                  <w:sz w:val="16"/>
                                </w:rPr>
                                <w:t>FC1 2020 Togo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D98516"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5D3684B" w14:textId="77777777" w:rsidR="00306D82" w:rsidRDefault="00461927">
                              <w:pPr>
                                <w:spacing w:after="0" w:line="240" w:lineRule="auto"/>
                                <w:jc w:val="right"/>
                              </w:pPr>
                              <w:r>
                                <w:rPr>
                                  <w:rFonts w:ascii="Arial" w:eastAsia="Arial" w:hAnsi="Arial"/>
                                  <w:color w:val="000000"/>
                                  <w:sz w:val="16"/>
                                </w:rPr>
                                <w:t>536,850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A54F424" w14:textId="77777777" w:rsidR="00306D82" w:rsidRDefault="00461927">
                              <w:pPr>
                                <w:spacing w:after="0" w:line="240" w:lineRule="auto"/>
                                <w:jc w:val="right"/>
                              </w:pPr>
                              <w:r>
                                <w:rPr>
                                  <w:rFonts w:ascii="Arial" w:eastAsia="Arial" w:hAnsi="Arial"/>
                                  <w:color w:val="000000"/>
                                  <w:sz w:val="16"/>
                                </w:rPr>
                                <w:t>536,850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826DC53" w14:textId="77777777" w:rsidR="00306D82" w:rsidRDefault="00461927">
                              <w:pPr>
                                <w:spacing w:after="0" w:line="240" w:lineRule="auto"/>
                                <w:jc w:val="right"/>
                              </w:pPr>
                              <w:r>
                                <w:rPr>
                                  <w:rFonts w:ascii="Arial" w:eastAsia="Arial" w:hAnsi="Arial"/>
                                  <w:color w:val="000000"/>
                                  <w:sz w:val="16"/>
                                </w:rPr>
                                <w:t>536,924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DF2E6C" w14:textId="77777777" w:rsidR="00306D82" w:rsidRDefault="00461927">
                              <w:pPr>
                                <w:spacing w:after="0" w:line="240" w:lineRule="auto"/>
                                <w:jc w:val="right"/>
                              </w:pPr>
                              <w:r>
                                <w:rPr>
                                  <w:rFonts w:ascii="Arial" w:eastAsia="Arial" w:hAnsi="Arial"/>
                                  <w:color w:val="000000"/>
                                  <w:sz w:val="16"/>
                                </w:rPr>
                                <w:t>100.01</w:t>
                              </w:r>
                            </w:p>
                          </w:tc>
                        </w:tr>
                        <w:tr w:rsidR="00C01328" w14:paraId="102925E4"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9ACB059" w14:textId="77777777" w:rsidR="00306D82" w:rsidRDefault="00461927">
                              <w:pPr>
                                <w:spacing w:after="0" w:line="240" w:lineRule="auto"/>
                              </w:pPr>
                              <w:r>
                                <w:rPr>
                                  <w:rFonts w:ascii="Arial" w:eastAsia="Arial" w:hAnsi="Arial"/>
                                  <w:b/>
                                  <w:color w:val="000000"/>
                                  <w:sz w:val="16"/>
                                </w:rPr>
                                <w:t>Togo: Total</w:t>
                              </w:r>
                            </w:p>
                          </w:tc>
                          <w:tc>
                            <w:tcPr>
                              <w:tcW w:w="1371" w:type="dxa"/>
                              <w:tcBorders>
                                <w:top w:val="nil"/>
                                <w:left w:val="nil"/>
                                <w:bottom w:val="nil"/>
                                <w:right w:val="nil"/>
                              </w:tcBorders>
                              <w:tcMar>
                                <w:top w:w="59" w:type="dxa"/>
                                <w:left w:w="59" w:type="dxa"/>
                                <w:bottom w:w="59" w:type="dxa"/>
                                <w:right w:w="59" w:type="dxa"/>
                              </w:tcMar>
                              <w:vAlign w:val="center"/>
                            </w:tcPr>
                            <w:p w14:paraId="6B939CC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8F3139B" w14:textId="77777777" w:rsidR="00306D82" w:rsidRDefault="00461927">
                              <w:pPr>
                                <w:spacing w:after="0" w:line="240" w:lineRule="auto"/>
                                <w:jc w:val="right"/>
                              </w:pPr>
                              <w:r>
                                <w:rPr>
                                  <w:rFonts w:ascii="Arial" w:eastAsia="Arial" w:hAnsi="Arial"/>
                                  <w:b/>
                                  <w:color w:val="000000"/>
                                  <w:sz w:val="16"/>
                                </w:rPr>
                                <w:t>1,250,000</w:t>
                              </w:r>
                            </w:p>
                          </w:tc>
                          <w:tc>
                            <w:tcPr>
                              <w:tcW w:w="1328" w:type="dxa"/>
                              <w:tcBorders>
                                <w:top w:val="nil"/>
                                <w:left w:val="nil"/>
                                <w:bottom w:val="nil"/>
                                <w:right w:val="nil"/>
                              </w:tcBorders>
                              <w:tcMar>
                                <w:top w:w="59" w:type="dxa"/>
                                <w:left w:w="59" w:type="dxa"/>
                                <w:bottom w:w="59" w:type="dxa"/>
                                <w:right w:w="59" w:type="dxa"/>
                              </w:tcMar>
                              <w:vAlign w:val="center"/>
                            </w:tcPr>
                            <w:p w14:paraId="4043DE86" w14:textId="77777777" w:rsidR="00306D82" w:rsidRDefault="00461927">
                              <w:pPr>
                                <w:spacing w:after="0" w:line="240" w:lineRule="auto"/>
                                <w:jc w:val="right"/>
                              </w:pPr>
                              <w:r>
                                <w:rPr>
                                  <w:rFonts w:ascii="Arial" w:eastAsia="Arial" w:hAnsi="Arial"/>
                                  <w:b/>
                                  <w:color w:val="000000"/>
                                  <w:sz w:val="16"/>
                                </w:rPr>
                                <w:t>1,250,000</w:t>
                              </w:r>
                            </w:p>
                          </w:tc>
                          <w:tc>
                            <w:tcPr>
                              <w:tcW w:w="1215" w:type="dxa"/>
                              <w:tcBorders>
                                <w:top w:val="nil"/>
                                <w:left w:val="nil"/>
                                <w:bottom w:val="nil"/>
                                <w:right w:val="nil"/>
                              </w:tcBorders>
                              <w:tcMar>
                                <w:top w:w="59" w:type="dxa"/>
                                <w:left w:w="59" w:type="dxa"/>
                                <w:bottom w:w="59" w:type="dxa"/>
                                <w:right w:w="59" w:type="dxa"/>
                              </w:tcMar>
                              <w:vAlign w:val="center"/>
                            </w:tcPr>
                            <w:p w14:paraId="06BCA3E2" w14:textId="77777777" w:rsidR="00306D82" w:rsidRDefault="00461927">
                              <w:pPr>
                                <w:spacing w:after="0" w:line="240" w:lineRule="auto"/>
                                <w:jc w:val="right"/>
                              </w:pPr>
                              <w:r>
                                <w:rPr>
                                  <w:rFonts w:ascii="Arial" w:eastAsia="Arial" w:hAnsi="Arial"/>
                                  <w:b/>
                                  <w:color w:val="000000"/>
                                  <w:sz w:val="16"/>
                                </w:rPr>
                                <w:t>1,186,325</w:t>
                              </w:r>
                            </w:p>
                          </w:tc>
                          <w:tc>
                            <w:tcPr>
                              <w:tcW w:w="1050" w:type="dxa"/>
                              <w:tcBorders>
                                <w:top w:val="nil"/>
                                <w:left w:val="nil"/>
                                <w:bottom w:val="nil"/>
                                <w:right w:val="nil"/>
                              </w:tcBorders>
                              <w:tcMar>
                                <w:top w:w="59" w:type="dxa"/>
                                <w:left w:w="59" w:type="dxa"/>
                                <w:bottom w:w="59" w:type="dxa"/>
                                <w:right w:w="59" w:type="dxa"/>
                              </w:tcMar>
                              <w:vAlign w:val="center"/>
                            </w:tcPr>
                            <w:p w14:paraId="0DE7C97B" w14:textId="77777777" w:rsidR="00306D82" w:rsidRDefault="00461927">
                              <w:pPr>
                                <w:spacing w:after="0" w:line="240" w:lineRule="auto"/>
                                <w:jc w:val="right"/>
                              </w:pPr>
                              <w:r>
                                <w:rPr>
                                  <w:rFonts w:ascii="Arial" w:eastAsia="Arial" w:hAnsi="Arial"/>
                                  <w:b/>
                                  <w:color w:val="000000"/>
                                  <w:sz w:val="16"/>
                                </w:rPr>
                                <w:t>94.91</w:t>
                              </w:r>
                            </w:p>
                          </w:tc>
                        </w:tr>
                        <w:tr w:rsidR="00C01328" w14:paraId="470CBAA5"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159F43C5" w14:textId="77777777" w:rsidR="00306D82" w:rsidRDefault="00306D82">
                              <w:pPr>
                                <w:spacing w:after="0" w:line="240" w:lineRule="auto"/>
                              </w:pPr>
                            </w:p>
                          </w:tc>
                        </w:tr>
                        <w:tr w:rsidR="00C01328" w14:paraId="6BA7F0C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E61379D" w14:textId="77777777" w:rsidR="00306D82" w:rsidRDefault="00461927">
                              <w:pPr>
                                <w:spacing w:after="0" w:line="240" w:lineRule="auto"/>
                              </w:pPr>
                              <w:r>
                                <w:rPr>
                                  <w:rFonts w:ascii="Arial" w:eastAsia="Arial" w:hAnsi="Arial"/>
                                  <w:b/>
                                  <w:color w:val="FFFFFF"/>
                                  <w:sz w:val="16"/>
                                </w:rPr>
                                <w:t>Tokelau</w:t>
                              </w:r>
                            </w:p>
                          </w:tc>
                        </w:tr>
                        <w:tr w:rsidR="00306D82" w14:paraId="2744BB86"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CC3173" w14:textId="77777777" w:rsidR="00306D82" w:rsidRDefault="00461927">
                              <w:pPr>
                                <w:spacing w:after="0" w:line="240" w:lineRule="auto"/>
                              </w:pPr>
                              <w:r>
                                <w:rPr>
                                  <w:rFonts w:ascii="Arial" w:eastAsia="Arial" w:hAnsi="Arial"/>
                                  <w:color w:val="000000"/>
                                  <w:sz w:val="16"/>
                                </w:rPr>
                                <w:t>00131750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91BCB4" w14:textId="77777777" w:rsidR="00306D82" w:rsidRDefault="00461927">
                              <w:pPr>
                                <w:spacing w:after="0" w:line="240" w:lineRule="auto"/>
                              </w:pPr>
                              <w:r>
                                <w:rPr>
                                  <w:rFonts w:ascii="Arial" w:eastAsia="Arial" w:hAnsi="Arial"/>
                                  <w:color w:val="000000"/>
                                  <w:sz w:val="16"/>
                                </w:rPr>
                                <w:t>Accelerating SDGs in Tokelau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A011A83"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762D441" w14:textId="77777777" w:rsidR="00306D82" w:rsidRDefault="00461927">
                              <w:pPr>
                                <w:spacing w:after="0" w:line="240" w:lineRule="auto"/>
                                <w:jc w:val="right"/>
                              </w:pPr>
                              <w:r>
                                <w:rPr>
                                  <w:rFonts w:ascii="Arial" w:eastAsia="Arial" w:hAnsi="Arial"/>
                                  <w:color w:val="000000"/>
                                  <w:sz w:val="16"/>
                                </w:rPr>
                                <w:t>100,002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759216" w14:textId="77777777" w:rsidR="00306D82" w:rsidRDefault="00461927">
                              <w:pPr>
                                <w:spacing w:after="0" w:line="240" w:lineRule="auto"/>
                                <w:jc w:val="right"/>
                              </w:pPr>
                              <w:r>
                                <w:rPr>
                                  <w:rFonts w:ascii="Arial" w:eastAsia="Arial" w:hAnsi="Arial"/>
                                  <w:color w:val="000000"/>
                                  <w:sz w:val="16"/>
                                </w:rPr>
                                <w:t>100,002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7232FA" w14:textId="2A5B9F08"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43,487</w:t>
                              </w:r>
                              <w:r w:rsidRPr="57300437">
                                <w:rPr>
                                  <w:rStyle w:val="FootnoteReference"/>
                                  <w:rFonts w:ascii="Arial" w:eastAsia="Arial" w:hAnsi="Arial"/>
                                  <w:color w:val="000000" w:themeColor="text1"/>
                                  <w:sz w:val="16"/>
                                  <w:szCs w:val="16"/>
                                </w:rPr>
                                <w:footnoteReference w:id="55"/>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1A8A9F" w14:textId="3F8217A8"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43.49</w:t>
                              </w:r>
                              <w:r w:rsidRPr="57300437">
                                <w:rPr>
                                  <w:rStyle w:val="FootnoteReference"/>
                                  <w:rFonts w:ascii="Arial" w:eastAsia="Arial" w:hAnsi="Arial"/>
                                  <w:color w:val="000000" w:themeColor="text1"/>
                                  <w:sz w:val="16"/>
                                  <w:szCs w:val="16"/>
                                </w:rPr>
                                <w:footnoteReference w:id="56"/>
                              </w:r>
                            </w:p>
                          </w:tc>
                        </w:tr>
                        <w:tr w:rsidR="00306D82" w14:paraId="00C4B27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DABB48" w14:textId="77777777" w:rsidR="00306D82" w:rsidRDefault="00461927">
                              <w:pPr>
                                <w:spacing w:after="0" w:line="240" w:lineRule="auto"/>
                              </w:pPr>
                              <w:r>
                                <w:rPr>
                                  <w:rFonts w:ascii="Arial" w:eastAsia="Arial" w:hAnsi="Arial"/>
                                  <w:color w:val="000000"/>
                                  <w:sz w:val="16"/>
                                </w:rPr>
                                <w:t>00131750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4F6416" w14:textId="77777777" w:rsidR="00306D82" w:rsidRDefault="00461927">
                              <w:pPr>
                                <w:spacing w:after="0" w:line="240" w:lineRule="auto"/>
                              </w:pPr>
                              <w:r>
                                <w:rPr>
                                  <w:rFonts w:ascii="Arial" w:eastAsia="Arial" w:hAnsi="Arial"/>
                                  <w:color w:val="000000"/>
                                  <w:sz w:val="16"/>
                                </w:rPr>
                                <w:t>Accelerating SDGs in Tokelau</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FA34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E74A89" w14:textId="77777777" w:rsidR="00306D82" w:rsidRDefault="00461927">
                              <w:pPr>
                                <w:spacing w:after="0" w:line="240" w:lineRule="auto"/>
                                <w:jc w:val="right"/>
                              </w:pPr>
                              <w:r>
                                <w:rPr>
                                  <w:rFonts w:ascii="Arial" w:eastAsia="Arial" w:hAnsi="Arial"/>
                                  <w:color w:val="000000"/>
                                  <w:sz w:val="16"/>
                                </w:rPr>
                                <w:t>100,001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2333A7" w14:textId="77777777" w:rsidR="00306D82" w:rsidRDefault="00461927">
                              <w:pPr>
                                <w:spacing w:after="0" w:line="240" w:lineRule="auto"/>
                                <w:jc w:val="right"/>
                              </w:pPr>
                              <w:r>
                                <w:rPr>
                                  <w:rFonts w:ascii="Arial" w:eastAsia="Arial" w:hAnsi="Arial"/>
                                  <w:color w:val="000000"/>
                                  <w:sz w:val="16"/>
                                </w:rPr>
                                <w:t>100,001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8144E4"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3CB3A6" w14:textId="77777777" w:rsidR="00306D82" w:rsidRDefault="00461927">
                              <w:pPr>
                                <w:spacing w:after="0" w:line="240" w:lineRule="auto"/>
                                <w:jc w:val="right"/>
                              </w:pPr>
                              <w:r>
                                <w:rPr>
                                  <w:rFonts w:ascii="Arial" w:eastAsia="Arial" w:hAnsi="Arial"/>
                                  <w:color w:val="000000"/>
                                  <w:sz w:val="16"/>
                                </w:rPr>
                                <w:t>-</w:t>
                              </w:r>
                            </w:p>
                          </w:tc>
                        </w:tr>
                        <w:tr w:rsidR="00306D82" w14:paraId="14C01AD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FF1377" w14:textId="77777777" w:rsidR="00306D82" w:rsidRDefault="00461927">
                              <w:pPr>
                                <w:spacing w:after="0" w:line="240" w:lineRule="auto"/>
                              </w:pPr>
                              <w:r>
                                <w:rPr>
                                  <w:rFonts w:ascii="Arial" w:eastAsia="Arial" w:hAnsi="Arial"/>
                                  <w:color w:val="000000"/>
                                  <w:sz w:val="16"/>
                                </w:rPr>
                                <w:t>00131750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89A715C" w14:textId="77777777" w:rsidR="00306D82" w:rsidRDefault="00461927">
                              <w:pPr>
                                <w:spacing w:after="0" w:line="240" w:lineRule="auto"/>
                              </w:pPr>
                              <w:r>
                                <w:rPr>
                                  <w:rFonts w:ascii="Arial" w:eastAsia="Arial" w:hAnsi="Arial"/>
                                  <w:color w:val="000000"/>
                                  <w:sz w:val="16"/>
                                </w:rPr>
                                <w:t>Accelerating SDGs in Tokelau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FB8D1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6038BC" w14:textId="77777777" w:rsidR="00306D82" w:rsidRDefault="00461927">
                              <w:pPr>
                                <w:spacing w:after="0" w:line="240" w:lineRule="auto"/>
                                <w:jc w:val="right"/>
                              </w:pPr>
                              <w:r>
                                <w:rPr>
                                  <w:rFonts w:ascii="Arial" w:eastAsia="Arial" w:hAnsi="Arial"/>
                                  <w:color w:val="000000"/>
                                  <w:sz w:val="16"/>
                                </w:rPr>
                                <w:t>164,395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6D34EC" w14:textId="77777777" w:rsidR="00306D82" w:rsidRDefault="00461927">
                              <w:pPr>
                                <w:spacing w:after="0" w:line="240" w:lineRule="auto"/>
                                <w:jc w:val="right"/>
                              </w:pPr>
                              <w:r>
                                <w:rPr>
                                  <w:rFonts w:ascii="Arial" w:eastAsia="Arial" w:hAnsi="Arial"/>
                                  <w:color w:val="000000"/>
                                  <w:sz w:val="16"/>
                                </w:rPr>
                                <w:t>164,395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943D83" w14:textId="77777777" w:rsidR="00306D82" w:rsidRDefault="00461927">
                              <w:pPr>
                                <w:spacing w:after="0" w:line="240" w:lineRule="auto"/>
                                <w:jc w:val="right"/>
                              </w:pPr>
                              <w:r>
                                <w:rPr>
                                  <w:rFonts w:ascii="Arial" w:eastAsia="Arial" w:hAnsi="Arial"/>
                                  <w:color w:val="000000"/>
                                  <w:sz w:val="16"/>
                                </w:rPr>
                                <w:t>52,897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08CD7D" w14:textId="77777777" w:rsidR="00306D82" w:rsidRDefault="00461927">
                              <w:pPr>
                                <w:spacing w:after="0" w:line="240" w:lineRule="auto"/>
                                <w:jc w:val="right"/>
                              </w:pPr>
                              <w:r>
                                <w:rPr>
                                  <w:rFonts w:ascii="Arial" w:eastAsia="Arial" w:hAnsi="Arial"/>
                                  <w:color w:val="000000"/>
                                  <w:sz w:val="16"/>
                                </w:rPr>
                                <w:t>32.18</w:t>
                              </w:r>
                            </w:p>
                          </w:tc>
                        </w:tr>
                        <w:tr w:rsidR="00C01328" w14:paraId="381088B6"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8D26932" w14:textId="77777777" w:rsidR="00306D82" w:rsidRDefault="00461927">
                              <w:pPr>
                                <w:spacing w:after="0" w:line="240" w:lineRule="auto"/>
                              </w:pPr>
                              <w:r>
                                <w:rPr>
                                  <w:rFonts w:ascii="Arial" w:eastAsia="Arial" w:hAnsi="Arial"/>
                                  <w:b/>
                                  <w:color w:val="000000"/>
                                  <w:sz w:val="16"/>
                                </w:rPr>
                                <w:t>Tokelau: Total</w:t>
                              </w:r>
                            </w:p>
                          </w:tc>
                          <w:tc>
                            <w:tcPr>
                              <w:tcW w:w="1371" w:type="dxa"/>
                              <w:tcBorders>
                                <w:top w:val="nil"/>
                                <w:left w:val="nil"/>
                                <w:bottom w:val="nil"/>
                                <w:right w:val="nil"/>
                              </w:tcBorders>
                              <w:tcMar>
                                <w:top w:w="59" w:type="dxa"/>
                                <w:left w:w="59" w:type="dxa"/>
                                <w:bottom w:w="59" w:type="dxa"/>
                                <w:right w:w="59" w:type="dxa"/>
                              </w:tcMar>
                              <w:vAlign w:val="center"/>
                            </w:tcPr>
                            <w:p w14:paraId="31E424EB"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86906F1" w14:textId="77777777" w:rsidR="00306D82" w:rsidRDefault="00461927">
                              <w:pPr>
                                <w:spacing w:after="0" w:line="240" w:lineRule="auto"/>
                                <w:jc w:val="right"/>
                              </w:pPr>
                              <w:r>
                                <w:rPr>
                                  <w:rFonts w:ascii="Arial" w:eastAsia="Arial" w:hAnsi="Arial"/>
                                  <w:b/>
                                  <w:color w:val="000000"/>
                                  <w:sz w:val="16"/>
                                </w:rPr>
                                <w:t>364,398</w:t>
                              </w:r>
                            </w:p>
                          </w:tc>
                          <w:tc>
                            <w:tcPr>
                              <w:tcW w:w="1328" w:type="dxa"/>
                              <w:tcBorders>
                                <w:top w:val="nil"/>
                                <w:left w:val="nil"/>
                                <w:bottom w:val="nil"/>
                                <w:right w:val="nil"/>
                              </w:tcBorders>
                              <w:tcMar>
                                <w:top w:w="59" w:type="dxa"/>
                                <w:left w:w="59" w:type="dxa"/>
                                <w:bottom w:w="59" w:type="dxa"/>
                                <w:right w:w="59" w:type="dxa"/>
                              </w:tcMar>
                              <w:vAlign w:val="center"/>
                            </w:tcPr>
                            <w:p w14:paraId="103C0E8A" w14:textId="77777777" w:rsidR="00306D82" w:rsidRDefault="00461927">
                              <w:pPr>
                                <w:spacing w:after="0" w:line="240" w:lineRule="auto"/>
                                <w:jc w:val="right"/>
                              </w:pPr>
                              <w:r>
                                <w:rPr>
                                  <w:rFonts w:ascii="Arial" w:eastAsia="Arial" w:hAnsi="Arial"/>
                                  <w:b/>
                                  <w:color w:val="000000"/>
                                  <w:sz w:val="16"/>
                                </w:rPr>
                                <w:t>364,398</w:t>
                              </w:r>
                            </w:p>
                          </w:tc>
                          <w:tc>
                            <w:tcPr>
                              <w:tcW w:w="1215" w:type="dxa"/>
                              <w:tcBorders>
                                <w:top w:val="nil"/>
                                <w:left w:val="nil"/>
                                <w:bottom w:val="nil"/>
                                <w:right w:val="nil"/>
                              </w:tcBorders>
                              <w:tcMar>
                                <w:top w:w="59" w:type="dxa"/>
                                <w:left w:w="59" w:type="dxa"/>
                                <w:bottom w:w="59" w:type="dxa"/>
                                <w:right w:w="59" w:type="dxa"/>
                              </w:tcMar>
                              <w:vAlign w:val="center"/>
                            </w:tcPr>
                            <w:p w14:paraId="6B068671" w14:textId="77777777" w:rsidR="00306D82" w:rsidRDefault="00461927">
                              <w:pPr>
                                <w:spacing w:after="0" w:line="240" w:lineRule="auto"/>
                                <w:jc w:val="right"/>
                              </w:pPr>
                              <w:r>
                                <w:rPr>
                                  <w:rFonts w:ascii="Arial" w:eastAsia="Arial" w:hAnsi="Arial"/>
                                  <w:b/>
                                  <w:color w:val="000000"/>
                                  <w:sz w:val="16"/>
                                </w:rPr>
                                <w:t>96,384</w:t>
                              </w:r>
                            </w:p>
                          </w:tc>
                          <w:tc>
                            <w:tcPr>
                              <w:tcW w:w="1050" w:type="dxa"/>
                              <w:tcBorders>
                                <w:top w:val="nil"/>
                                <w:left w:val="nil"/>
                                <w:bottom w:val="nil"/>
                                <w:right w:val="nil"/>
                              </w:tcBorders>
                              <w:tcMar>
                                <w:top w:w="59" w:type="dxa"/>
                                <w:left w:w="59" w:type="dxa"/>
                                <w:bottom w:w="59" w:type="dxa"/>
                                <w:right w:w="59" w:type="dxa"/>
                              </w:tcMar>
                              <w:vAlign w:val="center"/>
                            </w:tcPr>
                            <w:p w14:paraId="746093BC" w14:textId="77777777" w:rsidR="00306D82" w:rsidRDefault="00461927">
                              <w:pPr>
                                <w:spacing w:after="0" w:line="240" w:lineRule="auto"/>
                                <w:jc w:val="right"/>
                              </w:pPr>
                              <w:r>
                                <w:rPr>
                                  <w:rFonts w:ascii="Arial" w:eastAsia="Arial" w:hAnsi="Arial"/>
                                  <w:b/>
                                  <w:color w:val="000000"/>
                                  <w:sz w:val="16"/>
                                </w:rPr>
                                <w:t>26.45</w:t>
                              </w:r>
                            </w:p>
                          </w:tc>
                        </w:tr>
                        <w:tr w:rsidR="00C01328" w14:paraId="1C0677C7"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D5979DE" w14:textId="77777777" w:rsidR="00306D82" w:rsidRDefault="00306D82">
                              <w:pPr>
                                <w:spacing w:after="0" w:line="240" w:lineRule="auto"/>
                              </w:pPr>
                            </w:p>
                          </w:tc>
                        </w:tr>
                        <w:tr w:rsidR="00C01328" w14:paraId="433BD40C"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F2DBBD3" w14:textId="77777777" w:rsidR="00306D82" w:rsidRDefault="00461927">
                              <w:pPr>
                                <w:spacing w:after="0" w:line="240" w:lineRule="auto"/>
                              </w:pPr>
                              <w:r>
                                <w:rPr>
                                  <w:rFonts w:ascii="Arial" w:eastAsia="Arial" w:hAnsi="Arial"/>
                                  <w:b/>
                                  <w:color w:val="FFFFFF"/>
                                  <w:sz w:val="16"/>
                                </w:rPr>
                                <w:t>Trinidad and Tobago</w:t>
                              </w:r>
                            </w:p>
                          </w:tc>
                        </w:tr>
                        <w:tr w:rsidR="00306D82" w14:paraId="49FB6A2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42A866" w14:textId="77777777" w:rsidR="00306D82" w:rsidRDefault="00461927">
                              <w:pPr>
                                <w:spacing w:after="0" w:line="240" w:lineRule="auto"/>
                              </w:pPr>
                              <w:r>
                                <w:rPr>
                                  <w:rFonts w:ascii="Arial" w:eastAsia="Arial" w:hAnsi="Arial"/>
                                  <w:color w:val="000000"/>
                                  <w:sz w:val="16"/>
                                </w:rPr>
                                <w:t>00129910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D433B4E" w14:textId="77777777" w:rsidR="00306D82" w:rsidRDefault="00461927">
                              <w:pPr>
                                <w:spacing w:after="0" w:line="240" w:lineRule="auto"/>
                              </w:pPr>
                              <w:r>
                                <w:rPr>
                                  <w:rFonts w:ascii="Arial" w:eastAsia="Arial" w:hAnsi="Arial"/>
                                  <w:color w:val="000000"/>
                                  <w:sz w:val="16"/>
                                </w:rPr>
                                <w:t>PSID-2021-Trinidad &amp; Tobago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746E88A" w14:textId="77777777" w:rsidR="00306D82" w:rsidRDefault="00461927">
                              <w:pPr>
                                <w:spacing w:after="0" w:line="240" w:lineRule="auto"/>
                              </w:pPr>
                              <w:r>
                                <w:rPr>
                                  <w:rFonts w:ascii="Arial" w:eastAsia="Arial" w:hAnsi="Arial"/>
                                  <w:color w:val="000000"/>
                                  <w:sz w:val="16"/>
                                </w:rPr>
                                <w:t>ECLAC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653E1BB" w14:textId="77777777" w:rsidR="00306D82" w:rsidRDefault="00461927">
                              <w:pPr>
                                <w:spacing w:after="0" w:line="240" w:lineRule="auto"/>
                                <w:jc w:val="right"/>
                              </w:pPr>
                              <w:r>
                                <w:rPr>
                                  <w:rFonts w:ascii="Arial" w:eastAsia="Arial" w:hAnsi="Arial"/>
                                  <w:color w:val="000000"/>
                                  <w:sz w:val="16"/>
                                </w:rPr>
                                <w:t>101,872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B07967A" w14:textId="77777777" w:rsidR="00306D82" w:rsidRDefault="00461927">
                              <w:pPr>
                                <w:spacing w:after="0" w:line="240" w:lineRule="auto"/>
                                <w:jc w:val="right"/>
                              </w:pPr>
                              <w:r>
                                <w:rPr>
                                  <w:rFonts w:ascii="Arial" w:eastAsia="Arial" w:hAnsi="Arial"/>
                                  <w:color w:val="000000"/>
                                  <w:sz w:val="16"/>
                                </w:rPr>
                                <w:t>101,872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24B478" w14:textId="77777777" w:rsidR="00306D82" w:rsidRDefault="00461927">
                              <w:pPr>
                                <w:spacing w:after="0" w:line="240" w:lineRule="auto"/>
                                <w:jc w:val="right"/>
                              </w:pPr>
                              <w:r>
                                <w:rPr>
                                  <w:rFonts w:ascii="Arial" w:eastAsia="Arial" w:hAnsi="Arial"/>
                                  <w:color w:val="000000"/>
                                  <w:sz w:val="16"/>
                                </w:rPr>
                                <w:t>42,216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2C13AC" w14:textId="77777777" w:rsidR="00306D82" w:rsidRDefault="00461927">
                              <w:pPr>
                                <w:spacing w:after="0" w:line="240" w:lineRule="auto"/>
                                <w:jc w:val="right"/>
                              </w:pPr>
                              <w:r>
                                <w:rPr>
                                  <w:rFonts w:ascii="Arial" w:eastAsia="Arial" w:hAnsi="Arial"/>
                                  <w:color w:val="000000"/>
                                  <w:sz w:val="16"/>
                                </w:rPr>
                                <w:t>41.44</w:t>
                              </w:r>
                            </w:p>
                          </w:tc>
                        </w:tr>
                        <w:tr w:rsidR="00306D82" w14:paraId="431AB84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251F22" w14:textId="77777777" w:rsidR="00306D82" w:rsidRDefault="00461927">
                              <w:pPr>
                                <w:spacing w:after="0" w:line="240" w:lineRule="auto"/>
                              </w:pPr>
                              <w:r>
                                <w:rPr>
                                  <w:rFonts w:ascii="Arial" w:eastAsia="Arial" w:hAnsi="Arial"/>
                                  <w:color w:val="000000"/>
                                  <w:sz w:val="16"/>
                                </w:rPr>
                                <w:t>00129910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282C93" w14:textId="77777777" w:rsidR="00306D82" w:rsidRDefault="00461927">
                              <w:pPr>
                                <w:spacing w:after="0" w:line="240" w:lineRule="auto"/>
                              </w:pPr>
                              <w:r>
                                <w:rPr>
                                  <w:rFonts w:ascii="Arial" w:eastAsia="Arial" w:hAnsi="Arial"/>
                                  <w:color w:val="000000"/>
                                  <w:sz w:val="16"/>
                                </w:rPr>
                                <w:t>PSID-2021-Trinidad &amp; Tobago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42D959"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98EBED" w14:textId="77777777" w:rsidR="00306D82" w:rsidRDefault="00461927">
                              <w:pPr>
                                <w:spacing w:after="0" w:line="240" w:lineRule="auto"/>
                                <w:jc w:val="right"/>
                              </w:pPr>
                              <w:r>
                                <w:rPr>
                                  <w:rFonts w:ascii="Arial" w:eastAsia="Arial" w:hAnsi="Arial"/>
                                  <w:color w:val="000000"/>
                                  <w:sz w:val="16"/>
                                </w:rPr>
                                <w:t>116,524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9F863E" w14:textId="77777777" w:rsidR="00306D82" w:rsidRDefault="00461927">
                              <w:pPr>
                                <w:spacing w:after="0" w:line="240" w:lineRule="auto"/>
                                <w:jc w:val="right"/>
                              </w:pPr>
                              <w:r>
                                <w:rPr>
                                  <w:rFonts w:ascii="Arial" w:eastAsia="Arial" w:hAnsi="Arial"/>
                                  <w:color w:val="000000"/>
                                  <w:sz w:val="16"/>
                                </w:rPr>
                                <w:t>116,524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EDB345" w14:textId="77777777" w:rsidR="00306D82" w:rsidRDefault="00461927">
                              <w:pPr>
                                <w:spacing w:after="0" w:line="240" w:lineRule="auto"/>
                                <w:jc w:val="right"/>
                              </w:pPr>
                              <w:r>
                                <w:rPr>
                                  <w:rFonts w:ascii="Arial" w:eastAsia="Arial" w:hAnsi="Arial"/>
                                  <w:color w:val="000000"/>
                                  <w:sz w:val="16"/>
                                </w:rPr>
                                <w:t>91,662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032120" w14:textId="77777777" w:rsidR="00306D82" w:rsidRDefault="00461927">
                              <w:pPr>
                                <w:spacing w:after="0" w:line="240" w:lineRule="auto"/>
                                <w:jc w:val="right"/>
                              </w:pPr>
                              <w:r>
                                <w:rPr>
                                  <w:rFonts w:ascii="Arial" w:eastAsia="Arial" w:hAnsi="Arial"/>
                                  <w:color w:val="000000"/>
                                  <w:sz w:val="16"/>
                                </w:rPr>
                                <w:t>78.66</w:t>
                              </w:r>
                            </w:p>
                          </w:tc>
                        </w:tr>
                        <w:tr w:rsidR="00306D82" w14:paraId="57C3701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1BFB6A" w14:textId="77777777" w:rsidR="00306D82" w:rsidRDefault="00461927">
                              <w:pPr>
                                <w:spacing w:after="0" w:line="240" w:lineRule="auto"/>
                              </w:pPr>
                              <w:r>
                                <w:rPr>
                                  <w:rFonts w:ascii="Arial" w:eastAsia="Arial" w:hAnsi="Arial"/>
                                  <w:color w:val="000000"/>
                                  <w:sz w:val="16"/>
                                </w:rPr>
                                <w:t>00129910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89153C" w14:textId="77777777" w:rsidR="00306D82" w:rsidRDefault="00461927">
                              <w:pPr>
                                <w:spacing w:after="0" w:line="240" w:lineRule="auto"/>
                              </w:pPr>
                              <w:r>
                                <w:rPr>
                                  <w:rFonts w:ascii="Arial" w:eastAsia="Arial" w:hAnsi="Arial"/>
                                  <w:color w:val="000000"/>
                                  <w:sz w:val="16"/>
                                </w:rPr>
                                <w:t>PSID-2021-Trinidad &amp; Tobago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005EDD" w14:textId="77777777" w:rsidR="00306D82" w:rsidRDefault="00461927">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44035F" w14:textId="77777777" w:rsidR="00306D82" w:rsidRDefault="00461927">
                              <w:pPr>
                                <w:spacing w:after="0" w:line="240" w:lineRule="auto"/>
                                <w:jc w:val="right"/>
                              </w:pPr>
                              <w:r>
                                <w:rPr>
                                  <w:rFonts w:ascii="Arial" w:eastAsia="Arial" w:hAnsi="Arial"/>
                                  <w:color w:val="000000"/>
                                  <w:sz w:val="16"/>
                                </w:rPr>
                                <w:t>398,748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425177" w14:textId="77777777" w:rsidR="00306D82" w:rsidRDefault="00461927">
                              <w:pPr>
                                <w:spacing w:after="0" w:line="240" w:lineRule="auto"/>
                                <w:jc w:val="right"/>
                              </w:pPr>
                              <w:r>
                                <w:rPr>
                                  <w:rFonts w:ascii="Arial" w:eastAsia="Arial" w:hAnsi="Arial"/>
                                  <w:color w:val="000000"/>
                                  <w:sz w:val="16"/>
                                </w:rPr>
                                <w:t>398,748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3C2909" w14:textId="77777777" w:rsidR="00306D82" w:rsidRDefault="00461927">
                              <w:pPr>
                                <w:spacing w:after="0" w:line="240" w:lineRule="auto"/>
                                <w:jc w:val="right"/>
                              </w:pPr>
                              <w:r>
                                <w:rPr>
                                  <w:rFonts w:ascii="Arial" w:eastAsia="Arial" w:hAnsi="Arial"/>
                                  <w:color w:val="000000"/>
                                  <w:sz w:val="16"/>
                                </w:rPr>
                                <w:t>309,523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3FEF9D7" w14:textId="77777777" w:rsidR="00306D82" w:rsidRDefault="00461927">
                              <w:pPr>
                                <w:spacing w:after="0" w:line="240" w:lineRule="auto"/>
                                <w:jc w:val="right"/>
                              </w:pPr>
                              <w:r>
                                <w:rPr>
                                  <w:rFonts w:ascii="Arial" w:eastAsia="Arial" w:hAnsi="Arial"/>
                                  <w:color w:val="000000"/>
                                  <w:sz w:val="16"/>
                                </w:rPr>
                                <w:t>77.62</w:t>
                              </w:r>
                            </w:p>
                          </w:tc>
                        </w:tr>
                        <w:tr w:rsidR="00306D82" w14:paraId="51EBAAC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B00B07" w14:textId="77777777" w:rsidR="00306D82" w:rsidRDefault="00461927">
                              <w:pPr>
                                <w:spacing w:after="0" w:line="240" w:lineRule="auto"/>
                              </w:pPr>
                              <w:r>
                                <w:rPr>
                                  <w:rFonts w:ascii="Arial" w:eastAsia="Arial" w:hAnsi="Arial"/>
                                  <w:color w:val="000000"/>
                                  <w:sz w:val="16"/>
                                </w:rPr>
                                <w:t>00129910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A4023B" w14:textId="77777777" w:rsidR="00306D82" w:rsidRDefault="00461927">
                              <w:pPr>
                                <w:spacing w:after="0" w:line="240" w:lineRule="auto"/>
                              </w:pPr>
                              <w:r>
                                <w:rPr>
                                  <w:rFonts w:ascii="Arial" w:eastAsia="Arial" w:hAnsi="Arial"/>
                                  <w:color w:val="000000"/>
                                  <w:sz w:val="16"/>
                                </w:rPr>
                                <w:t>PSID-2021-Trinidad &amp; Tobago</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F6607B"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E040BA" w14:textId="77777777" w:rsidR="00306D82" w:rsidRDefault="00461927">
                              <w:pPr>
                                <w:spacing w:after="0" w:line="240" w:lineRule="auto"/>
                                <w:jc w:val="right"/>
                              </w:pPr>
                              <w:r>
                                <w:rPr>
                                  <w:rFonts w:ascii="Arial" w:eastAsia="Arial" w:hAnsi="Arial"/>
                                  <w:color w:val="000000"/>
                                  <w:sz w:val="16"/>
                                </w:rPr>
                                <w:t>104,256</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1FE4BB" w14:textId="77777777" w:rsidR="00306D82" w:rsidRDefault="00461927">
                              <w:pPr>
                                <w:spacing w:after="0" w:line="240" w:lineRule="auto"/>
                                <w:jc w:val="right"/>
                              </w:pPr>
                              <w:r>
                                <w:rPr>
                                  <w:rFonts w:ascii="Arial" w:eastAsia="Arial" w:hAnsi="Arial"/>
                                  <w:color w:val="000000"/>
                                  <w:sz w:val="16"/>
                                </w:rPr>
                                <w:t>104,256</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96A682" w14:textId="77777777" w:rsidR="00306D82" w:rsidRDefault="00461927">
                              <w:pPr>
                                <w:spacing w:after="0" w:line="240" w:lineRule="auto"/>
                                <w:jc w:val="right"/>
                              </w:pPr>
                              <w:r>
                                <w:rPr>
                                  <w:rFonts w:ascii="Arial" w:eastAsia="Arial" w:hAnsi="Arial"/>
                                  <w:color w:val="000000"/>
                                  <w:sz w:val="16"/>
                                </w:rPr>
                                <w:t>103,774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7EBB7F" w14:textId="77777777" w:rsidR="00306D82" w:rsidRDefault="00461927">
                              <w:pPr>
                                <w:spacing w:after="0" w:line="240" w:lineRule="auto"/>
                                <w:jc w:val="right"/>
                              </w:pPr>
                              <w:r>
                                <w:rPr>
                                  <w:rFonts w:ascii="Arial" w:eastAsia="Arial" w:hAnsi="Arial"/>
                                  <w:color w:val="000000"/>
                                  <w:sz w:val="16"/>
                                </w:rPr>
                                <w:t>99.54</w:t>
                              </w:r>
                            </w:p>
                          </w:tc>
                        </w:tr>
                        <w:tr w:rsidR="00C01328" w14:paraId="4F8454C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902DA72" w14:textId="77777777" w:rsidR="00306D82" w:rsidRDefault="00461927">
                              <w:pPr>
                                <w:spacing w:after="0" w:line="240" w:lineRule="auto"/>
                              </w:pPr>
                              <w:r>
                                <w:rPr>
                                  <w:rFonts w:ascii="Arial" w:eastAsia="Arial" w:hAnsi="Arial"/>
                                  <w:b/>
                                  <w:color w:val="000000"/>
                                  <w:sz w:val="16"/>
                                </w:rPr>
                                <w:t>Trinidad and Tobago: Total</w:t>
                              </w:r>
                            </w:p>
                          </w:tc>
                          <w:tc>
                            <w:tcPr>
                              <w:tcW w:w="1371" w:type="dxa"/>
                              <w:tcBorders>
                                <w:top w:val="nil"/>
                                <w:left w:val="nil"/>
                                <w:bottom w:val="nil"/>
                                <w:right w:val="nil"/>
                              </w:tcBorders>
                              <w:tcMar>
                                <w:top w:w="59" w:type="dxa"/>
                                <w:left w:w="59" w:type="dxa"/>
                                <w:bottom w:w="59" w:type="dxa"/>
                                <w:right w:w="59" w:type="dxa"/>
                              </w:tcMar>
                              <w:vAlign w:val="center"/>
                            </w:tcPr>
                            <w:p w14:paraId="0F11D913"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AC1729D" w14:textId="77777777" w:rsidR="00306D82" w:rsidRDefault="00461927">
                              <w:pPr>
                                <w:spacing w:after="0" w:line="240" w:lineRule="auto"/>
                                <w:jc w:val="right"/>
                              </w:pPr>
                              <w:r>
                                <w:rPr>
                                  <w:rFonts w:ascii="Arial" w:eastAsia="Arial" w:hAnsi="Arial"/>
                                  <w:b/>
                                  <w:color w:val="000000"/>
                                  <w:sz w:val="16"/>
                                </w:rPr>
                                <w:t>721,400</w:t>
                              </w:r>
                            </w:p>
                          </w:tc>
                          <w:tc>
                            <w:tcPr>
                              <w:tcW w:w="1328" w:type="dxa"/>
                              <w:tcBorders>
                                <w:top w:val="nil"/>
                                <w:left w:val="nil"/>
                                <w:bottom w:val="nil"/>
                                <w:right w:val="nil"/>
                              </w:tcBorders>
                              <w:tcMar>
                                <w:top w:w="59" w:type="dxa"/>
                                <w:left w:w="59" w:type="dxa"/>
                                <w:bottom w:w="59" w:type="dxa"/>
                                <w:right w:w="59" w:type="dxa"/>
                              </w:tcMar>
                              <w:vAlign w:val="center"/>
                            </w:tcPr>
                            <w:p w14:paraId="2A56BA2B" w14:textId="77777777" w:rsidR="00306D82" w:rsidRDefault="00461927">
                              <w:pPr>
                                <w:spacing w:after="0" w:line="240" w:lineRule="auto"/>
                                <w:jc w:val="right"/>
                              </w:pPr>
                              <w:r>
                                <w:rPr>
                                  <w:rFonts w:ascii="Arial" w:eastAsia="Arial" w:hAnsi="Arial"/>
                                  <w:b/>
                                  <w:color w:val="000000"/>
                                  <w:sz w:val="16"/>
                                </w:rPr>
                                <w:t>721,400</w:t>
                              </w:r>
                            </w:p>
                          </w:tc>
                          <w:tc>
                            <w:tcPr>
                              <w:tcW w:w="1215" w:type="dxa"/>
                              <w:tcBorders>
                                <w:top w:val="nil"/>
                                <w:left w:val="nil"/>
                                <w:bottom w:val="nil"/>
                                <w:right w:val="nil"/>
                              </w:tcBorders>
                              <w:tcMar>
                                <w:top w:w="59" w:type="dxa"/>
                                <w:left w:w="59" w:type="dxa"/>
                                <w:bottom w:w="59" w:type="dxa"/>
                                <w:right w:w="59" w:type="dxa"/>
                              </w:tcMar>
                              <w:vAlign w:val="center"/>
                            </w:tcPr>
                            <w:p w14:paraId="5C30C1E3" w14:textId="77777777" w:rsidR="00306D82" w:rsidRDefault="00461927">
                              <w:pPr>
                                <w:spacing w:after="0" w:line="240" w:lineRule="auto"/>
                                <w:jc w:val="right"/>
                              </w:pPr>
                              <w:r>
                                <w:rPr>
                                  <w:rFonts w:ascii="Arial" w:eastAsia="Arial" w:hAnsi="Arial"/>
                                  <w:b/>
                                  <w:color w:val="000000"/>
                                  <w:sz w:val="16"/>
                                </w:rPr>
                                <w:t>547,176</w:t>
                              </w:r>
                            </w:p>
                          </w:tc>
                          <w:tc>
                            <w:tcPr>
                              <w:tcW w:w="1050" w:type="dxa"/>
                              <w:tcBorders>
                                <w:top w:val="nil"/>
                                <w:left w:val="nil"/>
                                <w:bottom w:val="nil"/>
                                <w:right w:val="nil"/>
                              </w:tcBorders>
                              <w:tcMar>
                                <w:top w:w="59" w:type="dxa"/>
                                <w:left w:w="59" w:type="dxa"/>
                                <w:bottom w:w="59" w:type="dxa"/>
                                <w:right w:w="59" w:type="dxa"/>
                              </w:tcMar>
                              <w:vAlign w:val="center"/>
                            </w:tcPr>
                            <w:p w14:paraId="558AF921" w14:textId="77777777" w:rsidR="00306D82" w:rsidRDefault="00461927">
                              <w:pPr>
                                <w:spacing w:after="0" w:line="240" w:lineRule="auto"/>
                                <w:jc w:val="right"/>
                              </w:pPr>
                              <w:r>
                                <w:rPr>
                                  <w:rFonts w:ascii="Arial" w:eastAsia="Arial" w:hAnsi="Arial"/>
                                  <w:b/>
                                  <w:color w:val="000000"/>
                                  <w:sz w:val="16"/>
                                </w:rPr>
                                <w:t>75.85</w:t>
                              </w:r>
                            </w:p>
                          </w:tc>
                        </w:tr>
                        <w:tr w:rsidR="00C01328" w14:paraId="4B0DF9F5"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2B4744A" w14:textId="77777777" w:rsidR="00306D82" w:rsidRDefault="00306D82">
                              <w:pPr>
                                <w:spacing w:after="0" w:line="240" w:lineRule="auto"/>
                              </w:pPr>
                            </w:p>
                          </w:tc>
                        </w:tr>
                        <w:tr w:rsidR="00C01328" w14:paraId="2DF3C29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23B14FA" w14:textId="77777777" w:rsidR="00306D82" w:rsidRDefault="00461927">
                              <w:pPr>
                                <w:spacing w:after="0" w:line="240" w:lineRule="auto"/>
                              </w:pPr>
                              <w:r>
                                <w:rPr>
                                  <w:rFonts w:ascii="Arial" w:eastAsia="Arial" w:hAnsi="Arial"/>
                                  <w:b/>
                                  <w:color w:val="FFFFFF"/>
                                  <w:sz w:val="16"/>
                                </w:rPr>
                                <w:t>Tunisia</w:t>
                              </w:r>
                            </w:p>
                          </w:tc>
                        </w:tr>
                        <w:tr w:rsidR="00306D82" w14:paraId="788F07D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7D046D" w14:textId="77777777" w:rsidR="00306D82" w:rsidRDefault="00461927">
                              <w:pPr>
                                <w:spacing w:after="0" w:line="240" w:lineRule="auto"/>
                              </w:pPr>
                              <w:r>
                                <w:rPr>
                                  <w:rFonts w:ascii="Arial" w:eastAsia="Arial" w:hAnsi="Arial"/>
                                  <w:color w:val="000000"/>
                                  <w:sz w:val="16"/>
                                </w:rPr>
                                <w:t>00122165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1FC72E" w14:textId="77777777" w:rsidR="00306D82" w:rsidRDefault="00461927">
                              <w:pPr>
                                <w:spacing w:after="0" w:line="240" w:lineRule="auto"/>
                              </w:pPr>
                              <w:r>
                                <w:rPr>
                                  <w:rFonts w:ascii="Arial" w:eastAsia="Arial" w:hAnsi="Arial"/>
                                  <w:color w:val="000000"/>
                                  <w:sz w:val="16"/>
                                </w:rPr>
                                <w:t>FC1 2020 Tunisia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28F3AD"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A18DDA9" w14:textId="77777777" w:rsidR="00306D82" w:rsidRDefault="00461927">
                              <w:pPr>
                                <w:spacing w:after="0" w:line="240" w:lineRule="auto"/>
                                <w:jc w:val="right"/>
                              </w:pPr>
                              <w:r>
                                <w:rPr>
                                  <w:rFonts w:ascii="Arial" w:eastAsia="Arial" w:hAnsi="Arial"/>
                                  <w:color w:val="000000"/>
                                  <w:sz w:val="16"/>
                                </w:rPr>
                                <w:t>523,230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6FC5D82" w14:textId="77777777" w:rsidR="00306D82" w:rsidRDefault="00461927">
                              <w:pPr>
                                <w:spacing w:after="0" w:line="240" w:lineRule="auto"/>
                                <w:jc w:val="right"/>
                              </w:pPr>
                              <w:r>
                                <w:rPr>
                                  <w:rFonts w:ascii="Arial" w:eastAsia="Arial" w:hAnsi="Arial"/>
                                  <w:color w:val="000000"/>
                                  <w:sz w:val="16"/>
                                </w:rPr>
                                <w:t>523,230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9C1825" w14:textId="77777777" w:rsidR="00306D82" w:rsidRDefault="00461927">
                              <w:pPr>
                                <w:spacing w:after="0" w:line="240" w:lineRule="auto"/>
                                <w:jc w:val="right"/>
                              </w:pPr>
                              <w:r>
                                <w:rPr>
                                  <w:rFonts w:ascii="Arial" w:eastAsia="Arial" w:hAnsi="Arial"/>
                                  <w:color w:val="000000"/>
                                  <w:sz w:val="16"/>
                                </w:rPr>
                                <w:t>486,678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572E11" w14:textId="77777777" w:rsidR="00306D82" w:rsidRDefault="00461927">
                              <w:pPr>
                                <w:spacing w:after="0" w:line="240" w:lineRule="auto"/>
                                <w:jc w:val="right"/>
                              </w:pPr>
                              <w:r>
                                <w:rPr>
                                  <w:rFonts w:ascii="Arial" w:eastAsia="Arial" w:hAnsi="Arial"/>
                                  <w:color w:val="000000"/>
                                  <w:sz w:val="16"/>
                                </w:rPr>
                                <w:t>93.01</w:t>
                              </w:r>
                            </w:p>
                          </w:tc>
                        </w:tr>
                        <w:tr w:rsidR="00306D82" w14:paraId="7716DF4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2D59EA" w14:textId="77777777" w:rsidR="00306D82" w:rsidRDefault="00461927">
                              <w:pPr>
                                <w:spacing w:after="0" w:line="240" w:lineRule="auto"/>
                              </w:pPr>
                              <w:r>
                                <w:rPr>
                                  <w:rFonts w:ascii="Arial" w:eastAsia="Arial" w:hAnsi="Arial"/>
                                  <w:color w:val="000000"/>
                                  <w:sz w:val="16"/>
                                </w:rPr>
                                <w:t>00122165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DF3B80" w14:textId="77777777" w:rsidR="00306D82" w:rsidRDefault="00461927">
                              <w:pPr>
                                <w:spacing w:after="0" w:line="240" w:lineRule="auto"/>
                              </w:pPr>
                              <w:r>
                                <w:rPr>
                                  <w:rFonts w:ascii="Arial" w:eastAsia="Arial" w:hAnsi="Arial"/>
                                  <w:color w:val="000000"/>
                                  <w:sz w:val="16"/>
                                </w:rPr>
                                <w:t>FC1 2020 Tunisia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FA810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33E597" w14:textId="77777777" w:rsidR="00306D82" w:rsidRDefault="00461927">
                              <w:pPr>
                                <w:spacing w:after="0" w:line="240" w:lineRule="auto"/>
                                <w:jc w:val="right"/>
                              </w:pPr>
                              <w:r>
                                <w:rPr>
                                  <w:rFonts w:ascii="Arial" w:eastAsia="Arial" w:hAnsi="Arial"/>
                                  <w:color w:val="000000"/>
                                  <w:sz w:val="16"/>
                                </w:rPr>
                                <w:t>348,820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FBD715" w14:textId="77777777" w:rsidR="00306D82" w:rsidRDefault="00461927">
                              <w:pPr>
                                <w:spacing w:after="0" w:line="240" w:lineRule="auto"/>
                                <w:jc w:val="right"/>
                              </w:pPr>
                              <w:r>
                                <w:rPr>
                                  <w:rFonts w:ascii="Arial" w:eastAsia="Arial" w:hAnsi="Arial"/>
                                  <w:color w:val="000000"/>
                                  <w:sz w:val="16"/>
                                </w:rPr>
                                <w:t>348,820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76F29C" w14:textId="77777777" w:rsidR="00306D82" w:rsidRDefault="00461927">
                              <w:pPr>
                                <w:spacing w:after="0" w:line="240" w:lineRule="auto"/>
                                <w:jc w:val="right"/>
                              </w:pPr>
                              <w:r>
                                <w:rPr>
                                  <w:rFonts w:ascii="Arial" w:eastAsia="Arial" w:hAnsi="Arial"/>
                                  <w:color w:val="000000"/>
                                  <w:sz w:val="16"/>
                                </w:rPr>
                                <w:t>348,817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460410" w14:textId="77777777" w:rsidR="00306D82" w:rsidRDefault="00461927">
                              <w:pPr>
                                <w:spacing w:after="0" w:line="240" w:lineRule="auto"/>
                                <w:jc w:val="right"/>
                              </w:pPr>
                              <w:r>
                                <w:rPr>
                                  <w:rFonts w:ascii="Arial" w:eastAsia="Arial" w:hAnsi="Arial"/>
                                  <w:color w:val="000000"/>
                                  <w:sz w:val="16"/>
                                </w:rPr>
                                <w:t>100.00</w:t>
                              </w:r>
                            </w:p>
                          </w:tc>
                        </w:tr>
                        <w:tr w:rsidR="00306D82" w14:paraId="2EDC378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7FD426" w14:textId="77777777" w:rsidR="00306D82" w:rsidRDefault="00461927">
                              <w:pPr>
                                <w:spacing w:after="0" w:line="240" w:lineRule="auto"/>
                              </w:pPr>
                              <w:r>
                                <w:rPr>
                                  <w:rFonts w:ascii="Arial" w:eastAsia="Arial" w:hAnsi="Arial"/>
                                  <w:color w:val="000000"/>
                                  <w:sz w:val="16"/>
                                </w:rPr>
                                <w:t>00132385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FA824F" w14:textId="77777777" w:rsidR="00306D82" w:rsidRDefault="00461927">
                              <w:pPr>
                                <w:spacing w:after="0" w:line="240" w:lineRule="auto"/>
                              </w:pPr>
                              <w:r>
                                <w:rPr>
                                  <w:rFonts w:ascii="Arial" w:eastAsia="Arial" w:hAnsi="Arial"/>
                                  <w:color w:val="000000"/>
                                  <w:sz w:val="16"/>
                                </w:rPr>
                                <w:t>PDE-2022-Tunisia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65D5A2" w14:textId="77777777" w:rsidR="00306D82" w:rsidRDefault="00461927">
                              <w:pPr>
                                <w:spacing w:after="0" w:line="240" w:lineRule="auto"/>
                              </w:pPr>
                              <w:r>
                                <w:rPr>
                                  <w:rFonts w:ascii="Arial" w:eastAsia="Arial" w:hAnsi="Arial"/>
                                  <w:color w:val="000000"/>
                                  <w:sz w:val="16"/>
                                </w:rPr>
                                <w:t>ECA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C185E2" w14:textId="77777777" w:rsidR="00306D82" w:rsidRDefault="00461927">
                              <w:pPr>
                                <w:spacing w:after="0" w:line="240" w:lineRule="auto"/>
                                <w:jc w:val="right"/>
                              </w:pPr>
                              <w:r>
                                <w:rPr>
                                  <w:rFonts w:ascii="Arial" w:eastAsia="Arial" w:hAnsi="Arial"/>
                                  <w:color w:val="000000"/>
                                  <w:sz w:val="16"/>
                                </w:rPr>
                                <w:t>80,250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3A2DBA" w14:textId="77777777" w:rsidR="00306D82" w:rsidRDefault="00461927">
                              <w:pPr>
                                <w:spacing w:after="0" w:line="240" w:lineRule="auto"/>
                                <w:jc w:val="right"/>
                              </w:pPr>
                              <w:r>
                                <w:rPr>
                                  <w:rFonts w:ascii="Arial" w:eastAsia="Arial" w:hAnsi="Arial"/>
                                  <w:color w:val="000000"/>
                                  <w:sz w:val="16"/>
                                </w:rPr>
                                <w:t>80,250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F937E0" w14:textId="77777777" w:rsidR="00306D82" w:rsidRDefault="00461927">
                              <w:pPr>
                                <w:spacing w:after="0" w:line="240" w:lineRule="auto"/>
                                <w:jc w:val="right"/>
                              </w:pPr>
                              <w:r>
                                <w:rPr>
                                  <w:rFonts w:ascii="Arial" w:eastAsia="Arial" w:hAnsi="Arial"/>
                                  <w:color w:val="000000"/>
                                  <w:sz w:val="16"/>
                                </w:rPr>
                                <w:t>70,710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E1573B" w14:textId="77777777" w:rsidR="00306D82" w:rsidRDefault="00461927">
                              <w:pPr>
                                <w:spacing w:after="0" w:line="240" w:lineRule="auto"/>
                                <w:jc w:val="right"/>
                              </w:pPr>
                              <w:r>
                                <w:rPr>
                                  <w:rFonts w:ascii="Arial" w:eastAsia="Arial" w:hAnsi="Arial"/>
                                  <w:color w:val="000000"/>
                                  <w:sz w:val="16"/>
                                </w:rPr>
                                <w:t>88.11</w:t>
                              </w:r>
                            </w:p>
                          </w:tc>
                        </w:tr>
                        <w:tr w:rsidR="00306D82" w14:paraId="6F5BC6ED"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4AAEED" w14:textId="77777777" w:rsidR="00306D82" w:rsidRDefault="00461927">
                              <w:pPr>
                                <w:spacing w:after="0" w:line="240" w:lineRule="auto"/>
                              </w:pPr>
                              <w:r>
                                <w:rPr>
                                  <w:rFonts w:ascii="Arial" w:eastAsia="Arial" w:hAnsi="Arial"/>
                                  <w:color w:val="000000"/>
                                  <w:sz w:val="16"/>
                                </w:rPr>
                                <w:t>00132385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258A1F" w14:textId="77777777" w:rsidR="00306D82" w:rsidRDefault="00461927">
                              <w:pPr>
                                <w:spacing w:after="0" w:line="240" w:lineRule="auto"/>
                              </w:pPr>
                              <w:r>
                                <w:rPr>
                                  <w:rFonts w:ascii="Arial" w:eastAsia="Arial" w:hAnsi="Arial"/>
                                  <w:color w:val="000000"/>
                                  <w:sz w:val="16"/>
                                </w:rPr>
                                <w:t>PDE-2022-Tunisia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30A0CC" w14:textId="77777777" w:rsidR="00306D82" w:rsidRDefault="00461927">
                              <w:pPr>
                                <w:spacing w:after="0" w:line="240" w:lineRule="auto"/>
                              </w:pPr>
                              <w:r>
                                <w:rPr>
                                  <w:rFonts w:ascii="Arial" w:eastAsia="Arial" w:hAnsi="Arial"/>
                                  <w:color w:val="000000"/>
                                  <w:sz w:val="16"/>
                                </w:rPr>
                                <w:t>UNHABITAT</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95B4A3" w14:textId="77777777" w:rsidR="00306D82" w:rsidRDefault="00461927">
                              <w:pPr>
                                <w:spacing w:after="0" w:line="240" w:lineRule="auto"/>
                                <w:jc w:val="right"/>
                              </w:pPr>
                              <w:r>
                                <w:rPr>
                                  <w:rFonts w:ascii="Arial" w:eastAsia="Arial" w:hAnsi="Arial"/>
                                  <w:color w:val="000000"/>
                                  <w:sz w:val="16"/>
                                </w:rPr>
                                <w:t>160,500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3F94E0" w14:textId="77777777" w:rsidR="00306D82" w:rsidRDefault="00461927">
                              <w:pPr>
                                <w:spacing w:after="0" w:line="240" w:lineRule="auto"/>
                                <w:jc w:val="right"/>
                              </w:pPr>
                              <w:r>
                                <w:rPr>
                                  <w:rFonts w:ascii="Arial" w:eastAsia="Arial" w:hAnsi="Arial"/>
                                  <w:color w:val="000000"/>
                                  <w:sz w:val="16"/>
                                </w:rPr>
                                <w:t>160,500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F3009"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22C13B" w14:textId="77777777" w:rsidR="00306D82" w:rsidRDefault="00461927">
                              <w:pPr>
                                <w:spacing w:after="0" w:line="240" w:lineRule="auto"/>
                                <w:jc w:val="right"/>
                              </w:pPr>
                              <w:r>
                                <w:rPr>
                                  <w:rFonts w:ascii="Arial" w:eastAsia="Arial" w:hAnsi="Arial"/>
                                  <w:color w:val="000000"/>
                                  <w:sz w:val="16"/>
                                </w:rPr>
                                <w:t>-</w:t>
                              </w:r>
                            </w:p>
                          </w:tc>
                        </w:tr>
                        <w:tr w:rsidR="00C01328" w14:paraId="49989669"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EEB71C7" w14:textId="77777777" w:rsidR="00306D82" w:rsidRDefault="00461927">
                              <w:pPr>
                                <w:spacing w:after="0" w:line="240" w:lineRule="auto"/>
                              </w:pPr>
                              <w:r>
                                <w:rPr>
                                  <w:rFonts w:ascii="Arial" w:eastAsia="Arial" w:hAnsi="Arial"/>
                                  <w:b/>
                                  <w:color w:val="000000"/>
                                  <w:sz w:val="16"/>
                                </w:rPr>
                                <w:lastRenderedPageBreak/>
                                <w:t>Tunisia: Total</w:t>
                              </w:r>
                            </w:p>
                          </w:tc>
                          <w:tc>
                            <w:tcPr>
                              <w:tcW w:w="1371" w:type="dxa"/>
                              <w:tcBorders>
                                <w:top w:val="nil"/>
                                <w:left w:val="nil"/>
                                <w:bottom w:val="nil"/>
                                <w:right w:val="nil"/>
                              </w:tcBorders>
                              <w:tcMar>
                                <w:top w:w="59" w:type="dxa"/>
                                <w:left w:w="59" w:type="dxa"/>
                                <w:bottom w:w="59" w:type="dxa"/>
                                <w:right w:w="59" w:type="dxa"/>
                              </w:tcMar>
                              <w:vAlign w:val="center"/>
                            </w:tcPr>
                            <w:p w14:paraId="449A3F1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C736DAF" w14:textId="77777777" w:rsidR="00306D82" w:rsidRDefault="00461927">
                              <w:pPr>
                                <w:spacing w:after="0" w:line="240" w:lineRule="auto"/>
                                <w:jc w:val="right"/>
                              </w:pPr>
                              <w:r>
                                <w:rPr>
                                  <w:rFonts w:ascii="Arial" w:eastAsia="Arial" w:hAnsi="Arial"/>
                                  <w:b/>
                                  <w:color w:val="000000"/>
                                  <w:sz w:val="16"/>
                                </w:rPr>
                                <w:t>1,112,800</w:t>
                              </w:r>
                            </w:p>
                          </w:tc>
                          <w:tc>
                            <w:tcPr>
                              <w:tcW w:w="1328" w:type="dxa"/>
                              <w:tcBorders>
                                <w:top w:val="nil"/>
                                <w:left w:val="nil"/>
                                <w:bottom w:val="nil"/>
                                <w:right w:val="nil"/>
                              </w:tcBorders>
                              <w:tcMar>
                                <w:top w:w="59" w:type="dxa"/>
                                <w:left w:w="59" w:type="dxa"/>
                                <w:bottom w:w="59" w:type="dxa"/>
                                <w:right w:w="59" w:type="dxa"/>
                              </w:tcMar>
                              <w:vAlign w:val="center"/>
                            </w:tcPr>
                            <w:p w14:paraId="2343B6FB" w14:textId="77777777" w:rsidR="00306D82" w:rsidRDefault="00461927">
                              <w:pPr>
                                <w:spacing w:after="0" w:line="240" w:lineRule="auto"/>
                                <w:jc w:val="right"/>
                              </w:pPr>
                              <w:r>
                                <w:rPr>
                                  <w:rFonts w:ascii="Arial" w:eastAsia="Arial" w:hAnsi="Arial"/>
                                  <w:b/>
                                  <w:color w:val="000000"/>
                                  <w:sz w:val="16"/>
                                </w:rPr>
                                <w:t>1,112,800</w:t>
                              </w:r>
                            </w:p>
                          </w:tc>
                          <w:tc>
                            <w:tcPr>
                              <w:tcW w:w="1215" w:type="dxa"/>
                              <w:tcBorders>
                                <w:top w:val="nil"/>
                                <w:left w:val="nil"/>
                                <w:bottom w:val="nil"/>
                                <w:right w:val="nil"/>
                              </w:tcBorders>
                              <w:tcMar>
                                <w:top w:w="59" w:type="dxa"/>
                                <w:left w:w="59" w:type="dxa"/>
                                <w:bottom w:w="59" w:type="dxa"/>
                                <w:right w:w="59" w:type="dxa"/>
                              </w:tcMar>
                              <w:vAlign w:val="center"/>
                            </w:tcPr>
                            <w:p w14:paraId="77CF7DF1" w14:textId="77777777" w:rsidR="00306D82" w:rsidRDefault="00461927">
                              <w:pPr>
                                <w:spacing w:after="0" w:line="240" w:lineRule="auto"/>
                                <w:jc w:val="right"/>
                              </w:pPr>
                              <w:r>
                                <w:rPr>
                                  <w:rFonts w:ascii="Arial" w:eastAsia="Arial" w:hAnsi="Arial"/>
                                  <w:b/>
                                  <w:color w:val="000000"/>
                                  <w:sz w:val="16"/>
                                </w:rPr>
                                <w:t>906,206</w:t>
                              </w:r>
                            </w:p>
                          </w:tc>
                          <w:tc>
                            <w:tcPr>
                              <w:tcW w:w="1050" w:type="dxa"/>
                              <w:tcBorders>
                                <w:top w:val="nil"/>
                                <w:left w:val="nil"/>
                                <w:bottom w:val="nil"/>
                                <w:right w:val="nil"/>
                              </w:tcBorders>
                              <w:tcMar>
                                <w:top w:w="59" w:type="dxa"/>
                                <w:left w:w="59" w:type="dxa"/>
                                <w:bottom w:w="59" w:type="dxa"/>
                                <w:right w:w="59" w:type="dxa"/>
                              </w:tcMar>
                              <w:vAlign w:val="center"/>
                            </w:tcPr>
                            <w:p w14:paraId="6E1F80AE" w14:textId="77777777" w:rsidR="00306D82" w:rsidRDefault="00461927">
                              <w:pPr>
                                <w:spacing w:after="0" w:line="240" w:lineRule="auto"/>
                                <w:jc w:val="right"/>
                              </w:pPr>
                              <w:r>
                                <w:rPr>
                                  <w:rFonts w:ascii="Arial" w:eastAsia="Arial" w:hAnsi="Arial"/>
                                  <w:b/>
                                  <w:color w:val="000000"/>
                                  <w:sz w:val="16"/>
                                </w:rPr>
                                <w:t>81.43</w:t>
                              </w:r>
                            </w:p>
                          </w:tc>
                        </w:tr>
                        <w:tr w:rsidR="00C01328" w14:paraId="339B04D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DCF1614" w14:textId="77777777" w:rsidR="00306D82" w:rsidRDefault="00306D82">
                              <w:pPr>
                                <w:spacing w:after="0" w:line="240" w:lineRule="auto"/>
                              </w:pPr>
                            </w:p>
                          </w:tc>
                        </w:tr>
                        <w:tr w:rsidR="00C01328" w14:paraId="30C923DB"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D14786D" w14:textId="77777777" w:rsidR="00306D82" w:rsidRDefault="00461927">
                              <w:pPr>
                                <w:spacing w:after="0" w:line="240" w:lineRule="auto"/>
                              </w:pPr>
                              <w:r>
                                <w:rPr>
                                  <w:rFonts w:ascii="Arial" w:eastAsia="Arial" w:hAnsi="Arial"/>
                                  <w:b/>
                                  <w:color w:val="FFFFFF"/>
                                  <w:sz w:val="16"/>
                                </w:rPr>
                                <w:t>Turkey</w:t>
                              </w:r>
                            </w:p>
                          </w:tc>
                        </w:tr>
                        <w:tr w:rsidR="00306D82" w14:paraId="03FB343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715AD5" w14:textId="77777777" w:rsidR="00306D82" w:rsidRDefault="00461927">
                              <w:pPr>
                                <w:spacing w:after="0" w:line="240" w:lineRule="auto"/>
                              </w:pPr>
                              <w:r>
                                <w:rPr>
                                  <w:rFonts w:ascii="Arial" w:eastAsia="Arial" w:hAnsi="Arial"/>
                                  <w:color w:val="000000"/>
                                  <w:sz w:val="16"/>
                                </w:rPr>
                                <w:t>00130894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AB661CA" w14:textId="77777777" w:rsidR="00306D82" w:rsidRDefault="00461927">
                              <w:pPr>
                                <w:spacing w:after="0" w:line="240" w:lineRule="auto"/>
                              </w:pPr>
                              <w:r>
                                <w:rPr>
                                  <w:rFonts w:ascii="Arial" w:eastAsia="Arial" w:hAnsi="Arial"/>
                                  <w:color w:val="000000"/>
                                  <w:sz w:val="16"/>
                                </w:rPr>
                                <w:t>Policy Dev Emergency- Turkey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D25601"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D3A331C" w14:textId="77777777" w:rsidR="00306D82" w:rsidRDefault="00461927">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C7B5B3" w14:textId="77777777" w:rsidR="00306D82" w:rsidRDefault="00461927">
                              <w:pPr>
                                <w:spacing w:after="0" w:line="240" w:lineRule="auto"/>
                                <w:jc w:val="right"/>
                              </w:pPr>
                              <w:r>
                                <w:rPr>
                                  <w:rFonts w:ascii="Arial" w:eastAsia="Arial" w:hAnsi="Arial"/>
                                  <w:color w:val="000000"/>
                                  <w:sz w:val="16"/>
                                </w:rPr>
                                <w:t>49,501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4929009" w14:textId="77777777" w:rsidR="00306D82" w:rsidRDefault="00461927">
                              <w:pPr>
                                <w:spacing w:after="0" w:line="240" w:lineRule="auto"/>
                                <w:jc w:val="right"/>
                              </w:pPr>
                              <w:r>
                                <w:rPr>
                                  <w:rFonts w:ascii="Arial" w:eastAsia="Arial" w:hAnsi="Arial"/>
                                  <w:color w:val="000000"/>
                                  <w:sz w:val="16"/>
                                </w:rPr>
                                <w:t>49,501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AC746C" w14:textId="77777777" w:rsidR="00306D82" w:rsidRDefault="00461927">
                              <w:pPr>
                                <w:spacing w:after="0" w:line="240" w:lineRule="auto"/>
                                <w:jc w:val="right"/>
                              </w:pPr>
                              <w:r>
                                <w:rPr>
                                  <w:rFonts w:ascii="Arial" w:eastAsia="Arial" w:hAnsi="Arial"/>
                                  <w:color w:val="000000"/>
                                  <w:sz w:val="16"/>
                                </w:rPr>
                                <w:t>100.00</w:t>
                              </w:r>
                            </w:p>
                          </w:tc>
                        </w:tr>
                        <w:tr w:rsidR="00306D82" w14:paraId="601E6C2A"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0E174A" w14:textId="77777777" w:rsidR="00306D82" w:rsidRDefault="00461927">
                              <w:pPr>
                                <w:spacing w:after="0" w:line="240" w:lineRule="auto"/>
                              </w:pPr>
                              <w:r>
                                <w:rPr>
                                  <w:rFonts w:ascii="Arial" w:eastAsia="Arial" w:hAnsi="Arial"/>
                                  <w:color w:val="000000"/>
                                  <w:sz w:val="16"/>
                                </w:rPr>
                                <w:t>00130894</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A04367" w14:textId="77777777" w:rsidR="00306D82" w:rsidRDefault="00461927">
                              <w:pPr>
                                <w:spacing w:after="0" w:line="240" w:lineRule="auto"/>
                              </w:pPr>
                              <w:r>
                                <w:rPr>
                                  <w:rFonts w:ascii="Arial" w:eastAsia="Arial" w:hAnsi="Arial"/>
                                  <w:color w:val="000000"/>
                                  <w:sz w:val="16"/>
                                </w:rPr>
                                <w:t>Policy Dev Emergency- Turkey</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46B83B"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16AC43" w14:textId="77777777" w:rsidR="00306D82" w:rsidRDefault="00461927">
                              <w:pPr>
                                <w:spacing w:after="0" w:line="240" w:lineRule="auto"/>
                                <w:jc w:val="right"/>
                              </w:pPr>
                              <w:r>
                                <w:rPr>
                                  <w:rFonts w:ascii="Arial" w:eastAsia="Arial" w:hAnsi="Arial"/>
                                  <w:color w:val="000000"/>
                                  <w:sz w:val="16"/>
                                </w:rPr>
                                <w:t>59,923</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DB77B5" w14:textId="77777777" w:rsidR="00306D82" w:rsidRDefault="00461927">
                              <w:pPr>
                                <w:spacing w:after="0" w:line="240" w:lineRule="auto"/>
                                <w:jc w:val="right"/>
                              </w:pPr>
                              <w:r>
                                <w:rPr>
                                  <w:rFonts w:ascii="Arial" w:eastAsia="Arial" w:hAnsi="Arial"/>
                                  <w:color w:val="000000"/>
                                  <w:sz w:val="16"/>
                                </w:rPr>
                                <w:t>59,923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8C2DC6" w14:textId="77777777" w:rsidR="00306D82" w:rsidRDefault="00461927">
                              <w:pPr>
                                <w:spacing w:after="0" w:line="240" w:lineRule="auto"/>
                                <w:jc w:val="right"/>
                              </w:pPr>
                              <w:r>
                                <w:rPr>
                                  <w:rFonts w:ascii="Arial" w:eastAsia="Arial" w:hAnsi="Arial"/>
                                  <w:color w:val="000000"/>
                                  <w:sz w:val="16"/>
                                </w:rPr>
                                <w:t>59,923</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C4E8A9" w14:textId="77777777" w:rsidR="00306D82" w:rsidRDefault="00461927">
                              <w:pPr>
                                <w:spacing w:after="0" w:line="240" w:lineRule="auto"/>
                                <w:jc w:val="right"/>
                              </w:pPr>
                              <w:r>
                                <w:rPr>
                                  <w:rFonts w:ascii="Arial" w:eastAsia="Arial" w:hAnsi="Arial"/>
                                  <w:color w:val="000000"/>
                                  <w:sz w:val="16"/>
                                </w:rPr>
                                <w:t>100.00</w:t>
                              </w:r>
                            </w:p>
                          </w:tc>
                        </w:tr>
                        <w:tr w:rsidR="00306D82" w14:paraId="161081A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28801F" w14:textId="77777777" w:rsidR="00306D82" w:rsidRDefault="00461927">
                              <w:pPr>
                                <w:spacing w:after="0" w:line="240" w:lineRule="auto"/>
                              </w:pPr>
                              <w:r>
                                <w:rPr>
                                  <w:rFonts w:ascii="Arial" w:eastAsia="Arial" w:hAnsi="Arial"/>
                                  <w:color w:val="000000"/>
                                  <w:sz w:val="16"/>
                                </w:rPr>
                                <w:t>00132387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C7D836" w14:textId="77777777" w:rsidR="00306D82" w:rsidRDefault="00461927">
                              <w:pPr>
                                <w:spacing w:after="0" w:line="240" w:lineRule="auto"/>
                              </w:pPr>
                              <w:r>
                                <w:rPr>
                                  <w:rFonts w:ascii="Arial" w:eastAsia="Arial" w:hAnsi="Arial"/>
                                  <w:color w:val="000000"/>
                                  <w:sz w:val="16"/>
                                </w:rPr>
                                <w:t>PDE-2022-Turkey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BE7D3C"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D75D09" w14:textId="77777777" w:rsidR="00306D82" w:rsidRDefault="00461927">
                              <w:pPr>
                                <w:spacing w:after="0" w:line="240" w:lineRule="auto"/>
                                <w:jc w:val="right"/>
                              </w:pPr>
                              <w:r>
                                <w:rPr>
                                  <w:rFonts w:ascii="Arial" w:eastAsia="Arial" w:hAnsi="Arial"/>
                                  <w:color w:val="000000"/>
                                  <w:sz w:val="16"/>
                                </w:rPr>
                                <w:t>186,067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18EDDF" w14:textId="77777777" w:rsidR="00306D82" w:rsidRDefault="00461927">
                              <w:pPr>
                                <w:spacing w:after="0" w:line="240" w:lineRule="auto"/>
                                <w:jc w:val="right"/>
                              </w:pPr>
                              <w:r>
                                <w:rPr>
                                  <w:rFonts w:ascii="Arial" w:eastAsia="Arial" w:hAnsi="Arial"/>
                                  <w:color w:val="000000"/>
                                  <w:sz w:val="16"/>
                                </w:rPr>
                                <w:t>186,067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96A686A" w14:textId="77777777" w:rsidR="00306D82" w:rsidRDefault="00461927">
                              <w:pPr>
                                <w:spacing w:after="0" w:line="240" w:lineRule="auto"/>
                                <w:jc w:val="right"/>
                              </w:pPr>
                              <w:r>
                                <w:rPr>
                                  <w:rFonts w:ascii="Arial" w:eastAsia="Arial" w:hAnsi="Arial"/>
                                  <w:color w:val="000000"/>
                                  <w:sz w:val="16"/>
                                </w:rPr>
                                <w:t>174,996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3493A1" w14:textId="77777777" w:rsidR="00306D82" w:rsidRDefault="00461927">
                              <w:pPr>
                                <w:spacing w:after="0" w:line="240" w:lineRule="auto"/>
                                <w:jc w:val="right"/>
                              </w:pPr>
                              <w:r>
                                <w:rPr>
                                  <w:rFonts w:ascii="Arial" w:eastAsia="Arial" w:hAnsi="Arial"/>
                                  <w:color w:val="000000"/>
                                  <w:sz w:val="16"/>
                                </w:rPr>
                                <w:t>94.05</w:t>
                              </w:r>
                            </w:p>
                          </w:tc>
                        </w:tr>
                        <w:tr w:rsidR="00306D82" w14:paraId="2711BD1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498D73" w14:textId="77777777" w:rsidR="00306D82" w:rsidRDefault="00461927">
                              <w:pPr>
                                <w:spacing w:after="0" w:line="240" w:lineRule="auto"/>
                              </w:pPr>
                              <w:r>
                                <w:rPr>
                                  <w:rFonts w:ascii="Arial" w:eastAsia="Arial" w:hAnsi="Arial"/>
                                  <w:color w:val="000000"/>
                                  <w:sz w:val="16"/>
                                </w:rPr>
                                <w:t>00132387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C442B4" w14:textId="77777777" w:rsidR="00306D82" w:rsidRDefault="00461927">
                              <w:pPr>
                                <w:spacing w:after="0" w:line="240" w:lineRule="auto"/>
                              </w:pPr>
                              <w:r>
                                <w:rPr>
                                  <w:rFonts w:ascii="Arial" w:eastAsia="Arial" w:hAnsi="Arial"/>
                                  <w:color w:val="000000"/>
                                  <w:sz w:val="16"/>
                                </w:rPr>
                                <w:t>PDE-2022-Turkey</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3FC9A2"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272851" w14:textId="77777777" w:rsidR="00306D82" w:rsidRDefault="00461927">
                              <w:pPr>
                                <w:spacing w:after="0" w:line="240" w:lineRule="auto"/>
                                <w:jc w:val="right"/>
                              </w:pPr>
                              <w:r>
                                <w:rPr>
                                  <w:rFonts w:ascii="Arial" w:eastAsia="Arial" w:hAnsi="Arial"/>
                                  <w:color w:val="000000"/>
                                  <w:sz w:val="16"/>
                                </w:rPr>
                                <w:t>63,929</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426473" w14:textId="77777777" w:rsidR="00306D82" w:rsidRDefault="00461927">
                              <w:pPr>
                                <w:spacing w:after="0" w:line="240" w:lineRule="auto"/>
                                <w:jc w:val="right"/>
                              </w:pPr>
                              <w:r>
                                <w:rPr>
                                  <w:rFonts w:ascii="Arial" w:eastAsia="Arial" w:hAnsi="Arial"/>
                                  <w:color w:val="000000"/>
                                  <w:sz w:val="16"/>
                                </w:rPr>
                                <w:t>63,929</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144C05" w14:textId="77777777" w:rsidR="00306D82" w:rsidRDefault="00461927">
                              <w:pPr>
                                <w:spacing w:after="0" w:line="240" w:lineRule="auto"/>
                                <w:jc w:val="right"/>
                              </w:pPr>
                              <w:r>
                                <w:rPr>
                                  <w:rFonts w:ascii="Arial" w:eastAsia="Arial" w:hAnsi="Arial"/>
                                  <w:color w:val="000000"/>
                                  <w:sz w:val="16"/>
                                </w:rPr>
                                <w:t>63,929</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B53728" w14:textId="77777777" w:rsidR="00306D82" w:rsidRDefault="00461927">
                              <w:pPr>
                                <w:spacing w:after="0" w:line="240" w:lineRule="auto"/>
                                <w:jc w:val="right"/>
                              </w:pPr>
                              <w:r>
                                <w:rPr>
                                  <w:rFonts w:ascii="Arial" w:eastAsia="Arial" w:hAnsi="Arial"/>
                                  <w:color w:val="000000"/>
                                  <w:sz w:val="16"/>
                                </w:rPr>
                                <w:t>100.00</w:t>
                              </w:r>
                            </w:p>
                          </w:tc>
                        </w:tr>
                        <w:tr w:rsidR="00C01328" w14:paraId="43D94137"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E90FB97" w14:textId="77777777" w:rsidR="00306D82" w:rsidRDefault="00461927">
                              <w:pPr>
                                <w:spacing w:after="0" w:line="240" w:lineRule="auto"/>
                              </w:pPr>
                              <w:r>
                                <w:rPr>
                                  <w:rFonts w:ascii="Arial" w:eastAsia="Arial" w:hAnsi="Arial"/>
                                  <w:b/>
                                  <w:color w:val="000000"/>
                                  <w:sz w:val="16"/>
                                </w:rPr>
                                <w:t>Turkey: Total</w:t>
                              </w:r>
                            </w:p>
                          </w:tc>
                          <w:tc>
                            <w:tcPr>
                              <w:tcW w:w="1371" w:type="dxa"/>
                              <w:tcBorders>
                                <w:top w:val="nil"/>
                                <w:left w:val="nil"/>
                                <w:bottom w:val="nil"/>
                                <w:right w:val="nil"/>
                              </w:tcBorders>
                              <w:tcMar>
                                <w:top w:w="59" w:type="dxa"/>
                                <w:left w:w="59" w:type="dxa"/>
                                <w:bottom w:w="59" w:type="dxa"/>
                                <w:right w:w="59" w:type="dxa"/>
                              </w:tcMar>
                              <w:vAlign w:val="center"/>
                            </w:tcPr>
                            <w:p w14:paraId="5E6C883C"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4B33BAB" w14:textId="77777777" w:rsidR="00306D82" w:rsidRDefault="00461927">
                              <w:pPr>
                                <w:spacing w:after="0" w:line="240" w:lineRule="auto"/>
                                <w:jc w:val="right"/>
                              </w:pPr>
                              <w:r>
                                <w:rPr>
                                  <w:rFonts w:ascii="Arial" w:eastAsia="Arial" w:hAnsi="Arial"/>
                                  <w:b/>
                                  <w:color w:val="000000"/>
                                  <w:sz w:val="16"/>
                                </w:rPr>
                                <w:t>359,919</w:t>
                              </w:r>
                            </w:p>
                          </w:tc>
                          <w:tc>
                            <w:tcPr>
                              <w:tcW w:w="1328" w:type="dxa"/>
                              <w:tcBorders>
                                <w:top w:val="nil"/>
                                <w:left w:val="nil"/>
                                <w:bottom w:val="nil"/>
                                <w:right w:val="nil"/>
                              </w:tcBorders>
                              <w:tcMar>
                                <w:top w:w="59" w:type="dxa"/>
                                <w:left w:w="59" w:type="dxa"/>
                                <w:bottom w:w="59" w:type="dxa"/>
                                <w:right w:w="59" w:type="dxa"/>
                              </w:tcMar>
                              <w:vAlign w:val="center"/>
                            </w:tcPr>
                            <w:p w14:paraId="6B04C8BD" w14:textId="77777777" w:rsidR="00306D82" w:rsidRDefault="00461927">
                              <w:pPr>
                                <w:spacing w:after="0" w:line="240" w:lineRule="auto"/>
                                <w:jc w:val="right"/>
                              </w:pPr>
                              <w:r>
                                <w:rPr>
                                  <w:rFonts w:ascii="Arial" w:eastAsia="Arial" w:hAnsi="Arial"/>
                                  <w:b/>
                                  <w:color w:val="000000"/>
                                  <w:sz w:val="16"/>
                                </w:rPr>
                                <w:t>359,420</w:t>
                              </w:r>
                            </w:p>
                          </w:tc>
                          <w:tc>
                            <w:tcPr>
                              <w:tcW w:w="1215" w:type="dxa"/>
                              <w:tcBorders>
                                <w:top w:val="nil"/>
                                <w:left w:val="nil"/>
                                <w:bottom w:val="nil"/>
                                <w:right w:val="nil"/>
                              </w:tcBorders>
                              <w:tcMar>
                                <w:top w:w="59" w:type="dxa"/>
                                <w:left w:w="59" w:type="dxa"/>
                                <w:bottom w:w="59" w:type="dxa"/>
                                <w:right w:w="59" w:type="dxa"/>
                              </w:tcMar>
                              <w:vAlign w:val="center"/>
                            </w:tcPr>
                            <w:p w14:paraId="3195EEA6" w14:textId="77777777" w:rsidR="00306D82" w:rsidRDefault="00461927">
                              <w:pPr>
                                <w:spacing w:after="0" w:line="240" w:lineRule="auto"/>
                                <w:jc w:val="right"/>
                              </w:pPr>
                              <w:r>
                                <w:rPr>
                                  <w:rFonts w:ascii="Arial" w:eastAsia="Arial" w:hAnsi="Arial"/>
                                  <w:b/>
                                  <w:color w:val="000000"/>
                                  <w:sz w:val="16"/>
                                </w:rPr>
                                <w:t>348,349</w:t>
                              </w:r>
                            </w:p>
                          </w:tc>
                          <w:tc>
                            <w:tcPr>
                              <w:tcW w:w="1050" w:type="dxa"/>
                              <w:tcBorders>
                                <w:top w:val="nil"/>
                                <w:left w:val="nil"/>
                                <w:bottom w:val="nil"/>
                                <w:right w:val="nil"/>
                              </w:tcBorders>
                              <w:tcMar>
                                <w:top w:w="59" w:type="dxa"/>
                                <w:left w:w="59" w:type="dxa"/>
                                <w:bottom w:w="59" w:type="dxa"/>
                                <w:right w:w="59" w:type="dxa"/>
                              </w:tcMar>
                              <w:vAlign w:val="center"/>
                            </w:tcPr>
                            <w:p w14:paraId="5FF13709" w14:textId="77777777" w:rsidR="00306D82" w:rsidRDefault="00461927">
                              <w:pPr>
                                <w:spacing w:after="0" w:line="240" w:lineRule="auto"/>
                                <w:jc w:val="right"/>
                              </w:pPr>
                              <w:r>
                                <w:rPr>
                                  <w:rFonts w:ascii="Arial" w:eastAsia="Arial" w:hAnsi="Arial"/>
                                  <w:b/>
                                  <w:color w:val="000000"/>
                                  <w:sz w:val="16"/>
                                </w:rPr>
                                <w:t>96.92</w:t>
                              </w:r>
                            </w:p>
                          </w:tc>
                        </w:tr>
                        <w:tr w:rsidR="00C01328" w14:paraId="7080BC07"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0A7B8DF" w14:textId="77777777" w:rsidR="00306D82" w:rsidRDefault="00306D82">
                              <w:pPr>
                                <w:spacing w:after="0" w:line="240" w:lineRule="auto"/>
                              </w:pPr>
                            </w:p>
                          </w:tc>
                        </w:tr>
                        <w:tr w:rsidR="00C01328" w14:paraId="40ECFA60"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5BA49D6" w14:textId="77777777" w:rsidR="00306D82" w:rsidRDefault="00461927">
                              <w:pPr>
                                <w:spacing w:after="0" w:line="240" w:lineRule="auto"/>
                              </w:pPr>
                              <w:r>
                                <w:rPr>
                                  <w:rFonts w:ascii="Arial" w:eastAsia="Arial" w:hAnsi="Arial"/>
                                  <w:b/>
                                  <w:color w:val="FFFFFF"/>
                                  <w:sz w:val="16"/>
                                </w:rPr>
                                <w:t>Turkmenistan</w:t>
                              </w:r>
                            </w:p>
                          </w:tc>
                        </w:tr>
                        <w:tr w:rsidR="00306D82" w14:paraId="760C1E8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4E1AC7" w14:textId="77777777" w:rsidR="00306D82" w:rsidRDefault="00461927">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5661F54" w14:textId="77777777" w:rsidR="00306D82" w:rsidRDefault="00461927">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9CCCDF4"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105EDF8" w14:textId="77777777" w:rsidR="00306D82" w:rsidRDefault="00461927">
                              <w:pPr>
                                <w:spacing w:after="0" w:line="240" w:lineRule="auto"/>
                                <w:jc w:val="right"/>
                              </w:pPr>
                              <w:r>
                                <w:rPr>
                                  <w:rFonts w:ascii="Arial" w:eastAsia="Arial" w:hAnsi="Arial"/>
                                  <w:color w:val="000000"/>
                                  <w:sz w:val="16"/>
                                </w:rPr>
                                <w:t>633,878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872541" w14:textId="77777777" w:rsidR="00306D82" w:rsidRDefault="00461927">
                              <w:pPr>
                                <w:spacing w:after="0" w:line="240" w:lineRule="auto"/>
                                <w:jc w:val="right"/>
                              </w:pPr>
                              <w:r>
                                <w:rPr>
                                  <w:rFonts w:ascii="Arial" w:eastAsia="Arial" w:hAnsi="Arial"/>
                                  <w:color w:val="000000"/>
                                  <w:sz w:val="16"/>
                                </w:rPr>
                                <w:t>633,588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ACE04A" w14:textId="77777777" w:rsidR="00306D82" w:rsidRDefault="00461927">
                              <w:pPr>
                                <w:spacing w:after="0" w:line="240" w:lineRule="auto"/>
                                <w:jc w:val="right"/>
                              </w:pPr>
                              <w:r>
                                <w:rPr>
                                  <w:rFonts w:ascii="Arial" w:eastAsia="Arial" w:hAnsi="Arial"/>
                                  <w:color w:val="000000"/>
                                  <w:sz w:val="16"/>
                                </w:rPr>
                                <w:t>633,588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5256122" w14:textId="77777777" w:rsidR="00306D82" w:rsidRDefault="00461927">
                              <w:pPr>
                                <w:spacing w:after="0" w:line="240" w:lineRule="auto"/>
                                <w:jc w:val="right"/>
                              </w:pPr>
                              <w:r>
                                <w:rPr>
                                  <w:rFonts w:ascii="Arial" w:eastAsia="Arial" w:hAnsi="Arial"/>
                                  <w:color w:val="000000"/>
                                  <w:sz w:val="16"/>
                                </w:rPr>
                                <w:t>100.00</w:t>
                              </w:r>
                            </w:p>
                          </w:tc>
                        </w:tr>
                        <w:tr w:rsidR="00306D82" w14:paraId="2D4BD36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FD192F" w14:textId="77777777" w:rsidR="00306D82" w:rsidRDefault="00461927">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BBF39F" w14:textId="77777777" w:rsidR="00306D82" w:rsidRDefault="00461927">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7DE28A"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68C8C9" w14:textId="77777777" w:rsidR="00306D82" w:rsidRDefault="00461927">
                              <w:pPr>
                                <w:spacing w:after="0" w:line="240" w:lineRule="auto"/>
                                <w:jc w:val="right"/>
                              </w:pPr>
                              <w:r>
                                <w:rPr>
                                  <w:rFonts w:ascii="Arial" w:eastAsia="Arial" w:hAnsi="Arial"/>
                                  <w:color w:val="000000"/>
                                  <w:sz w:val="16"/>
                                </w:rPr>
                                <w:t>250,395</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EB9C36" w14:textId="77777777" w:rsidR="00306D82" w:rsidRDefault="00461927">
                              <w:pPr>
                                <w:spacing w:after="0" w:line="240" w:lineRule="auto"/>
                                <w:jc w:val="right"/>
                              </w:pPr>
                              <w:r>
                                <w:rPr>
                                  <w:rFonts w:ascii="Arial" w:eastAsia="Arial" w:hAnsi="Arial"/>
                                  <w:color w:val="000000"/>
                                  <w:sz w:val="16"/>
                                </w:rPr>
                                <w:t>250,395</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D4B19C" w14:textId="77777777" w:rsidR="00306D82" w:rsidRDefault="00461927">
                              <w:pPr>
                                <w:spacing w:after="0" w:line="240" w:lineRule="auto"/>
                                <w:jc w:val="right"/>
                              </w:pPr>
                              <w:r>
                                <w:rPr>
                                  <w:rFonts w:ascii="Arial" w:eastAsia="Arial" w:hAnsi="Arial"/>
                                  <w:color w:val="000000"/>
                                  <w:sz w:val="16"/>
                                </w:rPr>
                                <w:t>250,395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AEA064" w14:textId="77777777" w:rsidR="00306D82" w:rsidRDefault="00461927">
                              <w:pPr>
                                <w:spacing w:after="0" w:line="240" w:lineRule="auto"/>
                                <w:jc w:val="right"/>
                              </w:pPr>
                              <w:r>
                                <w:rPr>
                                  <w:rFonts w:ascii="Arial" w:eastAsia="Arial" w:hAnsi="Arial"/>
                                  <w:color w:val="000000"/>
                                  <w:sz w:val="16"/>
                                </w:rPr>
                                <w:t>100.00</w:t>
                              </w:r>
                            </w:p>
                          </w:tc>
                        </w:tr>
                        <w:tr w:rsidR="00306D82" w14:paraId="4B1E551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F9DD4D" w14:textId="77777777" w:rsidR="00306D82" w:rsidRDefault="00461927">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CABA65F" w14:textId="77777777" w:rsidR="00306D82" w:rsidRDefault="00461927">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1A445C"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BD3998" w14:textId="77777777" w:rsidR="00306D82" w:rsidRDefault="00461927">
                              <w:pPr>
                                <w:spacing w:after="0" w:line="240" w:lineRule="auto"/>
                                <w:jc w:val="right"/>
                              </w:pPr>
                              <w:r>
                                <w:rPr>
                                  <w:rFonts w:ascii="Arial" w:eastAsia="Arial" w:hAnsi="Arial"/>
                                  <w:color w:val="000000"/>
                                  <w:sz w:val="16"/>
                                </w:rPr>
                                <w:t>825,536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8572A3B" w14:textId="77777777" w:rsidR="00306D82" w:rsidRDefault="00461927">
                              <w:pPr>
                                <w:spacing w:after="0" w:line="240" w:lineRule="auto"/>
                                <w:jc w:val="right"/>
                              </w:pPr>
                              <w:r>
                                <w:rPr>
                                  <w:rFonts w:ascii="Arial" w:eastAsia="Arial" w:hAnsi="Arial"/>
                                  <w:color w:val="000000"/>
                                  <w:sz w:val="16"/>
                                </w:rPr>
                                <w:t>825,536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FBC927" w14:textId="77777777" w:rsidR="00306D82" w:rsidRDefault="00461927">
                              <w:pPr>
                                <w:spacing w:after="0" w:line="240" w:lineRule="auto"/>
                                <w:jc w:val="right"/>
                              </w:pPr>
                              <w:r>
                                <w:rPr>
                                  <w:rFonts w:ascii="Arial" w:eastAsia="Arial" w:hAnsi="Arial"/>
                                  <w:color w:val="000000"/>
                                  <w:sz w:val="16"/>
                                </w:rPr>
                                <w:t>825,536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060C2CE" w14:textId="77777777" w:rsidR="00306D82" w:rsidRDefault="00461927">
                              <w:pPr>
                                <w:spacing w:after="0" w:line="240" w:lineRule="auto"/>
                                <w:jc w:val="right"/>
                              </w:pPr>
                              <w:r>
                                <w:rPr>
                                  <w:rFonts w:ascii="Arial" w:eastAsia="Arial" w:hAnsi="Arial"/>
                                  <w:color w:val="000000"/>
                                  <w:sz w:val="16"/>
                                </w:rPr>
                                <w:t>100.00</w:t>
                              </w:r>
                            </w:p>
                          </w:tc>
                        </w:tr>
                        <w:tr w:rsidR="00306D82" w14:paraId="7C9EFA5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B24D4F" w14:textId="77777777" w:rsidR="00306D82" w:rsidRDefault="00461927">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4CAB44" w14:textId="77777777" w:rsidR="00306D82" w:rsidRDefault="00461927">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5301D5" w14:textId="77777777" w:rsidR="00306D82" w:rsidRDefault="00461927">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7A0FB5" w14:textId="77777777" w:rsidR="00306D82" w:rsidRDefault="00461927">
                              <w:pPr>
                                <w:spacing w:after="0" w:line="240" w:lineRule="auto"/>
                                <w:jc w:val="right"/>
                              </w:pPr>
                              <w:r>
                                <w:rPr>
                                  <w:rFonts w:ascii="Arial" w:eastAsia="Arial" w:hAnsi="Arial"/>
                                  <w:color w:val="000000"/>
                                  <w:sz w:val="16"/>
                                </w:rPr>
                                <w:t>210,191</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B98FF5" w14:textId="77777777" w:rsidR="00306D82" w:rsidRDefault="00461927">
                              <w:pPr>
                                <w:spacing w:after="0" w:line="240" w:lineRule="auto"/>
                                <w:jc w:val="right"/>
                              </w:pPr>
                              <w:r>
                                <w:rPr>
                                  <w:rFonts w:ascii="Arial" w:eastAsia="Arial" w:hAnsi="Arial"/>
                                  <w:color w:val="000000"/>
                                  <w:sz w:val="16"/>
                                </w:rPr>
                                <w:t>210,191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D497D8" w14:textId="77777777" w:rsidR="00306D82" w:rsidRDefault="00461927">
                              <w:pPr>
                                <w:spacing w:after="0" w:line="240" w:lineRule="auto"/>
                                <w:jc w:val="right"/>
                              </w:pPr>
                              <w:r>
                                <w:rPr>
                                  <w:rFonts w:ascii="Arial" w:eastAsia="Arial" w:hAnsi="Arial"/>
                                  <w:color w:val="000000"/>
                                  <w:sz w:val="16"/>
                                </w:rPr>
                                <w:t>207,886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D2449C" w14:textId="77777777" w:rsidR="00306D82" w:rsidRDefault="00461927">
                              <w:pPr>
                                <w:spacing w:after="0" w:line="240" w:lineRule="auto"/>
                                <w:jc w:val="right"/>
                              </w:pPr>
                              <w:r>
                                <w:rPr>
                                  <w:rFonts w:ascii="Arial" w:eastAsia="Arial" w:hAnsi="Arial"/>
                                  <w:color w:val="000000"/>
                                  <w:sz w:val="16"/>
                                </w:rPr>
                                <w:t>98.90</w:t>
                              </w:r>
                            </w:p>
                          </w:tc>
                        </w:tr>
                        <w:tr w:rsidR="00306D82" w14:paraId="47AE909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F714E6" w14:textId="77777777" w:rsidR="00306D82" w:rsidRDefault="00461927">
                              <w:pPr>
                                <w:spacing w:after="0" w:line="240" w:lineRule="auto"/>
                              </w:pPr>
                              <w:r>
                                <w:rPr>
                                  <w:rFonts w:ascii="Arial" w:eastAsia="Arial" w:hAnsi="Arial"/>
                                  <w:color w:val="000000"/>
                                  <w:sz w:val="16"/>
                                </w:rPr>
                                <w:t>00132663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6E9C367" w14:textId="77777777" w:rsidR="00306D82" w:rsidRDefault="00461927">
                              <w:pPr>
                                <w:spacing w:after="0" w:line="240" w:lineRule="auto"/>
                              </w:pPr>
                              <w:r>
                                <w:rPr>
                                  <w:rFonts w:ascii="Arial" w:eastAsia="Arial" w:hAnsi="Arial"/>
                                  <w:color w:val="000000"/>
                                  <w:sz w:val="16"/>
                                </w:rPr>
                                <w:t>FDE-2022- Turkmenistan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0FA0609"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C642EA" w14:textId="77777777" w:rsidR="00306D82" w:rsidRDefault="00461927">
                              <w:pPr>
                                <w:spacing w:after="0" w:line="240" w:lineRule="auto"/>
                                <w:jc w:val="right"/>
                              </w:pPr>
                              <w:r>
                                <w:rPr>
                                  <w:rFonts w:ascii="Arial" w:eastAsia="Arial" w:hAnsi="Arial"/>
                                  <w:color w:val="000000"/>
                                  <w:sz w:val="16"/>
                                </w:rPr>
                                <w:t>70,000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01D4F5" w14:textId="77777777" w:rsidR="00306D82" w:rsidRDefault="00461927">
                              <w:pPr>
                                <w:spacing w:after="0" w:line="240" w:lineRule="auto"/>
                                <w:jc w:val="right"/>
                              </w:pPr>
                              <w:r>
                                <w:rPr>
                                  <w:rFonts w:ascii="Arial" w:eastAsia="Arial" w:hAnsi="Arial"/>
                                  <w:color w:val="000000"/>
                                  <w:sz w:val="16"/>
                                </w:rPr>
                                <w:t>70,000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053C5ED" w14:textId="77777777" w:rsidR="00306D82" w:rsidRDefault="00461927">
                              <w:pPr>
                                <w:spacing w:after="0" w:line="240" w:lineRule="auto"/>
                                <w:jc w:val="right"/>
                              </w:pPr>
                              <w:r>
                                <w:rPr>
                                  <w:rFonts w:ascii="Arial" w:eastAsia="Arial" w:hAnsi="Arial"/>
                                  <w:color w:val="000000"/>
                                  <w:sz w:val="16"/>
                                </w:rPr>
                                <w:t>62,313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8DCBF94" w14:textId="77777777" w:rsidR="00306D82" w:rsidRDefault="00461927">
                              <w:pPr>
                                <w:spacing w:after="0" w:line="240" w:lineRule="auto"/>
                                <w:jc w:val="right"/>
                              </w:pPr>
                              <w:r>
                                <w:rPr>
                                  <w:rFonts w:ascii="Arial" w:eastAsia="Arial" w:hAnsi="Arial"/>
                                  <w:color w:val="000000"/>
                                  <w:sz w:val="16"/>
                                </w:rPr>
                                <w:t>89.02</w:t>
                              </w:r>
                            </w:p>
                          </w:tc>
                        </w:tr>
                        <w:tr w:rsidR="00306D82" w14:paraId="57AC0D4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EDEC91" w14:textId="77777777" w:rsidR="00306D82" w:rsidRDefault="00461927">
                              <w:pPr>
                                <w:spacing w:after="0" w:line="240" w:lineRule="auto"/>
                              </w:pPr>
                              <w:r>
                                <w:rPr>
                                  <w:rFonts w:ascii="Arial" w:eastAsia="Arial" w:hAnsi="Arial"/>
                                  <w:color w:val="000000"/>
                                  <w:sz w:val="16"/>
                                </w:rPr>
                                <w:t>00132663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9925E1" w14:textId="77777777" w:rsidR="00306D82" w:rsidRDefault="00461927">
                              <w:pPr>
                                <w:spacing w:after="0" w:line="240" w:lineRule="auto"/>
                              </w:pPr>
                              <w:r>
                                <w:rPr>
                                  <w:rFonts w:ascii="Arial" w:eastAsia="Arial" w:hAnsi="Arial"/>
                                  <w:color w:val="000000"/>
                                  <w:sz w:val="16"/>
                                </w:rPr>
                                <w:t>FDE-2022- Turkmenistan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4F133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A0DCBB" w14:textId="77777777" w:rsidR="00306D82" w:rsidRDefault="00461927">
                              <w:pPr>
                                <w:spacing w:after="0" w:line="240" w:lineRule="auto"/>
                                <w:jc w:val="right"/>
                              </w:pPr>
                              <w:r>
                                <w:rPr>
                                  <w:rFonts w:ascii="Arial" w:eastAsia="Arial" w:hAnsi="Arial"/>
                                  <w:color w:val="000000"/>
                                  <w:sz w:val="16"/>
                                </w:rPr>
                                <w:t>180,000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40AACF" w14:textId="77777777" w:rsidR="00306D82" w:rsidRDefault="00461927">
                              <w:pPr>
                                <w:spacing w:after="0" w:line="240" w:lineRule="auto"/>
                                <w:jc w:val="right"/>
                              </w:pPr>
                              <w:r>
                                <w:rPr>
                                  <w:rFonts w:ascii="Arial" w:eastAsia="Arial" w:hAnsi="Arial"/>
                                  <w:color w:val="000000"/>
                                  <w:sz w:val="16"/>
                                </w:rPr>
                                <w:t>180,000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E57582" w14:textId="77777777" w:rsidR="00306D82" w:rsidRDefault="00461927">
                              <w:pPr>
                                <w:spacing w:after="0" w:line="240" w:lineRule="auto"/>
                                <w:jc w:val="right"/>
                              </w:pPr>
                              <w:r>
                                <w:rPr>
                                  <w:rFonts w:ascii="Arial" w:eastAsia="Arial" w:hAnsi="Arial"/>
                                  <w:color w:val="000000"/>
                                  <w:sz w:val="16"/>
                                </w:rPr>
                                <w:t>180,000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D9B971" w14:textId="77777777" w:rsidR="00306D82" w:rsidRDefault="00461927">
                              <w:pPr>
                                <w:spacing w:after="0" w:line="240" w:lineRule="auto"/>
                                <w:jc w:val="right"/>
                              </w:pPr>
                              <w:r>
                                <w:rPr>
                                  <w:rFonts w:ascii="Arial" w:eastAsia="Arial" w:hAnsi="Arial"/>
                                  <w:color w:val="000000"/>
                                  <w:sz w:val="16"/>
                                </w:rPr>
                                <w:t>100.00</w:t>
                              </w:r>
                            </w:p>
                          </w:tc>
                        </w:tr>
                        <w:tr w:rsidR="00C01328" w14:paraId="6153579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E852AFC" w14:textId="77777777" w:rsidR="00306D82" w:rsidRDefault="00461927">
                              <w:pPr>
                                <w:spacing w:after="0" w:line="240" w:lineRule="auto"/>
                              </w:pPr>
                              <w:r>
                                <w:rPr>
                                  <w:rFonts w:ascii="Arial" w:eastAsia="Arial" w:hAnsi="Arial"/>
                                  <w:b/>
                                  <w:color w:val="000000"/>
                                  <w:sz w:val="16"/>
                                </w:rPr>
                                <w:t>Turkmenistan: Total</w:t>
                              </w:r>
                            </w:p>
                          </w:tc>
                          <w:tc>
                            <w:tcPr>
                              <w:tcW w:w="1371" w:type="dxa"/>
                              <w:tcBorders>
                                <w:top w:val="nil"/>
                                <w:left w:val="nil"/>
                                <w:bottom w:val="nil"/>
                                <w:right w:val="nil"/>
                              </w:tcBorders>
                              <w:tcMar>
                                <w:top w:w="59" w:type="dxa"/>
                                <w:left w:w="59" w:type="dxa"/>
                                <w:bottom w:w="59" w:type="dxa"/>
                                <w:right w:w="59" w:type="dxa"/>
                              </w:tcMar>
                              <w:vAlign w:val="center"/>
                            </w:tcPr>
                            <w:p w14:paraId="01EB8AC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4378839" w14:textId="77777777" w:rsidR="00306D82" w:rsidRDefault="00461927">
                              <w:pPr>
                                <w:spacing w:after="0" w:line="240" w:lineRule="auto"/>
                                <w:jc w:val="right"/>
                              </w:pPr>
                              <w:r>
                                <w:rPr>
                                  <w:rFonts w:ascii="Arial" w:eastAsia="Arial" w:hAnsi="Arial"/>
                                  <w:b/>
                                  <w:color w:val="000000"/>
                                  <w:sz w:val="16"/>
                                </w:rPr>
                                <w:t>2,170,000</w:t>
                              </w:r>
                            </w:p>
                          </w:tc>
                          <w:tc>
                            <w:tcPr>
                              <w:tcW w:w="1328" w:type="dxa"/>
                              <w:tcBorders>
                                <w:top w:val="nil"/>
                                <w:left w:val="nil"/>
                                <w:bottom w:val="nil"/>
                                <w:right w:val="nil"/>
                              </w:tcBorders>
                              <w:tcMar>
                                <w:top w:w="59" w:type="dxa"/>
                                <w:left w:w="59" w:type="dxa"/>
                                <w:bottom w:w="59" w:type="dxa"/>
                                <w:right w:w="59" w:type="dxa"/>
                              </w:tcMar>
                              <w:vAlign w:val="center"/>
                            </w:tcPr>
                            <w:p w14:paraId="2171D8B0" w14:textId="77777777" w:rsidR="00306D82" w:rsidRDefault="00461927">
                              <w:pPr>
                                <w:spacing w:after="0" w:line="240" w:lineRule="auto"/>
                                <w:jc w:val="right"/>
                              </w:pPr>
                              <w:r>
                                <w:rPr>
                                  <w:rFonts w:ascii="Arial" w:eastAsia="Arial" w:hAnsi="Arial"/>
                                  <w:b/>
                                  <w:color w:val="000000"/>
                                  <w:sz w:val="16"/>
                                </w:rPr>
                                <w:t>2,169,710</w:t>
                              </w:r>
                            </w:p>
                          </w:tc>
                          <w:tc>
                            <w:tcPr>
                              <w:tcW w:w="1215" w:type="dxa"/>
                              <w:tcBorders>
                                <w:top w:val="nil"/>
                                <w:left w:val="nil"/>
                                <w:bottom w:val="nil"/>
                                <w:right w:val="nil"/>
                              </w:tcBorders>
                              <w:tcMar>
                                <w:top w:w="59" w:type="dxa"/>
                                <w:left w:w="59" w:type="dxa"/>
                                <w:bottom w:w="59" w:type="dxa"/>
                                <w:right w:w="59" w:type="dxa"/>
                              </w:tcMar>
                              <w:vAlign w:val="center"/>
                            </w:tcPr>
                            <w:p w14:paraId="2792AA96" w14:textId="77777777" w:rsidR="00306D82" w:rsidRDefault="00461927">
                              <w:pPr>
                                <w:spacing w:after="0" w:line="240" w:lineRule="auto"/>
                                <w:jc w:val="right"/>
                              </w:pPr>
                              <w:r>
                                <w:rPr>
                                  <w:rFonts w:ascii="Arial" w:eastAsia="Arial" w:hAnsi="Arial"/>
                                  <w:b/>
                                  <w:color w:val="000000"/>
                                  <w:sz w:val="16"/>
                                </w:rPr>
                                <w:t>2,159,718</w:t>
                              </w:r>
                            </w:p>
                          </w:tc>
                          <w:tc>
                            <w:tcPr>
                              <w:tcW w:w="1050" w:type="dxa"/>
                              <w:tcBorders>
                                <w:top w:val="nil"/>
                                <w:left w:val="nil"/>
                                <w:bottom w:val="nil"/>
                                <w:right w:val="nil"/>
                              </w:tcBorders>
                              <w:tcMar>
                                <w:top w:w="59" w:type="dxa"/>
                                <w:left w:w="59" w:type="dxa"/>
                                <w:bottom w:w="59" w:type="dxa"/>
                                <w:right w:w="59" w:type="dxa"/>
                              </w:tcMar>
                              <w:vAlign w:val="center"/>
                            </w:tcPr>
                            <w:p w14:paraId="40A6FD61" w14:textId="77777777" w:rsidR="00306D82" w:rsidRDefault="00461927">
                              <w:pPr>
                                <w:spacing w:after="0" w:line="240" w:lineRule="auto"/>
                                <w:jc w:val="right"/>
                              </w:pPr>
                              <w:r>
                                <w:rPr>
                                  <w:rFonts w:ascii="Arial" w:eastAsia="Arial" w:hAnsi="Arial"/>
                                  <w:b/>
                                  <w:color w:val="000000"/>
                                  <w:sz w:val="16"/>
                                </w:rPr>
                                <w:t>99.54</w:t>
                              </w:r>
                            </w:p>
                          </w:tc>
                        </w:tr>
                        <w:tr w:rsidR="00C01328" w14:paraId="7936623C"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55551905" w14:textId="77777777" w:rsidR="00306D82" w:rsidRDefault="00306D82">
                              <w:pPr>
                                <w:spacing w:after="0" w:line="240" w:lineRule="auto"/>
                              </w:pPr>
                            </w:p>
                          </w:tc>
                        </w:tr>
                        <w:tr w:rsidR="00C01328" w14:paraId="4E328E2D"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6639959" w14:textId="77777777" w:rsidR="00306D82" w:rsidRDefault="00461927">
                              <w:pPr>
                                <w:spacing w:after="0" w:line="240" w:lineRule="auto"/>
                              </w:pPr>
                              <w:r>
                                <w:rPr>
                                  <w:rFonts w:ascii="Arial" w:eastAsia="Arial" w:hAnsi="Arial"/>
                                  <w:b/>
                                  <w:color w:val="FFFFFF"/>
                                  <w:sz w:val="16"/>
                                </w:rPr>
                                <w:t>Uganda</w:t>
                              </w:r>
                            </w:p>
                          </w:tc>
                        </w:tr>
                        <w:tr w:rsidR="00306D82" w14:paraId="6201669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8531B6" w14:textId="77777777" w:rsidR="00306D82" w:rsidRDefault="00461927">
                              <w:pPr>
                                <w:spacing w:after="0" w:line="240" w:lineRule="auto"/>
                              </w:pPr>
                              <w:r>
                                <w:rPr>
                                  <w:rFonts w:ascii="Arial" w:eastAsia="Arial" w:hAnsi="Arial"/>
                                  <w:color w:val="000000"/>
                                  <w:sz w:val="16"/>
                                </w:rPr>
                                <w:t>00122166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D0D309" w14:textId="77777777" w:rsidR="00306D82" w:rsidRDefault="00461927">
                              <w:pPr>
                                <w:spacing w:after="0" w:line="240" w:lineRule="auto"/>
                              </w:pPr>
                              <w:r>
                                <w:rPr>
                                  <w:rFonts w:ascii="Arial" w:eastAsia="Arial" w:hAnsi="Arial"/>
                                  <w:color w:val="000000"/>
                                  <w:sz w:val="16"/>
                                </w:rPr>
                                <w:t>FC1 2020 Uganda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A3CB16C" w14:textId="77777777" w:rsidR="00306D82" w:rsidRDefault="00461927">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56F5C11" w14:textId="77777777" w:rsidR="00306D82" w:rsidRDefault="00461927">
                              <w:pPr>
                                <w:spacing w:after="0" w:line="240" w:lineRule="auto"/>
                                <w:jc w:val="right"/>
                              </w:pPr>
                              <w:r>
                                <w:rPr>
                                  <w:rFonts w:ascii="Arial" w:eastAsia="Arial" w:hAnsi="Arial"/>
                                  <w:color w:val="000000"/>
                                  <w:sz w:val="16"/>
                                </w:rPr>
                                <w:t>295,384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C2BDE3A" w14:textId="77777777" w:rsidR="00306D82" w:rsidRDefault="00461927">
                              <w:pPr>
                                <w:spacing w:after="0" w:line="240" w:lineRule="auto"/>
                                <w:jc w:val="right"/>
                              </w:pPr>
                              <w:r>
                                <w:rPr>
                                  <w:rFonts w:ascii="Arial" w:eastAsia="Arial" w:hAnsi="Arial"/>
                                  <w:color w:val="000000"/>
                                  <w:sz w:val="16"/>
                                </w:rPr>
                                <w:t>295,384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F9400C" w14:textId="77777777" w:rsidR="00306D82" w:rsidRDefault="00461927">
                              <w:pPr>
                                <w:spacing w:after="0" w:line="240" w:lineRule="auto"/>
                                <w:jc w:val="right"/>
                              </w:pPr>
                              <w:r>
                                <w:rPr>
                                  <w:rFonts w:ascii="Arial" w:eastAsia="Arial" w:hAnsi="Arial"/>
                                  <w:color w:val="000000"/>
                                  <w:sz w:val="16"/>
                                </w:rPr>
                                <w:t>292,065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A1AD245" w14:textId="77777777" w:rsidR="00306D82" w:rsidRDefault="00461927">
                              <w:pPr>
                                <w:spacing w:after="0" w:line="240" w:lineRule="auto"/>
                                <w:jc w:val="right"/>
                              </w:pPr>
                              <w:r>
                                <w:rPr>
                                  <w:rFonts w:ascii="Arial" w:eastAsia="Arial" w:hAnsi="Arial"/>
                                  <w:color w:val="000000"/>
                                  <w:sz w:val="16"/>
                                </w:rPr>
                                <w:t>98.88</w:t>
                              </w:r>
                            </w:p>
                          </w:tc>
                        </w:tr>
                        <w:tr w:rsidR="00306D82" w14:paraId="69CA12E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C9EB00" w14:textId="77777777" w:rsidR="00306D82" w:rsidRDefault="00461927">
                              <w:pPr>
                                <w:spacing w:after="0" w:line="240" w:lineRule="auto"/>
                              </w:pPr>
                              <w:r>
                                <w:rPr>
                                  <w:rFonts w:ascii="Arial" w:eastAsia="Arial" w:hAnsi="Arial"/>
                                  <w:color w:val="000000"/>
                                  <w:sz w:val="16"/>
                                </w:rPr>
                                <w:t>00122166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493CA9" w14:textId="77777777" w:rsidR="00306D82" w:rsidRDefault="00461927">
                              <w:pPr>
                                <w:spacing w:after="0" w:line="240" w:lineRule="auto"/>
                              </w:pPr>
                              <w:r>
                                <w:rPr>
                                  <w:rFonts w:ascii="Arial" w:eastAsia="Arial" w:hAnsi="Arial"/>
                                  <w:color w:val="000000"/>
                                  <w:sz w:val="16"/>
                                </w:rPr>
                                <w:t>FC1 2020 Uganda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8FB56"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BEC0D9" w14:textId="77777777" w:rsidR="00306D82" w:rsidRDefault="00461927">
                              <w:pPr>
                                <w:spacing w:after="0" w:line="240" w:lineRule="auto"/>
                                <w:jc w:val="right"/>
                              </w:pPr>
                              <w:r>
                                <w:rPr>
                                  <w:rFonts w:ascii="Arial" w:eastAsia="Arial" w:hAnsi="Arial"/>
                                  <w:color w:val="000000"/>
                                  <w:sz w:val="16"/>
                                </w:rPr>
                                <w:t>484,814</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F91DEC" w14:textId="77777777" w:rsidR="00306D82" w:rsidRDefault="00461927">
                              <w:pPr>
                                <w:spacing w:after="0" w:line="240" w:lineRule="auto"/>
                                <w:jc w:val="right"/>
                              </w:pPr>
                              <w:r>
                                <w:rPr>
                                  <w:rFonts w:ascii="Arial" w:eastAsia="Arial" w:hAnsi="Arial"/>
                                  <w:color w:val="000000"/>
                                  <w:sz w:val="16"/>
                                </w:rPr>
                                <w:t>484,814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FDBF73" w14:textId="77777777" w:rsidR="00306D82" w:rsidRDefault="00461927">
                              <w:pPr>
                                <w:spacing w:after="0" w:line="240" w:lineRule="auto"/>
                                <w:jc w:val="right"/>
                              </w:pPr>
                              <w:r>
                                <w:rPr>
                                  <w:rFonts w:ascii="Arial" w:eastAsia="Arial" w:hAnsi="Arial"/>
                                  <w:color w:val="000000"/>
                                  <w:sz w:val="16"/>
                                </w:rPr>
                                <w:t>437,267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A67B04" w14:textId="77777777" w:rsidR="00306D82" w:rsidRDefault="00461927">
                              <w:pPr>
                                <w:spacing w:after="0" w:line="240" w:lineRule="auto"/>
                                <w:jc w:val="right"/>
                              </w:pPr>
                              <w:r>
                                <w:rPr>
                                  <w:rFonts w:ascii="Arial" w:eastAsia="Arial" w:hAnsi="Arial"/>
                                  <w:color w:val="000000"/>
                                  <w:sz w:val="16"/>
                                </w:rPr>
                                <w:t>90.19</w:t>
                              </w:r>
                            </w:p>
                          </w:tc>
                        </w:tr>
                        <w:tr w:rsidR="00306D82" w14:paraId="76A7A35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845236F" w14:textId="77777777" w:rsidR="00306D82" w:rsidRDefault="00461927">
                              <w:pPr>
                                <w:spacing w:after="0" w:line="240" w:lineRule="auto"/>
                              </w:pPr>
                              <w:r>
                                <w:rPr>
                                  <w:rFonts w:ascii="Arial" w:eastAsia="Arial" w:hAnsi="Arial"/>
                                  <w:color w:val="000000"/>
                                  <w:sz w:val="16"/>
                                </w:rPr>
                                <w:t>00122166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6D0D2C" w14:textId="77777777" w:rsidR="00306D82" w:rsidRDefault="00461927">
                              <w:pPr>
                                <w:spacing w:after="0" w:line="240" w:lineRule="auto"/>
                              </w:pPr>
                              <w:r>
                                <w:rPr>
                                  <w:rFonts w:ascii="Arial" w:eastAsia="Arial" w:hAnsi="Arial"/>
                                  <w:color w:val="000000"/>
                                  <w:sz w:val="16"/>
                                </w:rPr>
                                <w:t>FC1 2020 Uganda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9F457F"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3A0448" w14:textId="77777777" w:rsidR="00306D82" w:rsidRDefault="00461927">
                              <w:pPr>
                                <w:spacing w:after="0" w:line="240" w:lineRule="auto"/>
                                <w:jc w:val="right"/>
                              </w:pPr>
                              <w:r>
                                <w:rPr>
                                  <w:rFonts w:ascii="Arial" w:eastAsia="Arial" w:hAnsi="Arial"/>
                                  <w:color w:val="000000"/>
                                  <w:sz w:val="16"/>
                                </w:rPr>
                                <w:t>219,802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C334C5" w14:textId="77777777" w:rsidR="00306D82" w:rsidRDefault="00461927">
                              <w:pPr>
                                <w:spacing w:after="0" w:line="240" w:lineRule="auto"/>
                                <w:jc w:val="right"/>
                              </w:pPr>
                              <w:r>
                                <w:rPr>
                                  <w:rFonts w:ascii="Arial" w:eastAsia="Arial" w:hAnsi="Arial"/>
                                  <w:color w:val="000000"/>
                                  <w:sz w:val="16"/>
                                </w:rPr>
                                <w:t>219,802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CC31B9" w14:textId="77777777" w:rsidR="00306D82" w:rsidRDefault="00461927">
                              <w:pPr>
                                <w:spacing w:after="0" w:line="240" w:lineRule="auto"/>
                                <w:jc w:val="right"/>
                              </w:pPr>
                              <w:r>
                                <w:rPr>
                                  <w:rFonts w:ascii="Arial" w:eastAsia="Arial" w:hAnsi="Arial"/>
                                  <w:color w:val="000000"/>
                                  <w:sz w:val="16"/>
                                </w:rPr>
                                <w:t>134,753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19C5CF9" w14:textId="77777777" w:rsidR="00306D82" w:rsidRDefault="00461927">
                              <w:pPr>
                                <w:spacing w:after="0" w:line="240" w:lineRule="auto"/>
                                <w:jc w:val="right"/>
                              </w:pPr>
                              <w:r>
                                <w:rPr>
                                  <w:rFonts w:ascii="Arial" w:eastAsia="Arial" w:hAnsi="Arial"/>
                                  <w:color w:val="000000"/>
                                  <w:sz w:val="16"/>
                                </w:rPr>
                                <w:t>61.31</w:t>
                              </w:r>
                            </w:p>
                          </w:tc>
                        </w:tr>
                        <w:tr w:rsidR="00306D82" w14:paraId="77D37AE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31DCC8" w14:textId="77777777" w:rsidR="00306D82" w:rsidRDefault="00461927">
                              <w:pPr>
                                <w:spacing w:after="0" w:line="240" w:lineRule="auto"/>
                              </w:pPr>
                              <w:r>
                                <w:rPr>
                                  <w:rFonts w:ascii="Arial" w:eastAsia="Arial" w:hAnsi="Arial"/>
                                  <w:color w:val="000000"/>
                                  <w:sz w:val="16"/>
                                </w:rPr>
                                <w:t>00122778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EFA385" w14:textId="77777777" w:rsidR="00306D82" w:rsidRDefault="00461927">
                              <w:pPr>
                                <w:spacing w:after="0" w:line="240" w:lineRule="auto"/>
                              </w:pPr>
                              <w:r>
                                <w:rPr>
                                  <w:rFonts w:ascii="Arial" w:eastAsia="Arial" w:hAnsi="Arial"/>
                                  <w:color w:val="000000"/>
                                  <w:sz w:val="16"/>
                                </w:rPr>
                                <w:t>FC2 2020 Uganda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610E5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70F8F2"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0B6315"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E5108B" w14:textId="77777777" w:rsidR="00306D82" w:rsidRDefault="00461927">
                              <w:pPr>
                                <w:spacing w:after="0" w:line="240" w:lineRule="auto"/>
                                <w:jc w:val="right"/>
                              </w:pPr>
                              <w:r>
                                <w:rPr>
                                  <w:rFonts w:ascii="Arial" w:eastAsia="Arial" w:hAnsi="Arial"/>
                                  <w:color w:val="000000"/>
                                  <w:sz w:val="16"/>
                                </w:rPr>
                                <w:t>199,972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B87E56" w14:textId="77777777" w:rsidR="00306D82" w:rsidRDefault="00461927">
                              <w:pPr>
                                <w:spacing w:after="0" w:line="240" w:lineRule="auto"/>
                                <w:jc w:val="right"/>
                              </w:pPr>
                              <w:r>
                                <w:rPr>
                                  <w:rFonts w:ascii="Arial" w:eastAsia="Arial" w:hAnsi="Arial"/>
                                  <w:color w:val="000000"/>
                                  <w:sz w:val="16"/>
                                </w:rPr>
                                <w:t>99.99</w:t>
                              </w:r>
                            </w:p>
                          </w:tc>
                        </w:tr>
                        <w:tr w:rsidR="00C01328" w14:paraId="797DD4D2"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71F3C67" w14:textId="77777777" w:rsidR="00306D82" w:rsidRDefault="00461927">
                              <w:pPr>
                                <w:spacing w:after="0" w:line="240" w:lineRule="auto"/>
                              </w:pPr>
                              <w:r>
                                <w:rPr>
                                  <w:rFonts w:ascii="Arial" w:eastAsia="Arial" w:hAnsi="Arial"/>
                                  <w:b/>
                                  <w:color w:val="000000"/>
                                  <w:sz w:val="16"/>
                                </w:rPr>
                                <w:t>Uganda: Total</w:t>
                              </w:r>
                            </w:p>
                          </w:tc>
                          <w:tc>
                            <w:tcPr>
                              <w:tcW w:w="1371" w:type="dxa"/>
                              <w:tcBorders>
                                <w:top w:val="nil"/>
                                <w:left w:val="nil"/>
                                <w:bottom w:val="nil"/>
                                <w:right w:val="nil"/>
                              </w:tcBorders>
                              <w:tcMar>
                                <w:top w:w="59" w:type="dxa"/>
                                <w:left w:w="59" w:type="dxa"/>
                                <w:bottom w:w="59" w:type="dxa"/>
                                <w:right w:w="59" w:type="dxa"/>
                              </w:tcMar>
                              <w:vAlign w:val="center"/>
                            </w:tcPr>
                            <w:p w14:paraId="0A8AECC8"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EAA7C84" w14:textId="77777777" w:rsidR="00306D82" w:rsidRDefault="00461927">
                              <w:pPr>
                                <w:spacing w:after="0" w:line="240" w:lineRule="auto"/>
                                <w:jc w:val="right"/>
                              </w:pPr>
                              <w:r>
                                <w:rPr>
                                  <w:rFonts w:ascii="Arial" w:eastAsia="Arial" w:hAnsi="Arial"/>
                                  <w:b/>
                                  <w:color w:val="000000"/>
                                  <w:sz w:val="16"/>
                                </w:rPr>
                                <w:t>1,200,000</w:t>
                              </w:r>
                            </w:p>
                          </w:tc>
                          <w:tc>
                            <w:tcPr>
                              <w:tcW w:w="1328" w:type="dxa"/>
                              <w:tcBorders>
                                <w:top w:val="nil"/>
                                <w:left w:val="nil"/>
                                <w:bottom w:val="nil"/>
                                <w:right w:val="nil"/>
                              </w:tcBorders>
                              <w:tcMar>
                                <w:top w:w="59" w:type="dxa"/>
                                <w:left w:w="59" w:type="dxa"/>
                                <w:bottom w:w="59" w:type="dxa"/>
                                <w:right w:w="59" w:type="dxa"/>
                              </w:tcMar>
                              <w:vAlign w:val="center"/>
                            </w:tcPr>
                            <w:p w14:paraId="3D778ED9" w14:textId="77777777" w:rsidR="00306D82" w:rsidRDefault="00461927">
                              <w:pPr>
                                <w:spacing w:after="0" w:line="240" w:lineRule="auto"/>
                                <w:jc w:val="right"/>
                              </w:pPr>
                              <w:r>
                                <w:rPr>
                                  <w:rFonts w:ascii="Arial" w:eastAsia="Arial" w:hAnsi="Arial"/>
                                  <w:b/>
                                  <w:color w:val="000000"/>
                                  <w:sz w:val="16"/>
                                </w:rPr>
                                <w:t>1,200,000</w:t>
                              </w:r>
                            </w:p>
                          </w:tc>
                          <w:tc>
                            <w:tcPr>
                              <w:tcW w:w="1215" w:type="dxa"/>
                              <w:tcBorders>
                                <w:top w:val="nil"/>
                                <w:left w:val="nil"/>
                                <w:bottom w:val="nil"/>
                                <w:right w:val="nil"/>
                              </w:tcBorders>
                              <w:tcMar>
                                <w:top w:w="59" w:type="dxa"/>
                                <w:left w:w="59" w:type="dxa"/>
                                <w:bottom w:w="59" w:type="dxa"/>
                                <w:right w:w="59" w:type="dxa"/>
                              </w:tcMar>
                              <w:vAlign w:val="center"/>
                            </w:tcPr>
                            <w:p w14:paraId="2EAFEBD5" w14:textId="77777777" w:rsidR="00306D82" w:rsidRDefault="00461927">
                              <w:pPr>
                                <w:spacing w:after="0" w:line="240" w:lineRule="auto"/>
                                <w:jc w:val="right"/>
                              </w:pPr>
                              <w:r>
                                <w:rPr>
                                  <w:rFonts w:ascii="Arial" w:eastAsia="Arial" w:hAnsi="Arial"/>
                                  <w:b/>
                                  <w:color w:val="000000"/>
                                  <w:sz w:val="16"/>
                                </w:rPr>
                                <w:t>1,064,056</w:t>
                              </w:r>
                            </w:p>
                          </w:tc>
                          <w:tc>
                            <w:tcPr>
                              <w:tcW w:w="1050" w:type="dxa"/>
                              <w:tcBorders>
                                <w:top w:val="nil"/>
                                <w:left w:val="nil"/>
                                <w:bottom w:val="nil"/>
                                <w:right w:val="nil"/>
                              </w:tcBorders>
                              <w:tcMar>
                                <w:top w:w="59" w:type="dxa"/>
                                <w:left w:w="59" w:type="dxa"/>
                                <w:bottom w:w="59" w:type="dxa"/>
                                <w:right w:w="59" w:type="dxa"/>
                              </w:tcMar>
                              <w:vAlign w:val="center"/>
                            </w:tcPr>
                            <w:p w14:paraId="2DF70B6B" w14:textId="77777777" w:rsidR="00306D82" w:rsidRDefault="00461927">
                              <w:pPr>
                                <w:spacing w:after="0" w:line="240" w:lineRule="auto"/>
                                <w:jc w:val="right"/>
                              </w:pPr>
                              <w:r>
                                <w:rPr>
                                  <w:rFonts w:ascii="Arial" w:eastAsia="Arial" w:hAnsi="Arial"/>
                                  <w:b/>
                                  <w:color w:val="000000"/>
                                  <w:sz w:val="16"/>
                                </w:rPr>
                                <w:t>88.67</w:t>
                              </w:r>
                            </w:p>
                          </w:tc>
                        </w:tr>
                        <w:tr w:rsidR="00C01328" w14:paraId="713A8D1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6B5A6B08" w14:textId="77777777" w:rsidR="00306D82" w:rsidRDefault="00306D82">
                              <w:pPr>
                                <w:spacing w:after="0" w:line="240" w:lineRule="auto"/>
                              </w:pPr>
                            </w:p>
                          </w:tc>
                        </w:tr>
                        <w:tr w:rsidR="00C01328" w14:paraId="0434A933"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449DA6" w14:textId="77777777" w:rsidR="00306D82" w:rsidRDefault="00461927">
                              <w:pPr>
                                <w:spacing w:after="0" w:line="240" w:lineRule="auto"/>
                              </w:pPr>
                              <w:r>
                                <w:rPr>
                                  <w:rFonts w:ascii="Arial" w:eastAsia="Arial" w:hAnsi="Arial"/>
                                  <w:b/>
                                  <w:color w:val="FFFFFF"/>
                                  <w:sz w:val="16"/>
                                </w:rPr>
                                <w:t>Ukraine</w:t>
                              </w:r>
                            </w:p>
                          </w:tc>
                        </w:tr>
                        <w:tr w:rsidR="00306D82" w14:paraId="7689E37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4BB715" w14:textId="77777777" w:rsidR="00306D82" w:rsidRDefault="00461927">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ABB8B41" w14:textId="77777777" w:rsidR="00306D82" w:rsidRDefault="00461927">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7DA025F" w14:textId="77777777" w:rsidR="00306D82" w:rsidRDefault="00461927">
                              <w:pPr>
                                <w:spacing w:after="0" w:line="240" w:lineRule="auto"/>
                              </w:pPr>
                              <w:r>
                                <w:rPr>
                                  <w:rFonts w:ascii="Arial" w:eastAsia="Arial" w:hAnsi="Arial"/>
                                  <w:color w:val="000000"/>
                                  <w:sz w:val="16"/>
                                </w:rPr>
                                <w:t>ECE</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99D47A" w14:textId="77777777" w:rsidR="00306D82" w:rsidRDefault="00461927">
                              <w:pPr>
                                <w:spacing w:after="0" w:line="240" w:lineRule="auto"/>
                                <w:jc w:val="right"/>
                              </w:pPr>
                              <w:r>
                                <w:rPr>
                                  <w:rFonts w:ascii="Arial" w:eastAsia="Arial" w:hAnsi="Arial"/>
                                  <w:color w:val="000000"/>
                                  <w:sz w:val="16"/>
                                </w:rPr>
                                <w:t>120,161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78F741" w14:textId="77777777" w:rsidR="00306D82" w:rsidRDefault="00461927">
                              <w:pPr>
                                <w:spacing w:after="0" w:line="240" w:lineRule="auto"/>
                                <w:jc w:val="right"/>
                              </w:pPr>
                              <w:r>
                                <w:rPr>
                                  <w:rFonts w:ascii="Arial" w:eastAsia="Arial" w:hAnsi="Arial"/>
                                  <w:color w:val="000000"/>
                                  <w:sz w:val="16"/>
                                </w:rPr>
                                <w:t>120,161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B25587" w14:textId="77777777" w:rsidR="00306D82" w:rsidRDefault="00461927">
                              <w:pPr>
                                <w:spacing w:after="0" w:line="240" w:lineRule="auto"/>
                                <w:jc w:val="right"/>
                              </w:pPr>
                              <w:r>
                                <w:rPr>
                                  <w:rFonts w:ascii="Arial" w:eastAsia="Arial" w:hAnsi="Arial"/>
                                  <w:color w:val="000000"/>
                                  <w:sz w:val="16"/>
                                </w:rPr>
                                <w:t>117,735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87D884" w14:textId="77777777" w:rsidR="00306D82" w:rsidRDefault="00461927">
                              <w:pPr>
                                <w:spacing w:after="0" w:line="240" w:lineRule="auto"/>
                                <w:jc w:val="right"/>
                              </w:pPr>
                              <w:r>
                                <w:rPr>
                                  <w:rFonts w:ascii="Arial" w:eastAsia="Arial" w:hAnsi="Arial"/>
                                  <w:color w:val="000000"/>
                                  <w:sz w:val="16"/>
                                </w:rPr>
                                <w:t>97.98</w:t>
                              </w:r>
                            </w:p>
                          </w:tc>
                        </w:tr>
                        <w:tr w:rsidR="00306D82" w14:paraId="170121D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E8502F" w14:textId="77777777" w:rsidR="00306D82" w:rsidRDefault="00461927">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58D525" w14:textId="77777777" w:rsidR="00306D82" w:rsidRDefault="00461927">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F5BD8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7438F6" w14:textId="77777777" w:rsidR="00306D82" w:rsidRDefault="00461927">
                              <w:pPr>
                                <w:spacing w:after="0" w:line="240" w:lineRule="auto"/>
                                <w:jc w:val="right"/>
                              </w:pPr>
                              <w:r>
                                <w:rPr>
                                  <w:rFonts w:ascii="Arial" w:eastAsia="Arial" w:hAnsi="Arial"/>
                                  <w:color w:val="000000"/>
                                  <w:sz w:val="16"/>
                                </w:rPr>
                                <w:t>385,200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B9FE47" w14:textId="77777777" w:rsidR="00306D82" w:rsidRDefault="00461927">
                              <w:pPr>
                                <w:spacing w:after="0" w:line="240" w:lineRule="auto"/>
                                <w:jc w:val="right"/>
                              </w:pPr>
                              <w:r>
                                <w:rPr>
                                  <w:rFonts w:ascii="Arial" w:eastAsia="Arial" w:hAnsi="Arial"/>
                                  <w:color w:val="000000"/>
                                  <w:sz w:val="16"/>
                                </w:rPr>
                                <w:t>385,200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5C9328" w14:textId="77777777" w:rsidR="00306D82" w:rsidRDefault="00461927">
                              <w:pPr>
                                <w:spacing w:after="0" w:line="240" w:lineRule="auto"/>
                                <w:jc w:val="right"/>
                              </w:pPr>
                              <w:r>
                                <w:rPr>
                                  <w:rFonts w:ascii="Arial" w:eastAsia="Arial" w:hAnsi="Arial"/>
                                  <w:color w:val="000000"/>
                                  <w:sz w:val="16"/>
                                </w:rPr>
                                <w:t>384,686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862332" w14:textId="77777777" w:rsidR="00306D82" w:rsidRDefault="00461927">
                              <w:pPr>
                                <w:spacing w:after="0" w:line="240" w:lineRule="auto"/>
                                <w:jc w:val="right"/>
                              </w:pPr>
                              <w:r>
                                <w:rPr>
                                  <w:rFonts w:ascii="Arial" w:eastAsia="Arial" w:hAnsi="Arial"/>
                                  <w:color w:val="000000"/>
                                  <w:sz w:val="16"/>
                                </w:rPr>
                                <w:t>99.87</w:t>
                              </w:r>
                            </w:p>
                          </w:tc>
                        </w:tr>
                        <w:tr w:rsidR="00306D82" w14:paraId="03CC5B5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17AEA94" w14:textId="77777777" w:rsidR="00306D82" w:rsidRDefault="00461927">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85E438" w14:textId="77777777" w:rsidR="00306D82" w:rsidRDefault="00461927">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290F184"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8E1F22" w14:textId="77777777" w:rsidR="00306D82" w:rsidRDefault="00461927">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4D2E72" w14:textId="77777777" w:rsidR="00306D82" w:rsidRDefault="00461927">
                              <w:pPr>
                                <w:spacing w:after="0" w:line="240" w:lineRule="auto"/>
                                <w:jc w:val="right"/>
                              </w:pPr>
                              <w:r>
                                <w:rPr>
                                  <w:rFonts w:ascii="Arial" w:eastAsia="Arial" w:hAnsi="Arial"/>
                                  <w:color w:val="000000"/>
                                  <w:sz w:val="16"/>
                                </w:rPr>
                                <w:t>214,000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FBB61E" w14:textId="77777777" w:rsidR="00306D82" w:rsidRDefault="00461927">
                              <w:pPr>
                                <w:spacing w:after="0" w:line="240" w:lineRule="auto"/>
                                <w:jc w:val="right"/>
                              </w:pPr>
                              <w:r>
                                <w:rPr>
                                  <w:rFonts w:ascii="Arial" w:eastAsia="Arial" w:hAnsi="Arial"/>
                                  <w:color w:val="000000"/>
                                  <w:sz w:val="16"/>
                                </w:rPr>
                                <w:t>214,031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864330" w14:textId="77777777" w:rsidR="00306D82" w:rsidRDefault="00461927">
                              <w:pPr>
                                <w:spacing w:after="0" w:line="240" w:lineRule="auto"/>
                                <w:jc w:val="right"/>
                              </w:pPr>
                              <w:r>
                                <w:rPr>
                                  <w:rFonts w:ascii="Arial" w:eastAsia="Arial" w:hAnsi="Arial"/>
                                  <w:color w:val="000000"/>
                                  <w:sz w:val="16"/>
                                </w:rPr>
                                <w:t>100.01</w:t>
                              </w:r>
                            </w:p>
                          </w:tc>
                        </w:tr>
                        <w:tr w:rsidR="00306D82" w14:paraId="2E6FFFE1"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D7BB7E" w14:textId="77777777" w:rsidR="00306D82" w:rsidRDefault="00461927">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40A9C9" w14:textId="77777777" w:rsidR="00306D82" w:rsidRDefault="00461927">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BE7C21"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ACDE59" w14:textId="77777777" w:rsidR="00306D82" w:rsidRDefault="00461927">
                              <w:pPr>
                                <w:spacing w:after="0" w:line="240" w:lineRule="auto"/>
                                <w:jc w:val="right"/>
                              </w:pPr>
                              <w:r>
                                <w:rPr>
                                  <w:rFonts w:ascii="Arial" w:eastAsia="Arial" w:hAnsi="Arial"/>
                                  <w:color w:val="000000"/>
                                  <w:sz w:val="16"/>
                                </w:rPr>
                                <w:t>280,340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DAC66F" w14:textId="77777777" w:rsidR="00306D82" w:rsidRDefault="00461927">
                              <w:pPr>
                                <w:spacing w:after="0" w:line="240" w:lineRule="auto"/>
                                <w:jc w:val="right"/>
                              </w:pPr>
                              <w:r>
                                <w:rPr>
                                  <w:rFonts w:ascii="Arial" w:eastAsia="Arial" w:hAnsi="Arial"/>
                                  <w:color w:val="000000"/>
                                  <w:sz w:val="16"/>
                                </w:rPr>
                                <w:t>280,340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FB82D2" w14:textId="77777777" w:rsidR="00306D82" w:rsidRDefault="00461927">
                              <w:pPr>
                                <w:spacing w:after="0" w:line="240" w:lineRule="auto"/>
                                <w:jc w:val="right"/>
                              </w:pPr>
                              <w:r>
                                <w:rPr>
                                  <w:rFonts w:ascii="Arial" w:eastAsia="Arial" w:hAnsi="Arial"/>
                                  <w:color w:val="000000"/>
                                  <w:sz w:val="16"/>
                                </w:rPr>
                                <w:t>280,340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D65461" w14:textId="77777777" w:rsidR="00306D82" w:rsidRDefault="00461927">
                              <w:pPr>
                                <w:spacing w:after="0" w:line="240" w:lineRule="auto"/>
                                <w:jc w:val="right"/>
                              </w:pPr>
                              <w:r>
                                <w:rPr>
                                  <w:rFonts w:ascii="Arial" w:eastAsia="Arial" w:hAnsi="Arial"/>
                                  <w:color w:val="000000"/>
                                  <w:sz w:val="16"/>
                                </w:rPr>
                                <w:t>100.00</w:t>
                              </w:r>
                            </w:p>
                          </w:tc>
                        </w:tr>
                        <w:tr w:rsidR="00306D82" w14:paraId="53DADAD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B83148" w14:textId="77777777" w:rsidR="00306D82" w:rsidRDefault="00461927">
                              <w:pPr>
                                <w:spacing w:after="0" w:line="240" w:lineRule="auto"/>
                              </w:pPr>
                              <w:r>
                                <w:rPr>
                                  <w:rFonts w:ascii="Arial" w:eastAsia="Arial" w:hAnsi="Arial"/>
                                  <w:color w:val="000000"/>
                                  <w:sz w:val="16"/>
                                </w:rPr>
                                <w:t>00132389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476921" w14:textId="77777777" w:rsidR="00306D82" w:rsidRDefault="00461927">
                              <w:pPr>
                                <w:spacing w:after="0" w:line="240" w:lineRule="auto"/>
                              </w:pPr>
                              <w:r>
                                <w:rPr>
                                  <w:rFonts w:ascii="Arial" w:eastAsia="Arial" w:hAnsi="Arial"/>
                                  <w:color w:val="000000"/>
                                  <w:sz w:val="16"/>
                                </w:rPr>
                                <w:t>PDE-2022-Ukraine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98E5E4" w14:textId="77777777" w:rsidR="00306D82" w:rsidRDefault="00461927">
                              <w:pPr>
                                <w:spacing w:after="0" w:line="240" w:lineRule="auto"/>
                              </w:pPr>
                              <w:r>
                                <w:rPr>
                                  <w:rFonts w:ascii="Arial" w:eastAsia="Arial" w:hAnsi="Arial"/>
                                  <w:color w:val="000000"/>
                                  <w:sz w:val="16"/>
                                </w:rPr>
                                <w:t>ECE</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4B81991" w14:textId="77777777" w:rsidR="00306D82" w:rsidRDefault="00461927">
                              <w:pPr>
                                <w:spacing w:after="0" w:line="240" w:lineRule="auto"/>
                                <w:jc w:val="right"/>
                              </w:pPr>
                              <w:r>
                                <w:rPr>
                                  <w:rFonts w:ascii="Arial" w:eastAsia="Arial" w:hAnsi="Arial"/>
                                  <w:color w:val="000000"/>
                                  <w:sz w:val="16"/>
                                </w:rPr>
                                <w:t>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B9C34A" w14:textId="77777777" w:rsidR="00306D82" w:rsidRDefault="00461927">
                              <w:pPr>
                                <w:spacing w:after="0" w:line="240" w:lineRule="auto"/>
                                <w:jc w:val="right"/>
                              </w:pPr>
                              <w:r>
                                <w:rPr>
                                  <w:rFonts w:ascii="Arial" w:eastAsia="Arial" w:hAnsi="Arial"/>
                                  <w:color w:val="000000"/>
                                  <w:sz w:val="16"/>
                                </w:rPr>
                                <w:t>80,000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285D236" w14:textId="77777777" w:rsidR="00306D82" w:rsidRDefault="00461927">
                              <w:pPr>
                                <w:spacing w:after="0" w:line="240" w:lineRule="auto"/>
                                <w:jc w:val="right"/>
                              </w:pPr>
                              <w:r>
                                <w:rPr>
                                  <w:rFonts w:ascii="Arial" w:eastAsia="Arial" w:hAnsi="Arial"/>
                                  <w:color w:val="000000"/>
                                  <w:sz w:val="16"/>
                                </w:rPr>
                                <w:t>43,436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2DE43C5" w14:textId="77777777" w:rsidR="00306D82" w:rsidRDefault="00461927">
                              <w:pPr>
                                <w:spacing w:after="0" w:line="240" w:lineRule="auto"/>
                                <w:jc w:val="right"/>
                              </w:pPr>
                              <w:r>
                                <w:rPr>
                                  <w:rFonts w:ascii="Arial" w:eastAsia="Arial" w:hAnsi="Arial"/>
                                  <w:color w:val="000000"/>
                                  <w:sz w:val="16"/>
                                </w:rPr>
                                <w:t>54.29</w:t>
                              </w:r>
                            </w:p>
                          </w:tc>
                        </w:tr>
                        <w:tr w:rsidR="00306D82" w14:paraId="305C7443"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0986AE" w14:textId="77777777" w:rsidR="00306D82" w:rsidRDefault="00461927">
                              <w:pPr>
                                <w:spacing w:after="0" w:line="240" w:lineRule="auto"/>
                              </w:pPr>
                              <w:r>
                                <w:rPr>
                                  <w:rFonts w:ascii="Arial" w:eastAsia="Arial" w:hAnsi="Arial"/>
                                  <w:color w:val="000000"/>
                                  <w:sz w:val="16"/>
                                </w:rPr>
                                <w:t>00132389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807344" w14:textId="77777777" w:rsidR="00306D82" w:rsidRDefault="00461927">
                              <w:pPr>
                                <w:spacing w:after="0" w:line="240" w:lineRule="auto"/>
                              </w:pPr>
                              <w:r>
                                <w:rPr>
                                  <w:rFonts w:ascii="Arial" w:eastAsia="Arial" w:hAnsi="Arial"/>
                                  <w:color w:val="000000"/>
                                  <w:sz w:val="16"/>
                                </w:rPr>
                                <w:t>PDE-2022-Ukraine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D2B811"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EC3F23" w14:textId="77777777" w:rsidR="00306D82" w:rsidRDefault="00461927">
                              <w:pPr>
                                <w:spacing w:after="0" w:line="240" w:lineRule="auto"/>
                                <w:jc w:val="right"/>
                              </w:pPr>
                              <w:r>
                                <w:rPr>
                                  <w:rFonts w:ascii="Arial" w:eastAsia="Arial" w:hAnsi="Arial"/>
                                  <w:color w:val="000000"/>
                                  <w:sz w:val="16"/>
                                </w:rPr>
                                <w:t>90,000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3F0F2F" w14:textId="77777777" w:rsidR="00306D82" w:rsidRDefault="00461927">
                              <w:pPr>
                                <w:spacing w:after="0" w:line="240" w:lineRule="auto"/>
                                <w:jc w:val="right"/>
                              </w:pPr>
                              <w:r>
                                <w:rPr>
                                  <w:rFonts w:ascii="Arial" w:eastAsia="Arial" w:hAnsi="Arial"/>
                                  <w:color w:val="000000"/>
                                  <w:sz w:val="16"/>
                                </w:rPr>
                                <w:t>90,000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366674" w14:textId="77777777" w:rsidR="00306D82" w:rsidRDefault="00461927">
                              <w:pPr>
                                <w:spacing w:after="0" w:line="240" w:lineRule="auto"/>
                                <w:jc w:val="right"/>
                              </w:pPr>
                              <w:r>
                                <w:rPr>
                                  <w:rFonts w:ascii="Arial" w:eastAsia="Arial" w:hAnsi="Arial"/>
                                  <w:color w:val="000000"/>
                                  <w:sz w:val="16"/>
                                </w:rPr>
                                <w:t>80,357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0524AB" w14:textId="77777777" w:rsidR="00306D82" w:rsidRDefault="00461927">
                              <w:pPr>
                                <w:spacing w:after="0" w:line="240" w:lineRule="auto"/>
                                <w:jc w:val="right"/>
                              </w:pPr>
                              <w:r>
                                <w:rPr>
                                  <w:rFonts w:ascii="Arial" w:eastAsia="Arial" w:hAnsi="Arial"/>
                                  <w:color w:val="000000"/>
                                  <w:sz w:val="16"/>
                                </w:rPr>
                                <w:t>89.29</w:t>
                              </w:r>
                            </w:p>
                          </w:tc>
                        </w:tr>
                        <w:tr w:rsidR="00306D82" w14:paraId="7015B78D"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E4F465" w14:textId="77777777" w:rsidR="00306D82" w:rsidRDefault="00461927">
                              <w:pPr>
                                <w:spacing w:after="0" w:line="240" w:lineRule="auto"/>
                              </w:pPr>
                              <w:r>
                                <w:rPr>
                                  <w:rFonts w:ascii="Arial" w:eastAsia="Arial" w:hAnsi="Arial"/>
                                  <w:color w:val="000000"/>
                                  <w:sz w:val="16"/>
                                </w:rPr>
                                <w:t>00132389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80C087" w14:textId="77777777" w:rsidR="00306D82" w:rsidRDefault="00461927">
                              <w:pPr>
                                <w:spacing w:after="0" w:line="240" w:lineRule="auto"/>
                              </w:pPr>
                              <w:r>
                                <w:rPr>
                                  <w:rFonts w:ascii="Arial" w:eastAsia="Arial" w:hAnsi="Arial"/>
                                  <w:color w:val="000000"/>
                                  <w:sz w:val="16"/>
                                </w:rPr>
                                <w:t>PDE-2022-Ukraine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66BBDB" w14:textId="77777777" w:rsidR="00306D82" w:rsidRDefault="00461927">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1419EF8" w14:textId="77777777" w:rsidR="00306D82" w:rsidRDefault="00461927">
                              <w:pPr>
                                <w:spacing w:after="0" w:line="240" w:lineRule="auto"/>
                                <w:jc w:val="right"/>
                              </w:pPr>
                              <w:r>
                                <w:rPr>
                                  <w:rFonts w:ascii="Arial" w:eastAsia="Arial" w:hAnsi="Arial"/>
                                  <w:color w:val="000000"/>
                                  <w:sz w:val="16"/>
                                </w:rPr>
                                <w:t>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D7C64D7" w14:textId="77777777" w:rsidR="00306D82" w:rsidRDefault="00461927">
                              <w:pPr>
                                <w:spacing w:after="0" w:line="240" w:lineRule="auto"/>
                                <w:jc w:val="right"/>
                              </w:pPr>
                              <w:r>
                                <w:rPr>
                                  <w:rFonts w:ascii="Arial" w:eastAsia="Arial" w:hAnsi="Arial"/>
                                  <w:color w:val="000000"/>
                                  <w:sz w:val="16"/>
                                </w:rPr>
                                <w:t>80,000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35504A" w14:textId="77777777" w:rsidR="00306D82" w:rsidRDefault="00461927">
                              <w:pPr>
                                <w:spacing w:after="0" w:line="240" w:lineRule="auto"/>
                                <w:jc w:val="right"/>
                              </w:pPr>
                              <w:r>
                                <w:rPr>
                                  <w:rFonts w:ascii="Arial" w:eastAsia="Arial" w:hAnsi="Arial"/>
                                  <w:color w:val="000000"/>
                                  <w:sz w:val="16"/>
                                </w:rPr>
                                <w:t>78,859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560BF6" w14:textId="77777777" w:rsidR="00306D82" w:rsidRDefault="00461927">
                              <w:pPr>
                                <w:spacing w:after="0" w:line="240" w:lineRule="auto"/>
                                <w:jc w:val="right"/>
                              </w:pPr>
                              <w:r>
                                <w:rPr>
                                  <w:rFonts w:ascii="Arial" w:eastAsia="Arial" w:hAnsi="Arial"/>
                                  <w:color w:val="000000"/>
                                  <w:sz w:val="16"/>
                                </w:rPr>
                                <w:t>98.57</w:t>
                              </w:r>
                            </w:p>
                          </w:tc>
                        </w:tr>
                        <w:tr w:rsidR="00C01328" w14:paraId="37671BFD"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C2F9E9A" w14:textId="77777777" w:rsidR="00306D82" w:rsidRDefault="00461927">
                              <w:pPr>
                                <w:spacing w:after="0" w:line="240" w:lineRule="auto"/>
                              </w:pPr>
                              <w:r>
                                <w:rPr>
                                  <w:rFonts w:ascii="Arial" w:eastAsia="Arial" w:hAnsi="Arial"/>
                                  <w:b/>
                                  <w:color w:val="000000"/>
                                  <w:sz w:val="16"/>
                                </w:rPr>
                                <w:t>Ukraine: Total</w:t>
                              </w:r>
                            </w:p>
                          </w:tc>
                          <w:tc>
                            <w:tcPr>
                              <w:tcW w:w="1371" w:type="dxa"/>
                              <w:tcBorders>
                                <w:top w:val="nil"/>
                                <w:left w:val="nil"/>
                                <w:bottom w:val="nil"/>
                                <w:right w:val="nil"/>
                              </w:tcBorders>
                              <w:tcMar>
                                <w:top w:w="59" w:type="dxa"/>
                                <w:left w:w="59" w:type="dxa"/>
                                <w:bottom w:w="59" w:type="dxa"/>
                                <w:right w:w="59" w:type="dxa"/>
                              </w:tcMar>
                              <w:vAlign w:val="center"/>
                            </w:tcPr>
                            <w:p w14:paraId="61FFD64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ECC879C" w14:textId="77777777" w:rsidR="00306D82" w:rsidRDefault="00461927">
                              <w:pPr>
                                <w:spacing w:after="0" w:line="240" w:lineRule="auto"/>
                                <w:jc w:val="right"/>
                              </w:pPr>
                              <w:r>
                                <w:rPr>
                                  <w:rFonts w:ascii="Arial" w:eastAsia="Arial" w:hAnsi="Arial"/>
                                  <w:b/>
                                  <w:color w:val="000000"/>
                                  <w:sz w:val="16"/>
                                </w:rPr>
                                <w:t>1,249,701</w:t>
                              </w:r>
                            </w:p>
                          </w:tc>
                          <w:tc>
                            <w:tcPr>
                              <w:tcW w:w="1328" w:type="dxa"/>
                              <w:tcBorders>
                                <w:top w:val="nil"/>
                                <w:left w:val="nil"/>
                                <w:bottom w:val="nil"/>
                                <w:right w:val="nil"/>
                              </w:tcBorders>
                              <w:tcMar>
                                <w:top w:w="59" w:type="dxa"/>
                                <w:left w:w="59" w:type="dxa"/>
                                <w:bottom w:w="59" w:type="dxa"/>
                                <w:right w:w="59" w:type="dxa"/>
                              </w:tcMar>
                              <w:vAlign w:val="center"/>
                            </w:tcPr>
                            <w:p w14:paraId="777B4462" w14:textId="77777777" w:rsidR="00306D82" w:rsidRDefault="00461927">
                              <w:pPr>
                                <w:spacing w:after="0" w:line="240" w:lineRule="auto"/>
                                <w:jc w:val="right"/>
                              </w:pPr>
                              <w:r>
                                <w:rPr>
                                  <w:rFonts w:ascii="Arial" w:eastAsia="Arial" w:hAnsi="Arial"/>
                                  <w:b/>
                                  <w:color w:val="000000"/>
                                  <w:sz w:val="16"/>
                                </w:rPr>
                                <w:t>1,249,701</w:t>
                              </w:r>
                            </w:p>
                          </w:tc>
                          <w:tc>
                            <w:tcPr>
                              <w:tcW w:w="1215" w:type="dxa"/>
                              <w:tcBorders>
                                <w:top w:val="nil"/>
                                <w:left w:val="nil"/>
                                <w:bottom w:val="nil"/>
                                <w:right w:val="nil"/>
                              </w:tcBorders>
                              <w:tcMar>
                                <w:top w:w="59" w:type="dxa"/>
                                <w:left w:w="59" w:type="dxa"/>
                                <w:bottom w:w="59" w:type="dxa"/>
                                <w:right w:w="59" w:type="dxa"/>
                              </w:tcMar>
                              <w:vAlign w:val="center"/>
                            </w:tcPr>
                            <w:p w14:paraId="4EFB6633" w14:textId="77777777" w:rsidR="00306D82" w:rsidRDefault="00461927">
                              <w:pPr>
                                <w:spacing w:after="0" w:line="240" w:lineRule="auto"/>
                                <w:jc w:val="right"/>
                              </w:pPr>
                              <w:r>
                                <w:rPr>
                                  <w:rFonts w:ascii="Arial" w:eastAsia="Arial" w:hAnsi="Arial"/>
                                  <w:b/>
                                  <w:color w:val="000000"/>
                                  <w:sz w:val="16"/>
                                </w:rPr>
                                <w:t>1,199,444</w:t>
                              </w:r>
                            </w:p>
                          </w:tc>
                          <w:tc>
                            <w:tcPr>
                              <w:tcW w:w="1050" w:type="dxa"/>
                              <w:tcBorders>
                                <w:top w:val="nil"/>
                                <w:left w:val="nil"/>
                                <w:bottom w:val="nil"/>
                                <w:right w:val="nil"/>
                              </w:tcBorders>
                              <w:tcMar>
                                <w:top w:w="59" w:type="dxa"/>
                                <w:left w:w="59" w:type="dxa"/>
                                <w:bottom w:w="59" w:type="dxa"/>
                                <w:right w:w="59" w:type="dxa"/>
                              </w:tcMar>
                              <w:vAlign w:val="center"/>
                            </w:tcPr>
                            <w:p w14:paraId="1D8CA372" w14:textId="77777777" w:rsidR="00306D82" w:rsidRDefault="00461927">
                              <w:pPr>
                                <w:spacing w:after="0" w:line="240" w:lineRule="auto"/>
                                <w:jc w:val="right"/>
                              </w:pPr>
                              <w:r>
                                <w:rPr>
                                  <w:rFonts w:ascii="Arial" w:eastAsia="Arial" w:hAnsi="Arial"/>
                                  <w:b/>
                                  <w:color w:val="000000"/>
                                  <w:sz w:val="16"/>
                                </w:rPr>
                                <w:t>95.98</w:t>
                              </w:r>
                            </w:p>
                          </w:tc>
                        </w:tr>
                        <w:tr w:rsidR="00C01328" w14:paraId="7012B10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09A98F02" w14:textId="77777777" w:rsidR="00306D82" w:rsidRDefault="00306D82">
                              <w:pPr>
                                <w:spacing w:after="0" w:line="240" w:lineRule="auto"/>
                              </w:pPr>
                            </w:p>
                          </w:tc>
                        </w:tr>
                        <w:tr w:rsidR="00C01328" w14:paraId="60298D95"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81D2D49" w14:textId="77777777" w:rsidR="00306D82" w:rsidRDefault="00461927">
                              <w:pPr>
                                <w:spacing w:after="0" w:line="240" w:lineRule="auto"/>
                              </w:pPr>
                              <w:r>
                                <w:rPr>
                                  <w:rFonts w:ascii="Arial" w:eastAsia="Arial" w:hAnsi="Arial"/>
                                  <w:b/>
                                  <w:color w:val="FFFFFF"/>
                                  <w:sz w:val="16"/>
                                </w:rPr>
                                <w:t>Uruguay</w:t>
                              </w:r>
                            </w:p>
                          </w:tc>
                        </w:tr>
                        <w:tr w:rsidR="00306D82" w14:paraId="74499C4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29792D" w14:textId="77777777" w:rsidR="00306D82" w:rsidRDefault="00461927">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1A8A58" w14:textId="77777777" w:rsidR="00306D82" w:rsidRDefault="00461927">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C3A0105"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461FB7" w14:textId="77777777" w:rsidR="00306D82" w:rsidRDefault="00461927">
                              <w:pPr>
                                <w:spacing w:after="0" w:line="240" w:lineRule="auto"/>
                                <w:jc w:val="right"/>
                              </w:pPr>
                              <w:r>
                                <w:rPr>
                                  <w:rFonts w:ascii="Arial" w:eastAsia="Arial" w:hAnsi="Arial"/>
                                  <w:color w:val="000000"/>
                                  <w:sz w:val="16"/>
                                </w:rPr>
                                <w:t>112,000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53B95E9" w14:textId="77777777" w:rsidR="00306D82" w:rsidRDefault="00461927">
                              <w:pPr>
                                <w:spacing w:after="0" w:line="240" w:lineRule="auto"/>
                                <w:jc w:val="right"/>
                              </w:pPr>
                              <w:r>
                                <w:rPr>
                                  <w:rFonts w:ascii="Arial" w:eastAsia="Arial" w:hAnsi="Arial"/>
                                  <w:color w:val="000000"/>
                                  <w:sz w:val="16"/>
                                </w:rPr>
                                <w:t>112,000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9F2CABC" w14:textId="77777777" w:rsidR="00306D82" w:rsidRDefault="00461927">
                              <w:pPr>
                                <w:spacing w:after="0" w:line="240" w:lineRule="auto"/>
                                <w:jc w:val="right"/>
                              </w:pPr>
                              <w:r>
                                <w:rPr>
                                  <w:rFonts w:ascii="Arial" w:eastAsia="Arial" w:hAnsi="Arial"/>
                                  <w:color w:val="000000"/>
                                  <w:sz w:val="16"/>
                                </w:rPr>
                                <w:t>112,000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5865E3" w14:textId="77777777" w:rsidR="00306D82" w:rsidRDefault="00461927">
                              <w:pPr>
                                <w:spacing w:after="0" w:line="240" w:lineRule="auto"/>
                                <w:jc w:val="right"/>
                              </w:pPr>
                              <w:r>
                                <w:rPr>
                                  <w:rFonts w:ascii="Arial" w:eastAsia="Arial" w:hAnsi="Arial"/>
                                  <w:color w:val="000000"/>
                                  <w:sz w:val="16"/>
                                </w:rPr>
                                <w:t>100.00</w:t>
                              </w:r>
                            </w:p>
                          </w:tc>
                        </w:tr>
                        <w:tr w:rsidR="00306D82" w14:paraId="5731BFA8"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FCBEA2" w14:textId="77777777" w:rsidR="00306D82" w:rsidRDefault="00461927">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2A3646" w14:textId="77777777" w:rsidR="00306D82" w:rsidRDefault="00461927">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710B13"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C2A41A" w14:textId="77777777" w:rsidR="00306D82" w:rsidRDefault="00461927">
                              <w:pPr>
                                <w:spacing w:after="0" w:line="240" w:lineRule="auto"/>
                                <w:jc w:val="right"/>
                              </w:pPr>
                              <w:r>
                                <w:rPr>
                                  <w:rFonts w:ascii="Arial" w:eastAsia="Arial" w:hAnsi="Arial"/>
                                  <w:color w:val="000000"/>
                                  <w:sz w:val="16"/>
                                </w:rPr>
                                <w:t>442,000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1E6F3C" w14:textId="77777777" w:rsidR="00306D82" w:rsidRDefault="00461927">
                              <w:pPr>
                                <w:spacing w:after="0" w:line="240" w:lineRule="auto"/>
                                <w:jc w:val="right"/>
                              </w:pPr>
                              <w:r>
                                <w:rPr>
                                  <w:rFonts w:ascii="Arial" w:eastAsia="Arial" w:hAnsi="Arial"/>
                                  <w:color w:val="000000"/>
                                  <w:sz w:val="16"/>
                                </w:rPr>
                                <w:t>442,000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9E18F5" w14:textId="2BBFA521"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442,763</w:t>
                              </w:r>
                              <w:r w:rsidRPr="57300437">
                                <w:rPr>
                                  <w:rStyle w:val="FootnoteReference"/>
                                  <w:rFonts w:ascii="Arial" w:eastAsia="Arial" w:hAnsi="Arial"/>
                                  <w:color w:val="000000" w:themeColor="text1"/>
                                  <w:sz w:val="16"/>
                                  <w:szCs w:val="16"/>
                                </w:rPr>
                                <w:footnoteReference w:id="57"/>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301F68" w14:textId="77777777" w:rsidR="00306D82" w:rsidRDefault="00461927">
                              <w:pPr>
                                <w:spacing w:after="0" w:line="240" w:lineRule="auto"/>
                                <w:jc w:val="right"/>
                              </w:pPr>
                              <w:r>
                                <w:rPr>
                                  <w:rFonts w:ascii="Arial" w:eastAsia="Arial" w:hAnsi="Arial"/>
                                  <w:color w:val="000000"/>
                                  <w:sz w:val="16"/>
                                </w:rPr>
                                <w:t>100.17</w:t>
                              </w:r>
                            </w:p>
                          </w:tc>
                        </w:tr>
                        <w:tr w:rsidR="00306D82" w14:paraId="1C6D733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9278EF" w14:textId="77777777" w:rsidR="00306D82" w:rsidRDefault="00461927">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03627B0" w14:textId="77777777" w:rsidR="00306D82" w:rsidRDefault="00461927">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9D73FD"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B777DB6" w14:textId="77777777" w:rsidR="00306D82" w:rsidRDefault="00461927">
                              <w:pPr>
                                <w:spacing w:after="0" w:line="240" w:lineRule="auto"/>
                                <w:jc w:val="right"/>
                              </w:pPr>
                              <w:r>
                                <w:rPr>
                                  <w:rFonts w:ascii="Arial" w:eastAsia="Arial" w:hAnsi="Arial"/>
                                  <w:color w:val="000000"/>
                                  <w:sz w:val="16"/>
                                </w:rPr>
                                <w:t>132,000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1E8FED" w14:textId="77777777" w:rsidR="00306D82" w:rsidRDefault="00461927">
                              <w:pPr>
                                <w:spacing w:after="0" w:line="240" w:lineRule="auto"/>
                                <w:jc w:val="right"/>
                              </w:pPr>
                              <w:r>
                                <w:rPr>
                                  <w:rFonts w:ascii="Arial" w:eastAsia="Arial" w:hAnsi="Arial"/>
                                  <w:color w:val="000000"/>
                                  <w:sz w:val="16"/>
                                </w:rPr>
                                <w:t>132,000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8444A6" w14:textId="77777777" w:rsidR="00306D82" w:rsidRDefault="00461927">
                              <w:pPr>
                                <w:spacing w:after="0" w:line="240" w:lineRule="auto"/>
                                <w:jc w:val="right"/>
                              </w:pPr>
                              <w:r>
                                <w:rPr>
                                  <w:rFonts w:ascii="Arial" w:eastAsia="Arial" w:hAnsi="Arial"/>
                                  <w:color w:val="000000"/>
                                  <w:sz w:val="16"/>
                                </w:rPr>
                                <w:t>131,897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24A6E12" w14:textId="77777777" w:rsidR="00306D82" w:rsidRDefault="00461927">
                              <w:pPr>
                                <w:spacing w:after="0" w:line="240" w:lineRule="auto"/>
                                <w:jc w:val="right"/>
                              </w:pPr>
                              <w:r>
                                <w:rPr>
                                  <w:rFonts w:ascii="Arial" w:eastAsia="Arial" w:hAnsi="Arial"/>
                                  <w:color w:val="000000"/>
                                  <w:sz w:val="16"/>
                                </w:rPr>
                                <w:t>99.92</w:t>
                              </w:r>
                            </w:p>
                          </w:tc>
                        </w:tr>
                        <w:tr w:rsidR="00306D82" w14:paraId="0E57484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EAEF09" w14:textId="77777777" w:rsidR="00306D82" w:rsidRDefault="00461927">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E0FA1F" w14:textId="77777777" w:rsidR="00306D82" w:rsidRDefault="00461927">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E84689"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E6D65A" w14:textId="77777777" w:rsidR="00306D82" w:rsidRDefault="00461927">
                              <w:pPr>
                                <w:spacing w:after="0" w:line="240" w:lineRule="auto"/>
                                <w:jc w:val="right"/>
                              </w:pPr>
                              <w:r>
                                <w:rPr>
                                  <w:rFonts w:ascii="Arial" w:eastAsia="Arial" w:hAnsi="Arial"/>
                                  <w:color w:val="000000"/>
                                  <w:sz w:val="16"/>
                                </w:rPr>
                                <w:t>224,000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BA19B5" w14:textId="77777777" w:rsidR="00306D82" w:rsidRDefault="00461927">
                              <w:pPr>
                                <w:spacing w:after="0" w:line="240" w:lineRule="auto"/>
                                <w:jc w:val="right"/>
                              </w:pPr>
                              <w:r>
                                <w:rPr>
                                  <w:rFonts w:ascii="Arial" w:eastAsia="Arial" w:hAnsi="Arial"/>
                                  <w:color w:val="000000"/>
                                  <w:sz w:val="16"/>
                                </w:rPr>
                                <w:t>224,000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78F484" w14:textId="77777777" w:rsidR="00306D82" w:rsidRDefault="00461927">
                              <w:pPr>
                                <w:spacing w:after="0" w:line="240" w:lineRule="auto"/>
                                <w:jc w:val="right"/>
                              </w:pPr>
                              <w:r>
                                <w:rPr>
                                  <w:rFonts w:ascii="Arial" w:eastAsia="Arial" w:hAnsi="Arial"/>
                                  <w:color w:val="000000"/>
                                  <w:sz w:val="16"/>
                                </w:rPr>
                                <w:t>224,000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495BE5" w14:textId="77777777" w:rsidR="00306D82" w:rsidRDefault="00461927">
                              <w:pPr>
                                <w:spacing w:after="0" w:line="240" w:lineRule="auto"/>
                                <w:jc w:val="right"/>
                              </w:pPr>
                              <w:r>
                                <w:rPr>
                                  <w:rFonts w:ascii="Arial" w:eastAsia="Arial" w:hAnsi="Arial"/>
                                  <w:color w:val="000000"/>
                                  <w:sz w:val="16"/>
                                </w:rPr>
                                <w:t>100.00</w:t>
                              </w:r>
                            </w:p>
                          </w:tc>
                        </w:tr>
                        <w:tr w:rsidR="00306D82" w14:paraId="10A73DF8"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7C3E15" w14:textId="77777777" w:rsidR="00306D82" w:rsidRDefault="00461927">
                              <w:pPr>
                                <w:spacing w:after="0" w:line="240" w:lineRule="auto"/>
                              </w:pPr>
                              <w:r>
                                <w:rPr>
                                  <w:rFonts w:ascii="Arial" w:eastAsia="Arial" w:hAnsi="Arial"/>
                                  <w:color w:val="000000"/>
                                  <w:sz w:val="16"/>
                                </w:rPr>
                                <w:lastRenderedPageBreak/>
                                <w:t>00122773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667C40" w14:textId="77777777" w:rsidR="00306D82" w:rsidRDefault="00461927">
                              <w:pPr>
                                <w:spacing w:after="0" w:line="240" w:lineRule="auto"/>
                              </w:pPr>
                              <w:r>
                                <w:rPr>
                                  <w:rFonts w:ascii="Arial" w:eastAsia="Arial" w:hAnsi="Arial"/>
                                  <w:color w:val="000000"/>
                                  <w:sz w:val="16"/>
                                </w:rPr>
                                <w:t>FC2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8B98E2C"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900F8A" w14:textId="77777777" w:rsidR="00306D82" w:rsidRDefault="00461927">
                              <w:pPr>
                                <w:spacing w:after="0" w:line="240" w:lineRule="auto"/>
                                <w:jc w:val="right"/>
                              </w:pPr>
                              <w:r>
                                <w:rPr>
                                  <w:rFonts w:ascii="Arial" w:eastAsia="Arial" w:hAnsi="Arial"/>
                                  <w:color w:val="000000"/>
                                  <w:sz w:val="16"/>
                                </w:rPr>
                                <w:t>804,250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B10E00" w14:textId="77777777" w:rsidR="00306D82" w:rsidRDefault="00461927">
                              <w:pPr>
                                <w:spacing w:after="0" w:line="240" w:lineRule="auto"/>
                                <w:jc w:val="right"/>
                              </w:pPr>
                              <w:r>
                                <w:rPr>
                                  <w:rFonts w:ascii="Arial" w:eastAsia="Arial" w:hAnsi="Arial"/>
                                  <w:color w:val="000000"/>
                                  <w:sz w:val="16"/>
                                </w:rPr>
                                <w:t>667,743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731348" w14:textId="77777777" w:rsidR="00306D82" w:rsidRDefault="00461927">
                              <w:pPr>
                                <w:spacing w:after="0" w:line="240" w:lineRule="auto"/>
                                <w:jc w:val="right"/>
                              </w:pPr>
                              <w:r>
                                <w:rPr>
                                  <w:rFonts w:ascii="Arial" w:eastAsia="Arial" w:hAnsi="Arial"/>
                                  <w:color w:val="000000"/>
                                  <w:sz w:val="16"/>
                                </w:rPr>
                                <w:t>197,593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B77F9B" w14:textId="77777777" w:rsidR="00306D82" w:rsidRDefault="00461927">
                              <w:pPr>
                                <w:spacing w:after="0" w:line="240" w:lineRule="auto"/>
                                <w:jc w:val="right"/>
                              </w:pPr>
                              <w:r>
                                <w:rPr>
                                  <w:rFonts w:ascii="Arial" w:eastAsia="Arial" w:hAnsi="Arial"/>
                                  <w:color w:val="000000"/>
                                  <w:sz w:val="16"/>
                                </w:rPr>
                                <w:t>29.59</w:t>
                              </w:r>
                            </w:p>
                          </w:tc>
                        </w:tr>
                        <w:tr w:rsidR="00306D82" w14:paraId="1A84E9F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0112DB" w14:textId="77777777" w:rsidR="00306D82" w:rsidRDefault="00461927">
                              <w:pPr>
                                <w:spacing w:after="0" w:line="240" w:lineRule="auto"/>
                              </w:pPr>
                              <w:r>
                                <w:rPr>
                                  <w:rFonts w:ascii="Arial" w:eastAsia="Arial" w:hAnsi="Arial"/>
                                  <w:color w:val="000000"/>
                                  <w:sz w:val="16"/>
                                </w:rPr>
                                <w:t>00122773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3D4B80" w14:textId="77777777" w:rsidR="00306D82" w:rsidRDefault="00461927">
                              <w:pPr>
                                <w:spacing w:after="0" w:line="240" w:lineRule="auto"/>
                              </w:pPr>
                              <w:r>
                                <w:rPr>
                                  <w:rFonts w:ascii="Arial" w:eastAsia="Arial" w:hAnsi="Arial"/>
                                  <w:color w:val="000000"/>
                                  <w:sz w:val="16"/>
                                </w:rPr>
                                <w:t>FC2 2020 Uruguay</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8655BA" w14:textId="77777777" w:rsidR="00306D82" w:rsidRDefault="00461927">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938D85" w14:textId="77777777" w:rsidR="00306D82" w:rsidRDefault="00461927">
                              <w:pPr>
                                <w:spacing w:after="0" w:line="240" w:lineRule="auto"/>
                                <w:jc w:val="right"/>
                              </w:pPr>
                              <w:r>
                                <w:rPr>
                                  <w:rFonts w:ascii="Arial" w:eastAsia="Arial" w:hAnsi="Arial"/>
                                  <w:color w:val="000000"/>
                                  <w:sz w:val="16"/>
                                </w:rPr>
                                <w:t>8,833,750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A9160F" w14:textId="77777777" w:rsidR="00306D82" w:rsidRDefault="00461927">
                              <w:pPr>
                                <w:spacing w:after="0" w:line="240" w:lineRule="auto"/>
                                <w:jc w:val="right"/>
                              </w:pPr>
                              <w:r>
                                <w:rPr>
                                  <w:rFonts w:ascii="Arial" w:eastAsia="Arial" w:hAnsi="Arial"/>
                                  <w:color w:val="000000"/>
                                  <w:sz w:val="16"/>
                                </w:rPr>
                                <w:t>5,124,393</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C0291F" w14:textId="2EEE4CCF" w:rsidR="00306D82" w:rsidRDefault="00461927" w:rsidP="57300437">
                              <w:pPr>
                                <w:spacing w:after="0" w:line="240" w:lineRule="auto"/>
                                <w:jc w:val="right"/>
                                <w:rPr>
                                  <w:rFonts w:ascii="Arial" w:eastAsia="Arial" w:hAnsi="Arial"/>
                                  <w:color w:val="000000" w:themeColor="text1"/>
                                  <w:sz w:val="16"/>
                                  <w:szCs w:val="16"/>
                                </w:rPr>
                              </w:pPr>
                              <w:r w:rsidRPr="57300437">
                                <w:rPr>
                                  <w:rFonts w:ascii="Arial" w:eastAsia="Arial" w:hAnsi="Arial"/>
                                  <w:color w:val="000000" w:themeColor="text1"/>
                                  <w:sz w:val="16"/>
                                  <w:szCs w:val="16"/>
                                </w:rPr>
                                <w:t>179,785</w:t>
                              </w:r>
                              <w:r w:rsidRPr="57300437">
                                <w:rPr>
                                  <w:rStyle w:val="FootnoteReference"/>
                                  <w:rFonts w:ascii="Arial" w:eastAsia="Arial" w:hAnsi="Arial"/>
                                  <w:color w:val="000000" w:themeColor="text1"/>
                                  <w:sz w:val="16"/>
                                  <w:szCs w:val="16"/>
                                </w:rPr>
                                <w:footnoteReference w:id="58"/>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F664C7" w14:textId="77777777" w:rsidR="00306D82" w:rsidRDefault="00461927">
                              <w:pPr>
                                <w:spacing w:after="0" w:line="240" w:lineRule="auto"/>
                                <w:jc w:val="right"/>
                              </w:pPr>
                              <w:r>
                                <w:rPr>
                                  <w:rFonts w:ascii="Arial" w:eastAsia="Arial" w:hAnsi="Arial"/>
                                  <w:color w:val="000000"/>
                                  <w:sz w:val="16"/>
                                </w:rPr>
                                <w:t>3.51</w:t>
                              </w:r>
                            </w:p>
                          </w:tc>
                        </w:tr>
                        <w:tr w:rsidR="00306D82" w14:paraId="1A9B188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10104D" w14:textId="77777777" w:rsidR="00306D82" w:rsidRDefault="00461927">
                              <w:pPr>
                                <w:spacing w:after="0" w:line="240" w:lineRule="auto"/>
                              </w:pPr>
                              <w:r>
                                <w:rPr>
                                  <w:rFonts w:ascii="Arial" w:eastAsia="Arial" w:hAnsi="Arial"/>
                                  <w:color w:val="000000"/>
                                  <w:sz w:val="16"/>
                                </w:rPr>
                                <w:t>00122773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B4E51EF" w14:textId="77777777" w:rsidR="00306D82" w:rsidRDefault="00461927">
                              <w:pPr>
                                <w:spacing w:after="0" w:line="240" w:lineRule="auto"/>
                              </w:pPr>
                              <w:r>
                                <w:rPr>
                                  <w:rFonts w:ascii="Arial" w:eastAsia="Arial" w:hAnsi="Arial"/>
                                  <w:color w:val="000000"/>
                                  <w:sz w:val="16"/>
                                </w:rPr>
                                <w:t>FC2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AA1052"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540F31A" w14:textId="77777777" w:rsidR="00306D82" w:rsidRDefault="00461927">
                              <w:pPr>
                                <w:spacing w:after="0" w:line="240" w:lineRule="auto"/>
                                <w:jc w:val="right"/>
                              </w:pPr>
                              <w:r>
                                <w:rPr>
                                  <w:rFonts w:ascii="Arial" w:eastAsia="Arial" w:hAnsi="Arial"/>
                                  <w:color w:val="000000"/>
                                  <w:sz w:val="16"/>
                                </w:rPr>
                                <w:t>362,000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7BB1A12" w14:textId="77777777" w:rsidR="00306D82" w:rsidRDefault="00461927">
                              <w:pPr>
                                <w:spacing w:after="0" w:line="240" w:lineRule="auto"/>
                                <w:jc w:val="right"/>
                              </w:pPr>
                              <w:r>
                                <w:rPr>
                                  <w:rFonts w:ascii="Arial" w:eastAsia="Arial" w:hAnsi="Arial"/>
                                  <w:color w:val="000000"/>
                                  <w:sz w:val="16"/>
                                </w:rPr>
                                <w:t>362,000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FE3CE0D" w14:textId="77777777" w:rsidR="00306D82" w:rsidRDefault="00461927">
                              <w:pPr>
                                <w:spacing w:after="0" w:line="240" w:lineRule="auto"/>
                                <w:jc w:val="right"/>
                              </w:pPr>
                              <w:r>
                                <w:rPr>
                                  <w:rFonts w:ascii="Arial" w:eastAsia="Arial" w:hAnsi="Arial"/>
                                  <w:color w:val="000000"/>
                                  <w:sz w:val="16"/>
                                </w:rPr>
                                <w:t>165,548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1649453" w14:textId="77777777" w:rsidR="00306D82" w:rsidRDefault="00461927">
                              <w:pPr>
                                <w:spacing w:after="0" w:line="240" w:lineRule="auto"/>
                                <w:jc w:val="right"/>
                              </w:pPr>
                              <w:r>
                                <w:rPr>
                                  <w:rFonts w:ascii="Arial" w:eastAsia="Arial" w:hAnsi="Arial"/>
                                  <w:color w:val="000000"/>
                                  <w:sz w:val="16"/>
                                </w:rPr>
                                <w:t>45.73</w:t>
                              </w:r>
                            </w:p>
                          </w:tc>
                        </w:tr>
                        <w:tr w:rsidR="00C01328" w14:paraId="761BDC8C"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B09E8B6" w14:textId="77777777" w:rsidR="00306D82" w:rsidRDefault="00461927">
                              <w:pPr>
                                <w:spacing w:after="0" w:line="240" w:lineRule="auto"/>
                              </w:pPr>
                              <w:r>
                                <w:rPr>
                                  <w:rFonts w:ascii="Arial" w:eastAsia="Arial" w:hAnsi="Arial"/>
                                  <w:b/>
                                  <w:color w:val="000000"/>
                                  <w:sz w:val="16"/>
                                </w:rPr>
                                <w:t>Uruguay: Total</w:t>
                              </w:r>
                            </w:p>
                          </w:tc>
                          <w:tc>
                            <w:tcPr>
                              <w:tcW w:w="1371" w:type="dxa"/>
                              <w:tcBorders>
                                <w:top w:val="nil"/>
                                <w:left w:val="nil"/>
                                <w:bottom w:val="nil"/>
                                <w:right w:val="nil"/>
                              </w:tcBorders>
                              <w:tcMar>
                                <w:top w:w="59" w:type="dxa"/>
                                <w:left w:w="59" w:type="dxa"/>
                                <w:bottom w:w="59" w:type="dxa"/>
                                <w:right w:w="59" w:type="dxa"/>
                              </w:tcMar>
                              <w:vAlign w:val="center"/>
                            </w:tcPr>
                            <w:p w14:paraId="3F851E27"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0E28C17" w14:textId="77777777" w:rsidR="00306D82" w:rsidRDefault="00461927">
                              <w:pPr>
                                <w:spacing w:after="0" w:line="240" w:lineRule="auto"/>
                                <w:jc w:val="right"/>
                              </w:pPr>
                              <w:r>
                                <w:rPr>
                                  <w:rFonts w:ascii="Arial" w:eastAsia="Arial" w:hAnsi="Arial"/>
                                  <w:b/>
                                  <w:color w:val="000000"/>
                                  <w:sz w:val="16"/>
                                </w:rPr>
                                <w:t>10,910,000</w:t>
                              </w:r>
                            </w:p>
                          </w:tc>
                          <w:tc>
                            <w:tcPr>
                              <w:tcW w:w="1328" w:type="dxa"/>
                              <w:tcBorders>
                                <w:top w:val="nil"/>
                                <w:left w:val="nil"/>
                                <w:bottom w:val="nil"/>
                                <w:right w:val="nil"/>
                              </w:tcBorders>
                              <w:tcMar>
                                <w:top w:w="59" w:type="dxa"/>
                                <w:left w:w="59" w:type="dxa"/>
                                <w:bottom w:w="59" w:type="dxa"/>
                                <w:right w:w="59" w:type="dxa"/>
                              </w:tcMar>
                              <w:vAlign w:val="center"/>
                            </w:tcPr>
                            <w:p w14:paraId="3E254AF6" w14:textId="77777777" w:rsidR="00306D82" w:rsidRDefault="00461927">
                              <w:pPr>
                                <w:spacing w:after="0" w:line="240" w:lineRule="auto"/>
                                <w:jc w:val="right"/>
                              </w:pPr>
                              <w:r>
                                <w:rPr>
                                  <w:rFonts w:ascii="Arial" w:eastAsia="Arial" w:hAnsi="Arial"/>
                                  <w:b/>
                                  <w:color w:val="000000"/>
                                  <w:sz w:val="16"/>
                                </w:rPr>
                                <w:t>7,064,136</w:t>
                              </w:r>
                            </w:p>
                          </w:tc>
                          <w:tc>
                            <w:tcPr>
                              <w:tcW w:w="1215" w:type="dxa"/>
                              <w:tcBorders>
                                <w:top w:val="nil"/>
                                <w:left w:val="nil"/>
                                <w:bottom w:val="nil"/>
                                <w:right w:val="nil"/>
                              </w:tcBorders>
                              <w:tcMar>
                                <w:top w:w="59" w:type="dxa"/>
                                <w:left w:w="59" w:type="dxa"/>
                                <w:bottom w:w="59" w:type="dxa"/>
                                <w:right w:w="59" w:type="dxa"/>
                              </w:tcMar>
                              <w:vAlign w:val="center"/>
                            </w:tcPr>
                            <w:p w14:paraId="37B99BE8" w14:textId="77777777" w:rsidR="00306D82" w:rsidRDefault="00461927">
                              <w:pPr>
                                <w:spacing w:after="0" w:line="240" w:lineRule="auto"/>
                                <w:jc w:val="right"/>
                              </w:pPr>
                              <w:r>
                                <w:rPr>
                                  <w:rFonts w:ascii="Arial" w:eastAsia="Arial" w:hAnsi="Arial"/>
                                  <w:b/>
                                  <w:color w:val="000000"/>
                                  <w:sz w:val="16"/>
                                </w:rPr>
                                <w:t>1,453,587</w:t>
                              </w:r>
                            </w:p>
                          </w:tc>
                          <w:tc>
                            <w:tcPr>
                              <w:tcW w:w="1050" w:type="dxa"/>
                              <w:tcBorders>
                                <w:top w:val="nil"/>
                                <w:left w:val="nil"/>
                                <w:bottom w:val="nil"/>
                                <w:right w:val="nil"/>
                              </w:tcBorders>
                              <w:tcMar>
                                <w:top w:w="59" w:type="dxa"/>
                                <w:left w:w="59" w:type="dxa"/>
                                <w:bottom w:w="59" w:type="dxa"/>
                                <w:right w:w="59" w:type="dxa"/>
                              </w:tcMar>
                              <w:vAlign w:val="center"/>
                            </w:tcPr>
                            <w:p w14:paraId="669ED345" w14:textId="77777777" w:rsidR="00306D82" w:rsidRDefault="00461927">
                              <w:pPr>
                                <w:spacing w:after="0" w:line="240" w:lineRule="auto"/>
                                <w:jc w:val="right"/>
                              </w:pPr>
                              <w:r>
                                <w:rPr>
                                  <w:rFonts w:ascii="Arial" w:eastAsia="Arial" w:hAnsi="Arial"/>
                                  <w:b/>
                                  <w:color w:val="000000"/>
                                  <w:sz w:val="16"/>
                                </w:rPr>
                                <w:t>20.58</w:t>
                              </w:r>
                            </w:p>
                          </w:tc>
                        </w:tr>
                        <w:tr w:rsidR="00C01328" w14:paraId="4F22A389"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5E8E8F0" w14:textId="77777777" w:rsidR="00306D82" w:rsidRDefault="00306D82">
                              <w:pPr>
                                <w:spacing w:after="0" w:line="240" w:lineRule="auto"/>
                              </w:pPr>
                            </w:p>
                          </w:tc>
                        </w:tr>
                        <w:tr w:rsidR="00C01328" w14:paraId="557CF4C6"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EE88C51" w14:textId="77777777" w:rsidR="00306D82" w:rsidRDefault="00461927">
                              <w:pPr>
                                <w:spacing w:after="0" w:line="240" w:lineRule="auto"/>
                              </w:pPr>
                              <w:r>
                                <w:rPr>
                                  <w:rFonts w:ascii="Arial" w:eastAsia="Arial" w:hAnsi="Arial"/>
                                  <w:b/>
                                  <w:color w:val="FFFFFF"/>
                                  <w:sz w:val="16"/>
                                </w:rPr>
                                <w:t>Uzbekistan</w:t>
                              </w:r>
                            </w:p>
                          </w:tc>
                        </w:tr>
                        <w:tr w:rsidR="00306D82" w14:paraId="1DE586F2"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C72A85" w14:textId="77777777" w:rsidR="00306D82" w:rsidRDefault="00461927">
                              <w:pPr>
                                <w:spacing w:after="0" w:line="240" w:lineRule="auto"/>
                              </w:pPr>
                              <w:r>
                                <w:rPr>
                                  <w:rFonts w:ascii="Arial" w:eastAsia="Arial" w:hAnsi="Arial"/>
                                  <w:color w:val="000000"/>
                                  <w:sz w:val="16"/>
                                </w:rPr>
                                <w:t>00118556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4B6FAF2" w14:textId="77777777" w:rsidR="00306D82" w:rsidRDefault="00461927">
                              <w:pPr>
                                <w:spacing w:after="0" w:line="240" w:lineRule="auto"/>
                              </w:pPr>
                              <w:r>
                                <w:rPr>
                                  <w:rFonts w:ascii="Arial" w:eastAsia="Arial" w:hAnsi="Arial"/>
                                  <w:color w:val="000000"/>
                                  <w:sz w:val="16"/>
                                </w:rPr>
                                <w:t>PSP 2019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C5EC74"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60D167A" w14:textId="77777777" w:rsidR="00306D82" w:rsidRDefault="00461927">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F24155E" w14:textId="77777777" w:rsidR="00306D82" w:rsidRDefault="00461927">
                              <w:pPr>
                                <w:spacing w:after="0" w:line="240" w:lineRule="auto"/>
                                <w:jc w:val="right"/>
                              </w:pPr>
                              <w:r>
                                <w:rPr>
                                  <w:rFonts w:ascii="Arial" w:eastAsia="Arial" w:hAnsi="Arial"/>
                                  <w:color w:val="000000"/>
                                  <w:sz w:val="16"/>
                                </w:rPr>
                                <w:t>475,737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654A931" w14:textId="77777777" w:rsidR="00306D82" w:rsidRDefault="00461927">
                              <w:pPr>
                                <w:spacing w:after="0" w:line="240" w:lineRule="auto"/>
                                <w:jc w:val="right"/>
                              </w:pPr>
                              <w:r>
                                <w:rPr>
                                  <w:rFonts w:ascii="Arial" w:eastAsia="Arial" w:hAnsi="Arial"/>
                                  <w:color w:val="000000"/>
                                  <w:sz w:val="16"/>
                                </w:rPr>
                                <w:t>475,737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EB81F6" w14:textId="77777777" w:rsidR="00306D82" w:rsidRDefault="00461927">
                              <w:pPr>
                                <w:spacing w:after="0" w:line="240" w:lineRule="auto"/>
                                <w:jc w:val="right"/>
                              </w:pPr>
                              <w:r>
                                <w:rPr>
                                  <w:rFonts w:ascii="Arial" w:eastAsia="Arial" w:hAnsi="Arial"/>
                                  <w:color w:val="000000"/>
                                  <w:sz w:val="16"/>
                                </w:rPr>
                                <w:t>100.00</w:t>
                              </w:r>
                            </w:p>
                          </w:tc>
                        </w:tr>
                        <w:tr w:rsidR="00306D82" w14:paraId="77F2396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76BDD2" w14:textId="77777777" w:rsidR="00306D82" w:rsidRDefault="00461927">
                              <w:pPr>
                                <w:spacing w:after="0" w:line="240" w:lineRule="auto"/>
                              </w:pPr>
                              <w:r>
                                <w:rPr>
                                  <w:rFonts w:ascii="Arial" w:eastAsia="Arial" w:hAnsi="Arial"/>
                                  <w:color w:val="000000"/>
                                  <w:sz w:val="16"/>
                                </w:rPr>
                                <w:t>00118556</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5CD4D7" w14:textId="77777777" w:rsidR="00306D82" w:rsidRDefault="00461927">
                              <w:pPr>
                                <w:spacing w:after="0" w:line="240" w:lineRule="auto"/>
                              </w:pPr>
                              <w:r>
                                <w:rPr>
                                  <w:rFonts w:ascii="Arial" w:eastAsia="Arial" w:hAnsi="Arial"/>
                                  <w:color w:val="000000"/>
                                  <w:sz w:val="16"/>
                                </w:rPr>
                                <w:t>PSP 2019 Uzbekistan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5E14BF"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4EB8A7" w14:textId="77777777" w:rsidR="00306D82" w:rsidRDefault="00461927">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0ED3A2" w14:textId="77777777" w:rsidR="00306D82" w:rsidRDefault="00461927">
                              <w:pPr>
                                <w:spacing w:after="0" w:line="240" w:lineRule="auto"/>
                                <w:jc w:val="right"/>
                              </w:pPr>
                              <w:r>
                                <w:rPr>
                                  <w:rFonts w:ascii="Arial" w:eastAsia="Arial" w:hAnsi="Arial"/>
                                  <w:color w:val="000000"/>
                                  <w:sz w:val="16"/>
                                </w:rPr>
                                <w:t>397,734</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D9B628" w14:textId="77777777" w:rsidR="00306D82" w:rsidRDefault="00461927">
                              <w:pPr>
                                <w:spacing w:after="0" w:line="240" w:lineRule="auto"/>
                                <w:jc w:val="right"/>
                              </w:pPr>
                              <w:r>
                                <w:rPr>
                                  <w:rFonts w:ascii="Arial" w:eastAsia="Arial" w:hAnsi="Arial"/>
                                  <w:color w:val="000000"/>
                                  <w:sz w:val="16"/>
                                </w:rPr>
                                <w:t>397,734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2E013C" w14:textId="77777777" w:rsidR="00306D82" w:rsidRDefault="00461927">
                              <w:pPr>
                                <w:spacing w:after="0" w:line="240" w:lineRule="auto"/>
                                <w:jc w:val="right"/>
                              </w:pPr>
                              <w:r>
                                <w:rPr>
                                  <w:rFonts w:ascii="Arial" w:eastAsia="Arial" w:hAnsi="Arial"/>
                                  <w:color w:val="000000"/>
                                  <w:sz w:val="16"/>
                                </w:rPr>
                                <w:t>100.00</w:t>
                              </w:r>
                            </w:p>
                          </w:tc>
                        </w:tr>
                        <w:tr w:rsidR="00306D82" w14:paraId="50D55A4E"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921A9D" w14:textId="77777777" w:rsidR="00306D82" w:rsidRDefault="00461927">
                              <w:pPr>
                                <w:spacing w:after="0" w:line="240" w:lineRule="auto"/>
                              </w:pPr>
                              <w:r>
                                <w:rPr>
                                  <w:rFonts w:ascii="Arial" w:eastAsia="Arial" w:hAnsi="Arial"/>
                                  <w:color w:val="000000"/>
                                  <w:sz w:val="16"/>
                                </w:rPr>
                                <w:t>00118556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A13B101" w14:textId="77777777" w:rsidR="00306D82" w:rsidRDefault="00461927">
                              <w:pPr>
                                <w:spacing w:after="0" w:line="240" w:lineRule="auto"/>
                              </w:pPr>
                              <w:r>
                                <w:rPr>
                                  <w:rFonts w:ascii="Arial" w:eastAsia="Arial" w:hAnsi="Arial"/>
                                  <w:color w:val="000000"/>
                                  <w:sz w:val="16"/>
                                </w:rPr>
                                <w:t>PSP 2019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7A6781"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E1882C" w14:textId="77777777" w:rsidR="00306D82" w:rsidRDefault="00461927">
                              <w:pPr>
                                <w:spacing w:after="0" w:line="240" w:lineRule="auto"/>
                                <w:jc w:val="right"/>
                              </w:pPr>
                              <w:r>
                                <w:rPr>
                                  <w:rFonts w:ascii="Arial" w:eastAsia="Arial" w:hAnsi="Arial"/>
                                  <w:color w:val="000000"/>
                                  <w:sz w:val="16"/>
                                </w:rPr>
                                <w:t>1,100,000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31BE54" w14:textId="77777777" w:rsidR="00306D82" w:rsidRDefault="00461927">
                              <w:pPr>
                                <w:spacing w:after="0" w:line="240" w:lineRule="auto"/>
                                <w:jc w:val="right"/>
                              </w:pPr>
                              <w:r>
                                <w:rPr>
                                  <w:rFonts w:ascii="Arial" w:eastAsia="Arial" w:hAnsi="Arial"/>
                                  <w:color w:val="000000"/>
                                  <w:sz w:val="16"/>
                                </w:rPr>
                                <w:t>1,100,000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5F54CA" w14:textId="77777777" w:rsidR="00306D82" w:rsidRDefault="00461927">
                              <w:pPr>
                                <w:spacing w:after="0" w:line="240" w:lineRule="auto"/>
                                <w:jc w:val="right"/>
                              </w:pPr>
                              <w:r>
                                <w:rPr>
                                  <w:rFonts w:ascii="Arial" w:eastAsia="Arial" w:hAnsi="Arial"/>
                                  <w:color w:val="000000"/>
                                  <w:sz w:val="16"/>
                                </w:rPr>
                                <w:t>1,100,000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448CAB" w14:textId="77777777" w:rsidR="00306D82" w:rsidRDefault="00461927">
                              <w:pPr>
                                <w:spacing w:after="0" w:line="240" w:lineRule="auto"/>
                                <w:jc w:val="right"/>
                              </w:pPr>
                              <w:r>
                                <w:rPr>
                                  <w:rFonts w:ascii="Arial" w:eastAsia="Arial" w:hAnsi="Arial"/>
                                  <w:color w:val="000000"/>
                                  <w:sz w:val="16"/>
                                </w:rPr>
                                <w:t>100.00</w:t>
                              </w:r>
                            </w:p>
                          </w:tc>
                        </w:tr>
                        <w:tr w:rsidR="00306D82" w14:paraId="764F748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F6488A" w14:textId="77777777" w:rsidR="00306D82" w:rsidRDefault="00461927">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49A6AE" w14:textId="77777777" w:rsidR="00306D82" w:rsidRDefault="00461927">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8C452B"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4641F0" w14:textId="77777777" w:rsidR="00306D82" w:rsidRDefault="00461927">
                              <w:pPr>
                                <w:spacing w:after="0" w:line="240" w:lineRule="auto"/>
                                <w:jc w:val="right"/>
                              </w:pPr>
                              <w:r>
                                <w:rPr>
                                  <w:rFonts w:ascii="Arial" w:eastAsia="Arial" w:hAnsi="Arial"/>
                                  <w:color w:val="000000"/>
                                  <w:sz w:val="16"/>
                                </w:rPr>
                                <w:t>356,000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5C5A52" w14:textId="77777777" w:rsidR="00306D82" w:rsidRDefault="00461927">
                              <w:pPr>
                                <w:spacing w:after="0" w:line="240" w:lineRule="auto"/>
                                <w:jc w:val="right"/>
                              </w:pPr>
                              <w:r>
                                <w:rPr>
                                  <w:rFonts w:ascii="Arial" w:eastAsia="Arial" w:hAnsi="Arial"/>
                                  <w:color w:val="000000"/>
                                  <w:sz w:val="16"/>
                                </w:rPr>
                                <w:t>356,000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01D639" w14:textId="77777777" w:rsidR="00306D82" w:rsidRDefault="00461927">
                              <w:pPr>
                                <w:spacing w:after="0" w:line="240" w:lineRule="auto"/>
                                <w:jc w:val="right"/>
                              </w:pPr>
                              <w:r>
                                <w:rPr>
                                  <w:rFonts w:ascii="Arial" w:eastAsia="Arial" w:hAnsi="Arial"/>
                                  <w:color w:val="000000"/>
                                  <w:sz w:val="16"/>
                                </w:rPr>
                                <w:t>347,286</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845220" w14:textId="77777777" w:rsidR="00306D82" w:rsidRDefault="00461927">
                              <w:pPr>
                                <w:spacing w:after="0" w:line="240" w:lineRule="auto"/>
                                <w:jc w:val="right"/>
                              </w:pPr>
                              <w:r>
                                <w:rPr>
                                  <w:rFonts w:ascii="Arial" w:eastAsia="Arial" w:hAnsi="Arial"/>
                                  <w:color w:val="000000"/>
                                  <w:sz w:val="16"/>
                                </w:rPr>
                                <w:t>97.55</w:t>
                              </w:r>
                            </w:p>
                          </w:tc>
                        </w:tr>
                        <w:tr w:rsidR="00306D82" w14:paraId="7444B0B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37711B" w14:textId="77777777" w:rsidR="00306D82" w:rsidRDefault="00461927">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6FB0D06" w14:textId="77777777" w:rsidR="00306D82" w:rsidRDefault="00461927">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2F6E75"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EAD38BA"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65F037"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FBD541C" w14:textId="77777777" w:rsidR="00306D82" w:rsidRDefault="00461927">
                              <w:pPr>
                                <w:spacing w:after="0" w:line="240" w:lineRule="auto"/>
                                <w:jc w:val="right"/>
                              </w:pPr>
                              <w:r>
                                <w:rPr>
                                  <w:rFonts w:ascii="Arial" w:eastAsia="Arial" w:hAnsi="Arial"/>
                                  <w:color w:val="000000"/>
                                  <w:sz w:val="16"/>
                                </w:rPr>
                                <w:t>199,979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D507FD3" w14:textId="77777777" w:rsidR="00306D82" w:rsidRDefault="00461927">
                              <w:pPr>
                                <w:spacing w:after="0" w:line="240" w:lineRule="auto"/>
                                <w:jc w:val="right"/>
                              </w:pPr>
                              <w:r>
                                <w:rPr>
                                  <w:rFonts w:ascii="Arial" w:eastAsia="Arial" w:hAnsi="Arial"/>
                                  <w:color w:val="000000"/>
                                  <w:sz w:val="16"/>
                                </w:rPr>
                                <w:t>99.99</w:t>
                              </w:r>
                            </w:p>
                          </w:tc>
                        </w:tr>
                        <w:tr w:rsidR="00306D82" w14:paraId="2E43F7D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3B7DDA" w14:textId="77777777" w:rsidR="00306D82" w:rsidRDefault="00461927">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57B7F0" w14:textId="77777777" w:rsidR="00306D82" w:rsidRDefault="00461927">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383E50" w14:textId="77777777" w:rsidR="00306D82" w:rsidRDefault="00461927">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BB71E1" w14:textId="77777777" w:rsidR="00306D82" w:rsidRDefault="00461927">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0CB775" w14:textId="77777777" w:rsidR="00306D82" w:rsidRDefault="00461927">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E6BA81" w14:textId="77777777" w:rsidR="00306D82" w:rsidRDefault="00461927">
                              <w:pPr>
                                <w:spacing w:after="0" w:line="240" w:lineRule="auto"/>
                                <w:jc w:val="right"/>
                              </w:pPr>
                              <w:r>
                                <w:rPr>
                                  <w:rFonts w:ascii="Arial" w:eastAsia="Arial" w:hAnsi="Arial"/>
                                  <w:color w:val="000000"/>
                                  <w:sz w:val="16"/>
                                </w:rPr>
                                <w:t>189,985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8DA6C7" w14:textId="77777777" w:rsidR="00306D82" w:rsidRDefault="00461927">
                              <w:pPr>
                                <w:spacing w:after="0" w:line="240" w:lineRule="auto"/>
                                <w:jc w:val="right"/>
                              </w:pPr>
                              <w:r>
                                <w:rPr>
                                  <w:rFonts w:ascii="Arial" w:eastAsia="Arial" w:hAnsi="Arial"/>
                                  <w:color w:val="000000"/>
                                  <w:sz w:val="16"/>
                                </w:rPr>
                                <w:t>94.99</w:t>
                              </w:r>
                            </w:p>
                          </w:tc>
                        </w:tr>
                        <w:tr w:rsidR="00306D82" w14:paraId="788AB31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86A009" w14:textId="77777777" w:rsidR="00306D82" w:rsidRDefault="00461927">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7B638F5" w14:textId="77777777" w:rsidR="00306D82" w:rsidRDefault="00461927">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B3F7FB" w14:textId="77777777" w:rsidR="00306D82" w:rsidRDefault="00461927">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3D297A" w14:textId="77777777" w:rsidR="00306D82" w:rsidRDefault="00461927">
                              <w:pPr>
                                <w:spacing w:after="0" w:line="240" w:lineRule="auto"/>
                                <w:jc w:val="right"/>
                              </w:pPr>
                              <w:r>
                                <w:rPr>
                                  <w:rFonts w:ascii="Arial" w:eastAsia="Arial" w:hAnsi="Arial"/>
                                  <w:color w:val="000000"/>
                                  <w:sz w:val="16"/>
                                </w:rPr>
                                <w:t>244,000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06D3099" w14:textId="77777777" w:rsidR="00306D82" w:rsidRDefault="00461927">
                              <w:pPr>
                                <w:spacing w:after="0" w:line="240" w:lineRule="auto"/>
                                <w:jc w:val="right"/>
                              </w:pPr>
                              <w:r>
                                <w:rPr>
                                  <w:rFonts w:ascii="Arial" w:eastAsia="Arial" w:hAnsi="Arial"/>
                                  <w:color w:val="000000"/>
                                  <w:sz w:val="16"/>
                                </w:rPr>
                                <w:t>244,000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EE1A0C" w14:textId="77777777" w:rsidR="00306D82" w:rsidRDefault="00461927">
                              <w:pPr>
                                <w:spacing w:after="0" w:line="240" w:lineRule="auto"/>
                                <w:jc w:val="right"/>
                              </w:pPr>
                              <w:r>
                                <w:rPr>
                                  <w:rFonts w:ascii="Arial" w:eastAsia="Arial" w:hAnsi="Arial"/>
                                  <w:color w:val="000000"/>
                                  <w:sz w:val="16"/>
                                </w:rPr>
                                <w:t>244,000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6A2E9B" w14:textId="77777777" w:rsidR="00306D82" w:rsidRDefault="00461927">
                              <w:pPr>
                                <w:spacing w:after="0" w:line="240" w:lineRule="auto"/>
                                <w:jc w:val="right"/>
                              </w:pPr>
                              <w:r>
                                <w:rPr>
                                  <w:rFonts w:ascii="Arial" w:eastAsia="Arial" w:hAnsi="Arial"/>
                                  <w:color w:val="000000"/>
                                  <w:sz w:val="16"/>
                                </w:rPr>
                                <w:t>100.00</w:t>
                              </w:r>
                            </w:p>
                          </w:tc>
                        </w:tr>
                        <w:tr w:rsidR="00306D82" w14:paraId="27E53FE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048D4E" w14:textId="77777777" w:rsidR="00306D82" w:rsidRDefault="00461927">
                              <w:pPr>
                                <w:spacing w:after="0" w:line="240" w:lineRule="auto"/>
                              </w:pPr>
                              <w:r>
                                <w:rPr>
                                  <w:rFonts w:ascii="Arial" w:eastAsia="Arial" w:hAnsi="Arial"/>
                                  <w:color w:val="000000"/>
                                  <w:sz w:val="16"/>
                                </w:rPr>
                                <w:t>00132415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ADEC89" w14:textId="77777777" w:rsidR="00306D82" w:rsidRDefault="00461927">
                              <w:pPr>
                                <w:spacing w:after="0" w:line="240" w:lineRule="auto"/>
                              </w:pPr>
                              <w:r>
                                <w:rPr>
                                  <w:rFonts w:ascii="Arial" w:eastAsia="Arial" w:hAnsi="Arial"/>
                                  <w:color w:val="000000"/>
                                  <w:sz w:val="16"/>
                                </w:rPr>
                                <w:t>PDE-2022-Uzbekistan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581FB6"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C537B9" w14:textId="77777777" w:rsidR="00306D82" w:rsidRDefault="00461927">
                              <w:pPr>
                                <w:spacing w:after="0" w:line="240" w:lineRule="auto"/>
                                <w:jc w:val="right"/>
                              </w:pPr>
                              <w:r>
                                <w:rPr>
                                  <w:rFonts w:ascii="Arial" w:eastAsia="Arial" w:hAnsi="Arial"/>
                                  <w:color w:val="000000"/>
                                  <w:sz w:val="16"/>
                                </w:rPr>
                                <w:t>80,002</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F78D4C" w14:textId="77777777" w:rsidR="00306D82" w:rsidRDefault="00461927">
                              <w:pPr>
                                <w:spacing w:after="0" w:line="240" w:lineRule="auto"/>
                                <w:jc w:val="right"/>
                              </w:pPr>
                              <w:r>
                                <w:rPr>
                                  <w:rFonts w:ascii="Arial" w:eastAsia="Arial" w:hAnsi="Arial"/>
                                  <w:color w:val="000000"/>
                                  <w:sz w:val="16"/>
                                </w:rPr>
                                <w:t>79,468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F47552" w14:textId="77777777" w:rsidR="00306D82" w:rsidRDefault="00461927">
                              <w:pPr>
                                <w:spacing w:after="0" w:line="240" w:lineRule="auto"/>
                                <w:jc w:val="right"/>
                              </w:pPr>
                              <w:r>
                                <w:rPr>
                                  <w:rFonts w:ascii="Arial" w:eastAsia="Arial" w:hAnsi="Arial"/>
                                  <w:color w:val="000000"/>
                                  <w:sz w:val="16"/>
                                </w:rPr>
                                <w:t>79,468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45CD65" w14:textId="77777777" w:rsidR="00306D82" w:rsidRDefault="00461927">
                              <w:pPr>
                                <w:spacing w:after="0" w:line="240" w:lineRule="auto"/>
                                <w:jc w:val="right"/>
                              </w:pPr>
                              <w:r>
                                <w:rPr>
                                  <w:rFonts w:ascii="Arial" w:eastAsia="Arial" w:hAnsi="Arial"/>
                                  <w:color w:val="000000"/>
                                  <w:sz w:val="16"/>
                                </w:rPr>
                                <w:t>100.00</w:t>
                              </w:r>
                            </w:p>
                          </w:tc>
                        </w:tr>
                        <w:tr w:rsidR="00306D82" w14:paraId="4E09D247"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D090AE" w14:textId="77777777" w:rsidR="00306D82" w:rsidRDefault="00461927">
                              <w:pPr>
                                <w:spacing w:after="0" w:line="240" w:lineRule="auto"/>
                              </w:pPr>
                              <w:r>
                                <w:rPr>
                                  <w:rFonts w:ascii="Arial" w:eastAsia="Arial" w:hAnsi="Arial"/>
                                  <w:color w:val="000000"/>
                                  <w:sz w:val="16"/>
                                </w:rPr>
                                <w:t>00132415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C4B29F1" w14:textId="77777777" w:rsidR="00306D82" w:rsidRDefault="00461927">
                              <w:pPr>
                                <w:spacing w:after="0" w:line="240" w:lineRule="auto"/>
                              </w:pPr>
                              <w:r>
                                <w:rPr>
                                  <w:rFonts w:ascii="Arial" w:eastAsia="Arial" w:hAnsi="Arial"/>
                                  <w:color w:val="000000"/>
                                  <w:sz w:val="16"/>
                                </w:rPr>
                                <w:t>PDE-2022-Uzbekistan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94EE5F"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899B09" w14:textId="77777777" w:rsidR="00306D82" w:rsidRDefault="00461927">
                              <w:pPr>
                                <w:spacing w:after="0" w:line="240" w:lineRule="auto"/>
                                <w:jc w:val="right"/>
                              </w:pPr>
                              <w:r>
                                <w:rPr>
                                  <w:rFonts w:ascii="Arial" w:eastAsia="Arial" w:hAnsi="Arial"/>
                                  <w:color w:val="000000"/>
                                  <w:sz w:val="16"/>
                                </w:rPr>
                                <w:t>64,200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0D9105" w14:textId="77777777" w:rsidR="00306D82" w:rsidRDefault="00461927">
                              <w:pPr>
                                <w:spacing w:after="0" w:line="240" w:lineRule="auto"/>
                                <w:jc w:val="right"/>
                              </w:pPr>
                              <w:r>
                                <w:rPr>
                                  <w:rFonts w:ascii="Arial" w:eastAsia="Arial" w:hAnsi="Arial"/>
                                  <w:color w:val="000000"/>
                                  <w:sz w:val="16"/>
                                </w:rPr>
                                <w:t>53,129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814443" w14:textId="77777777" w:rsidR="00306D82" w:rsidRDefault="00461927">
                              <w:pPr>
                                <w:spacing w:after="0" w:line="240" w:lineRule="auto"/>
                                <w:jc w:val="right"/>
                              </w:pPr>
                              <w:r>
                                <w:rPr>
                                  <w:rFonts w:ascii="Arial" w:eastAsia="Arial" w:hAnsi="Arial"/>
                                  <w:color w:val="000000"/>
                                  <w:sz w:val="16"/>
                                </w:rPr>
                                <w:t>53,129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2470D7" w14:textId="77777777" w:rsidR="00306D82" w:rsidRDefault="00461927">
                              <w:pPr>
                                <w:spacing w:after="0" w:line="240" w:lineRule="auto"/>
                                <w:jc w:val="right"/>
                              </w:pPr>
                              <w:r>
                                <w:rPr>
                                  <w:rFonts w:ascii="Arial" w:eastAsia="Arial" w:hAnsi="Arial"/>
                                  <w:color w:val="000000"/>
                                  <w:sz w:val="16"/>
                                </w:rPr>
                                <w:t>100.00</w:t>
                              </w:r>
                            </w:p>
                          </w:tc>
                        </w:tr>
                        <w:tr w:rsidR="00306D82" w14:paraId="3B5BEDC0"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D4D664" w14:textId="77777777" w:rsidR="00306D82" w:rsidRDefault="00461927">
                              <w:pPr>
                                <w:spacing w:after="0" w:line="240" w:lineRule="auto"/>
                              </w:pPr>
                              <w:r>
                                <w:rPr>
                                  <w:rFonts w:ascii="Arial" w:eastAsia="Arial" w:hAnsi="Arial"/>
                                  <w:color w:val="000000"/>
                                  <w:sz w:val="16"/>
                                </w:rPr>
                                <w:t>00132415</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31AA0C" w14:textId="77777777" w:rsidR="00306D82" w:rsidRDefault="00461927">
                              <w:pPr>
                                <w:spacing w:after="0" w:line="240" w:lineRule="auto"/>
                              </w:pPr>
                              <w:r>
                                <w:rPr>
                                  <w:rFonts w:ascii="Arial" w:eastAsia="Arial" w:hAnsi="Arial"/>
                                  <w:color w:val="000000"/>
                                  <w:sz w:val="16"/>
                                </w:rPr>
                                <w:t>PDE-2022-Uzbekistan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556187"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8B69B5" w14:textId="77777777" w:rsidR="00306D82" w:rsidRDefault="00461927">
                              <w:pPr>
                                <w:spacing w:after="0" w:line="240" w:lineRule="auto"/>
                                <w:jc w:val="right"/>
                              </w:pPr>
                              <w:r>
                                <w:rPr>
                                  <w:rFonts w:ascii="Arial" w:eastAsia="Arial" w:hAnsi="Arial"/>
                                  <w:color w:val="000000"/>
                                  <w:sz w:val="16"/>
                                </w:rPr>
                                <w:t>101,650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6333B9" w14:textId="77777777" w:rsidR="00306D82" w:rsidRDefault="00461927">
                              <w:pPr>
                                <w:spacing w:after="0" w:line="240" w:lineRule="auto"/>
                                <w:jc w:val="right"/>
                              </w:pPr>
                              <w:r>
                                <w:rPr>
                                  <w:rFonts w:ascii="Arial" w:eastAsia="Arial" w:hAnsi="Arial"/>
                                  <w:color w:val="000000"/>
                                  <w:sz w:val="16"/>
                                </w:rPr>
                                <w:t>101,650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C41A6C" w14:textId="77777777" w:rsidR="00306D82" w:rsidRDefault="00461927">
                              <w:pPr>
                                <w:spacing w:after="0" w:line="240" w:lineRule="auto"/>
                                <w:jc w:val="right"/>
                              </w:pPr>
                              <w:r>
                                <w:rPr>
                                  <w:rFonts w:ascii="Arial" w:eastAsia="Arial" w:hAnsi="Arial"/>
                                  <w:color w:val="000000"/>
                                  <w:sz w:val="16"/>
                                </w:rPr>
                                <w:t>101,650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366F62" w14:textId="77777777" w:rsidR="00306D82" w:rsidRDefault="00461927">
                              <w:pPr>
                                <w:spacing w:after="0" w:line="240" w:lineRule="auto"/>
                                <w:jc w:val="right"/>
                              </w:pPr>
                              <w:r>
                                <w:rPr>
                                  <w:rFonts w:ascii="Arial" w:eastAsia="Arial" w:hAnsi="Arial"/>
                                  <w:color w:val="000000"/>
                                  <w:sz w:val="16"/>
                                </w:rPr>
                                <w:t>100.00</w:t>
                              </w:r>
                            </w:p>
                          </w:tc>
                        </w:tr>
                        <w:tr w:rsidR="00C01328" w14:paraId="198CF229"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BCAED9" w14:textId="77777777" w:rsidR="00306D82" w:rsidRDefault="00461927">
                              <w:pPr>
                                <w:spacing w:after="0" w:line="240" w:lineRule="auto"/>
                              </w:pPr>
                              <w:r>
                                <w:rPr>
                                  <w:rFonts w:ascii="Arial" w:eastAsia="Arial" w:hAnsi="Arial"/>
                                  <w:b/>
                                  <w:color w:val="000000"/>
                                  <w:sz w:val="16"/>
                                </w:rPr>
                                <w:t>Uzbekistan: Total</w:t>
                              </w:r>
                            </w:p>
                          </w:tc>
                          <w:tc>
                            <w:tcPr>
                              <w:tcW w:w="1371" w:type="dxa"/>
                              <w:tcBorders>
                                <w:top w:val="nil"/>
                                <w:left w:val="nil"/>
                                <w:bottom w:val="nil"/>
                                <w:right w:val="nil"/>
                              </w:tcBorders>
                              <w:tcMar>
                                <w:top w:w="59" w:type="dxa"/>
                                <w:left w:w="59" w:type="dxa"/>
                                <w:bottom w:w="59" w:type="dxa"/>
                                <w:right w:w="59" w:type="dxa"/>
                              </w:tcMar>
                              <w:vAlign w:val="center"/>
                            </w:tcPr>
                            <w:p w14:paraId="3A3030A6"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5C71443" w14:textId="77777777" w:rsidR="00306D82" w:rsidRDefault="00461927">
                              <w:pPr>
                                <w:spacing w:after="0" w:line="240" w:lineRule="auto"/>
                                <w:jc w:val="right"/>
                              </w:pPr>
                              <w:r>
                                <w:rPr>
                                  <w:rFonts w:ascii="Arial" w:eastAsia="Arial" w:hAnsi="Arial"/>
                                  <w:b/>
                                  <w:color w:val="000000"/>
                                  <w:sz w:val="16"/>
                                </w:rPr>
                                <w:t>3,245,852</w:t>
                              </w:r>
                            </w:p>
                          </w:tc>
                          <w:tc>
                            <w:tcPr>
                              <w:tcW w:w="1328" w:type="dxa"/>
                              <w:tcBorders>
                                <w:top w:val="nil"/>
                                <w:left w:val="nil"/>
                                <w:bottom w:val="nil"/>
                                <w:right w:val="nil"/>
                              </w:tcBorders>
                              <w:tcMar>
                                <w:top w:w="59" w:type="dxa"/>
                                <w:left w:w="59" w:type="dxa"/>
                                <w:bottom w:w="59" w:type="dxa"/>
                                <w:right w:w="59" w:type="dxa"/>
                              </w:tcMar>
                              <w:vAlign w:val="center"/>
                            </w:tcPr>
                            <w:p w14:paraId="216144E1" w14:textId="77777777" w:rsidR="00306D82" w:rsidRDefault="00461927">
                              <w:pPr>
                                <w:spacing w:after="0" w:line="240" w:lineRule="auto"/>
                                <w:jc w:val="right"/>
                              </w:pPr>
                              <w:r>
                                <w:rPr>
                                  <w:rFonts w:ascii="Arial" w:eastAsia="Arial" w:hAnsi="Arial"/>
                                  <w:b/>
                                  <w:color w:val="000000"/>
                                  <w:sz w:val="16"/>
                                </w:rPr>
                                <w:t>3,207,719</w:t>
                              </w:r>
                            </w:p>
                          </w:tc>
                          <w:tc>
                            <w:tcPr>
                              <w:tcW w:w="1215" w:type="dxa"/>
                              <w:tcBorders>
                                <w:top w:val="nil"/>
                                <w:left w:val="nil"/>
                                <w:bottom w:val="nil"/>
                                <w:right w:val="nil"/>
                              </w:tcBorders>
                              <w:tcMar>
                                <w:top w:w="59" w:type="dxa"/>
                                <w:left w:w="59" w:type="dxa"/>
                                <w:bottom w:w="59" w:type="dxa"/>
                                <w:right w:w="59" w:type="dxa"/>
                              </w:tcMar>
                              <w:vAlign w:val="center"/>
                            </w:tcPr>
                            <w:p w14:paraId="2B9C2CDA" w14:textId="77777777" w:rsidR="00306D82" w:rsidRDefault="00461927">
                              <w:pPr>
                                <w:spacing w:after="0" w:line="240" w:lineRule="auto"/>
                                <w:jc w:val="right"/>
                              </w:pPr>
                              <w:r>
                                <w:rPr>
                                  <w:rFonts w:ascii="Arial" w:eastAsia="Arial" w:hAnsi="Arial"/>
                                  <w:b/>
                                  <w:color w:val="000000"/>
                                  <w:sz w:val="16"/>
                                </w:rPr>
                                <w:t>3,188,968</w:t>
                              </w:r>
                            </w:p>
                          </w:tc>
                          <w:tc>
                            <w:tcPr>
                              <w:tcW w:w="1050" w:type="dxa"/>
                              <w:tcBorders>
                                <w:top w:val="nil"/>
                                <w:left w:val="nil"/>
                                <w:bottom w:val="nil"/>
                                <w:right w:val="nil"/>
                              </w:tcBorders>
                              <w:tcMar>
                                <w:top w:w="59" w:type="dxa"/>
                                <w:left w:w="59" w:type="dxa"/>
                                <w:bottom w:w="59" w:type="dxa"/>
                                <w:right w:w="59" w:type="dxa"/>
                              </w:tcMar>
                              <w:vAlign w:val="center"/>
                            </w:tcPr>
                            <w:p w14:paraId="21717B1E" w14:textId="77777777" w:rsidR="00306D82" w:rsidRDefault="00461927">
                              <w:pPr>
                                <w:spacing w:after="0" w:line="240" w:lineRule="auto"/>
                                <w:jc w:val="right"/>
                              </w:pPr>
                              <w:r>
                                <w:rPr>
                                  <w:rFonts w:ascii="Arial" w:eastAsia="Arial" w:hAnsi="Arial"/>
                                  <w:b/>
                                  <w:color w:val="000000"/>
                                  <w:sz w:val="16"/>
                                </w:rPr>
                                <w:t>99.42</w:t>
                              </w:r>
                            </w:p>
                          </w:tc>
                        </w:tr>
                        <w:tr w:rsidR="00C01328" w14:paraId="29769484"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4F32D494" w14:textId="77777777" w:rsidR="00306D82" w:rsidRDefault="00306D82">
                              <w:pPr>
                                <w:spacing w:after="0" w:line="240" w:lineRule="auto"/>
                              </w:pPr>
                            </w:p>
                          </w:tc>
                        </w:tr>
                        <w:tr w:rsidR="00C01328" w14:paraId="75A20682"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52C4B0B" w14:textId="77777777" w:rsidR="00306D82" w:rsidRDefault="00461927">
                              <w:pPr>
                                <w:spacing w:after="0" w:line="240" w:lineRule="auto"/>
                              </w:pPr>
                              <w:r>
                                <w:rPr>
                                  <w:rFonts w:ascii="Arial" w:eastAsia="Arial" w:hAnsi="Arial"/>
                                  <w:b/>
                                  <w:color w:val="FFFFFF"/>
                                  <w:sz w:val="16"/>
                                </w:rPr>
                                <w:t>Venezuela (Bolivarian Republic of)</w:t>
                              </w:r>
                            </w:p>
                          </w:tc>
                        </w:tr>
                        <w:tr w:rsidR="00306D82" w14:paraId="5F0B8A8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E09B45" w14:textId="77777777" w:rsidR="00306D82" w:rsidRDefault="00461927">
                              <w:pPr>
                                <w:spacing w:after="0" w:line="240" w:lineRule="auto"/>
                              </w:pPr>
                              <w:r>
                                <w:rPr>
                                  <w:rFonts w:ascii="Arial" w:eastAsia="Arial" w:hAnsi="Arial"/>
                                  <w:color w:val="000000"/>
                                  <w:sz w:val="16"/>
                                </w:rPr>
                                <w:t>00132392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AB18227" w14:textId="77777777" w:rsidR="00306D82" w:rsidRDefault="00461927">
                              <w:pPr>
                                <w:spacing w:after="0" w:line="240" w:lineRule="auto"/>
                              </w:pPr>
                              <w:r>
                                <w:rPr>
                                  <w:rFonts w:ascii="Arial" w:eastAsia="Arial" w:hAnsi="Arial"/>
                                  <w:color w:val="000000"/>
                                  <w:sz w:val="16"/>
                                </w:rPr>
                                <w:t>PDE-2022-Venezuela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6DAF513"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F8AAC0" w14:textId="77777777" w:rsidR="00306D82" w:rsidRDefault="00461927">
                              <w:pPr>
                                <w:spacing w:after="0" w:line="240" w:lineRule="auto"/>
                                <w:jc w:val="right"/>
                              </w:pPr>
                              <w:r>
                                <w:rPr>
                                  <w:rFonts w:ascii="Arial" w:eastAsia="Arial" w:hAnsi="Arial"/>
                                  <w:color w:val="000000"/>
                                  <w:sz w:val="16"/>
                                </w:rPr>
                                <w:t>120,000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6BB6137" w14:textId="77777777" w:rsidR="00306D82" w:rsidRDefault="00461927">
                              <w:pPr>
                                <w:spacing w:after="0" w:line="240" w:lineRule="auto"/>
                                <w:jc w:val="right"/>
                              </w:pPr>
                              <w:r>
                                <w:rPr>
                                  <w:rFonts w:ascii="Arial" w:eastAsia="Arial" w:hAnsi="Arial"/>
                                  <w:color w:val="000000"/>
                                  <w:sz w:val="16"/>
                                </w:rPr>
                                <w:t>117,944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8D502C" w14:textId="77777777" w:rsidR="00306D82" w:rsidRDefault="00461927">
                              <w:pPr>
                                <w:spacing w:after="0" w:line="240" w:lineRule="auto"/>
                                <w:jc w:val="right"/>
                              </w:pPr>
                              <w:r>
                                <w:rPr>
                                  <w:rFonts w:ascii="Arial" w:eastAsia="Arial" w:hAnsi="Arial"/>
                                  <w:color w:val="000000"/>
                                  <w:sz w:val="16"/>
                                </w:rPr>
                                <w:t>117,944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4995FA" w14:textId="77777777" w:rsidR="00306D82" w:rsidRDefault="00461927">
                              <w:pPr>
                                <w:spacing w:after="0" w:line="240" w:lineRule="auto"/>
                                <w:jc w:val="right"/>
                              </w:pPr>
                              <w:r>
                                <w:rPr>
                                  <w:rFonts w:ascii="Arial" w:eastAsia="Arial" w:hAnsi="Arial"/>
                                  <w:color w:val="000000"/>
                                  <w:sz w:val="16"/>
                                </w:rPr>
                                <w:t>100.00</w:t>
                              </w:r>
                            </w:p>
                          </w:tc>
                        </w:tr>
                        <w:tr w:rsidR="00306D82" w14:paraId="6F5EDC9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CE8721" w14:textId="77777777" w:rsidR="00306D82" w:rsidRDefault="00461927">
                              <w:pPr>
                                <w:spacing w:after="0" w:line="240" w:lineRule="auto"/>
                              </w:pPr>
                              <w:r>
                                <w:rPr>
                                  <w:rFonts w:ascii="Arial" w:eastAsia="Arial" w:hAnsi="Arial"/>
                                  <w:color w:val="000000"/>
                                  <w:sz w:val="16"/>
                                </w:rPr>
                                <w:t>00132392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22E345" w14:textId="77777777" w:rsidR="00306D82" w:rsidRDefault="00461927">
                              <w:pPr>
                                <w:spacing w:after="0" w:line="240" w:lineRule="auto"/>
                              </w:pPr>
                              <w:r>
                                <w:rPr>
                                  <w:rFonts w:ascii="Arial" w:eastAsia="Arial" w:hAnsi="Arial"/>
                                  <w:color w:val="000000"/>
                                  <w:sz w:val="16"/>
                                </w:rPr>
                                <w:t>PDE-2022-Venezuela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757F3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9E672D" w14:textId="77777777" w:rsidR="00306D82" w:rsidRDefault="00461927">
                              <w:pPr>
                                <w:spacing w:after="0" w:line="240" w:lineRule="auto"/>
                                <w:jc w:val="right"/>
                              </w:pPr>
                              <w:r>
                                <w:rPr>
                                  <w:rFonts w:ascii="Arial" w:eastAsia="Arial" w:hAnsi="Arial"/>
                                  <w:color w:val="000000"/>
                                  <w:sz w:val="16"/>
                                </w:rPr>
                                <w:t>65,000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E90F66" w14:textId="77777777" w:rsidR="00306D82" w:rsidRDefault="00461927">
                              <w:pPr>
                                <w:spacing w:after="0" w:line="240" w:lineRule="auto"/>
                                <w:jc w:val="right"/>
                              </w:pPr>
                              <w:r>
                                <w:rPr>
                                  <w:rFonts w:ascii="Arial" w:eastAsia="Arial" w:hAnsi="Arial"/>
                                  <w:color w:val="000000"/>
                                  <w:sz w:val="16"/>
                                </w:rPr>
                                <w:t>65,000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00A508" w14:textId="77777777" w:rsidR="00306D82" w:rsidRDefault="00461927">
                              <w:pPr>
                                <w:spacing w:after="0" w:line="240" w:lineRule="auto"/>
                                <w:jc w:val="right"/>
                              </w:pPr>
                              <w:r>
                                <w:rPr>
                                  <w:rFonts w:ascii="Arial" w:eastAsia="Arial" w:hAnsi="Arial"/>
                                  <w:color w:val="000000"/>
                                  <w:sz w:val="16"/>
                                </w:rPr>
                                <w:t>64,915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C7E9BD" w14:textId="77777777" w:rsidR="00306D82" w:rsidRDefault="00461927">
                              <w:pPr>
                                <w:spacing w:after="0" w:line="240" w:lineRule="auto"/>
                                <w:jc w:val="right"/>
                              </w:pPr>
                              <w:r>
                                <w:rPr>
                                  <w:rFonts w:ascii="Arial" w:eastAsia="Arial" w:hAnsi="Arial"/>
                                  <w:color w:val="000000"/>
                                  <w:sz w:val="16"/>
                                </w:rPr>
                                <w:t>99.87</w:t>
                              </w:r>
                            </w:p>
                          </w:tc>
                        </w:tr>
                        <w:tr w:rsidR="00306D82" w14:paraId="2AC9CD15"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415A1C" w14:textId="77777777" w:rsidR="00306D82" w:rsidRDefault="00461927">
                              <w:pPr>
                                <w:spacing w:after="0" w:line="240" w:lineRule="auto"/>
                              </w:pPr>
                              <w:r>
                                <w:rPr>
                                  <w:rFonts w:ascii="Arial" w:eastAsia="Arial" w:hAnsi="Arial"/>
                                  <w:color w:val="000000"/>
                                  <w:sz w:val="16"/>
                                </w:rPr>
                                <w:t>00132392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72AA223" w14:textId="77777777" w:rsidR="00306D82" w:rsidRDefault="00461927">
                              <w:pPr>
                                <w:spacing w:after="0" w:line="240" w:lineRule="auto"/>
                              </w:pPr>
                              <w:r>
                                <w:rPr>
                                  <w:rFonts w:ascii="Arial" w:eastAsia="Arial" w:hAnsi="Arial"/>
                                  <w:color w:val="000000"/>
                                  <w:sz w:val="16"/>
                                </w:rPr>
                                <w:t>PDE-2022-Venezuela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99AFAE0"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9714E7" w14:textId="77777777" w:rsidR="00306D82" w:rsidRDefault="00461927">
                              <w:pPr>
                                <w:spacing w:after="0" w:line="240" w:lineRule="auto"/>
                                <w:jc w:val="right"/>
                              </w:pPr>
                              <w:r>
                                <w:rPr>
                                  <w:rFonts w:ascii="Arial" w:eastAsia="Arial" w:hAnsi="Arial"/>
                                  <w:color w:val="000000"/>
                                  <w:sz w:val="16"/>
                                </w:rPr>
                                <w:t>65,000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09BE3A" w14:textId="77777777" w:rsidR="00306D82" w:rsidRDefault="00461927">
                              <w:pPr>
                                <w:spacing w:after="0" w:line="240" w:lineRule="auto"/>
                                <w:jc w:val="right"/>
                              </w:pPr>
                              <w:r>
                                <w:rPr>
                                  <w:rFonts w:ascii="Arial" w:eastAsia="Arial" w:hAnsi="Arial"/>
                                  <w:color w:val="000000"/>
                                  <w:sz w:val="16"/>
                                </w:rPr>
                                <w:t>65,000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D3AEE1" w14:textId="77777777" w:rsidR="00306D82" w:rsidRDefault="00461927">
                              <w:pPr>
                                <w:spacing w:after="0" w:line="240" w:lineRule="auto"/>
                                <w:jc w:val="right"/>
                              </w:pPr>
                              <w:r>
                                <w:rPr>
                                  <w:rFonts w:ascii="Arial" w:eastAsia="Arial" w:hAnsi="Arial"/>
                                  <w:color w:val="000000"/>
                                  <w:sz w:val="16"/>
                                </w:rPr>
                                <w:t>65,000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E8D896" w14:textId="77777777" w:rsidR="00306D82" w:rsidRDefault="00461927">
                              <w:pPr>
                                <w:spacing w:after="0" w:line="240" w:lineRule="auto"/>
                                <w:jc w:val="right"/>
                              </w:pPr>
                              <w:r>
                                <w:rPr>
                                  <w:rFonts w:ascii="Arial" w:eastAsia="Arial" w:hAnsi="Arial"/>
                                  <w:color w:val="000000"/>
                                  <w:sz w:val="16"/>
                                </w:rPr>
                                <w:t>100.00</w:t>
                              </w:r>
                            </w:p>
                          </w:tc>
                        </w:tr>
                        <w:tr w:rsidR="00C01328" w14:paraId="638CD7B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ACD6943" w14:textId="77777777" w:rsidR="00306D82" w:rsidRDefault="00461927">
                              <w:pPr>
                                <w:spacing w:after="0" w:line="240" w:lineRule="auto"/>
                              </w:pPr>
                              <w:r>
                                <w:rPr>
                                  <w:rFonts w:ascii="Arial" w:eastAsia="Arial" w:hAnsi="Arial"/>
                                  <w:b/>
                                  <w:color w:val="000000"/>
                                  <w:sz w:val="16"/>
                                </w:rPr>
                                <w:t>Venezuela (Bolivarian Republic of): Total</w:t>
                              </w:r>
                            </w:p>
                          </w:tc>
                          <w:tc>
                            <w:tcPr>
                              <w:tcW w:w="1371" w:type="dxa"/>
                              <w:tcBorders>
                                <w:top w:val="nil"/>
                                <w:left w:val="nil"/>
                                <w:bottom w:val="nil"/>
                                <w:right w:val="nil"/>
                              </w:tcBorders>
                              <w:tcMar>
                                <w:top w:w="59" w:type="dxa"/>
                                <w:left w:w="59" w:type="dxa"/>
                                <w:bottom w:w="59" w:type="dxa"/>
                                <w:right w:w="59" w:type="dxa"/>
                              </w:tcMar>
                              <w:vAlign w:val="center"/>
                            </w:tcPr>
                            <w:p w14:paraId="5ACAC349"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FB2BCC9"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770128C2" w14:textId="77777777" w:rsidR="00306D82" w:rsidRDefault="00461927">
                              <w:pPr>
                                <w:spacing w:after="0" w:line="240" w:lineRule="auto"/>
                                <w:jc w:val="right"/>
                              </w:pPr>
                              <w:r>
                                <w:rPr>
                                  <w:rFonts w:ascii="Arial" w:eastAsia="Arial" w:hAnsi="Arial"/>
                                  <w:b/>
                                  <w:color w:val="000000"/>
                                  <w:sz w:val="16"/>
                                </w:rPr>
                                <w:t>247,944</w:t>
                              </w:r>
                            </w:p>
                          </w:tc>
                          <w:tc>
                            <w:tcPr>
                              <w:tcW w:w="1215" w:type="dxa"/>
                              <w:tcBorders>
                                <w:top w:val="nil"/>
                                <w:left w:val="nil"/>
                                <w:bottom w:val="nil"/>
                                <w:right w:val="nil"/>
                              </w:tcBorders>
                              <w:tcMar>
                                <w:top w:w="59" w:type="dxa"/>
                                <w:left w:w="59" w:type="dxa"/>
                                <w:bottom w:w="59" w:type="dxa"/>
                                <w:right w:w="59" w:type="dxa"/>
                              </w:tcMar>
                              <w:vAlign w:val="center"/>
                            </w:tcPr>
                            <w:p w14:paraId="02858E18" w14:textId="77777777" w:rsidR="00306D82" w:rsidRDefault="00461927">
                              <w:pPr>
                                <w:spacing w:after="0" w:line="240" w:lineRule="auto"/>
                                <w:jc w:val="right"/>
                              </w:pPr>
                              <w:r>
                                <w:rPr>
                                  <w:rFonts w:ascii="Arial" w:eastAsia="Arial" w:hAnsi="Arial"/>
                                  <w:b/>
                                  <w:color w:val="000000"/>
                                  <w:sz w:val="16"/>
                                </w:rPr>
                                <w:t>247,860</w:t>
                              </w:r>
                            </w:p>
                          </w:tc>
                          <w:tc>
                            <w:tcPr>
                              <w:tcW w:w="1050" w:type="dxa"/>
                              <w:tcBorders>
                                <w:top w:val="nil"/>
                                <w:left w:val="nil"/>
                                <w:bottom w:val="nil"/>
                                <w:right w:val="nil"/>
                              </w:tcBorders>
                              <w:tcMar>
                                <w:top w:w="59" w:type="dxa"/>
                                <w:left w:w="59" w:type="dxa"/>
                                <w:bottom w:w="59" w:type="dxa"/>
                                <w:right w:w="59" w:type="dxa"/>
                              </w:tcMar>
                              <w:vAlign w:val="center"/>
                            </w:tcPr>
                            <w:p w14:paraId="58A8ECAF" w14:textId="77777777" w:rsidR="00306D82" w:rsidRDefault="00461927">
                              <w:pPr>
                                <w:spacing w:after="0" w:line="240" w:lineRule="auto"/>
                                <w:jc w:val="right"/>
                              </w:pPr>
                              <w:r>
                                <w:rPr>
                                  <w:rFonts w:ascii="Arial" w:eastAsia="Arial" w:hAnsi="Arial"/>
                                  <w:b/>
                                  <w:color w:val="000000"/>
                                  <w:sz w:val="16"/>
                                </w:rPr>
                                <w:t>99.97</w:t>
                              </w:r>
                            </w:p>
                          </w:tc>
                        </w:tr>
                        <w:tr w:rsidR="00C01328" w14:paraId="5E88A90A"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2D3D0FD4" w14:textId="77777777" w:rsidR="00306D82" w:rsidRDefault="00306D82">
                              <w:pPr>
                                <w:spacing w:after="0" w:line="240" w:lineRule="auto"/>
                              </w:pPr>
                            </w:p>
                          </w:tc>
                        </w:tr>
                        <w:tr w:rsidR="00C01328" w14:paraId="73AA4769"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BC9C823" w14:textId="77777777" w:rsidR="00306D82" w:rsidRDefault="00461927">
                              <w:pPr>
                                <w:spacing w:after="0" w:line="240" w:lineRule="auto"/>
                              </w:pPr>
                              <w:r>
                                <w:rPr>
                                  <w:rFonts w:ascii="Arial" w:eastAsia="Arial" w:hAnsi="Arial"/>
                                  <w:b/>
                                  <w:color w:val="FFFFFF"/>
                                  <w:sz w:val="16"/>
                                </w:rPr>
                                <w:t>Viet Nam</w:t>
                              </w:r>
                            </w:p>
                          </w:tc>
                        </w:tr>
                        <w:tr w:rsidR="00306D82" w14:paraId="29D4492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827271" w14:textId="77777777" w:rsidR="00306D82" w:rsidRDefault="00461927">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56D3716" w14:textId="77777777" w:rsidR="00306D82" w:rsidRDefault="00461927">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9E71F42" w14:textId="77777777" w:rsidR="00306D82" w:rsidRDefault="00461927">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A6FFC4" w14:textId="77777777" w:rsidR="00306D82" w:rsidRDefault="00461927">
                              <w:pPr>
                                <w:spacing w:after="0" w:line="240" w:lineRule="auto"/>
                                <w:jc w:val="right"/>
                              </w:pPr>
                              <w:r>
                                <w:rPr>
                                  <w:rFonts w:ascii="Arial" w:eastAsia="Arial" w:hAnsi="Arial"/>
                                  <w:color w:val="000000"/>
                                  <w:sz w:val="16"/>
                                </w:rPr>
                                <w:t>574,088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AEE569" w14:textId="77777777" w:rsidR="00306D82" w:rsidRDefault="00461927">
                              <w:pPr>
                                <w:spacing w:after="0" w:line="240" w:lineRule="auto"/>
                                <w:jc w:val="right"/>
                              </w:pPr>
                              <w:r>
                                <w:rPr>
                                  <w:rFonts w:ascii="Arial" w:eastAsia="Arial" w:hAnsi="Arial"/>
                                  <w:color w:val="000000"/>
                                  <w:sz w:val="16"/>
                                </w:rPr>
                                <w:t>558,305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A3B380" w14:textId="77777777" w:rsidR="00306D82" w:rsidRDefault="00461927">
                              <w:pPr>
                                <w:spacing w:after="0" w:line="240" w:lineRule="auto"/>
                                <w:jc w:val="right"/>
                              </w:pPr>
                              <w:r>
                                <w:rPr>
                                  <w:rFonts w:ascii="Arial" w:eastAsia="Arial" w:hAnsi="Arial"/>
                                  <w:color w:val="000000"/>
                                  <w:sz w:val="16"/>
                                </w:rPr>
                                <w:t>558,305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2A24D8" w14:textId="77777777" w:rsidR="00306D82" w:rsidRDefault="00461927">
                              <w:pPr>
                                <w:spacing w:after="0" w:line="240" w:lineRule="auto"/>
                                <w:jc w:val="right"/>
                              </w:pPr>
                              <w:r>
                                <w:rPr>
                                  <w:rFonts w:ascii="Arial" w:eastAsia="Arial" w:hAnsi="Arial"/>
                                  <w:color w:val="000000"/>
                                  <w:sz w:val="16"/>
                                </w:rPr>
                                <w:t>100.00</w:t>
                              </w:r>
                            </w:p>
                          </w:tc>
                        </w:tr>
                        <w:tr w:rsidR="00306D82" w14:paraId="762AB69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0789CD" w14:textId="77777777" w:rsidR="00306D82" w:rsidRDefault="00461927">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3E6A7E" w14:textId="77777777" w:rsidR="00306D82" w:rsidRDefault="00461927">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8848A1"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570EB2" w14:textId="77777777" w:rsidR="00306D82" w:rsidRDefault="00461927">
                              <w:pPr>
                                <w:spacing w:after="0" w:line="240" w:lineRule="auto"/>
                                <w:jc w:val="right"/>
                              </w:pPr>
                              <w:r>
                                <w:rPr>
                                  <w:rFonts w:ascii="Arial" w:eastAsia="Arial" w:hAnsi="Arial"/>
                                  <w:color w:val="000000"/>
                                  <w:sz w:val="16"/>
                                </w:rPr>
                                <w:t>525,610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DBA413" w14:textId="77777777" w:rsidR="00306D82" w:rsidRDefault="00461927">
                              <w:pPr>
                                <w:spacing w:after="0" w:line="240" w:lineRule="auto"/>
                                <w:jc w:val="right"/>
                              </w:pPr>
                              <w:r>
                                <w:rPr>
                                  <w:rFonts w:ascii="Arial" w:eastAsia="Arial" w:hAnsi="Arial"/>
                                  <w:color w:val="000000"/>
                                  <w:sz w:val="16"/>
                                </w:rPr>
                                <w:t>522,308</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32257A" w14:textId="77777777" w:rsidR="00306D82" w:rsidRDefault="00461927">
                              <w:pPr>
                                <w:spacing w:after="0" w:line="240" w:lineRule="auto"/>
                                <w:jc w:val="right"/>
                              </w:pPr>
                              <w:r>
                                <w:rPr>
                                  <w:rFonts w:ascii="Arial" w:eastAsia="Arial" w:hAnsi="Arial"/>
                                  <w:color w:val="000000"/>
                                  <w:sz w:val="16"/>
                                </w:rPr>
                                <w:t>522,308</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D4721E" w14:textId="77777777" w:rsidR="00306D82" w:rsidRDefault="00461927">
                              <w:pPr>
                                <w:spacing w:after="0" w:line="240" w:lineRule="auto"/>
                                <w:jc w:val="right"/>
                              </w:pPr>
                              <w:r>
                                <w:rPr>
                                  <w:rFonts w:ascii="Arial" w:eastAsia="Arial" w:hAnsi="Arial"/>
                                  <w:color w:val="000000"/>
                                  <w:sz w:val="16"/>
                                </w:rPr>
                                <w:t>100.00</w:t>
                              </w:r>
                            </w:p>
                          </w:tc>
                        </w:tr>
                        <w:tr w:rsidR="00306D82" w14:paraId="7F2A4A09"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ABF348" w14:textId="77777777" w:rsidR="00306D82" w:rsidRDefault="00461927">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A0F9FB" w14:textId="77777777" w:rsidR="00306D82" w:rsidRDefault="00461927">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A2F071"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EF0C3A" w14:textId="77777777" w:rsidR="00306D82" w:rsidRDefault="00461927">
                              <w:pPr>
                                <w:spacing w:after="0" w:line="240" w:lineRule="auto"/>
                                <w:jc w:val="right"/>
                              </w:pPr>
                              <w:r>
                                <w:rPr>
                                  <w:rFonts w:ascii="Arial" w:eastAsia="Arial" w:hAnsi="Arial"/>
                                  <w:color w:val="000000"/>
                                  <w:sz w:val="16"/>
                                </w:rPr>
                                <w:t>444,242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B4B323" w14:textId="77777777" w:rsidR="00306D82" w:rsidRDefault="00461927">
                              <w:pPr>
                                <w:spacing w:after="0" w:line="240" w:lineRule="auto"/>
                                <w:jc w:val="right"/>
                              </w:pPr>
                              <w:r>
                                <w:rPr>
                                  <w:rFonts w:ascii="Arial" w:eastAsia="Arial" w:hAnsi="Arial"/>
                                  <w:color w:val="000000"/>
                                  <w:sz w:val="16"/>
                                </w:rPr>
                                <w:t>442,907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94903AE" w14:textId="77777777" w:rsidR="00306D82" w:rsidRDefault="00461927">
                              <w:pPr>
                                <w:spacing w:after="0" w:line="240" w:lineRule="auto"/>
                                <w:jc w:val="right"/>
                              </w:pPr>
                              <w:r>
                                <w:rPr>
                                  <w:rFonts w:ascii="Arial" w:eastAsia="Arial" w:hAnsi="Arial"/>
                                  <w:color w:val="000000"/>
                                  <w:sz w:val="16"/>
                                </w:rPr>
                                <w:t>442,907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11F0C5E" w14:textId="77777777" w:rsidR="00306D82" w:rsidRDefault="00461927">
                              <w:pPr>
                                <w:spacing w:after="0" w:line="240" w:lineRule="auto"/>
                                <w:jc w:val="right"/>
                              </w:pPr>
                              <w:r>
                                <w:rPr>
                                  <w:rFonts w:ascii="Arial" w:eastAsia="Arial" w:hAnsi="Arial"/>
                                  <w:color w:val="000000"/>
                                  <w:sz w:val="16"/>
                                </w:rPr>
                                <w:t>100.00</w:t>
                              </w:r>
                            </w:p>
                          </w:tc>
                        </w:tr>
                        <w:tr w:rsidR="00306D82" w14:paraId="2E6F96F7"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673DF3" w14:textId="77777777" w:rsidR="00306D82" w:rsidRDefault="00461927">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C03E5C" w14:textId="77777777" w:rsidR="00306D82" w:rsidRDefault="00461927">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253A46"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3943A9" w14:textId="77777777" w:rsidR="00306D82" w:rsidRDefault="00461927">
                              <w:pPr>
                                <w:spacing w:after="0" w:line="240" w:lineRule="auto"/>
                                <w:jc w:val="right"/>
                              </w:pPr>
                              <w:r>
                                <w:rPr>
                                  <w:rFonts w:ascii="Arial" w:eastAsia="Arial" w:hAnsi="Arial"/>
                                  <w:color w:val="000000"/>
                                  <w:sz w:val="16"/>
                                </w:rPr>
                                <w:t>456,060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E54EA9" w14:textId="77777777" w:rsidR="00306D82" w:rsidRDefault="00461927">
                              <w:pPr>
                                <w:spacing w:after="0" w:line="240" w:lineRule="auto"/>
                                <w:jc w:val="right"/>
                              </w:pPr>
                              <w:r>
                                <w:rPr>
                                  <w:rFonts w:ascii="Arial" w:eastAsia="Arial" w:hAnsi="Arial"/>
                                  <w:color w:val="000000"/>
                                  <w:sz w:val="16"/>
                                </w:rPr>
                                <w:t>456,060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077FF1" w14:textId="77777777" w:rsidR="00306D82" w:rsidRDefault="00461927">
                              <w:pPr>
                                <w:spacing w:after="0" w:line="240" w:lineRule="auto"/>
                                <w:jc w:val="right"/>
                              </w:pPr>
                              <w:r>
                                <w:rPr>
                                  <w:rFonts w:ascii="Arial" w:eastAsia="Arial" w:hAnsi="Arial"/>
                                  <w:color w:val="000000"/>
                                  <w:sz w:val="16"/>
                                </w:rPr>
                                <w:t>455,967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C3FA8C" w14:textId="77777777" w:rsidR="00306D82" w:rsidRDefault="00461927">
                              <w:pPr>
                                <w:spacing w:after="0" w:line="240" w:lineRule="auto"/>
                                <w:jc w:val="right"/>
                              </w:pPr>
                              <w:r>
                                <w:rPr>
                                  <w:rFonts w:ascii="Arial" w:eastAsia="Arial" w:hAnsi="Arial"/>
                                  <w:color w:val="000000"/>
                                  <w:sz w:val="16"/>
                                </w:rPr>
                                <w:t>99.98</w:t>
                              </w:r>
                            </w:p>
                          </w:tc>
                        </w:tr>
                        <w:tr w:rsidR="00306D82" w14:paraId="7BF02173"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FF4DDC" w14:textId="77777777" w:rsidR="00306D82" w:rsidRDefault="00461927">
                              <w:pPr>
                                <w:spacing w:after="0" w:line="240" w:lineRule="auto"/>
                              </w:pPr>
                              <w:r>
                                <w:rPr>
                                  <w:rFonts w:ascii="Arial" w:eastAsia="Arial" w:hAnsi="Arial"/>
                                  <w:color w:val="000000"/>
                                  <w:sz w:val="16"/>
                                </w:rPr>
                                <w:t>00122170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25AB961" w14:textId="77777777" w:rsidR="00306D82" w:rsidRDefault="00461927">
                              <w:pPr>
                                <w:spacing w:after="0" w:line="240" w:lineRule="auto"/>
                              </w:pPr>
                              <w:r>
                                <w:rPr>
                                  <w:rFonts w:ascii="Arial" w:eastAsia="Arial" w:hAnsi="Arial"/>
                                  <w:color w:val="000000"/>
                                  <w:sz w:val="16"/>
                                </w:rPr>
                                <w:t>FC1 2020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868A85"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7CC058" w14:textId="77777777" w:rsidR="00306D82" w:rsidRDefault="00461927">
                              <w:pPr>
                                <w:spacing w:after="0" w:line="240" w:lineRule="auto"/>
                                <w:jc w:val="right"/>
                              </w:pPr>
                              <w:r>
                                <w:rPr>
                                  <w:rFonts w:ascii="Arial" w:eastAsia="Arial" w:hAnsi="Arial"/>
                                  <w:color w:val="000000"/>
                                  <w:sz w:val="16"/>
                                </w:rPr>
                                <w:t>505,265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5EBDA5E" w14:textId="77777777" w:rsidR="00306D82" w:rsidRDefault="00461927">
                              <w:pPr>
                                <w:spacing w:after="0" w:line="240" w:lineRule="auto"/>
                                <w:jc w:val="right"/>
                              </w:pPr>
                              <w:r>
                                <w:rPr>
                                  <w:rFonts w:ascii="Arial" w:eastAsia="Arial" w:hAnsi="Arial"/>
                                  <w:color w:val="000000"/>
                                  <w:sz w:val="16"/>
                                </w:rPr>
                                <w:t>505,265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251F4B" w14:textId="77777777" w:rsidR="00306D82" w:rsidRDefault="00461927">
                              <w:pPr>
                                <w:spacing w:after="0" w:line="240" w:lineRule="auto"/>
                                <w:jc w:val="right"/>
                              </w:pPr>
                              <w:r>
                                <w:rPr>
                                  <w:rFonts w:ascii="Arial" w:eastAsia="Arial" w:hAnsi="Arial"/>
                                  <w:color w:val="000000"/>
                                  <w:sz w:val="16"/>
                                </w:rPr>
                                <w:t>489,001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F2E3D3E" w14:textId="77777777" w:rsidR="00306D82" w:rsidRDefault="00461927">
                              <w:pPr>
                                <w:spacing w:after="0" w:line="240" w:lineRule="auto"/>
                                <w:jc w:val="right"/>
                              </w:pPr>
                              <w:r>
                                <w:rPr>
                                  <w:rFonts w:ascii="Arial" w:eastAsia="Arial" w:hAnsi="Arial"/>
                                  <w:color w:val="000000"/>
                                  <w:sz w:val="16"/>
                                </w:rPr>
                                <w:t>96.78</w:t>
                              </w:r>
                            </w:p>
                          </w:tc>
                        </w:tr>
                        <w:tr w:rsidR="00306D82" w14:paraId="0520DE6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40463E" w14:textId="77777777" w:rsidR="00306D82" w:rsidRDefault="00461927">
                              <w:pPr>
                                <w:spacing w:after="0" w:line="240" w:lineRule="auto"/>
                              </w:pPr>
                              <w:r>
                                <w:rPr>
                                  <w:rFonts w:ascii="Arial" w:eastAsia="Arial" w:hAnsi="Arial"/>
                                  <w:color w:val="000000"/>
                                  <w:sz w:val="16"/>
                                </w:rPr>
                                <w:t>00122170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D38FF7" w14:textId="77777777" w:rsidR="00306D82" w:rsidRDefault="00461927">
                              <w:pPr>
                                <w:spacing w:after="0" w:line="240" w:lineRule="auto"/>
                              </w:pPr>
                              <w:r>
                                <w:rPr>
                                  <w:rFonts w:ascii="Arial" w:eastAsia="Arial" w:hAnsi="Arial"/>
                                  <w:color w:val="000000"/>
                                  <w:sz w:val="16"/>
                                </w:rPr>
                                <w:t>FC1 2020 Viet Nam</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46CF99"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6E464" w14:textId="77777777" w:rsidR="00306D82" w:rsidRDefault="00461927">
                              <w:pPr>
                                <w:spacing w:after="0" w:line="240" w:lineRule="auto"/>
                                <w:jc w:val="right"/>
                              </w:pPr>
                              <w:r>
                                <w:rPr>
                                  <w:rFonts w:ascii="Arial" w:eastAsia="Arial" w:hAnsi="Arial"/>
                                  <w:color w:val="000000"/>
                                  <w:sz w:val="16"/>
                                </w:rPr>
                                <w:t>190,000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C4B8EE" w14:textId="77777777" w:rsidR="00306D82" w:rsidRDefault="00461927">
                              <w:pPr>
                                <w:spacing w:after="0" w:line="240" w:lineRule="auto"/>
                                <w:jc w:val="right"/>
                              </w:pPr>
                              <w:r>
                                <w:rPr>
                                  <w:rFonts w:ascii="Arial" w:eastAsia="Arial" w:hAnsi="Arial"/>
                                  <w:color w:val="000000"/>
                                  <w:sz w:val="16"/>
                                </w:rPr>
                                <w:t>190,000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F74BD2" w14:textId="77777777" w:rsidR="00306D82" w:rsidRDefault="00461927">
                              <w:pPr>
                                <w:spacing w:after="0" w:line="240" w:lineRule="auto"/>
                                <w:jc w:val="right"/>
                              </w:pPr>
                              <w:r>
                                <w:rPr>
                                  <w:rFonts w:ascii="Arial" w:eastAsia="Arial" w:hAnsi="Arial"/>
                                  <w:color w:val="000000"/>
                                  <w:sz w:val="16"/>
                                </w:rPr>
                                <w:t>189,984</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246418" w14:textId="77777777" w:rsidR="00306D82" w:rsidRDefault="00461927">
                              <w:pPr>
                                <w:spacing w:after="0" w:line="240" w:lineRule="auto"/>
                                <w:jc w:val="right"/>
                              </w:pPr>
                              <w:r>
                                <w:rPr>
                                  <w:rFonts w:ascii="Arial" w:eastAsia="Arial" w:hAnsi="Arial"/>
                                  <w:color w:val="000000"/>
                                  <w:sz w:val="16"/>
                                </w:rPr>
                                <w:t>99.99</w:t>
                              </w:r>
                            </w:p>
                          </w:tc>
                        </w:tr>
                        <w:tr w:rsidR="00306D82" w14:paraId="4049949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004492" w14:textId="77777777" w:rsidR="00306D82" w:rsidRDefault="00461927">
                              <w:pPr>
                                <w:spacing w:after="0" w:line="240" w:lineRule="auto"/>
                              </w:pPr>
                              <w:r>
                                <w:rPr>
                                  <w:rFonts w:ascii="Arial" w:eastAsia="Arial" w:hAnsi="Arial"/>
                                  <w:color w:val="000000"/>
                                  <w:sz w:val="16"/>
                                </w:rPr>
                                <w:t>00122170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536F40" w14:textId="77777777" w:rsidR="00306D82" w:rsidRDefault="00461927">
                              <w:pPr>
                                <w:spacing w:after="0" w:line="240" w:lineRule="auto"/>
                              </w:pPr>
                              <w:r>
                                <w:rPr>
                                  <w:rFonts w:ascii="Arial" w:eastAsia="Arial" w:hAnsi="Arial"/>
                                  <w:color w:val="000000"/>
                                  <w:sz w:val="16"/>
                                </w:rPr>
                                <w:t>FC1 2020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DFDEC3"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71CA10" w14:textId="77777777" w:rsidR="00306D82" w:rsidRDefault="00461927">
                              <w:pPr>
                                <w:spacing w:after="0" w:line="240" w:lineRule="auto"/>
                                <w:jc w:val="right"/>
                              </w:pPr>
                              <w:r>
                                <w:rPr>
                                  <w:rFonts w:ascii="Arial" w:eastAsia="Arial" w:hAnsi="Arial"/>
                                  <w:color w:val="000000"/>
                                  <w:sz w:val="16"/>
                                </w:rPr>
                                <w:t>240,001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8619EF4" w14:textId="77777777" w:rsidR="00306D82" w:rsidRDefault="00461927">
                              <w:pPr>
                                <w:spacing w:after="0" w:line="240" w:lineRule="auto"/>
                                <w:jc w:val="right"/>
                              </w:pPr>
                              <w:r>
                                <w:rPr>
                                  <w:rFonts w:ascii="Arial" w:eastAsia="Arial" w:hAnsi="Arial"/>
                                  <w:color w:val="000000"/>
                                  <w:sz w:val="16"/>
                                </w:rPr>
                                <w:t>240,001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1BDA00" w14:textId="77777777" w:rsidR="00306D82" w:rsidRDefault="00461927">
                              <w:pPr>
                                <w:spacing w:after="0" w:line="240" w:lineRule="auto"/>
                                <w:jc w:val="right"/>
                              </w:pPr>
                              <w:r>
                                <w:rPr>
                                  <w:rFonts w:ascii="Arial" w:eastAsia="Arial" w:hAnsi="Arial"/>
                                  <w:color w:val="000000"/>
                                  <w:sz w:val="16"/>
                                </w:rPr>
                                <w:t>240,001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B86DFEF" w14:textId="77777777" w:rsidR="00306D82" w:rsidRDefault="00461927">
                              <w:pPr>
                                <w:spacing w:after="0" w:line="240" w:lineRule="auto"/>
                                <w:jc w:val="right"/>
                              </w:pPr>
                              <w:r>
                                <w:rPr>
                                  <w:rFonts w:ascii="Arial" w:eastAsia="Arial" w:hAnsi="Arial"/>
                                  <w:color w:val="000000"/>
                                  <w:sz w:val="16"/>
                                </w:rPr>
                                <w:t>100.00</w:t>
                              </w:r>
                            </w:p>
                          </w:tc>
                        </w:tr>
                        <w:tr w:rsidR="00306D82" w14:paraId="1B7775E2"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D52FC1" w14:textId="77777777" w:rsidR="00306D82" w:rsidRDefault="00461927">
                              <w:pPr>
                                <w:spacing w:after="0" w:line="240" w:lineRule="auto"/>
                              </w:pPr>
                              <w:r>
                                <w:rPr>
                                  <w:rFonts w:ascii="Arial" w:eastAsia="Arial" w:hAnsi="Arial"/>
                                  <w:color w:val="000000"/>
                                  <w:sz w:val="16"/>
                                </w:rPr>
                                <w:t>00133792</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95D7FA" w14:textId="77777777" w:rsidR="00306D82" w:rsidRDefault="00461927">
                              <w:pPr>
                                <w:spacing w:after="0" w:line="240" w:lineRule="auto"/>
                              </w:pPr>
                              <w:r>
                                <w:rPr>
                                  <w:rFonts w:ascii="Arial" w:eastAsia="Arial" w:hAnsi="Arial"/>
                                  <w:color w:val="000000"/>
                                  <w:sz w:val="16"/>
                                </w:rPr>
                                <w:t>PDE 2022 VIETNAM</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8B7BFE" w14:textId="77777777" w:rsidR="00306D82" w:rsidRDefault="00461927">
                              <w:pPr>
                                <w:spacing w:after="0" w:line="240" w:lineRule="auto"/>
                              </w:pPr>
                              <w:r>
                                <w:rPr>
                                  <w:rFonts w:ascii="Arial" w:eastAsia="Arial" w:hAnsi="Arial"/>
                                  <w:color w:val="000000"/>
                                  <w:sz w:val="16"/>
                                </w:rPr>
                                <w:t>IFAD</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20A7E0" w14:textId="77777777" w:rsidR="00306D82" w:rsidRDefault="00461927">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D505BA" w14:textId="77777777" w:rsidR="00306D82" w:rsidRDefault="00461927">
                              <w:pPr>
                                <w:spacing w:after="0" w:line="240" w:lineRule="auto"/>
                                <w:jc w:val="right"/>
                              </w:pPr>
                              <w:r>
                                <w:rPr>
                                  <w:rFonts w:ascii="Arial" w:eastAsia="Arial" w:hAnsi="Arial"/>
                                  <w:color w:val="000000"/>
                                  <w:sz w:val="16"/>
                                </w:rPr>
                                <w:t>214,000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49AA1A" w14:textId="77777777" w:rsidR="00306D82" w:rsidRDefault="00461927">
                              <w:pPr>
                                <w:spacing w:after="0" w:line="240" w:lineRule="auto"/>
                                <w:jc w:val="right"/>
                              </w:pPr>
                              <w:r>
                                <w:rPr>
                                  <w:rFonts w:ascii="Arial" w:eastAsia="Arial" w:hAnsi="Arial"/>
                                  <w:color w:val="000000"/>
                                  <w:sz w:val="16"/>
                                </w:rPr>
                                <w:t>213,622</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0F9943" w14:textId="77777777" w:rsidR="00306D82" w:rsidRDefault="00461927">
                              <w:pPr>
                                <w:spacing w:after="0" w:line="240" w:lineRule="auto"/>
                                <w:jc w:val="right"/>
                              </w:pPr>
                              <w:r>
                                <w:rPr>
                                  <w:rFonts w:ascii="Arial" w:eastAsia="Arial" w:hAnsi="Arial"/>
                                  <w:color w:val="000000"/>
                                  <w:sz w:val="16"/>
                                </w:rPr>
                                <w:t>99.82</w:t>
                              </w:r>
                            </w:p>
                          </w:tc>
                        </w:tr>
                        <w:tr w:rsidR="00C01328" w14:paraId="05734B41"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F23113" w14:textId="77777777" w:rsidR="00306D82" w:rsidRDefault="00461927">
                              <w:pPr>
                                <w:spacing w:after="0" w:line="240" w:lineRule="auto"/>
                              </w:pPr>
                              <w:r>
                                <w:rPr>
                                  <w:rFonts w:ascii="Arial" w:eastAsia="Arial" w:hAnsi="Arial"/>
                                  <w:b/>
                                  <w:color w:val="000000"/>
                                  <w:sz w:val="16"/>
                                </w:rPr>
                                <w:t>Viet Nam: Total</w:t>
                              </w:r>
                            </w:p>
                          </w:tc>
                          <w:tc>
                            <w:tcPr>
                              <w:tcW w:w="1371" w:type="dxa"/>
                              <w:tcBorders>
                                <w:top w:val="nil"/>
                                <w:left w:val="nil"/>
                                <w:bottom w:val="nil"/>
                                <w:right w:val="nil"/>
                              </w:tcBorders>
                              <w:tcMar>
                                <w:top w:w="59" w:type="dxa"/>
                                <w:left w:w="59" w:type="dxa"/>
                                <w:bottom w:w="59" w:type="dxa"/>
                                <w:right w:w="59" w:type="dxa"/>
                              </w:tcMar>
                              <w:vAlign w:val="center"/>
                            </w:tcPr>
                            <w:p w14:paraId="2DFAC094"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7BABB05" w14:textId="77777777" w:rsidR="00306D82" w:rsidRDefault="00461927">
                              <w:pPr>
                                <w:spacing w:after="0" w:line="240" w:lineRule="auto"/>
                                <w:jc w:val="right"/>
                              </w:pPr>
                              <w:r>
                                <w:rPr>
                                  <w:rFonts w:ascii="Arial" w:eastAsia="Arial" w:hAnsi="Arial"/>
                                  <w:b/>
                                  <w:color w:val="000000"/>
                                  <w:sz w:val="16"/>
                                </w:rPr>
                                <w:t>3,149,266</w:t>
                              </w:r>
                            </w:p>
                          </w:tc>
                          <w:tc>
                            <w:tcPr>
                              <w:tcW w:w="1328" w:type="dxa"/>
                              <w:tcBorders>
                                <w:top w:val="nil"/>
                                <w:left w:val="nil"/>
                                <w:bottom w:val="nil"/>
                                <w:right w:val="nil"/>
                              </w:tcBorders>
                              <w:tcMar>
                                <w:top w:w="59" w:type="dxa"/>
                                <w:left w:w="59" w:type="dxa"/>
                                <w:bottom w:w="59" w:type="dxa"/>
                                <w:right w:w="59" w:type="dxa"/>
                              </w:tcMar>
                              <w:vAlign w:val="center"/>
                            </w:tcPr>
                            <w:p w14:paraId="21A56CB6" w14:textId="77777777" w:rsidR="00306D82" w:rsidRDefault="00461927">
                              <w:pPr>
                                <w:spacing w:after="0" w:line="240" w:lineRule="auto"/>
                                <w:jc w:val="right"/>
                              </w:pPr>
                              <w:r>
                                <w:rPr>
                                  <w:rFonts w:ascii="Arial" w:eastAsia="Arial" w:hAnsi="Arial"/>
                                  <w:b/>
                                  <w:color w:val="000000"/>
                                  <w:sz w:val="16"/>
                                </w:rPr>
                                <w:t>3,128,846</w:t>
                              </w:r>
                            </w:p>
                          </w:tc>
                          <w:tc>
                            <w:tcPr>
                              <w:tcW w:w="1215" w:type="dxa"/>
                              <w:tcBorders>
                                <w:top w:val="nil"/>
                                <w:left w:val="nil"/>
                                <w:bottom w:val="nil"/>
                                <w:right w:val="nil"/>
                              </w:tcBorders>
                              <w:tcMar>
                                <w:top w:w="59" w:type="dxa"/>
                                <w:left w:w="59" w:type="dxa"/>
                                <w:bottom w:w="59" w:type="dxa"/>
                                <w:right w:w="59" w:type="dxa"/>
                              </w:tcMar>
                              <w:vAlign w:val="center"/>
                            </w:tcPr>
                            <w:p w14:paraId="624836F1" w14:textId="77777777" w:rsidR="00306D82" w:rsidRDefault="00461927">
                              <w:pPr>
                                <w:spacing w:after="0" w:line="240" w:lineRule="auto"/>
                                <w:jc w:val="right"/>
                              </w:pPr>
                              <w:r>
                                <w:rPr>
                                  <w:rFonts w:ascii="Arial" w:eastAsia="Arial" w:hAnsi="Arial"/>
                                  <w:b/>
                                  <w:color w:val="000000"/>
                                  <w:sz w:val="16"/>
                                </w:rPr>
                                <w:t>3,112,095</w:t>
                              </w:r>
                            </w:p>
                          </w:tc>
                          <w:tc>
                            <w:tcPr>
                              <w:tcW w:w="1050" w:type="dxa"/>
                              <w:tcBorders>
                                <w:top w:val="nil"/>
                                <w:left w:val="nil"/>
                                <w:bottom w:val="nil"/>
                                <w:right w:val="nil"/>
                              </w:tcBorders>
                              <w:tcMar>
                                <w:top w:w="59" w:type="dxa"/>
                                <w:left w:w="59" w:type="dxa"/>
                                <w:bottom w:w="59" w:type="dxa"/>
                                <w:right w:w="59" w:type="dxa"/>
                              </w:tcMar>
                              <w:vAlign w:val="center"/>
                            </w:tcPr>
                            <w:p w14:paraId="07709791" w14:textId="77777777" w:rsidR="00306D82" w:rsidRDefault="00461927" w:rsidP="57300437">
                              <w:pPr>
                                <w:spacing w:after="0" w:line="240" w:lineRule="auto"/>
                                <w:jc w:val="right"/>
                                <w:rPr>
                                  <w:rFonts w:ascii="Arial" w:eastAsia="Arial" w:hAnsi="Arial"/>
                                  <w:b/>
                                  <w:bCs/>
                                  <w:color w:val="000000" w:themeColor="text1"/>
                                  <w:sz w:val="16"/>
                                  <w:szCs w:val="16"/>
                                </w:rPr>
                              </w:pPr>
                              <w:r w:rsidRPr="57300437">
                                <w:rPr>
                                  <w:rFonts w:ascii="Arial" w:eastAsia="Arial" w:hAnsi="Arial"/>
                                  <w:b/>
                                  <w:bCs/>
                                  <w:color w:val="000000" w:themeColor="text1"/>
                                  <w:sz w:val="16"/>
                                  <w:szCs w:val="16"/>
                                </w:rPr>
                                <w:t>99.46</w:t>
                              </w:r>
                            </w:p>
                          </w:tc>
                        </w:tr>
                        <w:tr w:rsidR="00C01328" w14:paraId="7649209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31AAB38" w14:textId="77777777" w:rsidR="00306D82" w:rsidRDefault="00306D82">
                              <w:pPr>
                                <w:spacing w:after="0" w:line="240" w:lineRule="auto"/>
                              </w:pPr>
                            </w:p>
                          </w:tc>
                        </w:tr>
                        <w:tr w:rsidR="00C01328" w14:paraId="5CF496D7"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734944" w14:textId="77777777" w:rsidR="00306D82" w:rsidRDefault="00461927">
                              <w:pPr>
                                <w:spacing w:after="0" w:line="240" w:lineRule="auto"/>
                              </w:pPr>
                              <w:r>
                                <w:rPr>
                                  <w:rFonts w:ascii="Arial" w:eastAsia="Arial" w:hAnsi="Arial"/>
                                  <w:b/>
                                  <w:color w:val="FFFFFF"/>
                                  <w:sz w:val="16"/>
                                </w:rPr>
                                <w:t>Yemen</w:t>
                              </w:r>
                            </w:p>
                          </w:tc>
                        </w:tr>
                        <w:tr w:rsidR="00306D82" w14:paraId="25E78691"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4B9198" w14:textId="77777777" w:rsidR="00306D82" w:rsidRDefault="00461927">
                              <w:pPr>
                                <w:spacing w:after="0" w:line="240" w:lineRule="auto"/>
                              </w:pPr>
                              <w:r>
                                <w:rPr>
                                  <w:rFonts w:ascii="Arial" w:eastAsia="Arial" w:hAnsi="Arial"/>
                                  <w:color w:val="000000"/>
                                  <w:sz w:val="16"/>
                                </w:rPr>
                                <w:t>00132400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41D45BE" w14:textId="77777777" w:rsidR="00306D82" w:rsidRDefault="00461927">
                              <w:pPr>
                                <w:spacing w:after="0" w:line="240" w:lineRule="auto"/>
                              </w:pPr>
                              <w:r>
                                <w:rPr>
                                  <w:rFonts w:ascii="Arial" w:eastAsia="Arial" w:hAnsi="Arial"/>
                                  <w:color w:val="000000"/>
                                  <w:sz w:val="16"/>
                                </w:rPr>
                                <w:t>PDE-2022-Yemen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09557B"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20FFCB" w14:textId="77777777" w:rsidR="00306D82" w:rsidRDefault="00461927">
                              <w:pPr>
                                <w:spacing w:after="0" w:line="240" w:lineRule="auto"/>
                                <w:jc w:val="right"/>
                              </w:pPr>
                              <w:r>
                                <w:rPr>
                                  <w:rFonts w:ascii="Arial" w:eastAsia="Arial" w:hAnsi="Arial"/>
                                  <w:color w:val="000000"/>
                                  <w:sz w:val="16"/>
                                </w:rPr>
                                <w:t>102,070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C01B364" w14:textId="77777777" w:rsidR="00306D82" w:rsidRDefault="00461927">
                              <w:pPr>
                                <w:spacing w:after="0" w:line="240" w:lineRule="auto"/>
                                <w:jc w:val="right"/>
                              </w:pPr>
                              <w:r>
                                <w:rPr>
                                  <w:rFonts w:ascii="Arial" w:eastAsia="Arial" w:hAnsi="Arial"/>
                                  <w:color w:val="000000"/>
                                  <w:sz w:val="16"/>
                                </w:rPr>
                                <w:t>97,302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84BAFFC" w14:textId="77777777" w:rsidR="00306D82" w:rsidRDefault="00461927">
                              <w:pPr>
                                <w:spacing w:after="0" w:line="240" w:lineRule="auto"/>
                                <w:jc w:val="right"/>
                              </w:pPr>
                              <w:r>
                                <w:rPr>
                                  <w:rFonts w:ascii="Arial" w:eastAsia="Arial" w:hAnsi="Arial"/>
                                  <w:color w:val="000000"/>
                                  <w:sz w:val="16"/>
                                </w:rPr>
                                <w:t>97,302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AAB3A47" w14:textId="77777777" w:rsidR="00306D82" w:rsidRDefault="00461927">
                              <w:pPr>
                                <w:spacing w:after="0" w:line="240" w:lineRule="auto"/>
                                <w:jc w:val="right"/>
                              </w:pPr>
                              <w:r>
                                <w:rPr>
                                  <w:rFonts w:ascii="Arial" w:eastAsia="Arial" w:hAnsi="Arial"/>
                                  <w:color w:val="000000"/>
                                  <w:sz w:val="16"/>
                                </w:rPr>
                                <w:t>100.00</w:t>
                              </w:r>
                            </w:p>
                          </w:tc>
                        </w:tr>
                        <w:tr w:rsidR="00306D82" w14:paraId="2F462BC5"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223B2C" w14:textId="77777777" w:rsidR="00306D82" w:rsidRDefault="00461927">
                              <w:pPr>
                                <w:spacing w:after="0" w:line="240" w:lineRule="auto"/>
                              </w:pPr>
                              <w:r>
                                <w:rPr>
                                  <w:rFonts w:ascii="Arial" w:eastAsia="Arial" w:hAnsi="Arial"/>
                                  <w:color w:val="000000"/>
                                  <w:sz w:val="16"/>
                                </w:rPr>
                                <w:t>00132400</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44E04D" w14:textId="77777777" w:rsidR="00306D82" w:rsidRDefault="00461927">
                              <w:pPr>
                                <w:spacing w:after="0" w:line="240" w:lineRule="auto"/>
                              </w:pPr>
                              <w:r>
                                <w:rPr>
                                  <w:rFonts w:ascii="Arial" w:eastAsia="Arial" w:hAnsi="Arial"/>
                                  <w:color w:val="000000"/>
                                  <w:sz w:val="16"/>
                                </w:rPr>
                                <w:t>PDE-2022-Yemen</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5DB13A"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64F44F" w14:textId="77777777" w:rsidR="00306D82" w:rsidRDefault="00461927">
                              <w:pPr>
                                <w:spacing w:after="0" w:line="240" w:lineRule="auto"/>
                                <w:jc w:val="right"/>
                              </w:pPr>
                              <w:r>
                                <w:rPr>
                                  <w:rFonts w:ascii="Arial" w:eastAsia="Arial" w:hAnsi="Arial"/>
                                  <w:color w:val="000000"/>
                                  <w:sz w:val="16"/>
                                </w:rPr>
                                <w:t>147,930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FD464E" w14:textId="77777777" w:rsidR="00306D82" w:rsidRDefault="00461927">
                              <w:pPr>
                                <w:spacing w:after="0" w:line="240" w:lineRule="auto"/>
                                <w:jc w:val="right"/>
                              </w:pPr>
                              <w:r>
                                <w:rPr>
                                  <w:rFonts w:ascii="Arial" w:eastAsia="Arial" w:hAnsi="Arial"/>
                                  <w:color w:val="000000"/>
                                  <w:sz w:val="16"/>
                                </w:rPr>
                                <w:t>147,930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7EDC61" w14:textId="77777777" w:rsidR="00306D82" w:rsidRDefault="00461927">
                              <w:pPr>
                                <w:spacing w:after="0" w:line="240" w:lineRule="auto"/>
                                <w:jc w:val="right"/>
                              </w:pPr>
                              <w:r>
                                <w:rPr>
                                  <w:rFonts w:ascii="Arial" w:eastAsia="Arial" w:hAnsi="Arial"/>
                                  <w:color w:val="000000"/>
                                  <w:sz w:val="16"/>
                                </w:rPr>
                                <w:t>147,930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D93800" w14:textId="77777777" w:rsidR="00306D82" w:rsidRDefault="00461927">
                              <w:pPr>
                                <w:spacing w:after="0" w:line="240" w:lineRule="auto"/>
                                <w:jc w:val="right"/>
                              </w:pPr>
                              <w:r>
                                <w:rPr>
                                  <w:rFonts w:ascii="Arial" w:eastAsia="Arial" w:hAnsi="Arial"/>
                                  <w:color w:val="000000"/>
                                  <w:sz w:val="16"/>
                                </w:rPr>
                                <w:t>100.00</w:t>
                              </w:r>
                            </w:p>
                          </w:tc>
                        </w:tr>
                        <w:tr w:rsidR="00C01328" w14:paraId="0A97CF05"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20A0141" w14:textId="77777777" w:rsidR="00306D82" w:rsidRDefault="00461927">
                              <w:pPr>
                                <w:spacing w:after="0" w:line="240" w:lineRule="auto"/>
                              </w:pPr>
                              <w:r>
                                <w:rPr>
                                  <w:rFonts w:ascii="Arial" w:eastAsia="Arial" w:hAnsi="Arial"/>
                                  <w:b/>
                                  <w:color w:val="000000"/>
                                  <w:sz w:val="16"/>
                                </w:rPr>
                                <w:t>Yemen: Total</w:t>
                              </w:r>
                            </w:p>
                          </w:tc>
                          <w:tc>
                            <w:tcPr>
                              <w:tcW w:w="1371" w:type="dxa"/>
                              <w:tcBorders>
                                <w:top w:val="nil"/>
                                <w:left w:val="nil"/>
                                <w:bottom w:val="nil"/>
                                <w:right w:val="nil"/>
                              </w:tcBorders>
                              <w:tcMar>
                                <w:top w:w="59" w:type="dxa"/>
                                <w:left w:w="59" w:type="dxa"/>
                                <w:bottom w:w="59" w:type="dxa"/>
                                <w:right w:w="59" w:type="dxa"/>
                              </w:tcMar>
                              <w:vAlign w:val="center"/>
                            </w:tcPr>
                            <w:p w14:paraId="368BCC60"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C2C5B57" w14:textId="77777777" w:rsidR="00306D82" w:rsidRDefault="00461927">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3CB8D1A0" w14:textId="77777777" w:rsidR="00306D82" w:rsidRDefault="00461927">
                              <w:pPr>
                                <w:spacing w:after="0" w:line="240" w:lineRule="auto"/>
                                <w:jc w:val="right"/>
                              </w:pPr>
                              <w:r>
                                <w:rPr>
                                  <w:rFonts w:ascii="Arial" w:eastAsia="Arial" w:hAnsi="Arial"/>
                                  <w:b/>
                                  <w:color w:val="000000"/>
                                  <w:sz w:val="16"/>
                                </w:rPr>
                                <w:t>245,232</w:t>
                              </w:r>
                            </w:p>
                          </w:tc>
                          <w:tc>
                            <w:tcPr>
                              <w:tcW w:w="1215" w:type="dxa"/>
                              <w:tcBorders>
                                <w:top w:val="nil"/>
                                <w:left w:val="nil"/>
                                <w:bottom w:val="nil"/>
                                <w:right w:val="nil"/>
                              </w:tcBorders>
                              <w:tcMar>
                                <w:top w:w="59" w:type="dxa"/>
                                <w:left w:w="59" w:type="dxa"/>
                                <w:bottom w:w="59" w:type="dxa"/>
                                <w:right w:w="59" w:type="dxa"/>
                              </w:tcMar>
                              <w:vAlign w:val="center"/>
                            </w:tcPr>
                            <w:p w14:paraId="194EC9BC" w14:textId="77777777" w:rsidR="00306D82" w:rsidRDefault="00461927">
                              <w:pPr>
                                <w:spacing w:after="0" w:line="240" w:lineRule="auto"/>
                                <w:jc w:val="right"/>
                              </w:pPr>
                              <w:r>
                                <w:rPr>
                                  <w:rFonts w:ascii="Arial" w:eastAsia="Arial" w:hAnsi="Arial"/>
                                  <w:b/>
                                  <w:color w:val="000000"/>
                                  <w:sz w:val="16"/>
                                </w:rPr>
                                <w:t>245,232</w:t>
                              </w:r>
                            </w:p>
                          </w:tc>
                          <w:tc>
                            <w:tcPr>
                              <w:tcW w:w="1050" w:type="dxa"/>
                              <w:tcBorders>
                                <w:top w:val="nil"/>
                                <w:left w:val="nil"/>
                                <w:bottom w:val="nil"/>
                                <w:right w:val="nil"/>
                              </w:tcBorders>
                              <w:tcMar>
                                <w:top w:w="59" w:type="dxa"/>
                                <w:left w:w="59" w:type="dxa"/>
                                <w:bottom w:w="59" w:type="dxa"/>
                                <w:right w:w="59" w:type="dxa"/>
                              </w:tcMar>
                              <w:vAlign w:val="center"/>
                            </w:tcPr>
                            <w:p w14:paraId="7E9DE645" w14:textId="77777777" w:rsidR="00306D82" w:rsidRDefault="00461927">
                              <w:pPr>
                                <w:spacing w:after="0" w:line="240" w:lineRule="auto"/>
                                <w:jc w:val="right"/>
                              </w:pPr>
                              <w:r>
                                <w:rPr>
                                  <w:rFonts w:ascii="Arial" w:eastAsia="Arial" w:hAnsi="Arial"/>
                                  <w:b/>
                                  <w:color w:val="000000"/>
                                  <w:sz w:val="16"/>
                                </w:rPr>
                                <w:t>100.00</w:t>
                              </w:r>
                            </w:p>
                          </w:tc>
                        </w:tr>
                        <w:tr w:rsidR="00C01328" w14:paraId="29085CB1"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7CEDA04B" w14:textId="77777777" w:rsidR="00306D82" w:rsidRDefault="00306D82">
                              <w:pPr>
                                <w:spacing w:after="0" w:line="240" w:lineRule="auto"/>
                              </w:pPr>
                            </w:p>
                          </w:tc>
                        </w:tr>
                        <w:tr w:rsidR="00C01328" w14:paraId="66E915EF"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0D8BAE8" w14:textId="77777777" w:rsidR="00306D82" w:rsidRDefault="00461927">
                              <w:pPr>
                                <w:spacing w:after="0" w:line="240" w:lineRule="auto"/>
                              </w:pPr>
                              <w:r>
                                <w:rPr>
                                  <w:rFonts w:ascii="Arial" w:eastAsia="Arial" w:hAnsi="Arial"/>
                                  <w:b/>
                                  <w:color w:val="FFFFFF"/>
                                  <w:sz w:val="16"/>
                                </w:rPr>
                                <w:t>Zambia</w:t>
                              </w:r>
                            </w:p>
                          </w:tc>
                        </w:tr>
                        <w:tr w:rsidR="00306D82" w14:paraId="56F71CAA"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FB61C5" w14:textId="77777777" w:rsidR="00306D82" w:rsidRDefault="00461927">
                              <w:pPr>
                                <w:spacing w:after="0" w:line="240" w:lineRule="auto"/>
                              </w:pPr>
                              <w:r>
                                <w:rPr>
                                  <w:rFonts w:ascii="Arial" w:eastAsia="Arial" w:hAnsi="Arial"/>
                                  <w:color w:val="000000"/>
                                  <w:sz w:val="16"/>
                                </w:rPr>
                                <w:lastRenderedPageBreak/>
                                <w:t>00122171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4E28447" w14:textId="77777777" w:rsidR="00306D82" w:rsidRDefault="00461927">
                              <w:pPr>
                                <w:spacing w:after="0" w:line="240" w:lineRule="auto"/>
                              </w:pPr>
                              <w:r>
                                <w:rPr>
                                  <w:rFonts w:ascii="Arial" w:eastAsia="Arial" w:hAnsi="Arial"/>
                                  <w:color w:val="000000"/>
                                  <w:sz w:val="16"/>
                                </w:rPr>
                                <w:t>FC1 2020 Zambia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F97D19"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E40F1BD" w14:textId="77777777" w:rsidR="00306D82" w:rsidRDefault="00461927">
                              <w:pPr>
                                <w:spacing w:after="0" w:line="240" w:lineRule="auto"/>
                                <w:jc w:val="right"/>
                              </w:pPr>
                              <w:r>
                                <w:rPr>
                                  <w:rFonts w:ascii="Arial" w:eastAsia="Arial" w:hAnsi="Arial"/>
                                  <w:color w:val="000000"/>
                                  <w:sz w:val="16"/>
                                </w:rPr>
                                <w:t>361,750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86A857" w14:textId="77777777" w:rsidR="00306D82" w:rsidRDefault="00461927">
                              <w:pPr>
                                <w:spacing w:after="0" w:line="240" w:lineRule="auto"/>
                                <w:jc w:val="right"/>
                              </w:pPr>
                              <w:r>
                                <w:rPr>
                                  <w:rFonts w:ascii="Arial" w:eastAsia="Arial" w:hAnsi="Arial"/>
                                  <w:color w:val="000000"/>
                                  <w:sz w:val="16"/>
                                </w:rPr>
                                <w:t>361,750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F4F2CA" w14:textId="77777777" w:rsidR="00306D82" w:rsidRDefault="00461927">
                              <w:pPr>
                                <w:spacing w:after="0" w:line="240" w:lineRule="auto"/>
                                <w:jc w:val="right"/>
                              </w:pPr>
                              <w:r>
                                <w:rPr>
                                  <w:rFonts w:ascii="Arial" w:eastAsia="Arial" w:hAnsi="Arial"/>
                                  <w:color w:val="000000"/>
                                  <w:sz w:val="16"/>
                                </w:rPr>
                                <w:t>340,874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412F96A" w14:textId="77777777" w:rsidR="00306D82" w:rsidRDefault="00461927">
                              <w:pPr>
                                <w:spacing w:after="0" w:line="240" w:lineRule="auto"/>
                                <w:jc w:val="right"/>
                              </w:pPr>
                              <w:r>
                                <w:rPr>
                                  <w:rFonts w:ascii="Arial" w:eastAsia="Arial" w:hAnsi="Arial"/>
                                  <w:color w:val="000000"/>
                                  <w:sz w:val="16"/>
                                </w:rPr>
                                <w:t>94.23</w:t>
                              </w:r>
                            </w:p>
                          </w:tc>
                        </w:tr>
                        <w:tr w:rsidR="00306D82" w14:paraId="5F3F3524"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1398B2" w14:textId="77777777" w:rsidR="00306D82" w:rsidRDefault="00461927">
                              <w:pPr>
                                <w:spacing w:after="0" w:line="240" w:lineRule="auto"/>
                              </w:pPr>
                              <w:r>
                                <w:rPr>
                                  <w:rFonts w:ascii="Arial" w:eastAsia="Arial" w:hAnsi="Arial"/>
                                  <w:color w:val="000000"/>
                                  <w:sz w:val="16"/>
                                </w:rPr>
                                <w:t>00122171</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D5D6EE" w14:textId="77777777" w:rsidR="00306D82" w:rsidRDefault="00461927">
                              <w:pPr>
                                <w:spacing w:after="0" w:line="240" w:lineRule="auto"/>
                              </w:pPr>
                              <w:r>
                                <w:rPr>
                                  <w:rFonts w:ascii="Arial" w:eastAsia="Arial" w:hAnsi="Arial"/>
                                  <w:color w:val="000000"/>
                                  <w:sz w:val="16"/>
                                </w:rPr>
                                <w:t>FC1 2020 Zambia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A3425F" w14:textId="77777777" w:rsidR="00306D82" w:rsidRDefault="00461927">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363584" w14:textId="77777777" w:rsidR="00306D82" w:rsidRDefault="00461927">
                              <w:pPr>
                                <w:spacing w:after="0" w:line="240" w:lineRule="auto"/>
                                <w:jc w:val="right"/>
                              </w:pPr>
                              <w:r>
                                <w:rPr>
                                  <w:rFonts w:ascii="Arial" w:eastAsia="Arial" w:hAnsi="Arial"/>
                                  <w:color w:val="000000"/>
                                  <w:sz w:val="16"/>
                                </w:rPr>
                                <w:t>276,500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AFDE4B" w14:textId="77777777" w:rsidR="00306D82" w:rsidRDefault="00461927">
                              <w:pPr>
                                <w:spacing w:after="0" w:line="240" w:lineRule="auto"/>
                                <w:jc w:val="right"/>
                              </w:pPr>
                              <w:r>
                                <w:rPr>
                                  <w:rFonts w:ascii="Arial" w:eastAsia="Arial" w:hAnsi="Arial"/>
                                  <w:color w:val="000000"/>
                                  <w:sz w:val="16"/>
                                </w:rPr>
                                <w:t>247,081</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EFDF2D" w14:textId="77777777" w:rsidR="00306D82" w:rsidRDefault="00461927">
                              <w:pPr>
                                <w:spacing w:after="0" w:line="240" w:lineRule="auto"/>
                                <w:jc w:val="right"/>
                              </w:pPr>
                              <w:r>
                                <w:rPr>
                                  <w:rFonts w:ascii="Arial" w:eastAsia="Arial" w:hAnsi="Arial"/>
                                  <w:color w:val="000000"/>
                                  <w:sz w:val="16"/>
                                </w:rPr>
                                <w:t>247,081</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51ABF9" w14:textId="77777777" w:rsidR="00306D82" w:rsidRDefault="00461927">
                              <w:pPr>
                                <w:spacing w:after="0" w:line="240" w:lineRule="auto"/>
                                <w:jc w:val="right"/>
                              </w:pPr>
                              <w:r>
                                <w:rPr>
                                  <w:rFonts w:ascii="Arial" w:eastAsia="Arial" w:hAnsi="Arial"/>
                                  <w:color w:val="000000"/>
                                  <w:sz w:val="16"/>
                                </w:rPr>
                                <w:t>100.00</w:t>
                              </w:r>
                            </w:p>
                          </w:tc>
                        </w:tr>
                        <w:tr w:rsidR="00306D82" w14:paraId="507E859B"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E67D13" w14:textId="77777777" w:rsidR="00306D82" w:rsidRDefault="00461927">
                              <w:pPr>
                                <w:spacing w:after="0" w:line="240" w:lineRule="auto"/>
                              </w:pPr>
                              <w:r>
                                <w:rPr>
                                  <w:rFonts w:ascii="Arial" w:eastAsia="Arial" w:hAnsi="Arial"/>
                                  <w:color w:val="000000"/>
                                  <w:sz w:val="16"/>
                                </w:rPr>
                                <w:t>00122171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58F0F6" w14:textId="77777777" w:rsidR="00306D82" w:rsidRDefault="00461927">
                              <w:pPr>
                                <w:spacing w:after="0" w:line="240" w:lineRule="auto"/>
                              </w:pPr>
                              <w:r>
                                <w:rPr>
                                  <w:rFonts w:ascii="Arial" w:eastAsia="Arial" w:hAnsi="Arial"/>
                                  <w:color w:val="000000"/>
                                  <w:sz w:val="16"/>
                                </w:rPr>
                                <w:t>FC1 2020 Zambia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20C38B" w14:textId="77777777" w:rsidR="00306D82" w:rsidRDefault="00461927">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1FA6B7C" w14:textId="77777777" w:rsidR="00306D82" w:rsidRDefault="00461927">
                              <w:pPr>
                                <w:spacing w:after="0" w:line="240" w:lineRule="auto"/>
                                <w:jc w:val="right"/>
                              </w:pPr>
                              <w:r>
                                <w:rPr>
                                  <w:rFonts w:ascii="Arial" w:eastAsia="Arial" w:hAnsi="Arial"/>
                                  <w:color w:val="000000"/>
                                  <w:sz w:val="16"/>
                                </w:rPr>
                                <w:t>361,750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FA5289" w14:textId="77777777" w:rsidR="00306D82" w:rsidRDefault="00461927">
                              <w:pPr>
                                <w:spacing w:after="0" w:line="240" w:lineRule="auto"/>
                                <w:jc w:val="right"/>
                              </w:pPr>
                              <w:r>
                                <w:rPr>
                                  <w:rFonts w:ascii="Arial" w:eastAsia="Arial" w:hAnsi="Arial"/>
                                  <w:color w:val="000000"/>
                                  <w:sz w:val="16"/>
                                </w:rPr>
                                <w:t>361,750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3D071F" w14:textId="77777777" w:rsidR="00306D82" w:rsidRDefault="00461927">
                              <w:pPr>
                                <w:spacing w:after="0" w:line="240" w:lineRule="auto"/>
                                <w:jc w:val="right"/>
                              </w:pPr>
                              <w:r>
                                <w:rPr>
                                  <w:rFonts w:ascii="Arial" w:eastAsia="Arial" w:hAnsi="Arial"/>
                                  <w:color w:val="000000"/>
                                  <w:sz w:val="16"/>
                                </w:rPr>
                                <w:t>341,939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46F054" w14:textId="77777777" w:rsidR="00306D82" w:rsidRDefault="00461927">
                              <w:pPr>
                                <w:spacing w:after="0" w:line="240" w:lineRule="auto"/>
                                <w:jc w:val="right"/>
                              </w:pPr>
                              <w:r>
                                <w:rPr>
                                  <w:rFonts w:ascii="Arial" w:eastAsia="Arial" w:hAnsi="Arial"/>
                                  <w:color w:val="000000"/>
                                  <w:sz w:val="16"/>
                                </w:rPr>
                                <w:t>94.52</w:t>
                              </w:r>
                            </w:p>
                          </w:tc>
                        </w:tr>
                        <w:tr w:rsidR="00306D82" w14:paraId="301106D6"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D862E7" w14:textId="77777777" w:rsidR="00306D82" w:rsidRDefault="00461927">
                              <w:pPr>
                                <w:spacing w:after="0" w:line="240" w:lineRule="auto"/>
                              </w:pPr>
                              <w:r>
                                <w:rPr>
                                  <w:rFonts w:ascii="Arial" w:eastAsia="Arial" w:hAnsi="Arial"/>
                                  <w:color w:val="000000"/>
                                  <w:sz w:val="16"/>
                                </w:rPr>
                                <w:t>00122763</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56F85C" w14:textId="77777777" w:rsidR="00306D82" w:rsidRDefault="00461927">
                              <w:pPr>
                                <w:spacing w:after="0" w:line="240" w:lineRule="auto"/>
                              </w:pPr>
                              <w:r>
                                <w:rPr>
                                  <w:rFonts w:ascii="Arial" w:eastAsia="Arial" w:hAnsi="Arial"/>
                                  <w:color w:val="000000"/>
                                  <w:sz w:val="16"/>
                                </w:rPr>
                                <w:t>FC2 2020 Zambia</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829CFE"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CD7F42" w14:textId="77777777" w:rsidR="00306D82" w:rsidRDefault="00461927">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97EFA8" w14:textId="77777777" w:rsidR="00306D82" w:rsidRDefault="00461927">
                              <w:pPr>
                                <w:spacing w:after="0" w:line="240" w:lineRule="auto"/>
                                <w:jc w:val="right"/>
                              </w:pPr>
                              <w:r>
                                <w:rPr>
                                  <w:rFonts w:ascii="Arial" w:eastAsia="Arial" w:hAnsi="Arial"/>
                                  <w:color w:val="000000"/>
                                  <w:sz w:val="16"/>
                                </w:rPr>
                                <w:t>50,000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D1A9FE" w14:textId="77777777" w:rsidR="00306D82" w:rsidRDefault="00461927">
                              <w:pPr>
                                <w:spacing w:after="0" w:line="240" w:lineRule="auto"/>
                                <w:jc w:val="right"/>
                              </w:pPr>
                              <w:r>
                                <w:rPr>
                                  <w:rFonts w:ascii="Arial" w:eastAsia="Arial" w:hAnsi="Arial"/>
                                  <w:color w:val="000000"/>
                                  <w:sz w:val="16"/>
                                </w:rPr>
                                <w:t>26,087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734454" w14:textId="77777777" w:rsidR="00306D82" w:rsidRDefault="00461927">
                              <w:pPr>
                                <w:spacing w:after="0" w:line="240" w:lineRule="auto"/>
                                <w:jc w:val="right"/>
                              </w:pPr>
                              <w:r>
                                <w:rPr>
                                  <w:rFonts w:ascii="Arial" w:eastAsia="Arial" w:hAnsi="Arial"/>
                                  <w:color w:val="000000"/>
                                  <w:sz w:val="16"/>
                                </w:rPr>
                                <w:t>52.17</w:t>
                              </w:r>
                            </w:p>
                          </w:tc>
                        </w:tr>
                        <w:tr w:rsidR="00C01328" w14:paraId="4928BD4F"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83FFBB0" w14:textId="77777777" w:rsidR="00306D82" w:rsidRDefault="00461927">
                              <w:pPr>
                                <w:spacing w:after="0" w:line="240" w:lineRule="auto"/>
                              </w:pPr>
                              <w:r>
                                <w:rPr>
                                  <w:rFonts w:ascii="Arial" w:eastAsia="Arial" w:hAnsi="Arial"/>
                                  <w:b/>
                                  <w:color w:val="000000"/>
                                  <w:sz w:val="16"/>
                                </w:rPr>
                                <w:t>Zambia: Total</w:t>
                              </w:r>
                            </w:p>
                          </w:tc>
                          <w:tc>
                            <w:tcPr>
                              <w:tcW w:w="1371" w:type="dxa"/>
                              <w:tcBorders>
                                <w:top w:val="nil"/>
                                <w:left w:val="nil"/>
                                <w:bottom w:val="nil"/>
                                <w:right w:val="nil"/>
                              </w:tcBorders>
                              <w:tcMar>
                                <w:top w:w="59" w:type="dxa"/>
                                <w:left w:w="59" w:type="dxa"/>
                                <w:bottom w:w="59" w:type="dxa"/>
                                <w:right w:w="59" w:type="dxa"/>
                              </w:tcMar>
                              <w:vAlign w:val="center"/>
                            </w:tcPr>
                            <w:p w14:paraId="5277997D"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148229B" w14:textId="77777777" w:rsidR="00306D82" w:rsidRDefault="00461927">
                              <w:pPr>
                                <w:spacing w:after="0" w:line="240" w:lineRule="auto"/>
                                <w:jc w:val="right"/>
                              </w:pPr>
                              <w:r>
                                <w:rPr>
                                  <w:rFonts w:ascii="Arial" w:eastAsia="Arial" w:hAnsi="Arial"/>
                                  <w:b/>
                                  <w:color w:val="000000"/>
                                  <w:sz w:val="16"/>
                                </w:rPr>
                                <w:t>1,050,000</w:t>
                              </w:r>
                            </w:p>
                          </w:tc>
                          <w:tc>
                            <w:tcPr>
                              <w:tcW w:w="1328" w:type="dxa"/>
                              <w:tcBorders>
                                <w:top w:val="nil"/>
                                <w:left w:val="nil"/>
                                <w:bottom w:val="nil"/>
                                <w:right w:val="nil"/>
                              </w:tcBorders>
                              <w:tcMar>
                                <w:top w:w="59" w:type="dxa"/>
                                <w:left w:w="59" w:type="dxa"/>
                                <w:bottom w:w="59" w:type="dxa"/>
                                <w:right w:w="59" w:type="dxa"/>
                              </w:tcMar>
                              <w:vAlign w:val="center"/>
                            </w:tcPr>
                            <w:p w14:paraId="5764781D" w14:textId="77777777" w:rsidR="00306D82" w:rsidRDefault="00461927">
                              <w:pPr>
                                <w:spacing w:after="0" w:line="240" w:lineRule="auto"/>
                                <w:jc w:val="right"/>
                              </w:pPr>
                              <w:r>
                                <w:rPr>
                                  <w:rFonts w:ascii="Arial" w:eastAsia="Arial" w:hAnsi="Arial"/>
                                  <w:b/>
                                  <w:color w:val="000000"/>
                                  <w:sz w:val="16"/>
                                </w:rPr>
                                <w:t>1,020,581</w:t>
                              </w:r>
                            </w:p>
                          </w:tc>
                          <w:tc>
                            <w:tcPr>
                              <w:tcW w:w="1215" w:type="dxa"/>
                              <w:tcBorders>
                                <w:top w:val="nil"/>
                                <w:left w:val="nil"/>
                                <w:bottom w:val="nil"/>
                                <w:right w:val="nil"/>
                              </w:tcBorders>
                              <w:tcMar>
                                <w:top w:w="59" w:type="dxa"/>
                                <w:left w:w="59" w:type="dxa"/>
                                <w:bottom w:w="59" w:type="dxa"/>
                                <w:right w:w="59" w:type="dxa"/>
                              </w:tcMar>
                              <w:vAlign w:val="center"/>
                            </w:tcPr>
                            <w:p w14:paraId="4460C847" w14:textId="77777777" w:rsidR="00306D82" w:rsidRDefault="00461927">
                              <w:pPr>
                                <w:spacing w:after="0" w:line="240" w:lineRule="auto"/>
                                <w:jc w:val="right"/>
                              </w:pPr>
                              <w:r>
                                <w:rPr>
                                  <w:rFonts w:ascii="Arial" w:eastAsia="Arial" w:hAnsi="Arial"/>
                                  <w:b/>
                                  <w:color w:val="000000"/>
                                  <w:sz w:val="16"/>
                                </w:rPr>
                                <w:t>955,981</w:t>
                              </w:r>
                            </w:p>
                          </w:tc>
                          <w:tc>
                            <w:tcPr>
                              <w:tcW w:w="1050" w:type="dxa"/>
                              <w:tcBorders>
                                <w:top w:val="nil"/>
                                <w:left w:val="nil"/>
                                <w:bottom w:val="nil"/>
                                <w:right w:val="nil"/>
                              </w:tcBorders>
                              <w:tcMar>
                                <w:top w:w="59" w:type="dxa"/>
                                <w:left w:w="59" w:type="dxa"/>
                                <w:bottom w:w="59" w:type="dxa"/>
                                <w:right w:w="59" w:type="dxa"/>
                              </w:tcMar>
                              <w:vAlign w:val="center"/>
                            </w:tcPr>
                            <w:p w14:paraId="4FF01A2B" w14:textId="77777777" w:rsidR="00306D82" w:rsidRDefault="00461927">
                              <w:pPr>
                                <w:spacing w:after="0" w:line="240" w:lineRule="auto"/>
                                <w:jc w:val="right"/>
                              </w:pPr>
                              <w:r>
                                <w:rPr>
                                  <w:rFonts w:ascii="Arial" w:eastAsia="Arial" w:hAnsi="Arial"/>
                                  <w:b/>
                                  <w:color w:val="000000"/>
                                  <w:sz w:val="16"/>
                                </w:rPr>
                                <w:t>93.67</w:t>
                              </w:r>
                            </w:p>
                          </w:tc>
                        </w:tr>
                        <w:tr w:rsidR="00C01328" w14:paraId="47D1B030"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AF369CC" w14:textId="77777777" w:rsidR="00306D82" w:rsidRDefault="00306D82">
                              <w:pPr>
                                <w:spacing w:after="0" w:line="240" w:lineRule="auto"/>
                              </w:pPr>
                            </w:p>
                          </w:tc>
                        </w:tr>
                        <w:tr w:rsidR="00C01328" w14:paraId="75FEC338" w14:textId="77777777" w:rsidTr="4EF15EDD">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2610E28" w14:textId="77777777" w:rsidR="00306D82" w:rsidRDefault="00461927">
                              <w:pPr>
                                <w:spacing w:after="0" w:line="240" w:lineRule="auto"/>
                              </w:pPr>
                              <w:r>
                                <w:rPr>
                                  <w:rFonts w:ascii="Arial" w:eastAsia="Arial" w:hAnsi="Arial"/>
                                  <w:b/>
                                  <w:color w:val="FFFFFF"/>
                                  <w:sz w:val="16"/>
                                </w:rPr>
                                <w:t>Zimbabwe</w:t>
                              </w:r>
                            </w:p>
                          </w:tc>
                        </w:tr>
                        <w:tr w:rsidR="00306D82" w14:paraId="21CC70C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942C09" w14:textId="77777777" w:rsidR="00306D82" w:rsidRDefault="00461927">
                              <w:pPr>
                                <w:spacing w:after="0" w:line="240" w:lineRule="auto"/>
                              </w:pPr>
                              <w:r>
                                <w:rPr>
                                  <w:rFonts w:ascii="Arial" w:eastAsia="Arial" w:hAnsi="Arial"/>
                                  <w:color w:val="000000"/>
                                  <w:sz w:val="16"/>
                                </w:rPr>
                                <w:t>00122779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6A364D" w14:textId="77777777" w:rsidR="00306D82" w:rsidRDefault="00461927">
                              <w:pPr>
                                <w:spacing w:after="0" w:line="240" w:lineRule="auto"/>
                              </w:pPr>
                              <w:r>
                                <w:rPr>
                                  <w:rFonts w:ascii="Arial" w:eastAsia="Arial" w:hAnsi="Arial"/>
                                  <w:color w:val="000000"/>
                                  <w:sz w:val="16"/>
                                </w:rPr>
                                <w:t>FC2 2020 Zimbabwe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B20A6F" w14:textId="5A228772" w:rsidR="00306D82" w:rsidRDefault="00461927" w:rsidP="4EF15EDD">
                              <w:pPr>
                                <w:spacing w:after="0" w:line="240" w:lineRule="auto"/>
                                <w:rPr>
                                  <w:rFonts w:ascii="Arial" w:eastAsia="Arial" w:hAnsi="Arial"/>
                                  <w:color w:val="000000" w:themeColor="text1"/>
                                  <w:sz w:val="16"/>
                                  <w:szCs w:val="16"/>
                                </w:rPr>
                              </w:pPr>
                              <w:r w:rsidRPr="4EF15EDD">
                                <w:rPr>
                                  <w:rFonts w:ascii="Arial" w:eastAsia="Arial" w:hAnsi="Arial"/>
                                  <w:color w:val="000000" w:themeColor="text1"/>
                                  <w:sz w:val="16"/>
                                  <w:szCs w:val="16"/>
                                </w:rPr>
                                <w:t>UNCDF</w:t>
                              </w:r>
                              <w:r w:rsidRPr="4EF15EDD">
                                <w:rPr>
                                  <w:rStyle w:val="FootnoteReference"/>
                                  <w:rFonts w:ascii="Arial" w:eastAsia="Arial" w:hAnsi="Arial"/>
                                  <w:color w:val="000000" w:themeColor="text1"/>
                                  <w:sz w:val="16"/>
                                  <w:szCs w:val="16"/>
                                </w:rPr>
                                <w:footnoteReference w:id="59"/>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46EB5D" w14:textId="77777777" w:rsidR="00306D82" w:rsidRDefault="00461927">
                              <w:pPr>
                                <w:spacing w:after="0" w:line="240" w:lineRule="auto"/>
                                <w:jc w:val="right"/>
                              </w:pPr>
                              <w:r>
                                <w:rPr>
                                  <w:rFonts w:ascii="Arial" w:eastAsia="Arial" w:hAnsi="Arial"/>
                                  <w:color w:val="000000"/>
                                  <w:sz w:val="16"/>
                                </w:rPr>
                                <w:t>8,560,000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C01A9D" w14:textId="77777777" w:rsidR="00306D82" w:rsidRDefault="00461927">
                              <w:pPr>
                                <w:spacing w:after="0" w:line="240" w:lineRule="auto"/>
                                <w:jc w:val="right"/>
                              </w:pPr>
                              <w:r>
                                <w:rPr>
                                  <w:rFonts w:ascii="Arial" w:eastAsia="Arial" w:hAnsi="Arial"/>
                                  <w:color w:val="000000"/>
                                  <w:sz w:val="16"/>
                                </w:rPr>
                                <w:t>3,210,000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1C9CBFB" w14:textId="77777777" w:rsidR="00306D82" w:rsidRDefault="00461927">
                              <w:pPr>
                                <w:spacing w:after="0" w:line="240" w:lineRule="auto"/>
                                <w:jc w:val="right"/>
                              </w:pPr>
                              <w:r>
                                <w:rPr>
                                  <w:rFonts w:ascii="Arial" w:eastAsia="Arial" w:hAnsi="Arial"/>
                                  <w:color w:val="000000"/>
                                  <w:sz w:val="16"/>
                                </w:rPr>
                                <w:t>-</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A338F2" w14:textId="77777777" w:rsidR="00306D82" w:rsidRDefault="00461927">
                              <w:pPr>
                                <w:spacing w:after="0" w:line="240" w:lineRule="auto"/>
                                <w:jc w:val="right"/>
                              </w:pPr>
                              <w:r>
                                <w:rPr>
                                  <w:rFonts w:ascii="Arial" w:eastAsia="Arial" w:hAnsi="Arial"/>
                                  <w:color w:val="000000"/>
                                  <w:sz w:val="16"/>
                                </w:rPr>
                                <w:t>-</w:t>
                              </w:r>
                            </w:p>
                          </w:tc>
                        </w:tr>
                        <w:tr w:rsidR="00306D82" w14:paraId="2BB4263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108752" w14:textId="77777777" w:rsidR="00306D82" w:rsidRDefault="00461927">
                              <w:pPr>
                                <w:spacing w:after="0" w:line="240" w:lineRule="auto"/>
                              </w:pPr>
                              <w:r>
                                <w:rPr>
                                  <w:rFonts w:ascii="Arial" w:eastAsia="Arial" w:hAnsi="Arial"/>
                                  <w:color w:val="000000"/>
                                  <w:sz w:val="16"/>
                                </w:rPr>
                                <w:t>00122779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2431A1" w14:textId="77777777" w:rsidR="00306D82" w:rsidRDefault="00461927">
                              <w:pPr>
                                <w:spacing w:after="0" w:line="240" w:lineRule="auto"/>
                              </w:pPr>
                              <w:r>
                                <w:rPr>
                                  <w:rFonts w:ascii="Arial" w:eastAsia="Arial" w:hAnsi="Arial"/>
                                  <w:color w:val="000000"/>
                                  <w:sz w:val="16"/>
                                </w:rPr>
                                <w:t>FC2 2020 Zimbabwe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90A2FC" w14:textId="77777777" w:rsidR="00306D82" w:rsidRDefault="00461927">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C991E8" w14:textId="77777777" w:rsidR="00306D82" w:rsidRDefault="00461927">
                              <w:pPr>
                                <w:spacing w:after="0" w:line="240" w:lineRule="auto"/>
                                <w:jc w:val="right"/>
                              </w:pPr>
                              <w:r>
                                <w:rPr>
                                  <w:rFonts w:ascii="Arial" w:eastAsia="Arial" w:hAnsi="Arial"/>
                                  <w:color w:val="000000"/>
                                  <w:sz w:val="16"/>
                                </w:rPr>
                                <w:t>289,970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EF74EF"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65ADD8" w14:textId="77777777" w:rsidR="00306D82" w:rsidRDefault="00461927">
                              <w:pPr>
                                <w:spacing w:after="0" w:line="240" w:lineRule="auto"/>
                                <w:jc w:val="right"/>
                              </w:pPr>
                              <w:r>
                                <w:rPr>
                                  <w:rFonts w:ascii="Arial" w:eastAsia="Arial" w:hAnsi="Arial"/>
                                  <w:color w:val="000000"/>
                                  <w:sz w:val="16"/>
                                </w:rPr>
                                <w:t>89,455</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CB1A14" w14:textId="77777777" w:rsidR="00306D82" w:rsidRDefault="00461927">
                              <w:pPr>
                                <w:spacing w:after="0" w:line="240" w:lineRule="auto"/>
                                <w:jc w:val="right"/>
                              </w:pPr>
                              <w:r>
                                <w:rPr>
                                  <w:rFonts w:ascii="Arial" w:eastAsia="Arial" w:hAnsi="Arial"/>
                                  <w:color w:val="000000"/>
                                  <w:sz w:val="16"/>
                                </w:rPr>
                                <w:t>89.46</w:t>
                              </w:r>
                            </w:p>
                          </w:tc>
                        </w:tr>
                        <w:tr w:rsidR="00306D82" w14:paraId="18A903BF"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2BDC1C" w14:textId="77777777" w:rsidR="00306D82" w:rsidRDefault="00461927">
                              <w:pPr>
                                <w:spacing w:after="0" w:line="240" w:lineRule="auto"/>
                              </w:pPr>
                              <w:r>
                                <w:rPr>
                                  <w:rFonts w:ascii="Arial" w:eastAsia="Arial" w:hAnsi="Arial"/>
                                  <w:color w:val="000000"/>
                                  <w:sz w:val="16"/>
                                </w:rPr>
                                <w:t>00122779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A7F1DD" w14:textId="77777777" w:rsidR="00306D82" w:rsidRDefault="00461927">
                              <w:pPr>
                                <w:spacing w:after="0" w:line="240" w:lineRule="auto"/>
                              </w:pPr>
                              <w:r>
                                <w:rPr>
                                  <w:rFonts w:ascii="Arial" w:eastAsia="Arial" w:hAnsi="Arial"/>
                                  <w:color w:val="000000"/>
                                  <w:sz w:val="16"/>
                                </w:rPr>
                                <w:t>FC2 2020 Zimbabwe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F6A75D" w14:textId="77777777" w:rsidR="00306D82" w:rsidRDefault="00461927">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47F9333" w14:textId="77777777" w:rsidR="00306D82" w:rsidRDefault="00461927">
                              <w:pPr>
                                <w:spacing w:after="0" w:line="240" w:lineRule="auto"/>
                                <w:jc w:val="right"/>
                              </w:pPr>
                              <w:r>
                                <w:rPr>
                                  <w:rFonts w:ascii="Arial" w:eastAsia="Arial" w:hAnsi="Arial"/>
                                  <w:color w:val="000000"/>
                                  <w:sz w:val="16"/>
                                </w:rPr>
                                <w:t>930,900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D3EBB07" w14:textId="77777777" w:rsidR="00306D82" w:rsidRDefault="00461927">
                              <w:pPr>
                                <w:spacing w:after="0" w:line="240" w:lineRule="auto"/>
                                <w:jc w:val="right"/>
                              </w:pPr>
                              <w:r>
                                <w:rPr>
                                  <w:rFonts w:ascii="Arial" w:eastAsia="Arial" w:hAnsi="Arial"/>
                                  <w:color w:val="000000"/>
                                  <w:sz w:val="16"/>
                                </w:rPr>
                                <w:t>561,000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9A01E3" w14:textId="77777777" w:rsidR="00306D82" w:rsidRDefault="00461927">
                              <w:pPr>
                                <w:spacing w:after="0" w:line="240" w:lineRule="auto"/>
                                <w:jc w:val="right"/>
                              </w:pPr>
                              <w:r>
                                <w:rPr>
                                  <w:rFonts w:ascii="Arial" w:eastAsia="Arial" w:hAnsi="Arial"/>
                                  <w:color w:val="000000"/>
                                  <w:sz w:val="16"/>
                                </w:rPr>
                                <w:t>338,522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475588" w14:textId="77777777" w:rsidR="00306D82" w:rsidRDefault="00461927">
                              <w:pPr>
                                <w:spacing w:after="0" w:line="240" w:lineRule="auto"/>
                                <w:jc w:val="right"/>
                              </w:pPr>
                              <w:r>
                                <w:rPr>
                                  <w:rFonts w:ascii="Arial" w:eastAsia="Arial" w:hAnsi="Arial"/>
                                  <w:color w:val="000000"/>
                                  <w:sz w:val="16"/>
                                </w:rPr>
                                <w:t>60.34</w:t>
                              </w:r>
                            </w:p>
                          </w:tc>
                        </w:tr>
                        <w:tr w:rsidR="00306D82" w14:paraId="7E654FB9"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0178DA" w14:textId="77777777" w:rsidR="00306D82" w:rsidRDefault="00461927">
                              <w:pPr>
                                <w:spacing w:after="0" w:line="240" w:lineRule="auto"/>
                              </w:pPr>
                              <w:r>
                                <w:rPr>
                                  <w:rFonts w:ascii="Arial" w:eastAsia="Arial" w:hAnsi="Arial"/>
                                  <w:color w:val="000000"/>
                                  <w:sz w:val="16"/>
                                </w:rPr>
                                <w:t>00122779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85FB17" w14:textId="77777777" w:rsidR="00306D82" w:rsidRDefault="00461927">
                              <w:pPr>
                                <w:spacing w:after="0" w:line="240" w:lineRule="auto"/>
                              </w:pPr>
                              <w:r>
                                <w:rPr>
                                  <w:rFonts w:ascii="Arial" w:eastAsia="Arial" w:hAnsi="Arial"/>
                                  <w:color w:val="000000"/>
                                  <w:sz w:val="16"/>
                                </w:rPr>
                                <w:t>FC2 2020 Zimbabwe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FE8E86" w14:textId="77777777" w:rsidR="00306D82" w:rsidRDefault="00461927">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AE9D8B" w14:textId="77777777" w:rsidR="00306D82" w:rsidRDefault="00461927">
                              <w:pPr>
                                <w:spacing w:after="0" w:line="240" w:lineRule="auto"/>
                                <w:jc w:val="right"/>
                              </w:pPr>
                              <w:r>
                                <w:rPr>
                                  <w:rFonts w:ascii="Arial" w:eastAsia="Arial" w:hAnsi="Arial"/>
                                  <w:color w:val="000000"/>
                                  <w:sz w:val="16"/>
                                </w:rPr>
                                <w:t>219,130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DEC8DF" w14:textId="77777777" w:rsidR="00306D82" w:rsidRDefault="00461927">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CCD1A8" w14:textId="77777777" w:rsidR="00306D82" w:rsidRDefault="00461927">
                              <w:pPr>
                                <w:spacing w:after="0" w:line="240" w:lineRule="auto"/>
                                <w:jc w:val="right"/>
                              </w:pPr>
                              <w:r>
                                <w:rPr>
                                  <w:rFonts w:ascii="Arial" w:eastAsia="Arial" w:hAnsi="Arial"/>
                                  <w:color w:val="000000"/>
                                  <w:sz w:val="16"/>
                                </w:rPr>
                                <w:t>77,857</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93C7D0" w14:textId="77777777" w:rsidR="00306D82" w:rsidRDefault="00461927">
                              <w:pPr>
                                <w:spacing w:after="0" w:line="240" w:lineRule="auto"/>
                                <w:jc w:val="right"/>
                              </w:pPr>
                              <w:r>
                                <w:rPr>
                                  <w:rFonts w:ascii="Arial" w:eastAsia="Arial" w:hAnsi="Arial"/>
                                  <w:color w:val="000000"/>
                                  <w:sz w:val="16"/>
                                </w:rPr>
                                <w:t>77.86</w:t>
                              </w:r>
                            </w:p>
                          </w:tc>
                        </w:tr>
                        <w:tr w:rsidR="00306D82" w14:paraId="77853960"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FB07242" w14:textId="77777777" w:rsidR="00306D82" w:rsidRDefault="00461927">
                              <w:pPr>
                                <w:spacing w:after="0" w:line="240" w:lineRule="auto"/>
                              </w:pPr>
                              <w:r>
                                <w:rPr>
                                  <w:rFonts w:ascii="Arial" w:eastAsia="Arial" w:hAnsi="Arial"/>
                                  <w:color w:val="000000"/>
                                  <w:sz w:val="16"/>
                                </w:rPr>
                                <w:t>00132299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1BFFCD" w14:textId="77777777" w:rsidR="00306D82" w:rsidRDefault="00461927">
                              <w:pPr>
                                <w:spacing w:after="0" w:line="240" w:lineRule="auto"/>
                              </w:pPr>
                              <w:r>
                                <w:rPr>
                                  <w:rFonts w:ascii="Arial" w:eastAsia="Arial" w:hAnsi="Arial"/>
                                  <w:color w:val="000000"/>
                                  <w:sz w:val="16"/>
                                </w:rPr>
                                <w:t>PDE-2022-Zimbabwe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3153A8" w14:textId="77777777" w:rsidR="00306D82" w:rsidRDefault="00461927">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633B5C" w14:textId="77777777" w:rsidR="00306D82" w:rsidRDefault="00461927">
                              <w:pPr>
                                <w:spacing w:after="0" w:line="240" w:lineRule="auto"/>
                                <w:jc w:val="right"/>
                              </w:pPr>
                              <w:r>
                                <w:rPr>
                                  <w:rFonts w:ascii="Arial" w:eastAsia="Arial" w:hAnsi="Arial"/>
                                  <w:color w:val="000000"/>
                                  <w:sz w:val="16"/>
                                </w:rPr>
                                <w:t>63,933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CE8FE7C" w14:textId="77777777" w:rsidR="00306D82" w:rsidRDefault="00461927">
                              <w:pPr>
                                <w:spacing w:after="0" w:line="240" w:lineRule="auto"/>
                                <w:jc w:val="right"/>
                              </w:pPr>
                              <w:r>
                                <w:rPr>
                                  <w:rFonts w:ascii="Arial" w:eastAsia="Arial" w:hAnsi="Arial"/>
                                  <w:color w:val="000000"/>
                                  <w:sz w:val="16"/>
                                </w:rPr>
                                <w:t>63,933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1778827" w14:textId="77777777" w:rsidR="00306D82" w:rsidRDefault="00461927">
                              <w:pPr>
                                <w:spacing w:after="0" w:line="240" w:lineRule="auto"/>
                                <w:jc w:val="right"/>
                              </w:pPr>
                              <w:r>
                                <w:rPr>
                                  <w:rFonts w:ascii="Arial" w:eastAsia="Arial" w:hAnsi="Arial"/>
                                  <w:color w:val="000000"/>
                                  <w:sz w:val="16"/>
                                </w:rPr>
                                <w:t>15,641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1AF2758" w14:textId="77777777" w:rsidR="00306D82" w:rsidRDefault="00461927">
                              <w:pPr>
                                <w:spacing w:after="0" w:line="240" w:lineRule="auto"/>
                                <w:jc w:val="right"/>
                              </w:pPr>
                              <w:r>
                                <w:rPr>
                                  <w:rFonts w:ascii="Arial" w:eastAsia="Arial" w:hAnsi="Arial"/>
                                  <w:color w:val="000000"/>
                                  <w:sz w:val="16"/>
                                </w:rPr>
                                <w:t>24.47</w:t>
                              </w:r>
                            </w:p>
                          </w:tc>
                        </w:tr>
                        <w:tr w:rsidR="00306D82" w14:paraId="338E246E" w14:textId="77777777" w:rsidTr="4EF15EDD">
                          <w:trPr>
                            <w:trHeight w:val="227"/>
                          </w:trPr>
                          <w:tc>
                            <w:tcPr>
                              <w:tcW w:w="1119"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F712FB" w14:textId="77777777" w:rsidR="00306D82" w:rsidRDefault="00461927">
                              <w:pPr>
                                <w:spacing w:after="0" w:line="240" w:lineRule="auto"/>
                              </w:pPr>
                              <w:r>
                                <w:rPr>
                                  <w:rFonts w:ascii="Arial" w:eastAsia="Arial" w:hAnsi="Arial"/>
                                  <w:color w:val="000000"/>
                                  <w:sz w:val="16"/>
                                </w:rPr>
                                <w:t>00132299</w:t>
                              </w:r>
                            </w:p>
                          </w:tc>
                          <w:tc>
                            <w:tcPr>
                              <w:tcW w:w="2212"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A011CF" w14:textId="77777777" w:rsidR="00306D82" w:rsidRDefault="00461927">
                              <w:pPr>
                                <w:spacing w:after="0" w:line="240" w:lineRule="auto"/>
                              </w:pPr>
                              <w:r>
                                <w:rPr>
                                  <w:rFonts w:ascii="Arial" w:eastAsia="Arial" w:hAnsi="Arial"/>
                                  <w:color w:val="000000"/>
                                  <w:sz w:val="16"/>
                                </w:rPr>
                                <w:t>PDE-2022-Zimbabwe</w:t>
                              </w:r>
                            </w:p>
                          </w:tc>
                          <w:tc>
                            <w:tcPr>
                              <w:tcW w:w="13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D7F7E2" w14:textId="77777777" w:rsidR="00306D82" w:rsidRDefault="00461927">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4D7018" w14:textId="77777777" w:rsidR="00306D82" w:rsidRDefault="00461927">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D21E24" w14:textId="77777777" w:rsidR="00306D82" w:rsidRDefault="00461927">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DB0140" w14:textId="77777777" w:rsidR="00306D82" w:rsidRDefault="00461927">
                              <w:pPr>
                                <w:spacing w:after="0" w:line="240" w:lineRule="auto"/>
                                <w:jc w:val="right"/>
                              </w:pPr>
                              <w:r>
                                <w:rPr>
                                  <w:rFonts w:ascii="Arial" w:eastAsia="Arial" w:hAnsi="Arial"/>
                                  <w:color w:val="000000"/>
                                  <w:sz w:val="16"/>
                                </w:rPr>
                                <w:t>85,000</w:t>
                              </w:r>
                            </w:p>
                          </w:tc>
                          <w:tc>
                            <w:tcPr>
                              <w:tcW w:w="10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CBDA99" w14:textId="77777777" w:rsidR="00306D82" w:rsidRDefault="00461927">
                              <w:pPr>
                                <w:spacing w:after="0" w:line="240" w:lineRule="auto"/>
                                <w:jc w:val="right"/>
                              </w:pPr>
                              <w:r>
                                <w:rPr>
                                  <w:rFonts w:ascii="Arial" w:eastAsia="Arial" w:hAnsi="Arial"/>
                                  <w:color w:val="000000"/>
                                  <w:sz w:val="16"/>
                                </w:rPr>
                                <w:t>100.00</w:t>
                              </w:r>
                            </w:p>
                          </w:tc>
                        </w:tr>
                        <w:tr w:rsidR="00306D82" w14:paraId="5AAEAE4C" w14:textId="77777777" w:rsidTr="4EF15EDD">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186BBF" w14:textId="77777777" w:rsidR="00306D82" w:rsidRDefault="00461927">
                              <w:pPr>
                                <w:spacing w:after="0" w:line="240" w:lineRule="auto"/>
                              </w:pPr>
                              <w:r>
                                <w:rPr>
                                  <w:rFonts w:ascii="Arial" w:eastAsia="Arial" w:hAnsi="Arial"/>
                                  <w:color w:val="000000"/>
                                  <w:sz w:val="16"/>
                                </w:rPr>
                                <w:t>00132299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6EA6BC9" w14:textId="77777777" w:rsidR="00306D82" w:rsidRDefault="00461927">
                              <w:pPr>
                                <w:spacing w:after="0" w:line="240" w:lineRule="auto"/>
                              </w:pPr>
                              <w:r>
                                <w:rPr>
                                  <w:rFonts w:ascii="Arial" w:eastAsia="Arial" w:hAnsi="Arial"/>
                                  <w:color w:val="000000"/>
                                  <w:sz w:val="16"/>
                                </w:rPr>
                                <w:t>PDE-2022-Zimbabwe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35B8FD" w14:textId="77777777" w:rsidR="00306D82" w:rsidRDefault="00461927">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A0699E0" w14:textId="77777777" w:rsidR="00306D82" w:rsidRDefault="00461927">
                              <w:pPr>
                                <w:spacing w:after="0" w:line="240" w:lineRule="auto"/>
                                <w:jc w:val="right"/>
                              </w:pPr>
                              <w:r>
                                <w:rPr>
                                  <w:rFonts w:ascii="Arial" w:eastAsia="Arial" w:hAnsi="Arial"/>
                                  <w:color w:val="000000"/>
                                  <w:sz w:val="16"/>
                                </w:rPr>
                                <w:t>101,068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4A09A8" w14:textId="77777777" w:rsidR="00306D82" w:rsidRDefault="00461927">
                              <w:pPr>
                                <w:spacing w:after="0" w:line="240" w:lineRule="auto"/>
                                <w:jc w:val="right"/>
                              </w:pPr>
                              <w:r>
                                <w:rPr>
                                  <w:rFonts w:ascii="Arial" w:eastAsia="Arial" w:hAnsi="Arial"/>
                                  <w:color w:val="000000"/>
                                  <w:sz w:val="16"/>
                                </w:rPr>
                                <w:t>101,068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5613F5B" w14:textId="77777777" w:rsidR="00306D82" w:rsidRDefault="00461927">
                              <w:pPr>
                                <w:spacing w:after="0" w:line="240" w:lineRule="auto"/>
                                <w:jc w:val="right"/>
                              </w:pPr>
                              <w:r>
                                <w:rPr>
                                  <w:rFonts w:ascii="Arial" w:eastAsia="Arial" w:hAnsi="Arial"/>
                                  <w:color w:val="000000"/>
                                  <w:sz w:val="16"/>
                                </w:rPr>
                                <w:t>101,068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C87148" w14:textId="77777777" w:rsidR="00306D82" w:rsidRDefault="00461927">
                              <w:pPr>
                                <w:spacing w:after="0" w:line="240" w:lineRule="auto"/>
                                <w:jc w:val="right"/>
                              </w:pPr>
                              <w:r>
                                <w:rPr>
                                  <w:rFonts w:ascii="Arial" w:eastAsia="Arial" w:hAnsi="Arial"/>
                                  <w:color w:val="000000"/>
                                  <w:sz w:val="16"/>
                                </w:rPr>
                                <w:t>100.00</w:t>
                              </w:r>
                            </w:p>
                          </w:tc>
                        </w:tr>
                        <w:tr w:rsidR="00C01328" w14:paraId="203C2EFB" w14:textId="77777777" w:rsidTr="4EF15EDD">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A617CF6" w14:textId="77777777" w:rsidR="00306D82" w:rsidRDefault="00461927">
                              <w:pPr>
                                <w:spacing w:after="0" w:line="240" w:lineRule="auto"/>
                              </w:pPr>
                              <w:r>
                                <w:rPr>
                                  <w:rFonts w:ascii="Arial" w:eastAsia="Arial" w:hAnsi="Arial"/>
                                  <w:b/>
                                  <w:color w:val="000000"/>
                                  <w:sz w:val="16"/>
                                </w:rPr>
                                <w:t>Zimbabwe: Total</w:t>
                              </w:r>
                            </w:p>
                          </w:tc>
                          <w:tc>
                            <w:tcPr>
                              <w:tcW w:w="1371" w:type="dxa"/>
                              <w:tcBorders>
                                <w:top w:val="nil"/>
                                <w:left w:val="nil"/>
                                <w:bottom w:val="nil"/>
                                <w:right w:val="nil"/>
                              </w:tcBorders>
                              <w:tcMar>
                                <w:top w:w="59" w:type="dxa"/>
                                <w:left w:w="59" w:type="dxa"/>
                                <w:bottom w:w="59" w:type="dxa"/>
                                <w:right w:w="59" w:type="dxa"/>
                              </w:tcMar>
                              <w:vAlign w:val="center"/>
                            </w:tcPr>
                            <w:p w14:paraId="754FA15A" w14:textId="77777777" w:rsidR="00306D82" w:rsidRDefault="00306D82">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AEDFE79" w14:textId="77777777" w:rsidR="00306D82" w:rsidRDefault="00461927">
                              <w:pPr>
                                <w:spacing w:after="0" w:line="240" w:lineRule="auto"/>
                                <w:jc w:val="right"/>
                              </w:pPr>
                              <w:r>
                                <w:rPr>
                                  <w:rFonts w:ascii="Arial" w:eastAsia="Arial" w:hAnsi="Arial"/>
                                  <w:b/>
                                  <w:color w:val="000000"/>
                                  <w:sz w:val="16"/>
                                </w:rPr>
                                <w:t>10,250,000</w:t>
                              </w:r>
                            </w:p>
                          </w:tc>
                          <w:tc>
                            <w:tcPr>
                              <w:tcW w:w="1328" w:type="dxa"/>
                              <w:tcBorders>
                                <w:top w:val="nil"/>
                                <w:left w:val="nil"/>
                                <w:bottom w:val="nil"/>
                                <w:right w:val="nil"/>
                              </w:tcBorders>
                              <w:tcMar>
                                <w:top w:w="59" w:type="dxa"/>
                                <w:left w:w="59" w:type="dxa"/>
                                <w:bottom w:w="59" w:type="dxa"/>
                                <w:right w:w="59" w:type="dxa"/>
                              </w:tcMar>
                              <w:vAlign w:val="center"/>
                            </w:tcPr>
                            <w:p w14:paraId="67481656" w14:textId="77777777" w:rsidR="00306D82" w:rsidRDefault="00461927">
                              <w:pPr>
                                <w:spacing w:after="0" w:line="240" w:lineRule="auto"/>
                                <w:jc w:val="right"/>
                              </w:pPr>
                              <w:r>
                                <w:rPr>
                                  <w:rFonts w:ascii="Arial" w:eastAsia="Arial" w:hAnsi="Arial"/>
                                  <w:b/>
                                  <w:color w:val="000000"/>
                                  <w:sz w:val="16"/>
                                </w:rPr>
                                <w:t>4,221,000</w:t>
                              </w:r>
                            </w:p>
                          </w:tc>
                          <w:tc>
                            <w:tcPr>
                              <w:tcW w:w="1215" w:type="dxa"/>
                              <w:tcBorders>
                                <w:top w:val="nil"/>
                                <w:left w:val="nil"/>
                                <w:bottom w:val="nil"/>
                                <w:right w:val="nil"/>
                              </w:tcBorders>
                              <w:tcMar>
                                <w:top w:w="59" w:type="dxa"/>
                                <w:left w:w="59" w:type="dxa"/>
                                <w:bottom w:w="59" w:type="dxa"/>
                                <w:right w:w="59" w:type="dxa"/>
                              </w:tcMar>
                              <w:vAlign w:val="center"/>
                            </w:tcPr>
                            <w:p w14:paraId="538DCBCA" w14:textId="77777777" w:rsidR="00306D82" w:rsidRDefault="00461927">
                              <w:pPr>
                                <w:spacing w:after="0" w:line="240" w:lineRule="auto"/>
                                <w:jc w:val="right"/>
                              </w:pPr>
                              <w:r>
                                <w:rPr>
                                  <w:rFonts w:ascii="Arial" w:eastAsia="Arial" w:hAnsi="Arial"/>
                                  <w:b/>
                                  <w:color w:val="000000"/>
                                  <w:sz w:val="16"/>
                                </w:rPr>
                                <w:t>707,543</w:t>
                              </w:r>
                            </w:p>
                          </w:tc>
                          <w:tc>
                            <w:tcPr>
                              <w:tcW w:w="1050" w:type="dxa"/>
                              <w:tcBorders>
                                <w:top w:val="nil"/>
                                <w:left w:val="nil"/>
                                <w:bottom w:val="nil"/>
                                <w:right w:val="nil"/>
                              </w:tcBorders>
                              <w:tcMar>
                                <w:top w:w="59" w:type="dxa"/>
                                <w:left w:w="59" w:type="dxa"/>
                                <w:bottom w:w="59" w:type="dxa"/>
                                <w:right w:w="59" w:type="dxa"/>
                              </w:tcMar>
                              <w:vAlign w:val="center"/>
                            </w:tcPr>
                            <w:p w14:paraId="01CFE977" w14:textId="77777777" w:rsidR="00306D82" w:rsidRDefault="00461927">
                              <w:pPr>
                                <w:spacing w:after="0" w:line="240" w:lineRule="auto"/>
                                <w:jc w:val="right"/>
                              </w:pPr>
                              <w:r>
                                <w:rPr>
                                  <w:rFonts w:ascii="Arial" w:eastAsia="Arial" w:hAnsi="Arial"/>
                                  <w:b/>
                                  <w:color w:val="000000"/>
                                  <w:sz w:val="16"/>
                                </w:rPr>
                                <w:t>16.76</w:t>
                              </w:r>
                            </w:p>
                          </w:tc>
                        </w:tr>
                        <w:tr w:rsidR="00C01328" w14:paraId="016EED3E" w14:textId="77777777" w:rsidTr="4EF15EDD">
                          <w:tc>
                            <w:tcPr>
                              <w:tcW w:w="1119" w:type="dxa"/>
                              <w:gridSpan w:val="7"/>
                              <w:tcBorders>
                                <w:top w:val="nil"/>
                                <w:left w:val="nil"/>
                                <w:bottom w:val="nil"/>
                                <w:right w:val="nil"/>
                              </w:tcBorders>
                              <w:tcMar>
                                <w:top w:w="59" w:type="dxa"/>
                                <w:left w:w="59" w:type="dxa"/>
                                <w:bottom w:w="59" w:type="dxa"/>
                                <w:right w:w="59" w:type="dxa"/>
                              </w:tcMar>
                              <w:vAlign w:val="center"/>
                            </w:tcPr>
                            <w:p w14:paraId="3FE3283B" w14:textId="77777777" w:rsidR="00306D82" w:rsidRDefault="00306D82">
                              <w:pPr>
                                <w:spacing w:after="0" w:line="240" w:lineRule="auto"/>
                              </w:pPr>
                            </w:p>
                          </w:tc>
                        </w:tr>
                        <w:tr w:rsidR="00C01328" w14:paraId="06A65777" w14:textId="77777777" w:rsidTr="4EF15EDD">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17901188" w14:textId="77777777" w:rsidR="00306D82" w:rsidRDefault="00461927">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6DDD755B" w14:textId="77777777" w:rsidR="00306D82" w:rsidRDefault="00306D82">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63EC0BF2" w14:textId="77777777" w:rsidR="00306D82" w:rsidRDefault="00461927">
                              <w:pPr>
                                <w:spacing w:after="0" w:line="240" w:lineRule="auto"/>
                                <w:jc w:val="right"/>
                              </w:pPr>
                              <w:r>
                                <w:rPr>
                                  <w:rFonts w:ascii="Arial" w:eastAsia="Arial" w:hAnsi="Arial"/>
                                  <w:b/>
                                  <w:color w:val="FFFFFF"/>
                                  <w:sz w:val="16"/>
                                </w:rPr>
                                <w:t>267,898,970</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71932A16" w14:textId="77777777" w:rsidR="00306D82" w:rsidRDefault="00461927">
                              <w:pPr>
                                <w:spacing w:after="0" w:line="240" w:lineRule="auto"/>
                                <w:jc w:val="right"/>
                              </w:pPr>
                              <w:r>
                                <w:rPr>
                                  <w:rFonts w:ascii="Arial" w:eastAsia="Arial" w:hAnsi="Arial"/>
                                  <w:b/>
                                  <w:color w:val="FFFFFF"/>
                                  <w:sz w:val="16"/>
                                </w:rPr>
                                <w:t>223,787,135</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5C292C4" w14:textId="77777777" w:rsidR="00306D82" w:rsidRDefault="00461927">
                              <w:pPr>
                                <w:spacing w:after="0" w:line="240" w:lineRule="auto"/>
                                <w:jc w:val="right"/>
                              </w:pPr>
                              <w:r>
                                <w:rPr>
                                  <w:rFonts w:ascii="Arial" w:eastAsia="Arial" w:hAnsi="Arial"/>
                                  <w:b/>
                                  <w:color w:val="FFFFFF"/>
                                  <w:sz w:val="16"/>
                                </w:rPr>
                                <w:t>178,161,093</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4853DF3" w14:textId="77777777" w:rsidR="00306D82" w:rsidRDefault="00461927">
                              <w:pPr>
                                <w:spacing w:after="0" w:line="240" w:lineRule="auto"/>
                                <w:jc w:val="right"/>
                              </w:pPr>
                              <w:r>
                                <w:rPr>
                                  <w:rFonts w:ascii="Segoe UI" w:eastAsia="Segoe UI" w:hAnsi="Segoe UI"/>
                                  <w:b/>
                                  <w:color w:val="FFFFFF"/>
                                  <w:sz w:val="16"/>
                                </w:rPr>
                                <w:t>79.61</w:t>
                              </w:r>
                            </w:p>
                          </w:tc>
                        </w:tr>
                      </w:tbl>
                      <w:p w14:paraId="36762EF2" w14:textId="77777777" w:rsidR="00306D82" w:rsidRDefault="00306D82">
                        <w:pPr>
                          <w:spacing w:after="0" w:line="240" w:lineRule="auto"/>
                        </w:pPr>
                      </w:p>
                    </w:tc>
                    <w:tc>
                      <w:tcPr>
                        <w:tcW w:w="1128" w:type="dxa"/>
                      </w:tcPr>
                      <w:p w14:paraId="1B404297" w14:textId="77777777" w:rsidR="00306D82" w:rsidRDefault="00306D82">
                        <w:pPr>
                          <w:pStyle w:val="EmptyCellLayoutStyle"/>
                          <w:spacing w:after="0" w:line="240" w:lineRule="auto"/>
                        </w:pPr>
                      </w:p>
                    </w:tc>
                  </w:tr>
                </w:tbl>
                <w:p w14:paraId="4A8659B0" w14:textId="77777777" w:rsidR="00306D82" w:rsidRDefault="00306D82">
                  <w:pPr>
                    <w:spacing w:after="0" w:line="240" w:lineRule="auto"/>
                  </w:pPr>
                </w:p>
              </w:tc>
            </w:tr>
          </w:tbl>
          <w:p w14:paraId="64DD7C4A" w14:textId="77777777" w:rsidR="00306D82" w:rsidRDefault="00306D82">
            <w:pPr>
              <w:spacing w:after="0" w:line="240" w:lineRule="auto"/>
            </w:pPr>
          </w:p>
        </w:tc>
      </w:tr>
    </w:tbl>
    <w:p w14:paraId="4039D9D6" w14:textId="77777777" w:rsidR="00306D82" w:rsidRDefault="00461927">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9"/>
      </w:tblGrid>
      <w:tr w:rsidR="00306D82" w14:paraId="6E54080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306D82" w14:paraId="7D2C8F75" w14:textId="77777777">
              <w:trPr>
                <w:trHeight w:val="1037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306D82" w14:paraId="54F8241D" w14:textId="77777777">
                    <w:trPr>
                      <w:trHeight w:val="256"/>
                    </w:trPr>
                    <w:tc>
                      <w:tcPr>
                        <w:tcW w:w="1094" w:type="dxa"/>
                      </w:tcPr>
                      <w:p w14:paraId="0666CB86" w14:textId="77777777" w:rsidR="00306D82" w:rsidRDefault="00306D82">
                        <w:pPr>
                          <w:pStyle w:val="EmptyCellLayoutStyle"/>
                          <w:spacing w:after="0" w:line="240" w:lineRule="auto"/>
                        </w:pPr>
                      </w:p>
                    </w:tc>
                    <w:tc>
                      <w:tcPr>
                        <w:tcW w:w="9662" w:type="dxa"/>
                      </w:tcPr>
                      <w:p w14:paraId="309A92EC" w14:textId="77777777" w:rsidR="00306D82" w:rsidRDefault="00306D82">
                        <w:pPr>
                          <w:pStyle w:val="EmptyCellLayoutStyle"/>
                          <w:spacing w:after="0" w:line="240" w:lineRule="auto"/>
                        </w:pPr>
                      </w:p>
                    </w:tc>
                    <w:tc>
                      <w:tcPr>
                        <w:tcW w:w="581" w:type="dxa"/>
                      </w:tcPr>
                      <w:p w14:paraId="350326E6" w14:textId="77777777" w:rsidR="00306D82" w:rsidRDefault="00306D82">
                        <w:pPr>
                          <w:pStyle w:val="EmptyCellLayoutStyle"/>
                          <w:spacing w:after="0" w:line="240" w:lineRule="auto"/>
                        </w:pPr>
                      </w:p>
                    </w:tc>
                  </w:tr>
                  <w:tr w:rsidR="00306D82" w14:paraId="030DEA3F" w14:textId="77777777">
                    <w:tc>
                      <w:tcPr>
                        <w:tcW w:w="1094" w:type="dxa"/>
                      </w:tcPr>
                      <w:p w14:paraId="4E8E4F37" w14:textId="77777777" w:rsidR="00306D82" w:rsidRDefault="00306D82">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306D82" w14:paraId="75F56BF4" w14:textId="77777777">
                          <w:tc>
                            <w:tcPr>
                              <w:tcW w:w="144" w:type="dxa"/>
                            </w:tcPr>
                            <w:p w14:paraId="4481D349" w14:textId="77777777" w:rsidR="00306D82" w:rsidRDefault="00306D82">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C01328" w14:paraId="3C5679D9" w14:textId="77777777" w:rsidTr="00C01328">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3937D59" w14:textId="77777777" w:rsidR="00306D82" w:rsidRDefault="00461927">
                                    <w:pPr>
                                      <w:spacing w:after="0" w:line="240" w:lineRule="auto"/>
                                    </w:pPr>
                                    <w:r>
                                      <w:rPr>
                                        <w:rFonts w:ascii="Segoe UI" w:eastAsia="Segoe UI" w:hAnsi="Segoe UI"/>
                                        <w:b/>
                                        <w:color w:val="2DABE0"/>
                                        <w:sz w:val="28"/>
                                      </w:rPr>
                                      <w:t>Contributors</w:t>
                                    </w:r>
                                  </w:p>
                                </w:tc>
                              </w:tr>
                              <w:tr w:rsidR="00306D82" w14:paraId="6A8CBE7D"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06D82" w14:paraId="1C764EF0" w14:textId="77777777">
                                      <w:trPr>
                                        <w:trHeight w:val="285"/>
                                      </w:trPr>
                                      <w:tc>
                                        <w:tcPr>
                                          <w:tcW w:w="396" w:type="dxa"/>
                                        </w:tcPr>
                                        <w:p w14:paraId="5C8D4835" w14:textId="77777777" w:rsidR="00306D82" w:rsidRDefault="00306D82">
                                          <w:pPr>
                                            <w:pStyle w:val="EmptyCellLayoutStyle"/>
                                            <w:spacing w:after="0" w:line="240" w:lineRule="auto"/>
                                          </w:pPr>
                                        </w:p>
                                      </w:tc>
                                      <w:tc>
                                        <w:tcPr>
                                          <w:tcW w:w="1644" w:type="dxa"/>
                                        </w:tcPr>
                                        <w:p w14:paraId="3317F2F2" w14:textId="77777777" w:rsidR="00306D82" w:rsidRDefault="00306D82">
                                          <w:pPr>
                                            <w:pStyle w:val="EmptyCellLayoutStyle"/>
                                            <w:spacing w:after="0" w:line="240" w:lineRule="auto"/>
                                          </w:pPr>
                                        </w:p>
                                      </w:tc>
                                      <w:tc>
                                        <w:tcPr>
                                          <w:tcW w:w="453" w:type="dxa"/>
                                        </w:tcPr>
                                        <w:p w14:paraId="38CFF1A6" w14:textId="77777777" w:rsidR="00306D82" w:rsidRDefault="00306D82">
                                          <w:pPr>
                                            <w:pStyle w:val="EmptyCellLayoutStyle"/>
                                            <w:spacing w:after="0" w:line="240" w:lineRule="auto"/>
                                          </w:pPr>
                                        </w:p>
                                      </w:tc>
                                    </w:tr>
                                    <w:tr w:rsidR="00306D82" w14:paraId="3E462E5C" w14:textId="77777777">
                                      <w:trPr>
                                        <w:trHeight w:val="1077"/>
                                      </w:trPr>
                                      <w:tc>
                                        <w:tcPr>
                                          <w:tcW w:w="396" w:type="dxa"/>
                                        </w:tcPr>
                                        <w:p w14:paraId="01BF1AAB"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02911C6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B6EBE8E" w14:textId="77777777" w:rsidR="00306D82" w:rsidRDefault="00461927">
                                                <w:pPr>
                                                  <w:spacing w:after="0" w:line="240" w:lineRule="auto"/>
                                                </w:pPr>
                                                <w:r>
                                                  <w:rPr>
                                                    <w:noProof/>
                                                  </w:rPr>
                                                  <w:drawing>
                                                    <wp:inline distT="0" distB="0" distL="0" distR="0" wp14:anchorId="6BFCA985" wp14:editId="570044FB">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13FBDC49" w14:textId="77777777" w:rsidR="00306D82" w:rsidRDefault="00306D82">
                                          <w:pPr>
                                            <w:spacing w:after="0" w:line="240" w:lineRule="auto"/>
                                          </w:pPr>
                                        </w:p>
                                      </w:tc>
                                      <w:tc>
                                        <w:tcPr>
                                          <w:tcW w:w="453" w:type="dxa"/>
                                        </w:tcPr>
                                        <w:p w14:paraId="403EA4D4" w14:textId="77777777" w:rsidR="00306D82" w:rsidRDefault="00306D82">
                                          <w:pPr>
                                            <w:pStyle w:val="EmptyCellLayoutStyle"/>
                                            <w:spacing w:after="0" w:line="240" w:lineRule="auto"/>
                                          </w:pPr>
                                        </w:p>
                                      </w:tc>
                                    </w:tr>
                                    <w:tr w:rsidR="00306D82" w14:paraId="79477659" w14:textId="77777777">
                                      <w:trPr>
                                        <w:trHeight w:val="20"/>
                                      </w:trPr>
                                      <w:tc>
                                        <w:tcPr>
                                          <w:tcW w:w="396" w:type="dxa"/>
                                        </w:tcPr>
                                        <w:p w14:paraId="256D54FE" w14:textId="77777777" w:rsidR="00306D82" w:rsidRDefault="00306D82">
                                          <w:pPr>
                                            <w:pStyle w:val="EmptyCellLayoutStyle"/>
                                            <w:spacing w:after="0" w:line="240" w:lineRule="auto"/>
                                          </w:pPr>
                                        </w:p>
                                      </w:tc>
                                      <w:tc>
                                        <w:tcPr>
                                          <w:tcW w:w="1644" w:type="dxa"/>
                                        </w:tcPr>
                                        <w:p w14:paraId="6E625861" w14:textId="77777777" w:rsidR="00306D82" w:rsidRDefault="00306D82">
                                          <w:pPr>
                                            <w:pStyle w:val="EmptyCellLayoutStyle"/>
                                            <w:spacing w:after="0" w:line="240" w:lineRule="auto"/>
                                          </w:pPr>
                                        </w:p>
                                      </w:tc>
                                      <w:tc>
                                        <w:tcPr>
                                          <w:tcW w:w="453" w:type="dxa"/>
                                        </w:tcPr>
                                        <w:p w14:paraId="4DE585B6" w14:textId="77777777" w:rsidR="00306D82" w:rsidRDefault="00306D82">
                                          <w:pPr>
                                            <w:pStyle w:val="EmptyCellLayoutStyle"/>
                                            <w:spacing w:after="0" w:line="240" w:lineRule="auto"/>
                                          </w:pPr>
                                        </w:p>
                                      </w:tc>
                                    </w:tr>
                                    <w:tr w:rsidR="00306D82" w14:paraId="25F4DA08" w14:textId="77777777">
                                      <w:trPr>
                                        <w:trHeight w:val="396"/>
                                      </w:trPr>
                                      <w:tc>
                                        <w:tcPr>
                                          <w:tcW w:w="396" w:type="dxa"/>
                                        </w:tcPr>
                                        <w:p w14:paraId="45942F5D"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083D26BB" w14:textId="77777777">
                                            <w:trPr>
                                              <w:trHeight w:val="318"/>
                                            </w:trPr>
                                            <w:tc>
                                              <w:tcPr>
                                                <w:tcW w:w="1644" w:type="dxa"/>
                                                <w:tcBorders>
                                                  <w:top w:val="nil"/>
                                                  <w:left w:val="nil"/>
                                                  <w:bottom w:val="nil"/>
                                                  <w:right w:val="nil"/>
                                                </w:tcBorders>
                                                <w:tcMar>
                                                  <w:top w:w="39" w:type="dxa"/>
                                                  <w:left w:w="39" w:type="dxa"/>
                                                  <w:bottom w:w="39" w:type="dxa"/>
                                                  <w:right w:w="39" w:type="dxa"/>
                                                </w:tcMar>
                                              </w:tcPr>
                                              <w:p w14:paraId="60E9E683" w14:textId="77777777" w:rsidR="00306D82" w:rsidRDefault="00461927">
                                                <w:pPr>
                                                  <w:spacing w:after="0" w:line="240" w:lineRule="auto"/>
                                                </w:pPr>
                                                <w:r>
                                                  <w:rPr>
                                                    <w:rFonts w:ascii="Segoe UI" w:eastAsia="Segoe UI" w:hAnsi="Segoe UI"/>
                                                    <w:color w:val="000000"/>
                                                    <w:sz w:val="18"/>
                                                  </w:rPr>
                                                  <w:t>European Union</w:t>
                                                </w:r>
                                              </w:p>
                                            </w:tc>
                                          </w:tr>
                                        </w:tbl>
                                        <w:p w14:paraId="2D038011" w14:textId="77777777" w:rsidR="00306D82" w:rsidRDefault="00306D82">
                                          <w:pPr>
                                            <w:spacing w:after="0" w:line="240" w:lineRule="auto"/>
                                          </w:pPr>
                                        </w:p>
                                      </w:tc>
                                      <w:tc>
                                        <w:tcPr>
                                          <w:tcW w:w="453" w:type="dxa"/>
                                        </w:tcPr>
                                        <w:p w14:paraId="7A54E57D" w14:textId="77777777" w:rsidR="00306D82" w:rsidRDefault="00306D82">
                                          <w:pPr>
                                            <w:pStyle w:val="EmptyCellLayoutStyle"/>
                                            <w:spacing w:after="0" w:line="240" w:lineRule="auto"/>
                                          </w:pPr>
                                        </w:p>
                                      </w:tc>
                                    </w:tr>
                                    <w:tr w:rsidR="00306D82" w14:paraId="5A185290" w14:textId="77777777">
                                      <w:trPr>
                                        <w:trHeight w:val="148"/>
                                      </w:trPr>
                                      <w:tc>
                                        <w:tcPr>
                                          <w:tcW w:w="396" w:type="dxa"/>
                                        </w:tcPr>
                                        <w:p w14:paraId="3D5D34DB" w14:textId="77777777" w:rsidR="00306D82" w:rsidRDefault="00306D82">
                                          <w:pPr>
                                            <w:pStyle w:val="EmptyCellLayoutStyle"/>
                                            <w:spacing w:after="0" w:line="240" w:lineRule="auto"/>
                                          </w:pPr>
                                        </w:p>
                                      </w:tc>
                                      <w:tc>
                                        <w:tcPr>
                                          <w:tcW w:w="1644" w:type="dxa"/>
                                        </w:tcPr>
                                        <w:p w14:paraId="3BC18821" w14:textId="77777777" w:rsidR="00306D82" w:rsidRDefault="00306D82">
                                          <w:pPr>
                                            <w:pStyle w:val="EmptyCellLayoutStyle"/>
                                            <w:spacing w:after="0" w:line="240" w:lineRule="auto"/>
                                          </w:pPr>
                                        </w:p>
                                      </w:tc>
                                      <w:tc>
                                        <w:tcPr>
                                          <w:tcW w:w="453" w:type="dxa"/>
                                        </w:tcPr>
                                        <w:p w14:paraId="0A903A46" w14:textId="77777777" w:rsidR="00306D82" w:rsidRDefault="00306D82">
                                          <w:pPr>
                                            <w:pStyle w:val="EmptyCellLayoutStyle"/>
                                            <w:spacing w:after="0" w:line="240" w:lineRule="auto"/>
                                          </w:pPr>
                                        </w:p>
                                      </w:tc>
                                    </w:tr>
                                  </w:tbl>
                                  <w:p w14:paraId="722454EC" w14:textId="77777777" w:rsidR="00306D82" w:rsidRDefault="00306D8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06D82" w14:paraId="70B098E2" w14:textId="77777777">
                                      <w:trPr>
                                        <w:trHeight w:val="293"/>
                                      </w:trPr>
                                      <w:tc>
                                        <w:tcPr>
                                          <w:tcW w:w="252" w:type="dxa"/>
                                        </w:tcPr>
                                        <w:p w14:paraId="76DAD02D" w14:textId="77777777" w:rsidR="00306D82" w:rsidRDefault="00306D82">
                                          <w:pPr>
                                            <w:pStyle w:val="EmptyCellLayoutStyle"/>
                                            <w:spacing w:after="0" w:line="240" w:lineRule="auto"/>
                                          </w:pPr>
                                        </w:p>
                                      </w:tc>
                                      <w:tc>
                                        <w:tcPr>
                                          <w:tcW w:w="1644" w:type="dxa"/>
                                        </w:tcPr>
                                        <w:p w14:paraId="437144A9" w14:textId="77777777" w:rsidR="00306D82" w:rsidRDefault="00306D82">
                                          <w:pPr>
                                            <w:pStyle w:val="EmptyCellLayoutStyle"/>
                                            <w:spacing w:after="0" w:line="240" w:lineRule="auto"/>
                                          </w:pPr>
                                        </w:p>
                                      </w:tc>
                                      <w:tc>
                                        <w:tcPr>
                                          <w:tcW w:w="255" w:type="dxa"/>
                                        </w:tcPr>
                                        <w:p w14:paraId="6B63DA0A" w14:textId="77777777" w:rsidR="00306D82" w:rsidRDefault="00306D82">
                                          <w:pPr>
                                            <w:pStyle w:val="EmptyCellLayoutStyle"/>
                                            <w:spacing w:after="0" w:line="240" w:lineRule="auto"/>
                                          </w:pPr>
                                        </w:p>
                                      </w:tc>
                                    </w:tr>
                                    <w:tr w:rsidR="00306D82" w14:paraId="272FAFE5" w14:textId="77777777">
                                      <w:trPr>
                                        <w:trHeight w:val="1077"/>
                                      </w:trPr>
                                      <w:tc>
                                        <w:tcPr>
                                          <w:tcW w:w="252" w:type="dxa"/>
                                        </w:tcPr>
                                        <w:p w14:paraId="41E5FBA1"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423D44E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EF32E20" w14:textId="77777777" w:rsidR="00306D82" w:rsidRDefault="00461927">
                                                <w:pPr>
                                                  <w:spacing w:after="0" w:line="240" w:lineRule="auto"/>
                                                </w:pPr>
                                                <w:r>
                                                  <w:rPr>
                                                    <w:noProof/>
                                                  </w:rPr>
                                                  <w:drawing>
                                                    <wp:inline distT="0" distB="0" distL="0" distR="0" wp14:anchorId="40634027" wp14:editId="3AA0F262">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43897CD4" w14:textId="77777777" w:rsidR="00306D82" w:rsidRDefault="00306D82">
                                          <w:pPr>
                                            <w:spacing w:after="0" w:line="240" w:lineRule="auto"/>
                                          </w:pPr>
                                        </w:p>
                                      </w:tc>
                                      <w:tc>
                                        <w:tcPr>
                                          <w:tcW w:w="255" w:type="dxa"/>
                                        </w:tcPr>
                                        <w:p w14:paraId="0C86B739" w14:textId="77777777" w:rsidR="00306D82" w:rsidRDefault="00306D82">
                                          <w:pPr>
                                            <w:pStyle w:val="EmptyCellLayoutStyle"/>
                                            <w:spacing w:after="0" w:line="240" w:lineRule="auto"/>
                                          </w:pPr>
                                        </w:p>
                                      </w:tc>
                                    </w:tr>
                                    <w:tr w:rsidR="00306D82" w14:paraId="5655C712" w14:textId="77777777">
                                      <w:trPr>
                                        <w:trHeight w:val="396"/>
                                      </w:trPr>
                                      <w:tc>
                                        <w:tcPr>
                                          <w:tcW w:w="252" w:type="dxa"/>
                                        </w:tcPr>
                                        <w:p w14:paraId="6B7BA1C8"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1F8EB874" w14:textId="77777777">
                                            <w:trPr>
                                              <w:trHeight w:val="318"/>
                                            </w:trPr>
                                            <w:tc>
                                              <w:tcPr>
                                                <w:tcW w:w="1644" w:type="dxa"/>
                                                <w:tcBorders>
                                                  <w:top w:val="nil"/>
                                                  <w:left w:val="nil"/>
                                                  <w:bottom w:val="nil"/>
                                                  <w:right w:val="nil"/>
                                                </w:tcBorders>
                                                <w:tcMar>
                                                  <w:top w:w="39" w:type="dxa"/>
                                                  <w:left w:w="39" w:type="dxa"/>
                                                  <w:bottom w:w="39" w:type="dxa"/>
                                                  <w:right w:w="39" w:type="dxa"/>
                                                </w:tcMar>
                                              </w:tcPr>
                                              <w:p w14:paraId="00FA5B57" w14:textId="77777777" w:rsidR="00306D82" w:rsidRDefault="00461927">
                                                <w:pPr>
                                                  <w:spacing w:after="0" w:line="240" w:lineRule="auto"/>
                                                </w:pPr>
                                                <w:r>
                                                  <w:rPr>
                                                    <w:rFonts w:ascii="Segoe UI" w:eastAsia="Segoe UI" w:hAnsi="Segoe UI"/>
                                                    <w:color w:val="000000"/>
                                                    <w:sz w:val="18"/>
                                                  </w:rPr>
                                                  <w:t>Government of Belgium</w:t>
                                                </w:r>
                                              </w:p>
                                            </w:tc>
                                          </w:tr>
                                        </w:tbl>
                                        <w:p w14:paraId="4146F52F" w14:textId="77777777" w:rsidR="00306D82" w:rsidRDefault="00306D82">
                                          <w:pPr>
                                            <w:spacing w:after="0" w:line="240" w:lineRule="auto"/>
                                          </w:pPr>
                                        </w:p>
                                      </w:tc>
                                      <w:tc>
                                        <w:tcPr>
                                          <w:tcW w:w="255" w:type="dxa"/>
                                        </w:tcPr>
                                        <w:p w14:paraId="5A38F682" w14:textId="77777777" w:rsidR="00306D82" w:rsidRDefault="00306D82">
                                          <w:pPr>
                                            <w:pStyle w:val="EmptyCellLayoutStyle"/>
                                            <w:spacing w:after="0" w:line="240" w:lineRule="auto"/>
                                          </w:pPr>
                                        </w:p>
                                      </w:tc>
                                    </w:tr>
                                    <w:tr w:rsidR="00306D82" w14:paraId="03B7F61A" w14:textId="77777777">
                                      <w:trPr>
                                        <w:trHeight w:val="160"/>
                                      </w:trPr>
                                      <w:tc>
                                        <w:tcPr>
                                          <w:tcW w:w="252" w:type="dxa"/>
                                        </w:tcPr>
                                        <w:p w14:paraId="33C2E252" w14:textId="77777777" w:rsidR="00306D82" w:rsidRDefault="00306D82">
                                          <w:pPr>
                                            <w:pStyle w:val="EmptyCellLayoutStyle"/>
                                            <w:spacing w:after="0" w:line="240" w:lineRule="auto"/>
                                          </w:pPr>
                                        </w:p>
                                      </w:tc>
                                      <w:tc>
                                        <w:tcPr>
                                          <w:tcW w:w="1644" w:type="dxa"/>
                                        </w:tcPr>
                                        <w:p w14:paraId="56712307" w14:textId="77777777" w:rsidR="00306D82" w:rsidRDefault="00306D82">
                                          <w:pPr>
                                            <w:pStyle w:val="EmptyCellLayoutStyle"/>
                                            <w:spacing w:after="0" w:line="240" w:lineRule="auto"/>
                                          </w:pPr>
                                        </w:p>
                                      </w:tc>
                                      <w:tc>
                                        <w:tcPr>
                                          <w:tcW w:w="255" w:type="dxa"/>
                                        </w:tcPr>
                                        <w:p w14:paraId="4D59A912" w14:textId="77777777" w:rsidR="00306D82" w:rsidRDefault="00306D82">
                                          <w:pPr>
                                            <w:pStyle w:val="EmptyCellLayoutStyle"/>
                                            <w:spacing w:after="0" w:line="240" w:lineRule="auto"/>
                                          </w:pPr>
                                        </w:p>
                                      </w:tc>
                                    </w:tr>
                                  </w:tbl>
                                  <w:p w14:paraId="4368FFC3" w14:textId="77777777" w:rsidR="00306D82" w:rsidRDefault="00306D8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306D82" w14:paraId="66021F0F" w14:textId="77777777">
                                      <w:trPr>
                                        <w:trHeight w:val="273"/>
                                      </w:trPr>
                                      <w:tc>
                                        <w:tcPr>
                                          <w:tcW w:w="378" w:type="dxa"/>
                                        </w:tcPr>
                                        <w:p w14:paraId="2E28BE26" w14:textId="77777777" w:rsidR="00306D82" w:rsidRDefault="00306D82">
                                          <w:pPr>
                                            <w:pStyle w:val="EmptyCellLayoutStyle"/>
                                            <w:spacing w:after="0" w:line="240" w:lineRule="auto"/>
                                          </w:pPr>
                                        </w:p>
                                      </w:tc>
                                      <w:tc>
                                        <w:tcPr>
                                          <w:tcW w:w="1644" w:type="dxa"/>
                                        </w:tcPr>
                                        <w:p w14:paraId="6C137744" w14:textId="77777777" w:rsidR="00306D82" w:rsidRDefault="00306D82">
                                          <w:pPr>
                                            <w:pStyle w:val="EmptyCellLayoutStyle"/>
                                            <w:spacing w:after="0" w:line="240" w:lineRule="auto"/>
                                          </w:pPr>
                                        </w:p>
                                      </w:tc>
                                      <w:tc>
                                        <w:tcPr>
                                          <w:tcW w:w="280" w:type="dxa"/>
                                        </w:tcPr>
                                        <w:p w14:paraId="41D36623" w14:textId="77777777" w:rsidR="00306D82" w:rsidRDefault="00306D82">
                                          <w:pPr>
                                            <w:pStyle w:val="EmptyCellLayoutStyle"/>
                                            <w:spacing w:after="0" w:line="240" w:lineRule="auto"/>
                                          </w:pPr>
                                        </w:p>
                                      </w:tc>
                                    </w:tr>
                                    <w:tr w:rsidR="00306D82" w14:paraId="6E99D6C2" w14:textId="77777777">
                                      <w:trPr>
                                        <w:trHeight w:val="1077"/>
                                      </w:trPr>
                                      <w:tc>
                                        <w:tcPr>
                                          <w:tcW w:w="378" w:type="dxa"/>
                                        </w:tcPr>
                                        <w:p w14:paraId="7A6E7430"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2791982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A6C4B4C" w14:textId="77777777" w:rsidR="00306D82" w:rsidRDefault="00461927">
                                                <w:pPr>
                                                  <w:spacing w:after="0" w:line="240" w:lineRule="auto"/>
                                                </w:pPr>
                                                <w:r>
                                                  <w:rPr>
                                                    <w:noProof/>
                                                  </w:rPr>
                                                  <w:drawing>
                                                    <wp:inline distT="0" distB="0" distL="0" distR="0" wp14:anchorId="4B7F67C0" wp14:editId="71BC1BE5">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1787A9AD" w14:textId="77777777" w:rsidR="00306D82" w:rsidRDefault="00306D82">
                                          <w:pPr>
                                            <w:spacing w:after="0" w:line="240" w:lineRule="auto"/>
                                          </w:pPr>
                                        </w:p>
                                      </w:tc>
                                      <w:tc>
                                        <w:tcPr>
                                          <w:tcW w:w="280" w:type="dxa"/>
                                        </w:tcPr>
                                        <w:p w14:paraId="4A851595" w14:textId="77777777" w:rsidR="00306D82" w:rsidRDefault="00306D82">
                                          <w:pPr>
                                            <w:pStyle w:val="EmptyCellLayoutStyle"/>
                                            <w:spacing w:after="0" w:line="240" w:lineRule="auto"/>
                                          </w:pPr>
                                        </w:p>
                                      </w:tc>
                                    </w:tr>
                                    <w:tr w:rsidR="00306D82" w14:paraId="77106152" w14:textId="77777777">
                                      <w:trPr>
                                        <w:trHeight w:val="20"/>
                                      </w:trPr>
                                      <w:tc>
                                        <w:tcPr>
                                          <w:tcW w:w="378" w:type="dxa"/>
                                        </w:tcPr>
                                        <w:p w14:paraId="1ED0C451" w14:textId="77777777" w:rsidR="00306D82" w:rsidRDefault="00306D82">
                                          <w:pPr>
                                            <w:pStyle w:val="EmptyCellLayoutStyle"/>
                                            <w:spacing w:after="0" w:line="240" w:lineRule="auto"/>
                                          </w:pPr>
                                        </w:p>
                                      </w:tc>
                                      <w:tc>
                                        <w:tcPr>
                                          <w:tcW w:w="1644" w:type="dxa"/>
                                        </w:tcPr>
                                        <w:p w14:paraId="4A082A5F" w14:textId="77777777" w:rsidR="00306D82" w:rsidRDefault="00306D82">
                                          <w:pPr>
                                            <w:pStyle w:val="EmptyCellLayoutStyle"/>
                                            <w:spacing w:after="0" w:line="240" w:lineRule="auto"/>
                                          </w:pPr>
                                        </w:p>
                                      </w:tc>
                                      <w:tc>
                                        <w:tcPr>
                                          <w:tcW w:w="280" w:type="dxa"/>
                                        </w:tcPr>
                                        <w:p w14:paraId="364E5B46" w14:textId="77777777" w:rsidR="00306D82" w:rsidRDefault="00306D82">
                                          <w:pPr>
                                            <w:pStyle w:val="EmptyCellLayoutStyle"/>
                                            <w:spacing w:after="0" w:line="240" w:lineRule="auto"/>
                                          </w:pPr>
                                        </w:p>
                                      </w:tc>
                                    </w:tr>
                                    <w:tr w:rsidR="00306D82" w14:paraId="02048ACB" w14:textId="77777777">
                                      <w:trPr>
                                        <w:trHeight w:val="396"/>
                                      </w:trPr>
                                      <w:tc>
                                        <w:tcPr>
                                          <w:tcW w:w="378" w:type="dxa"/>
                                        </w:tcPr>
                                        <w:p w14:paraId="4A727F46"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26977591" w14:textId="77777777">
                                            <w:trPr>
                                              <w:trHeight w:val="318"/>
                                            </w:trPr>
                                            <w:tc>
                                              <w:tcPr>
                                                <w:tcW w:w="1644" w:type="dxa"/>
                                                <w:tcBorders>
                                                  <w:top w:val="nil"/>
                                                  <w:left w:val="nil"/>
                                                  <w:bottom w:val="nil"/>
                                                  <w:right w:val="nil"/>
                                                </w:tcBorders>
                                                <w:tcMar>
                                                  <w:top w:w="39" w:type="dxa"/>
                                                  <w:left w:w="39" w:type="dxa"/>
                                                  <w:bottom w:w="39" w:type="dxa"/>
                                                  <w:right w:w="39" w:type="dxa"/>
                                                </w:tcMar>
                                              </w:tcPr>
                                              <w:p w14:paraId="25897D45" w14:textId="77777777" w:rsidR="00306D82" w:rsidRDefault="00461927">
                                                <w:pPr>
                                                  <w:spacing w:after="0" w:line="240" w:lineRule="auto"/>
                                                </w:pPr>
                                                <w:r>
                                                  <w:rPr>
                                                    <w:rFonts w:ascii="Segoe UI" w:eastAsia="Segoe UI" w:hAnsi="Segoe UI"/>
                                                    <w:color w:val="000000"/>
                                                    <w:sz w:val="18"/>
                                                  </w:rPr>
                                                  <w:t>Government of Denmark</w:t>
                                                </w:r>
                                              </w:p>
                                            </w:tc>
                                          </w:tr>
                                        </w:tbl>
                                        <w:p w14:paraId="1B8609AE" w14:textId="77777777" w:rsidR="00306D82" w:rsidRDefault="00306D82">
                                          <w:pPr>
                                            <w:spacing w:after="0" w:line="240" w:lineRule="auto"/>
                                          </w:pPr>
                                        </w:p>
                                      </w:tc>
                                      <w:tc>
                                        <w:tcPr>
                                          <w:tcW w:w="280" w:type="dxa"/>
                                        </w:tcPr>
                                        <w:p w14:paraId="002E0F10" w14:textId="77777777" w:rsidR="00306D82" w:rsidRDefault="00306D82">
                                          <w:pPr>
                                            <w:pStyle w:val="EmptyCellLayoutStyle"/>
                                            <w:spacing w:after="0" w:line="240" w:lineRule="auto"/>
                                          </w:pPr>
                                        </w:p>
                                      </w:tc>
                                    </w:tr>
                                    <w:tr w:rsidR="00306D82" w14:paraId="57C04B27" w14:textId="77777777">
                                      <w:trPr>
                                        <w:trHeight w:val="160"/>
                                      </w:trPr>
                                      <w:tc>
                                        <w:tcPr>
                                          <w:tcW w:w="378" w:type="dxa"/>
                                        </w:tcPr>
                                        <w:p w14:paraId="034D4726" w14:textId="77777777" w:rsidR="00306D82" w:rsidRDefault="00306D82">
                                          <w:pPr>
                                            <w:pStyle w:val="EmptyCellLayoutStyle"/>
                                            <w:spacing w:after="0" w:line="240" w:lineRule="auto"/>
                                          </w:pPr>
                                        </w:p>
                                      </w:tc>
                                      <w:tc>
                                        <w:tcPr>
                                          <w:tcW w:w="1644" w:type="dxa"/>
                                        </w:tcPr>
                                        <w:p w14:paraId="46AF1D89" w14:textId="77777777" w:rsidR="00306D82" w:rsidRDefault="00306D82">
                                          <w:pPr>
                                            <w:pStyle w:val="EmptyCellLayoutStyle"/>
                                            <w:spacing w:after="0" w:line="240" w:lineRule="auto"/>
                                          </w:pPr>
                                        </w:p>
                                      </w:tc>
                                      <w:tc>
                                        <w:tcPr>
                                          <w:tcW w:w="280" w:type="dxa"/>
                                        </w:tcPr>
                                        <w:p w14:paraId="470CF92F" w14:textId="77777777" w:rsidR="00306D82" w:rsidRDefault="00306D82">
                                          <w:pPr>
                                            <w:pStyle w:val="EmptyCellLayoutStyle"/>
                                            <w:spacing w:after="0" w:line="240" w:lineRule="auto"/>
                                          </w:pPr>
                                        </w:p>
                                      </w:tc>
                                    </w:tr>
                                  </w:tbl>
                                  <w:p w14:paraId="070FF129" w14:textId="77777777" w:rsidR="00306D82" w:rsidRDefault="00306D8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306D82" w14:paraId="2CD18E12" w14:textId="77777777">
                                      <w:trPr>
                                        <w:trHeight w:val="273"/>
                                      </w:trPr>
                                      <w:tc>
                                        <w:tcPr>
                                          <w:tcW w:w="414" w:type="dxa"/>
                                        </w:tcPr>
                                        <w:p w14:paraId="09A36B25" w14:textId="77777777" w:rsidR="00306D82" w:rsidRDefault="00306D82">
                                          <w:pPr>
                                            <w:pStyle w:val="EmptyCellLayoutStyle"/>
                                            <w:spacing w:after="0" w:line="240" w:lineRule="auto"/>
                                          </w:pPr>
                                        </w:p>
                                      </w:tc>
                                      <w:tc>
                                        <w:tcPr>
                                          <w:tcW w:w="1644" w:type="dxa"/>
                                        </w:tcPr>
                                        <w:p w14:paraId="5D521539" w14:textId="77777777" w:rsidR="00306D82" w:rsidRDefault="00306D82">
                                          <w:pPr>
                                            <w:pStyle w:val="EmptyCellLayoutStyle"/>
                                            <w:spacing w:after="0" w:line="240" w:lineRule="auto"/>
                                          </w:pPr>
                                        </w:p>
                                      </w:tc>
                                      <w:tc>
                                        <w:tcPr>
                                          <w:tcW w:w="364" w:type="dxa"/>
                                        </w:tcPr>
                                        <w:p w14:paraId="3105210C" w14:textId="77777777" w:rsidR="00306D82" w:rsidRDefault="00306D82">
                                          <w:pPr>
                                            <w:pStyle w:val="EmptyCellLayoutStyle"/>
                                            <w:spacing w:after="0" w:line="240" w:lineRule="auto"/>
                                          </w:pPr>
                                        </w:p>
                                      </w:tc>
                                    </w:tr>
                                    <w:tr w:rsidR="00306D82" w14:paraId="3CD50CDF" w14:textId="77777777">
                                      <w:trPr>
                                        <w:trHeight w:val="1077"/>
                                      </w:trPr>
                                      <w:tc>
                                        <w:tcPr>
                                          <w:tcW w:w="414" w:type="dxa"/>
                                        </w:tcPr>
                                        <w:p w14:paraId="7E4411AA"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42BDEA7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466B1C1" w14:textId="77777777" w:rsidR="00306D82" w:rsidRDefault="00461927">
                                                <w:pPr>
                                                  <w:spacing w:after="0" w:line="240" w:lineRule="auto"/>
                                                </w:pPr>
                                                <w:r>
                                                  <w:rPr>
                                                    <w:noProof/>
                                                  </w:rPr>
                                                  <w:drawing>
                                                    <wp:inline distT="0" distB="0" distL="0" distR="0" wp14:anchorId="588716A7" wp14:editId="517CE540">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0AD9B227" w14:textId="77777777" w:rsidR="00306D82" w:rsidRDefault="00306D82">
                                          <w:pPr>
                                            <w:spacing w:after="0" w:line="240" w:lineRule="auto"/>
                                          </w:pPr>
                                        </w:p>
                                      </w:tc>
                                      <w:tc>
                                        <w:tcPr>
                                          <w:tcW w:w="364" w:type="dxa"/>
                                        </w:tcPr>
                                        <w:p w14:paraId="5C94357E" w14:textId="77777777" w:rsidR="00306D82" w:rsidRDefault="00306D82">
                                          <w:pPr>
                                            <w:pStyle w:val="EmptyCellLayoutStyle"/>
                                            <w:spacing w:after="0" w:line="240" w:lineRule="auto"/>
                                          </w:pPr>
                                        </w:p>
                                      </w:tc>
                                    </w:tr>
                                    <w:tr w:rsidR="00306D82" w14:paraId="345044F2" w14:textId="77777777">
                                      <w:trPr>
                                        <w:trHeight w:val="20"/>
                                      </w:trPr>
                                      <w:tc>
                                        <w:tcPr>
                                          <w:tcW w:w="414" w:type="dxa"/>
                                        </w:tcPr>
                                        <w:p w14:paraId="545BA8A4" w14:textId="77777777" w:rsidR="00306D82" w:rsidRDefault="00306D82">
                                          <w:pPr>
                                            <w:pStyle w:val="EmptyCellLayoutStyle"/>
                                            <w:spacing w:after="0" w:line="240" w:lineRule="auto"/>
                                          </w:pPr>
                                        </w:p>
                                      </w:tc>
                                      <w:tc>
                                        <w:tcPr>
                                          <w:tcW w:w="1644" w:type="dxa"/>
                                        </w:tcPr>
                                        <w:p w14:paraId="5B618F6A" w14:textId="77777777" w:rsidR="00306D82" w:rsidRDefault="00306D82">
                                          <w:pPr>
                                            <w:pStyle w:val="EmptyCellLayoutStyle"/>
                                            <w:spacing w:after="0" w:line="240" w:lineRule="auto"/>
                                          </w:pPr>
                                        </w:p>
                                      </w:tc>
                                      <w:tc>
                                        <w:tcPr>
                                          <w:tcW w:w="364" w:type="dxa"/>
                                        </w:tcPr>
                                        <w:p w14:paraId="48C7CEAB" w14:textId="77777777" w:rsidR="00306D82" w:rsidRDefault="00306D82">
                                          <w:pPr>
                                            <w:pStyle w:val="EmptyCellLayoutStyle"/>
                                            <w:spacing w:after="0" w:line="240" w:lineRule="auto"/>
                                          </w:pPr>
                                        </w:p>
                                      </w:tc>
                                    </w:tr>
                                    <w:tr w:rsidR="00306D82" w14:paraId="6E866090" w14:textId="77777777">
                                      <w:trPr>
                                        <w:trHeight w:val="396"/>
                                      </w:trPr>
                                      <w:tc>
                                        <w:tcPr>
                                          <w:tcW w:w="414" w:type="dxa"/>
                                        </w:tcPr>
                                        <w:p w14:paraId="0671D50E"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2526ED9A" w14:textId="77777777">
                                            <w:trPr>
                                              <w:trHeight w:val="318"/>
                                            </w:trPr>
                                            <w:tc>
                                              <w:tcPr>
                                                <w:tcW w:w="1644" w:type="dxa"/>
                                                <w:tcBorders>
                                                  <w:top w:val="nil"/>
                                                  <w:left w:val="nil"/>
                                                  <w:bottom w:val="nil"/>
                                                  <w:right w:val="nil"/>
                                                </w:tcBorders>
                                                <w:tcMar>
                                                  <w:top w:w="39" w:type="dxa"/>
                                                  <w:left w:w="39" w:type="dxa"/>
                                                  <w:bottom w:w="39" w:type="dxa"/>
                                                  <w:right w:w="39" w:type="dxa"/>
                                                </w:tcMar>
                                              </w:tcPr>
                                              <w:p w14:paraId="58072518" w14:textId="77777777" w:rsidR="00306D82" w:rsidRDefault="00461927">
                                                <w:pPr>
                                                  <w:spacing w:after="0" w:line="240" w:lineRule="auto"/>
                                                </w:pPr>
                                                <w:r>
                                                  <w:rPr>
                                                    <w:rFonts w:ascii="Segoe UI" w:eastAsia="Segoe UI" w:hAnsi="Segoe UI"/>
                                                    <w:color w:val="000000"/>
                                                    <w:sz w:val="18"/>
                                                  </w:rPr>
                                                  <w:t>Government of Germany</w:t>
                                                </w:r>
                                              </w:p>
                                            </w:tc>
                                          </w:tr>
                                        </w:tbl>
                                        <w:p w14:paraId="6175E54A" w14:textId="77777777" w:rsidR="00306D82" w:rsidRDefault="00306D82">
                                          <w:pPr>
                                            <w:spacing w:after="0" w:line="240" w:lineRule="auto"/>
                                          </w:pPr>
                                        </w:p>
                                      </w:tc>
                                      <w:tc>
                                        <w:tcPr>
                                          <w:tcW w:w="364" w:type="dxa"/>
                                        </w:tcPr>
                                        <w:p w14:paraId="02EA3881" w14:textId="77777777" w:rsidR="00306D82" w:rsidRDefault="00306D82">
                                          <w:pPr>
                                            <w:pStyle w:val="EmptyCellLayoutStyle"/>
                                            <w:spacing w:after="0" w:line="240" w:lineRule="auto"/>
                                          </w:pPr>
                                        </w:p>
                                      </w:tc>
                                    </w:tr>
                                    <w:tr w:rsidR="00306D82" w14:paraId="1D7F7945" w14:textId="77777777">
                                      <w:trPr>
                                        <w:trHeight w:val="160"/>
                                      </w:trPr>
                                      <w:tc>
                                        <w:tcPr>
                                          <w:tcW w:w="414" w:type="dxa"/>
                                        </w:tcPr>
                                        <w:p w14:paraId="34335AE5" w14:textId="77777777" w:rsidR="00306D82" w:rsidRDefault="00306D82">
                                          <w:pPr>
                                            <w:pStyle w:val="EmptyCellLayoutStyle"/>
                                            <w:spacing w:after="0" w:line="240" w:lineRule="auto"/>
                                          </w:pPr>
                                        </w:p>
                                      </w:tc>
                                      <w:tc>
                                        <w:tcPr>
                                          <w:tcW w:w="1644" w:type="dxa"/>
                                        </w:tcPr>
                                        <w:p w14:paraId="3132C0DC" w14:textId="77777777" w:rsidR="00306D82" w:rsidRDefault="00306D82">
                                          <w:pPr>
                                            <w:pStyle w:val="EmptyCellLayoutStyle"/>
                                            <w:spacing w:after="0" w:line="240" w:lineRule="auto"/>
                                          </w:pPr>
                                        </w:p>
                                      </w:tc>
                                      <w:tc>
                                        <w:tcPr>
                                          <w:tcW w:w="364" w:type="dxa"/>
                                        </w:tcPr>
                                        <w:p w14:paraId="031D7E35" w14:textId="77777777" w:rsidR="00306D82" w:rsidRDefault="00306D82">
                                          <w:pPr>
                                            <w:pStyle w:val="EmptyCellLayoutStyle"/>
                                            <w:spacing w:after="0" w:line="240" w:lineRule="auto"/>
                                          </w:pPr>
                                        </w:p>
                                      </w:tc>
                                    </w:tr>
                                  </w:tbl>
                                  <w:p w14:paraId="3E5C0085" w14:textId="77777777" w:rsidR="00306D82" w:rsidRDefault="00306D82">
                                    <w:pPr>
                                      <w:spacing w:after="0" w:line="240" w:lineRule="auto"/>
                                    </w:pPr>
                                  </w:p>
                                </w:tc>
                              </w:tr>
                              <w:tr w:rsidR="00306D82" w14:paraId="755B4CC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06D82" w14:paraId="43BF48D4" w14:textId="77777777">
                                      <w:trPr>
                                        <w:trHeight w:val="285"/>
                                      </w:trPr>
                                      <w:tc>
                                        <w:tcPr>
                                          <w:tcW w:w="396" w:type="dxa"/>
                                        </w:tcPr>
                                        <w:p w14:paraId="3474A8E3" w14:textId="77777777" w:rsidR="00306D82" w:rsidRDefault="00306D82">
                                          <w:pPr>
                                            <w:pStyle w:val="EmptyCellLayoutStyle"/>
                                            <w:spacing w:after="0" w:line="240" w:lineRule="auto"/>
                                          </w:pPr>
                                        </w:p>
                                      </w:tc>
                                      <w:tc>
                                        <w:tcPr>
                                          <w:tcW w:w="1644" w:type="dxa"/>
                                        </w:tcPr>
                                        <w:p w14:paraId="7A7FE062" w14:textId="77777777" w:rsidR="00306D82" w:rsidRDefault="00306D82">
                                          <w:pPr>
                                            <w:pStyle w:val="EmptyCellLayoutStyle"/>
                                            <w:spacing w:after="0" w:line="240" w:lineRule="auto"/>
                                          </w:pPr>
                                        </w:p>
                                      </w:tc>
                                      <w:tc>
                                        <w:tcPr>
                                          <w:tcW w:w="453" w:type="dxa"/>
                                        </w:tcPr>
                                        <w:p w14:paraId="16CFFA3A" w14:textId="77777777" w:rsidR="00306D82" w:rsidRDefault="00306D82">
                                          <w:pPr>
                                            <w:pStyle w:val="EmptyCellLayoutStyle"/>
                                            <w:spacing w:after="0" w:line="240" w:lineRule="auto"/>
                                          </w:pPr>
                                        </w:p>
                                      </w:tc>
                                    </w:tr>
                                    <w:tr w:rsidR="00306D82" w14:paraId="5C54419B" w14:textId="77777777">
                                      <w:trPr>
                                        <w:trHeight w:val="1077"/>
                                      </w:trPr>
                                      <w:tc>
                                        <w:tcPr>
                                          <w:tcW w:w="396" w:type="dxa"/>
                                        </w:tcPr>
                                        <w:p w14:paraId="1C59CAFA"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35A71DC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BCCAA1E" w14:textId="77777777" w:rsidR="00306D82" w:rsidRDefault="00461927">
                                                <w:pPr>
                                                  <w:spacing w:after="0" w:line="240" w:lineRule="auto"/>
                                                </w:pPr>
                                                <w:r>
                                                  <w:rPr>
                                                    <w:noProof/>
                                                  </w:rPr>
                                                  <w:drawing>
                                                    <wp:inline distT="0" distB="0" distL="0" distR="0" wp14:anchorId="3F73A742" wp14:editId="52E4751A">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672F7107" w14:textId="77777777" w:rsidR="00306D82" w:rsidRDefault="00306D82">
                                          <w:pPr>
                                            <w:spacing w:after="0" w:line="240" w:lineRule="auto"/>
                                          </w:pPr>
                                        </w:p>
                                      </w:tc>
                                      <w:tc>
                                        <w:tcPr>
                                          <w:tcW w:w="453" w:type="dxa"/>
                                        </w:tcPr>
                                        <w:p w14:paraId="221009CA" w14:textId="77777777" w:rsidR="00306D82" w:rsidRDefault="00306D82">
                                          <w:pPr>
                                            <w:pStyle w:val="EmptyCellLayoutStyle"/>
                                            <w:spacing w:after="0" w:line="240" w:lineRule="auto"/>
                                          </w:pPr>
                                        </w:p>
                                      </w:tc>
                                    </w:tr>
                                    <w:tr w:rsidR="00306D82" w14:paraId="7AE863C2" w14:textId="77777777">
                                      <w:trPr>
                                        <w:trHeight w:val="20"/>
                                      </w:trPr>
                                      <w:tc>
                                        <w:tcPr>
                                          <w:tcW w:w="396" w:type="dxa"/>
                                        </w:tcPr>
                                        <w:p w14:paraId="2765AC21" w14:textId="77777777" w:rsidR="00306D82" w:rsidRDefault="00306D82">
                                          <w:pPr>
                                            <w:pStyle w:val="EmptyCellLayoutStyle"/>
                                            <w:spacing w:after="0" w:line="240" w:lineRule="auto"/>
                                          </w:pPr>
                                        </w:p>
                                      </w:tc>
                                      <w:tc>
                                        <w:tcPr>
                                          <w:tcW w:w="1644" w:type="dxa"/>
                                        </w:tcPr>
                                        <w:p w14:paraId="02893925" w14:textId="77777777" w:rsidR="00306D82" w:rsidRDefault="00306D82">
                                          <w:pPr>
                                            <w:pStyle w:val="EmptyCellLayoutStyle"/>
                                            <w:spacing w:after="0" w:line="240" w:lineRule="auto"/>
                                          </w:pPr>
                                        </w:p>
                                      </w:tc>
                                      <w:tc>
                                        <w:tcPr>
                                          <w:tcW w:w="453" w:type="dxa"/>
                                        </w:tcPr>
                                        <w:p w14:paraId="6561FB09" w14:textId="77777777" w:rsidR="00306D82" w:rsidRDefault="00306D82">
                                          <w:pPr>
                                            <w:pStyle w:val="EmptyCellLayoutStyle"/>
                                            <w:spacing w:after="0" w:line="240" w:lineRule="auto"/>
                                          </w:pPr>
                                        </w:p>
                                      </w:tc>
                                    </w:tr>
                                    <w:tr w:rsidR="00306D82" w14:paraId="31D5D3E5" w14:textId="77777777">
                                      <w:trPr>
                                        <w:trHeight w:val="396"/>
                                      </w:trPr>
                                      <w:tc>
                                        <w:tcPr>
                                          <w:tcW w:w="396" w:type="dxa"/>
                                        </w:tcPr>
                                        <w:p w14:paraId="4047F200"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7D73C6E9" w14:textId="77777777">
                                            <w:trPr>
                                              <w:trHeight w:val="318"/>
                                            </w:trPr>
                                            <w:tc>
                                              <w:tcPr>
                                                <w:tcW w:w="1644" w:type="dxa"/>
                                                <w:tcBorders>
                                                  <w:top w:val="nil"/>
                                                  <w:left w:val="nil"/>
                                                  <w:bottom w:val="nil"/>
                                                  <w:right w:val="nil"/>
                                                </w:tcBorders>
                                                <w:tcMar>
                                                  <w:top w:w="39" w:type="dxa"/>
                                                  <w:left w:w="39" w:type="dxa"/>
                                                  <w:bottom w:w="39" w:type="dxa"/>
                                                  <w:right w:w="39" w:type="dxa"/>
                                                </w:tcMar>
                                              </w:tcPr>
                                              <w:p w14:paraId="231BD2D4" w14:textId="77777777" w:rsidR="00306D82" w:rsidRDefault="00461927">
                                                <w:pPr>
                                                  <w:spacing w:after="0" w:line="240" w:lineRule="auto"/>
                                                </w:pPr>
                                                <w:r>
                                                  <w:rPr>
                                                    <w:rFonts w:ascii="Segoe UI" w:eastAsia="Segoe UI" w:hAnsi="Segoe UI"/>
                                                    <w:color w:val="000000"/>
                                                    <w:sz w:val="18"/>
                                                  </w:rPr>
                                                  <w:t>Government of Ireland</w:t>
                                                </w:r>
                                              </w:p>
                                            </w:tc>
                                          </w:tr>
                                        </w:tbl>
                                        <w:p w14:paraId="5DA2C5D0" w14:textId="77777777" w:rsidR="00306D82" w:rsidRDefault="00306D82">
                                          <w:pPr>
                                            <w:spacing w:after="0" w:line="240" w:lineRule="auto"/>
                                          </w:pPr>
                                        </w:p>
                                      </w:tc>
                                      <w:tc>
                                        <w:tcPr>
                                          <w:tcW w:w="453" w:type="dxa"/>
                                        </w:tcPr>
                                        <w:p w14:paraId="488BAF6D" w14:textId="77777777" w:rsidR="00306D82" w:rsidRDefault="00306D82">
                                          <w:pPr>
                                            <w:pStyle w:val="EmptyCellLayoutStyle"/>
                                            <w:spacing w:after="0" w:line="240" w:lineRule="auto"/>
                                          </w:pPr>
                                        </w:p>
                                      </w:tc>
                                    </w:tr>
                                    <w:tr w:rsidR="00306D82" w14:paraId="5F7CE0DA" w14:textId="77777777">
                                      <w:trPr>
                                        <w:trHeight w:val="148"/>
                                      </w:trPr>
                                      <w:tc>
                                        <w:tcPr>
                                          <w:tcW w:w="396" w:type="dxa"/>
                                        </w:tcPr>
                                        <w:p w14:paraId="732ED639" w14:textId="77777777" w:rsidR="00306D82" w:rsidRDefault="00306D82">
                                          <w:pPr>
                                            <w:pStyle w:val="EmptyCellLayoutStyle"/>
                                            <w:spacing w:after="0" w:line="240" w:lineRule="auto"/>
                                          </w:pPr>
                                        </w:p>
                                      </w:tc>
                                      <w:tc>
                                        <w:tcPr>
                                          <w:tcW w:w="1644" w:type="dxa"/>
                                        </w:tcPr>
                                        <w:p w14:paraId="66DD4755" w14:textId="77777777" w:rsidR="00306D82" w:rsidRDefault="00306D82">
                                          <w:pPr>
                                            <w:pStyle w:val="EmptyCellLayoutStyle"/>
                                            <w:spacing w:after="0" w:line="240" w:lineRule="auto"/>
                                          </w:pPr>
                                        </w:p>
                                      </w:tc>
                                      <w:tc>
                                        <w:tcPr>
                                          <w:tcW w:w="453" w:type="dxa"/>
                                        </w:tcPr>
                                        <w:p w14:paraId="5206872E" w14:textId="77777777" w:rsidR="00306D82" w:rsidRDefault="00306D82">
                                          <w:pPr>
                                            <w:pStyle w:val="EmptyCellLayoutStyle"/>
                                            <w:spacing w:after="0" w:line="240" w:lineRule="auto"/>
                                          </w:pPr>
                                        </w:p>
                                      </w:tc>
                                    </w:tr>
                                  </w:tbl>
                                  <w:p w14:paraId="54CAEFAC" w14:textId="77777777" w:rsidR="00306D82" w:rsidRDefault="00306D8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06D82" w14:paraId="26F76098" w14:textId="77777777">
                                      <w:trPr>
                                        <w:trHeight w:val="293"/>
                                      </w:trPr>
                                      <w:tc>
                                        <w:tcPr>
                                          <w:tcW w:w="252" w:type="dxa"/>
                                        </w:tcPr>
                                        <w:p w14:paraId="08598995" w14:textId="77777777" w:rsidR="00306D82" w:rsidRDefault="00306D82">
                                          <w:pPr>
                                            <w:pStyle w:val="EmptyCellLayoutStyle"/>
                                            <w:spacing w:after="0" w:line="240" w:lineRule="auto"/>
                                          </w:pPr>
                                        </w:p>
                                      </w:tc>
                                      <w:tc>
                                        <w:tcPr>
                                          <w:tcW w:w="1644" w:type="dxa"/>
                                        </w:tcPr>
                                        <w:p w14:paraId="6DFFC269" w14:textId="77777777" w:rsidR="00306D82" w:rsidRDefault="00306D82">
                                          <w:pPr>
                                            <w:pStyle w:val="EmptyCellLayoutStyle"/>
                                            <w:spacing w:after="0" w:line="240" w:lineRule="auto"/>
                                          </w:pPr>
                                        </w:p>
                                      </w:tc>
                                      <w:tc>
                                        <w:tcPr>
                                          <w:tcW w:w="255" w:type="dxa"/>
                                        </w:tcPr>
                                        <w:p w14:paraId="07D23993" w14:textId="77777777" w:rsidR="00306D82" w:rsidRDefault="00306D82">
                                          <w:pPr>
                                            <w:pStyle w:val="EmptyCellLayoutStyle"/>
                                            <w:spacing w:after="0" w:line="240" w:lineRule="auto"/>
                                          </w:pPr>
                                        </w:p>
                                      </w:tc>
                                    </w:tr>
                                    <w:tr w:rsidR="00306D82" w14:paraId="5F8BF5E9" w14:textId="77777777">
                                      <w:trPr>
                                        <w:trHeight w:val="1077"/>
                                      </w:trPr>
                                      <w:tc>
                                        <w:tcPr>
                                          <w:tcW w:w="252" w:type="dxa"/>
                                        </w:tcPr>
                                        <w:p w14:paraId="7B4176CA"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0A0D49B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9771FD7" w14:textId="77777777" w:rsidR="00306D82" w:rsidRDefault="00461927">
                                                <w:pPr>
                                                  <w:spacing w:after="0" w:line="240" w:lineRule="auto"/>
                                                </w:pPr>
                                                <w:r>
                                                  <w:rPr>
                                                    <w:noProof/>
                                                  </w:rPr>
                                                  <w:drawing>
                                                    <wp:inline distT="0" distB="0" distL="0" distR="0" wp14:anchorId="216D5664" wp14:editId="7A97FC09">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3AD16CFC" w14:textId="77777777" w:rsidR="00306D82" w:rsidRDefault="00306D82">
                                          <w:pPr>
                                            <w:spacing w:after="0" w:line="240" w:lineRule="auto"/>
                                          </w:pPr>
                                        </w:p>
                                      </w:tc>
                                      <w:tc>
                                        <w:tcPr>
                                          <w:tcW w:w="255" w:type="dxa"/>
                                        </w:tcPr>
                                        <w:p w14:paraId="0F4EDD49" w14:textId="77777777" w:rsidR="00306D82" w:rsidRDefault="00306D82">
                                          <w:pPr>
                                            <w:pStyle w:val="EmptyCellLayoutStyle"/>
                                            <w:spacing w:after="0" w:line="240" w:lineRule="auto"/>
                                          </w:pPr>
                                        </w:p>
                                      </w:tc>
                                    </w:tr>
                                    <w:tr w:rsidR="00306D82" w14:paraId="3C2CAF87" w14:textId="77777777">
                                      <w:trPr>
                                        <w:trHeight w:val="396"/>
                                      </w:trPr>
                                      <w:tc>
                                        <w:tcPr>
                                          <w:tcW w:w="252" w:type="dxa"/>
                                        </w:tcPr>
                                        <w:p w14:paraId="1765D4EC"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57B65CB5" w14:textId="77777777">
                                            <w:trPr>
                                              <w:trHeight w:val="318"/>
                                            </w:trPr>
                                            <w:tc>
                                              <w:tcPr>
                                                <w:tcW w:w="1644" w:type="dxa"/>
                                                <w:tcBorders>
                                                  <w:top w:val="nil"/>
                                                  <w:left w:val="nil"/>
                                                  <w:bottom w:val="nil"/>
                                                  <w:right w:val="nil"/>
                                                </w:tcBorders>
                                                <w:tcMar>
                                                  <w:top w:w="39" w:type="dxa"/>
                                                  <w:left w:w="39" w:type="dxa"/>
                                                  <w:bottom w:w="39" w:type="dxa"/>
                                                  <w:right w:w="39" w:type="dxa"/>
                                                </w:tcMar>
                                              </w:tcPr>
                                              <w:p w14:paraId="38A61D14" w14:textId="77777777" w:rsidR="00306D82" w:rsidRDefault="00461927">
                                                <w:pPr>
                                                  <w:spacing w:after="0" w:line="240" w:lineRule="auto"/>
                                                </w:pPr>
                                                <w:r>
                                                  <w:rPr>
                                                    <w:rFonts w:ascii="Segoe UI" w:eastAsia="Segoe UI" w:hAnsi="Segoe UI"/>
                                                    <w:color w:val="000000"/>
                                                    <w:sz w:val="18"/>
                                                  </w:rPr>
                                                  <w:t>Government of Italy</w:t>
                                                </w:r>
                                              </w:p>
                                            </w:tc>
                                          </w:tr>
                                        </w:tbl>
                                        <w:p w14:paraId="0A0F80CC" w14:textId="77777777" w:rsidR="00306D82" w:rsidRDefault="00306D82">
                                          <w:pPr>
                                            <w:spacing w:after="0" w:line="240" w:lineRule="auto"/>
                                          </w:pPr>
                                        </w:p>
                                      </w:tc>
                                      <w:tc>
                                        <w:tcPr>
                                          <w:tcW w:w="255" w:type="dxa"/>
                                        </w:tcPr>
                                        <w:p w14:paraId="0FCCBAF3" w14:textId="77777777" w:rsidR="00306D82" w:rsidRDefault="00306D82">
                                          <w:pPr>
                                            <w:pStyle w:val="EmptyCellLayoutStyle"/>
                                            <w:spacing w:after="0" w:line="240" w:lineRule="auto"/>
                                          </w:pPr>
                                        </w:p>
                                      </w:tc>
                                    </w:tr>
                                    <w:tr w:rsidR="00306D82" w14:paraId="1843EC29" w14:textId="77777777">
                                      <w:trPr>
                                        <w:trHeight w:val="160"/>
                                      </w:trPr>
                                      <w:tc>
                                        <w:tcPr>
                                          <w:tcW w:w="252" w:type="dxa"/>
                                        </w:tcPr>
                                        <w:p w14:paraId="1956B12D" w14:textId="77777777" w:rsidR="00306D82" w:rsidRDefault="00306D82">
                                          <w:pPr>
                                            <w:pStyle w:val="EmptyCellLayoutStyle"/>
                                            <w:spacing w:after="0" w:line="240" w:lineRule="auto"/>
                                          </w:pPr>
                                        </w:p>
                                      </w:tc>
                                      <w:tc>
                                        <w:tcPr>
                                          <w:tcW w:w="1644" w:type="dxa"/>
                                        </w:tcPr>
                                        <w:p w14:paraId="2DD7CABD" w14:textId="77777777" w:rsidR="00306D82" w:rsidRDefault="00306D82">
                                          <w:pPr>
                                            <w:pStyle w:val="EmptyCellLayoutStyle"/>
                                            <w:spacing w:after="0" w:line="240" w:lineRule="auto"/>
                                          </w:pPr>
                                        </w:p>
                                      </w:tc>
                                      <w:tc>
                                        <w:tcPr>
                                          <w:tcW w:w="255" w:type="dxa"/>
                                        </w:tcPr>
                                        <w:p w14:paraId="4A8981C3" w14:textId="77777777" w:rsidR="00306D82" w:rsidRDefault="00306D82">
                                          <w:pPr>
                                            <w:pStyle w:val="EmptyCellLayoutStyle"/>
                                            <w:spacing w:after="0" w:line="240" w:lineRule="auto"/>
                                          </w:pPr>
                                        </w:p>
                                      </w:tc>
                                    </w:tr>
                                  </w:tbl>
                                  <w:p w14:paraId="00C79DF7" w14:textId="77777777" w:rsidR="00306D82" w:rsidRDefault="00306D8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306D82" w14:paraId="057B66AC" w14:textId="77777777">
                                      <w:trPr>
                                        <w:trHeight w:val="273"/>
                                      </w:trPr>
                                      <w:tc>
                                        <w:tcPr>
                                          <w:tcW w:w="378" w:type="dxa"/>
                                        </w:tcPr>
                                        <w:p w14:paraId="0503C1A2" w14:textId="77777777" w:rsidR="00306D82" w:rsidRDefault="00306D82">
                                          <w:pPr>
                                            <w:pStyle w:val="EmptyCellLayoutStyle"/>
                                            <w:spacing w:after="0" w:line="240" w:lineRule="auto"/>
                                          </w:pPr>
                                        </w:p>
                                      </w:tc>
                                      <w:tc>
                                        <w:tcPr>
                                          <w:tcW w:w="1644" w:type="dxa"/>
                                        </w:tcPr>
                                        <w:p w14:paraId="7C282077" w14:textId="77777777" w:rsidR="00306D82" w:rsidRDefault="00306D82">
                                          <w:pPr>
                                            <w:pStyle w:val="EmptyCellLayoutStyle"/>
                                            <w:spacing w:after="0" w:line="240" w:lineRule="auto"/>
                                          </w:pPr>
                                        </w:p>
                                      </w:tc>
                                      <w:tc>
                                        <w:tcPr>
                                          <w:tcW w:w="280" w:type="dxa"/>
                                        </w:tcPr>
                                        <w:p w14:paraId="2A727EE8" w14:textId="77777777" w:rsidR="00306D82" w:rsidRDefault="00306D82">
                                          <w:pPr>
                                            <w:pStyle w:val="EmptyCellLayoutStyle"/>
                                            <w:spacing w:after="0" w:line="240" w:lineRule="auto"/>
                                          </w:pPr>
                                        </w:p>
                                      </w:tc>
                                    </w:tr>
                                    <w:tr w:rsidR="00306D82" w14:paraId="07158487" w14:textId="77777777">
                                      <w:trPr>
                                        <w:trHeight w:val="1077"/>
                                      </w:trPr>
                                      <w:tc>
                                        <w:tcPr>
                                          <w:tcW w:w="378" w:type="dxa"/>
                                        </w:tcPr>
                                        <w:p w14:paraId="6A1E8689"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417E0F1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01C1C7F" w14:textId="77777777" w:rsidR="00306D82" w:rsidRDefault="00461927">
                                                <w:pPr>
                                                  <w:spacing w:after="0" w:line="240" w:lineRule="auto"/>
                                                </w:pPr>
                                                <w:r>
                                                  <w:rPr>
                                                    <w:noProof/>
                                                  </w:rPr>
                                                  <w:drawing>
                                                    <wp:inline distT="0" distB="0" distL="0" distR="0" wp14:anchorId="33ACF0F0" wp14:editId="0CA3F0D8">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1C161F8E" w14:textId="77777777" w:rsidR="00306D82" w:rsidRDefault="00306D82">
                                          <w:pPr>
                                            <w:spacing w:after="0" w:line="240" w:lineRule="auto"/>
                                          </w:pPr>
                                        </w:p>
                                      </w:tc>
                                      <w:tc>
                                        <w:tcPr>
                                          <w:tcW w:w="280" w:type="dxa"/>
                                        </w:tcPr>
                                        <w:p w14:paraId="17C54C87" w14:textId="77777777" w:rsidR="00306D82" w:rsidRDefault="00306D82">
                                          <w:pPr>
                                            <w:pStyle w:val="EmptyCellLayoutStyle"/>
                                            <w:spacing w:after="0" w:line="240" w:lineRule="auto"/>
                                          </w:pPr>
                                        </w:p>
                                      </w:tc>
                                    </w:tr>
                                    <w:tr w:rsidR="00306D82" w14:paraId="0C829AC3" w14:textId="77777777">
                                      <w:trPr>
                                        <w:trHeight w:val="20"/>
                                      </w:trPr>
                                      <w:tc>
                                        <w:tcPr>
                                          <w:tcW w:w="378" w:type="dxa"/>
                                        </w:tcPr>
                                        <w:p w14:paraId="5F89EC55" w14:textId="77777777" w:rsidR="00306D82" w:rsidRDefault="00306D82">
                                          <w:pPr>
                                            <w:pStyle w:val="EmptyCellLayoutStyle"/>
                                            <w:spacing w:after="0" w:line="240" w:lineRule="auto"/>
                                          </w:pPr>
                                        </w:p>
                                      </w:tc>
                                      <w:tc>
                                        <w:tcPr>
                                          <w:tcW w:w="1644" w:type="dxa"/>
                                        </w:tcPr>
                                        <w:p w14:paraId="493C690C" w14:textId="77777777" w:rsidR="00306D82" w:rsidRDefault="00306D82">
                                          <w:pPr>
                                            <w:pStyle w:val="EmptyCellLayoutStyle"/>
                                            <w:spacing w:after="0" w:line="240" w:lineRule="auto"/>
                                          </w:pPr>
                                        </w:p>
                                      </w:tc>
                                      <w:tc>
                                        <w:tcPr>
                                          <w:tcW w:w="280" w:type="dxa"/>
                                        </w:tcPr>
                                        <w:p w14:paraId="2D96C7FA" w14:textId="77777777" w:rsidR="00306D82" w:rsidRDefault="00306D82">
                                          <w:pPr>
                                            <w:pStyle w:val="EmptyCellLayoutStyle"/>
                                            <w:spacing w:after="0" w:line="240" w:lineRule="auto"/>
                                          </w:pPr>
                                        </w:p>
                                      </w:tc>
                                    </w:tr>
                                    <w:tr w:rsidR="00306D82" w14:paraId="48E189E5" w14:textId="77777777">
                                      <w:trPr>
                                        <w:trHeight w:val="396"/>
                                      </w:trPr>
                                      <w:tc>
                                        <w:tcPr>
                                          <w:tcW w:w="378" w:type="dxa"/>
                                        </w:tcPr>
                                        <w:p w14:paraId="0977F59F"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2F0D8B78" w14:textId="77777777">
                                            <w:trPr>
                                              <w:trHeight w:val="318"/>
                                            </w:trPr>
                                            <w:tc>
                                              <w:tcPr>
                                                <w:tcW w:w="1644" w:type="dxa"/>
                                                <w:tcBorders>
                                                  <w:top w:val="nil"/>
                                                  <w:left w:val="nil"/>
                                                  <w:bottom w:val="nil"/>
                                                  <w:right w:val="nil"/>
                                                </w:tcBorders>
                                                <w:tcMar>
                                                  <w:top w:w="39" w:type="dxa"/>
                                                  <w:left w:w="39" w:type="dxa"/>
                                                  <w:bottom w:w="39" w:type="dxa"/>
                                                  <w:right w:w="39" w:type="dxa"/>
                                                </w:tcMar>
                                              </w:tcPr>
                                              <w:p w14:paraId="5A1692E0" w14:textId="77777777" w:rsidR="00306D82" w:rsidRDefault="00461927">
                                                <w:pPr>
                                                  <w:spacing w:after="0" w:line="240" w:lineRule="auto"/>
                                                </w:pPr>
                                                <w:r>
                                                  <w:rPr>
                                                    <w:rFonts w:ascii="Segoe UI" w:eastAsia="Segoe UI" w:hAnsi="Segoe UI"/>
                                                    <w:color w:val="000000"/>
                                                    <w:sz w:val="18"/>
                                                  </w:rPr>
                                                  <w:t>Government of Luxembourg</w:t>
                                                </w:r>
                                              </w:p>
                                            </w:tc>
                                          </w:tr>
                                        </w:tbl>
                                        <w:p w14:paraId="35AC4A3E" w14:textId="77777777" w:rsidR="00306D82" w:rsidRDefault="00306D82">
                                          <w:pPr>
                                            <w:spacing w:after="0" w:line="240" w:lineRule="auto"/>
                                          </w:pPr>
                                        </w:p>
                                      </w:tc>
                                      <w:tc>
                                        <w:tcPr>
                                          <w:tcW w:w="280" w:type="dxa"/>
                                        </w:tcPr>
                                        <w:p w14:paraId="2DA90996" w14:textId="77777777" w:rsidR="00306D82" w:rsidRDefault="00306D82">
                                          <w:pPr>
                                            <w:pStyle w:val="EmptyCellLayoutStyle"/>
                                            <w:spacing w:after="0" w:line="240" w:lineRule="auto"/>
                                          </w:pPr>
                                        </w:p>
                                      </w:tc>
                                    </w:tr>
                                    <w:tr w:rsidR="00306D82" w14:paraId="5CE6623A" w14:textId="77777777">
                                      <w:trPr>
                                        <w:trHeight w:val="160"/>
                                      </w:trPr>
                                      <w:tc>
                                        <w:tcPr>
                                          <w:tcW w:w="378" w:type="dxa"/>
                                        </w:tcPr>
                                        <w:p w14:paraId="0F73FE32" w14:textId="77777777" w:rsidR="00306D82" w:rsidRDefault="00306D82">
                                          <w:pPr>
                                            <w:pStyle w:val="EmptyCellLayoutStyle"/>
                                            <w:spacing w:after="0" w:line="240" w:lineRule="auto"/>
                                          </w:pPr>
                                        </w:p>
                                      </w:tc>
                                      <w:tc>
                                        <w:tcPr>
                                          <w:tcW w:w="1644" w:type="dxa"/>
                                        </w:tcPr>
                                        <w:p w14:paraId="6FEB7C22" w14:textId="77777777" w:rsidR="00306D82" w:rsidRDefault="00306D82">
                                          <w:pPr>
                                            <w:pStyle w:val="EmptyCellLayoutStyle"/>
                                            <w:spacing w:after="0" w:line="240" w:lineRule="auto"/>
                                          </w:pPr>
                                        </w:p>
                                      </w:tc>
                                      <w:tc>
                                        <w:tcPr>
                                          <w:tcW w:w="280" w:type="dxa"/>
                                        </w:tcPr>
                                        <w:p w14:paraId="3806187E" w14:textId="77777777" w:rsidR="00306D82" w:rsidRDefault="00306D82">
                                          <w:pPr>
                                            <w:pStyle w:val="EmptyCellLayoutStyle"/>
                                            <w:spacing w:after="0" w:line="240" w:lineRule="auto"/>
                                          </w:pPr>
                                        </w:p>
                                      </w:tc>
                                    </w:tr>
                                  </w:tbl>
                                  <w:p w14:paraId="0D533DB7" w14:textId="77777777" w:rsidR="00306D82" w:rsidRDefault="00306D8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306D82" w14:paraId="70A5A70E" w14:textId="77777777">
                                      <w:trPr>
                                        <w:trHeight w:val="273"/>
                                      </w:trPr>
                                      <w:tc>
                                        <w:tcPr>
                                          <w:tcW w:w="414" w:type="dxa"/>
                                        </w:tcPr>
                                        <w:p w14:paraId="4D734582" w14:textId="77777777" w:rsidR="00306D82" w:rsidRDefault="00306D82">
                                          <w:pPr>
                                            <w:pStyle w:val="EmptyCellLayoutStyle"/>
                                            <w:spacing w:after="0" w:line="240" w:lineRule="auto"/>
                                          </w:pPr>
                                        </w:p>
                                      </w:tc>
                                      <w:tc>
                                        <w:tcPr>
                                          <w:tcW w:w="1644" w:type="dxa"/>
                                        </w:tcPr>
                                        <w:p w14:paraId="5A3E76A0" w14:textId="77777777" w:rsidR="00306D82" w:rsidRDefault="00306D82">
                                          <w:pPr>
                                            <w:pStyle w:val="EmptyCellLayoutStyle"/>
                                            <w:spacing w:after="0" w:line="240" w:lineRule="auto"/>
                                          </w:pPr>
                                        </w:p>
                                      </w:tc>
                                      <w:tc>
                                        <w:tcPr>
                                          <w:tcW w:w="364" w:type="dxa"/>
                                        </w:tcPr>
                                        <w:p w14:paraId="2959AF45" w14:textId="77777777" w:rsidR="00306D82" w:rsidRDefault="00306D82">
                                          <w:pPr>
                                            <w:pStyle w:val="EmptyCellLayoutStyle"/>
                                            <w:spacing w:after="0" w:line="240" w:lineRule="auto"/>
                                          </w:pPr>
                                        </w:p>
                                      </w:tc>
                                    </w:tr>
                                    <w:tr w:rsidR="00306D82" w14:paraId="6F2665BF" w14:textId="77777777">
                                      <w:trPr>
                                        <w:trHeight w:val="1077"/>
                                      </w:trPr>
                                      <w:tc>
                                        <w:tcPr>
                                          <w:tcW w:w="414" w:type="dxa"/>
                                        </w:tcPr>
                                        <w:p w14:paraId="1E06BEBF"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6CED90E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3D06634" w14:textId="77777777" w:rsidR="00306D82" w:rsidRDefault="00461927">
                                                <w:pPr>
                                                  <w:spacing w:after="0" w:line="240" w:lineRule="auto"/>
                                                </w:pPr>
                                                <w:r>
                                                  <w:rPr>
                                                    <w:noProof/>
                                                  </w:rPr>
                                                  <w:drawing>
                                                    <wp:inline distT="0" distB="0" distL="0" distR="0" wp14:anchorId="085B5727" wp14:editId="332B2DFD">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70DE1BEE" w14:textId="77777777" w:rsidR="00306D82" w:rsidRDefault="00306D82">
                                          <w:pPr>
                                            <w:spacing w:after="0" w:line="240" w:lineRule="auto"/>
                                          </w:pPr>
                                        </w:p>
                                      </w:tc>
                                      <w:tc>
                                        <w:tcPr>
                                          <w:tcW w:w="364" w:type="dxa"/>
                                        </w:tcPr>
                                        <w:p w14:paraId="13E26416" w14:textId="77777777" w:rsidR="00306D82" w:rsidRDefault="00306D82">
                                          <w:pPr>
                                            <w:pStyle w:val="EmptyCellLayoutStyle"/>
                                            <w:spacing w:after="0" w:line="240" w:lineRule="auto"/>
                                          </w:pPr>
                                        </w:p>
                                      </w:tc>
                                    </w:tr>
                                    <w:tr w:rsidR="00306D82" w14:paraId="630DD57B" w14:textId="77777777">
                                      <w:trPr>
                                        <w:trHeight w:val="20"/>
                                      </w:trPr>
                                      <w:tc>
                                        <w:tcPr>
                                          <w:tcW w:w="414" w:type="dxa"/>
                                        </w:tcPr>
                                        <w:p w14:paraId="2F1A54B6" w14:textId="77777777" w:rsidR="00306D82" w:rsidRDefault="00306D82">
                                          <w:pPr>
                                            <w:pStyle w:val="EmptyCellLayoutStyle"/>
                                            <w:spacing w:after="0" w:line="240" w:lineRule="auto"/>
                                          </w:pPr>
                                        </w:p>
                                      </w:tc>
                                      <w:tc>
                                        <w:tcPr>
                                          <w:tcW w:w="1644" w:type="dxa"/>
                                        </w:tcPr>
                                        <w:p w14:paraId="20309B91" w14:textId="77777777" w:rsidR="00306D82" w:rsidRDefault="00306D82">
                                          <w:pPr>
                                            <w:pStyle w:val="EmptyCellLayoutStyle"/>
                                            <w:spacing w:after="0" w:line="240" w:lineRule="auto"/>
                                          </w:pPr>
                                        </w:p>
                                      </w:tc>
                                      <w:tc>
                                        <w:tcPr>
                                          <w:tcW w:w="364" w:type="dxa"/>
                                        </w:tcPr>
                                        <w:p w14:paraId="03CCCE2A" w14:textId="77777777" w:rsidR="00306D82" w:rsidRDefault="00306D82">
                                          <w:pPr>
                                            <w:pStyle w:val="EmptyCellLayoutStyle"/>
                                            <w:spacing w:after="0" w:line="240" w:lineRule="auto"/>
                                          </w:pPr>
                                        </w:p>
                                      </w:tc>
                                    </w:tr>
                                    <w:tr w:rsidR="00306D82" w14:paraId="39811026" w14:textId="77777777">
                                      <w:trPr>
                                        <w:trHeight w:val="396"/>
                                      </w:trPr>
                                      <w:tc>
                                        <w:tcPr>
                                          <w:tcW w:w="414" w:type="dxa"/>
                                        </w:tcPr>
                                        <w:p w14:paraId="24C3C0AD"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5B94654C" w14:textId="77777777">
                                            <w:trPr>
                                              <w:trHeight w:val="318"/>
                                            </w:trPr>
                                            <w:tc>
                                              <w:tcPr>
                                                <w:tcW w:w="1644" w:type="dxa"/>
                                                <w:tcBorders>
                                                  <w:top w:val="nil"/>
                                                  <w:left w:val="nil"/>
                                                  <w:bottom w:val="nil"/>
                                                  <w:right w:val="nil"/>
                                                </w:tcBorders>
                                                <w:tcMar>
                                                  <w:top w:w="39" w:type="dxa"/>
                                                  <w:left w:w="39" w:type="dxa"/>
                                                  <w:bottom w:w="39" w:type="dxa"/>
                                                  <w:right w:w="39" w:type="dxa"/>
                                                </w:tcMar>
                                              </w:tcPr>
                                              <w:p w14:paraId="04C38365" w14:textId="77777777" w:rsidR="00306D82" w:rsidRDefault="00461927">
                                                <w:pPr>
                                                  <w:spacing w:after="0" w:line="240" w:lineRule="auto"/>
                                                </w:pPr>
                                                <w:r>
                                                  <w:rPr>
                                                    <w:rFonts w:ascii="Segoe UI" w:eastAsia="Segoe UI" w:hAnsi="Segoe UI"/>
                                                    <w:color w:val="000000"/>
                                                    <w:sz w:val="18"/>
                                                  </w:rPr>
                                                  <w:t>Government of Monaco</w:t>
                                                </w:r>
                                              </w:p>
                                            </w:tc>
                                          </w:tr>
                                        </w:tbl>
                                        <w:p w14:paraId="66FF09DF" w14:textId="77777777" w:rsidR="00306D82" w:rsidRDefault="00306D82">
                                          <w:pPr>
                                            <w:spacing w:after="0" w:line="240" w:lineRule="auto"/>
                                          </w:pPr>
                                        </w:p>
                                      </w:tc>
                                      <w:tc>
                                        <w:tcPr>
                                          <w:tcW w:w="364" w:type="dxa"/>
                                        </w:tcPr>
                                        <w:p w14:paraId="612A941D" w14:textId="77777777" w:rsidR="00306D82" w:rsidRDefault="00306D82">
                                          <w:pPr>
                                            <w:pStyle w:val="EmptyCellLayoutStyle"/>
                                            <w:spacing w:after="0" w:line="240" w:lineRule="auto"/>
                                          </w:pPr>
                                        </w:p>
                                      </w:tc>
                                    </w:tr>
                                    <w:tr w:rsidR="00306D82" w14:paraId="59DF7A02" w14:textId="77777777">
                                      <w:trPr>
                                        <w:trHeight w:val="160"/>
                                      </w:trPr>
                                      <w:tc>
                                        <w:tcPr>
                                          <w:tcW w:w="414" w:type="dxa"/>
                                        </w:tcPr>
                                        <w:p w14:paraId="27556610" w14:textId="77777777" w:rsidR="00306D82" w:rsidRDefault="00306D82">
                                          <w:pPr>
                                            <w:pStyle w:val="EmptyCellLayoutStyle"/>
                                            <w:spacing w:after="0" w:line="240" w:lineRule="auto"/>
                                          </w:pPr>
                                        </w:p>
                                      </w:tc>
                                      <w:tc>
                                        <w:tcPr>
                                          <w:tcW w:w="1644" w:type="dxa"/>
                                        </w:tcPr>
                                        <w:p w14:paraId="123928A4" w14:textId="77777777" w:rsidR="00306D82" w:rsidRDefault="00306D82">
                                          <w:pPr>
                                            <w:pStyle w:val="EmptyCellLayoutStyle"/>
                                            <w:spacing w:after="0" w:line="240" w:lineRule="auto"/>
                                          </w:pPr>
                                        </w:p>
                                      </w:tc>
                                      <w:tc>
                                        <w:tcPr>
                                          <w:tcW w:w="364" w:type="dxa"/>
                                        </w:tcPr>
                                        <w:p w14:paraId="35D8D13A" w14:textId="77777777" w:rsidR="00306D82" w:rsidRDefault="00306D82">
                                          <w:pPr>
                                            <w:pStyle w:val="EmptyCellLayoutStyle"/>
                                            <w:spacing w:after="0" w:line="240" w:lineRule="auto"/>
                                          </w:pPr>
                                        </w:p>
                                      </w:tc>
                                    </w:tr>
                                  </w:tbl>
                                  <w:p w14:paraId="6D5873B1" w14:textId="77777777" w:rsidR="00306D82" w:rsidRDefault="00306D82">
                                    <w:pPr>
                                      <w:spacing w:after="0" w:line="240" w:lineRule="auto"/>
                                    </w:pPr>
                                  </w:p>
                                </w:tc>
                              </w:tr>
                              <w:tr w:rsidR="00306D82" w14:paraId="3E2B11BC"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06D82" w14:paraId="63F7CC6A" w14:textId="77777777">
                                      <w:trPr>
                                        <w:trHeight w:val="285"/>
                                      </w:trPr>
                                      <w:tc>
                                        <w:tcPr>
                                          <w:tcW w:w="396" w:type="dxa"/>
                                        </w:tcPr>
                                        <w:p w14:paraId="4A9C60E7" w14:textId="77777777" w:rsidR="00306D82" w:rsidRDefault="00306D82">
                                          <w:pPr>
                                            <w:pStyle w:val="EmptyCellLayoutStyle"/>
                                            <w:spacing w:after="0" w:line="240" w:lineRule="auto"/>
                                          </w:pPr>
                                        </w:p>
                                      </w:tc>
                                      <w:tc>
                                        <w:tcPr>
                                          <w:tcW w:w="1644" w:type="dxa"/>
                                        </w:tcPr>
                                        <w:p w14:paraId="6C3E6132" w14:textId="77777777" w:rsidR="00306D82" w:rsidRDefault="00306D82">
                                          <w:pPr>
                                            <w:pStyle w:val="EmptyCellLayoutStyle"/>
                                            <w:spacing w:after="0" w:line="240" w:lineRule="auto"/>
                                          </w:pPr>
                                        </w:p>
                                      </w:tc>
                                      <w:tc>
                                        <w:tcPr>
                                          <w:tcW w:w="453" w:type="dxa"/>
                                        </w:tcPr>
                                        <w:p w14:paraId="3023AEDB" w14:textId="77777777" w:rsidR="00306D82" w:rsidRDefault="00306D82">
                                          <w:pPr>
                                            <w:pStyle w:val="EmptyCellLayoutStyle"/>
                                            <w:spacing w:after="0" w:line="240" w:lineRule="auto"/>
                                          </w:pPr>
                                        </w:p>
                                      </w:tc>
                                    </w:tr>
                                    <w:tr w:rsidR="00306D82" w14:paraId="1976BFF6" w14:textId="77777777">
                                      <w:trPr>
                                        <w:trHeight w:val="1077"/>
                                      </w:trPr>
                                      <w:tc>
                                        <w:tcPr>
                                          <w:tcW w:w="396" w:type="dxa"/>
                                        </w:tcPr>
                                        <w:p w14:paraId="3469FBF0"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65B699D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0F30293" w14:textId="77777777" w:rsidR="00306D82" w:rsidRDefault="00461927">
                                                <w:pPr>
                                                  <w:spacing w:after="0" w:line="240" w:lineRule="auto"/>
                                                </w:pPr>
                                                <w:r>
                                                  <w:rPr>
                                                    <w:noProof/>
                                                  </w:rPr>
                                                  <w:drawing>
                                                    <wp:inline distT="0" distB="0" distL="0" distR="0" wp14:anchorId="1A900CF1" wp14:editId="234D3EB6">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2937CDA7" w14:textId="77777777" w:rsidR="00306D82" w:rsidRDefault="00306D82">
                                          <w:pPr>
                                            <w:spacing w:after="0" w:line="240" w:lineRule="auto"/>
                                          </w:pPr>
                                        </w:p>
                                      </w:tc>
                                      <w:tc>
                                        <w:tcPr>
                                          <w:tcW w:w="453" w:type="dxa"/>
                                        </w:tcPr>
                                        <w:p w14:paraId="5CD95AA1" w14:textId="77777777" w:rsidR="00306D82" w:rsidRDefault="00306D82">
                                          <w:pPr>
                                            <w:pStyle w:val="EmptyCellLayoutStyle"/>
                                            <w:spacing w:after="0" w:line="240" w:lineRule="auto"/>
                                          </w:pPr>
                                        </w:p>
                                      </w:tc>
                                    </w:tr>
                                    <w:tr w:rsidR="00306D82" w14:paraId="06AC15D4" w14:textId="77777777">
                                      <w:trPr>
                                        <w:trHeight w:val="20"/>
                                      </w:trPr>
                                      <w:tc>
                                        <w:tcPr>
                                          <w:tcW w:w="396" w:type="dxa"/>
                                        </w:tcPr>
                                        <w:p w14:paraId="7BAF024D" w14:textId="77777777" w:rsidR="00306D82" w:rsidRDefault="00306D82">
                                          <w:pPr>
                                            <w:pStyle w:val="EmptyCellLayoutStyle"/>
                                            <w:spacing w:after="0" w:line="240" w:lineRule="auto"/>
                                          </w:pPr>
                                        </w:p>
                                      </w:tc>
                                      <w:tc>
                                        <w:tcPr>
                                          <w:tcW w:w="1644" w:type="dxa"/>
                                        </w:tcPr>
                                        <w:p w14:paraId="03F83E2F" w14:textId="77777777" w:rsidR="00306D82" w:rsidRDefault="00306D82">
                                          <w:pPr>
                                            <w:pStyle w:val="EmptyCellLayoutStyle"/>
                                            <w:spacing w:after="0" w:line="240" w:lineRule="auto"/>
                                          </w:pPr>
                                        </w:p>
                                      </w:tc>
                                      <w:tc>
                                        <w:tcPr>
                                          <w:tcW w:w="453" w:type="dxa"/>
                                        </w:tcPr>
                                        <w:p w14:paraId="65764E70" w14:textId="77777777" w:rsidR="00306D82" w:rsidRDefault="00306D82">
                                          <w:pPr>
                                            <w:pStyle w:val="EmptyCellLayoutStyle"/>
                                            <w:spacing w:after="0" w:line="240" w:lineRule="auto"/>
                                          </w:pPr>
                                        </w:p>
                                      </w:tc>
                                    </w:tr>
                                    <w:tr w:rsidR="00306D82" w14:paraId="3B6079D3" w14:textId="77777777">
                                      <w:trPr>
                                        <w:trHeight w:val="396"/>
                                      </w:trPr>
                                      <w:tc>
                                        <w:tcPr>
                                          <w:tcW w:w="396" w:type="dxa"/>
                                        </w:tcPr>
                                        <w:p w14:paraId="12CE1227"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06860D86" w14:textId="77777777">
                                            <w:trPr>
                                              <w:trHeight w:val="318"/>
                                            </w:trPr>
                                            <w:tc>
                                              <w:tcPr>
                                                <w:tcW w:w="1644" w:type="dxa"/>
                                                <w:tcBorders>
                                                  <w:top w:val="nil"/>
                                                  <w:left w:val="nil"/>
                                                  <w:bottom w:val="nil"/>
                                                  <w:right w:val="nil"/>
                                                </w:tcBorders>
                                                <w:tcMar>
                                                  <w:top w:w="39" w:type="dxa"/>
                                                  <w:left w:w="39" w:type="dxa"/>
                                                  <w:bottom w:w="39" w:type="dxa"/>
                                                  <w:right w:w="39" w:type="dxa"/>
                                                </w:tcMar>
                                              </w:tcPr>
                                              <w:p w14:paraId="069B151F" w14:textId="77777777" w:rsidR="00306D82" w:rsidRDefault="00461927">
                                                <w:pPr>
                                                  <w:spacing w:after="0" w:line="240" w:lineRule="auto"/>
                                                </w:pPr>
                                                <w:r>
                                                  <w:rPr>
                                                    <w:rFonts w:ascii="Segoe UI" w:eastAsia="Segoe UI" w:hAnsi="Segoe UI"/>
                                                    <w:color w:val="000000"/>
                                                    <w:sz w:val="18"/>
                                                  </w:rPr>
                                                  <w:t>Government of Netherlands</w:t>
                                                </w:r>
                                              </w:p>
                                            </w:tc>
                                          </w:tr>
                                        </w:tbl>
                                        <w:p w14:paraId="5FC17730" w14:textId="77777777" w:rsidR="00306D82" w:rsidRDefault="00306D82">
                                          <w:pPr>
                                            <w:spacing w:after="0" w:line="240" w:lineRule="auto"/>
                                          </w:pPr>
                                        </w:p>
                                      </w:tc>
                                      <w:tc>
                                        <w:tcPr>
                                          <w:tcW w:w="453" w:type="dxa"/>
                                        </w:tcPr>
                                        <w:p w14:paraId="1C065E68" w14:textId="77777777" w:rsidR="00306D82" w:rsidRDefault="00306D82">
                                          <w:pPr>
                                            <w:pStyle w:val="EmptyCellLayoutStyle"/>
                                            <w:spacing w:after="0" w:line="240" w:lineRule="auto"/>
                                          </w:pPr>
                                        </w:p>
                                      </w:tc>
                                    </w:tr>
                                    <w:tr w:rsidR="00306D82" w14:paraId="46AF105A" w14:textId="77777777">
                                      <w:trPr>
                                        <w:trHeight w:val="148"/>
                                      </w:trPr>
                                      <w:tc>
                                        <w:tcPr>
                                          <w:tcW w:w="396" w:type="dxa"/>
                                        </w:tcPr>
                                        <w:p w14:paraId="7F2E5669" w14:textId="77777777" w:rsidR="00306D82" w:rsidRDefault="00306D82">
                                          <w:pPr>
                                            <w:pStyle w:val="EmptyCellLayoutStyle"/>
                                            <w:spacing w:after="0" w:line="240" w:lineRule="auto"/>
                                          </w:pPr>
                                        </w:p>
                                      </w:tc>
                                      <w:tc>
                                        <w:tcPr>
                                          <w:tcW w:w="1644" w:type="dxa"/>
                                        </w:tcPr>
                                        <w:p w14:paraId="2FB5F447" w14:textId="77777777" w:rsidR="00306D82" w:rsidRDefault="00306D82">
                                          <w:pPr>
                                            <w:pStyle w:val="EmptyCellLayoutStyle"/>
                                            <w:spacing w:after="0" w:line="240" w:lineRule="auto"/>
                                          </w:pPr>
                                        </w:p>
                                      </w:tc>
                                      <w:tc>
                                        <w:tcPr>
                                          <w:tcW w:w="453" w:type="dxa"/>
                                        </w:tcPr>
                                        <w:p w14:paraId="726924A0" w14:textId="77777777" w:rsidR="00306D82" w:rsidRDefault="00306D82">
                                          <w:pPr>
                                            <w:pStyle w:val="EmptyCellLayoutStyle"/>
                                            <w:spacing w:after="0" w:line="240" w:lineRule="auto"/>
                                          </w:pPr>
                                        </w:p>
                                      </w:tc>
                                    </w:tr>
                                  </w:tbl>
                                  <w:p w14:paraId="45131AD8" w14:textId="77777777" w:rsidR="00306D82" w:rsidRDefault="00306D8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06D82" w14:paraId="1D14A5FC" w14:textId="77777777">
                                      <w:trPr>
                                        <w:trHeight w:val="293"/>
                                      </w:trPr>
                                      <w:tc>
                                        <w:tcPr>
                                          <w:tcW w:w="252" w:type="dxa"/>
                                        </w:tcPr>
                                        <w:p w14:paraId="08F9BB9F" w14:textId="77777777" w:rsidR="00306D82" w:rsidRDefault="00306D82">
                                          <w:pPr>
                                            <w:pStyle w:val="EmptyCellLayoutStyle"/>
                                            <w:spacing w:after="0" w:line="240" w:lineRule="auto"/>
                                          </w:pPr>
                                        </w:p>
                                      </w:tc>
                                      <w:tc>
                                        <w:tcPr>
                                          <w:tcW w:w="1644" w:type="dxa"/>
                                        </w:tcPr>
                                        <w:p w14:paraId="6F9F6C7F" w14:textId="77777777" w:rsidR="00306D82" w:rsidRDefault="00306D82">
                                          <w:pPr>
                                            <w:pStyle w:val="EmptyCellLayoutStyle"/>
                                            <w:spacing w:after="0" w:line="240" w:lineRule="auto"/>
                                          </w:pPr>
                                        </w:p>
                                      </w:tc>
                                      <w:tc>
                                        <w:tcPr>
                                          <w:tcW w:w="255" w:type="dxa"/>
                                        </w:tcPr>
                                        <w:p w14:paraId="521224A5" w14:textId="77777777" w:rsidR="00306D82" w:rsidRDefault="00306D82">
                                          <w:pPr>
                                            <w:pStyle w:val="EmptyCellLayoutStyle"/>
                                            <w:spacing w:after="0" w:line="240" w:lineRule="auto"/>
                                          </w:pPr>
                                        </w:p>
                                      </w:tc>
                                    </w:tr>
                                    <w:tr w:rsidR="00306D82" w14:paraId="4C1FE712" w14:textId="77777777">
                                      <w:trPr>
                                        <w:trHeight w:val="1077"/>
                                      </w:trPr>
                                      <w:tc>
                                        <w:tcPr>
                                          <w:tcW w:w="252" w:type="dxa"/>
                                        </w:tcPr>
                                        <w:p w14:paraId="3C30786F"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65593DA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A890388" w14:textId="77777777" w:rsidR="00306D82" w:rsidRDefault="00461927">
                                                <w:pPr>
                                                  <w:spacing w:after="0" w:line="240" w:lineRule="auto"/>
                                                </w:pPr>
                                                <w:r>
                                                  <w:rPr>
                                                    <w:noProof/>
                                                  </w:rPr>
                                                  <w:drawing>
                                                    <wp:inline distT="0" distB="0" distL="0" distR="0" wp14:anchorId="656B98B1" wp14:editId="6BCDB090">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1044000" cy="684000"/>
                                                              </a:xfrm>
                                                              <a:prstGeom prst="rect">
                                                                <a:avLst/>
                                                              </a:prstGeom>
                                                            </pic:spPr>
                                                          </pic:pic>
                                                        </a:graphicData>
                                                      </a:graphic>
                                                    </wp:inline>
                                                  </w:drawing>
                                                </w:r>
                                              </w:p>
                                            </w:tc>
                                          </w:tr>
                                        </w:tbl>
                                        <w:p w14:paraId="2B9E9020" w14:textId="77777777" w:rsidR="00306D82" w:rsidRDefault="00306D82">
                                          <w:pPr>
                                            <w:spacing w:after="0" w:line="240" w:lineRule="auto"/>
                                          </w:pPr>
                                        </w:p>
                                      </w:tc>
                                      <w:tc>
                                        <w:tcPr>
                                          <w:tcW w:w="255" w:type="dxa"/>
                                        </w:tcPr>
                                        <w:p w14:paraId="7D0BE367" w14:textId="77777777" w:rsidR="00306D82" w:rsidRDefault="00306D82">
                                          <w:pPr>
                                            <w:pStyle w:val="EmptyCellLayoutStyle"/>
                                            <w:spacing w:after="0" w:line="240" w:lineRule="auto"/>
                                          </w:pPr>
                                        </w:p>
                                      </w:tc>
                                    </w:tr>
                                    <w:tr w:rsidR="00306D82" w14:paraId="35CF819B" w14:textId="77777777">
                                      <w:trPr>
                                        <w:trHeight w:val="396"/>
                                      </w:trPr>
                                      <w:tc>
                                        <w:tcPr>
                                          <w:tcW w:w="252" w:type="dxa"/>
                                        </w:tcPr>
                                        <w:p w14:paraId="7EF072BB"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4A163FD0" w14:textId="77777777">
                                            <w:trPr>
                                              <w:trHeight w:val="318"/>
                                            </w:trPr>
                                            <w:tc>
                                              <w:tcPr>
                                                <w:tcW w:w="1644" w:type="dxa"/>
                                                <w:tcBorders>
                                                  <w:top w:val="nil"/>
                                                  <w:left w:val="nil"/>
                                                  <w:bottom w:val="nil"/>
                                                  <w:right w:val="nil"/>
                                                </w:tcBorders>
                                                <w:tcMar>
                                                  <w:top w:w="39" w:type="dxa"/>
                                                  <w:left w:w="39" w:type="dxa"/>
                                                  <w:bottom w:w="39" w:type="dxa"/>
                                                  <w:right w:w="39" w:type="dxa"/>
                                                </w:tcMar>
                                              </w:tcPr>
                                              <w:p w14:paraId="696E5DED" w14:textId="77777777" w:rsidR="00306D82" w:rsidRDefault="00461927">
                                                <w:pPr>
                                                  <w:spacing w:after="0" w:line="240" w:lineRule="auto"/>
                                                </w:pPr>
                                                <w:r>
                                                  <w:rPr>
                                                    <w:rFonts w:ascii="Segoe UI" w:eastAsia="Segoe UI" w:hAnsi="Segoe UI"/>
                                                    <w:color w:val="000000"/>
                                                    <w:sz w:val="18"/>
                                                  </w:rPr>
                                                  <w:t>Government of Norway</w:t>
                                                </w:r>
                                              </w:p>
                                            </w:tc>
                                          </w:tr>
                                        </w:tbl>
                                        <w:p w14:paraId="529AEBEC" w14:textId="77777777" w:rsidR="00306D82" w:rsidRDefault="00306D82">
                                          <w:pPr>
                                            <w:spacing w:after="0" w:line="240" w:lineRule="auto"/>
                                          </w:pPr>
                                        </w:p>
                                      </w:tc>
                                      <w:tc>
                                        <w:tcPr>
                                          <w:tcW w:w="255" w:type="dxa"/>
                                        </w:tcPr>
                                        <w:p w14:paraId="1C59A304" w14:textId="77777777" w:rsidR="00306D82" w:rsidRDefault="00306D82">
                                          <w:pPr>
                                            <w:pStyle w:val="EmptyCellLayoutStyle"/>
                                            <w:spacing w:after="0" w:line="240" w:lineRule="auto"/>
                                          </w:pPr>
                                        </w:p>
                                      </w:tc>
                                    </w:tr>
                                    <w:tr w:rsidR="00306D82" w14:paraId="041F714F" w14:textId="77777777">
                                      <w:trPr>
                                        <w:trHeight w:val="160"/>
                                      </w:trPr>
                                      <w:tc>
                                        <w:tcPr>
                                          <w:tcW w:w="252" w:type="dxa"/>
                                        </w:tcPr>
                                        <w:p w14:paraId="74ABF724" w14:textId="77777777" w:rsidR="00306D82" w:rsidRDefault="00306D82">
                                          <w:pPr>
                                            <w:pStyle w:val="EmptyCellLayoutStyle"/>
                                            <w:spacing w:after="0" w:line="240" w:lineRule="auto"/>
                                          </w:pPr>
                                        </w:p>
                                      </w:tc>
                                      <w:tc>
                                        <w:tcPr>
                                          <w:tcW w:w="1644" w:type="dxa"/>
                                        </w:tcPr>
                                        <w:p w14:paraId="04350622" w14:textId="77777777" w:rsidR="00306D82" w:rsidRDefault="00306D82">
                                          <w:pPr>
                                            <w:pStyle w:val="EmptyCellLayoutStyle"/>
                                            <w:spacing w:after="0" w:line="240" w:lineRule="auto"/>
                                          </w:pPr>
                                        </w:p>
                                      </w:tc>
                                      <w:tc>
                                        <w:tcPr>
                                          <w:tcW w:w="255" w:type="dxa"/>
                                        </w:tcPr>
                                        <w:p w14:paraId="0139091E" w14:textId="77777777" w:rsidR="00306D82" w:rsidRDefault="00306D82">
                                          <w:pPr>
                                            <w:pStyle w:val="EmptyCellLayoutStyle"/>
                                            <w:spacing w:after="0" w:line="240" w:lineRule="auto"/>
                                          </w:pPr>
                                        </w:p>
                                      </w:tc>
                                    </w:tr>
                                  </w:tbl>
                                  <w:p w14:paraId="454A9A06" w14:textId="77777777" w:rsidR="00306D82" w:rsidRDefault="00306D8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306D82" w14:paraId="599020A9" w14:textId="77777777">
                                      <w:trPr>
                                        <w:trHeight w:val="273"/>
                                      </w:trPr>
                                      <w:tc>
                                        <w:tcPr>
                                          <w:tcW w:w="378" w:type="dxa"/>
                                        </w:tcPr>
                                        <w:p w14:paraId="5A03B19A" w14:textId="77777777" w:rsidR="00306D82" w:rsidRDefault="00306D82">
                                          <w:pPr>
                                            <w:pStyle w:val="EmptyCellLayoutStyle"/>
                                            <w:spacing w:after="0" w:line="240" w:lineRule="auto"/>
                                          </w:pPr>
                                        </w:p>
                                      </w:tc>
                                      <w:tc>
                                        <w:tcPr>
                                          <w:tcW w:w="1644" w:type="dxa"/>
                                        </w:tcPr>
                                        <w:p w14:paraId="5AC13E3B" w14:textId="77777777" w:rsidR="00306D82" w:rsidRDefault="00306D82">
                                          <w:pPr>
                                            <w:pStyle w:val="EmptyCellLayoutStyle"/>
                                            <w:spacing w:after="0" w:line="240" w:lineRule="auto"/>
                                          </w:pPr>
                                        </w:p>
                                      </w:tc>
                                      <w:tc>
                                        <w:tcPr>
                                          <w:tcW w:w="280" w:type="dxa"/>
                                        </w:tcPr>
                                        <w:p w14:paraId="427D3CBE" w14:textId="77777777" w:rsidR="00306D82" w:rsidRDefault="00306D82">
                                          <w:pPr>
                                            <w:pStyle w:val="EmptyCellLayoutStyle"/>
                                            <w:spacing w:after="0" w:line="240" w:lineRule="auto"/>
                                          </w:pPr>
                                        </w:p>
                                      </w:tc>
                                    </w:tr>
                                    <w:tr w:rsidR="00306D82" w14:paraId="32BC9F89" w14:textId="77777777">
                                      <w:trPr>
                                        <w:trHeight w:val="1077"/>
                                      </w:trPr>
                                      <w:tc>
                                        <w:tcPr>
                                          <w:tcW w:w="378" w:type="dxa"/>
                                        </w:tcPr>
                                        <w:p w14:paraId="0941D2DB"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496902C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D42DEC5" w14:textId="77777777" w:rsidR="00306D82" w:rsidRDefault="00461927">
                                                <w:pPr>
                                                  <w:spacing w:after="0" w:line="240" w:lineRule="auto"/>
                                                </w:pPr>
                                                <w:r>
                                                  <w:rPr>
                                                    <w:noProof/>
                                                  </w:rPr>
                                                  <w:drawing>
                                                    <wp:inline distT="0" distB="0" distL="0" distR="0" wp14:anchorId="4CFB8497" wp14:editId="681A6D7E">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5C9C9CFA" w14:textId="77777777" w:rsidR="00306D82" w:rsidRDefault="00306D82">
                                          <w:pPr>
                                            <w:spacing w:after="0" w:line="240" w:lineRule="auto"/>
                                          </w:pPr>
                                        </w:p>
                                      </w:tc>
                                      <w:tc>
                                        <w:tcPr>
                                          <w:tcW w:w="280" w:type="dxa"/>
                                        </w:tcPr>
                                        <w:p w14:paraId="7F3F195A" w14:textId="77777777" w:rsidR="00306D82" w:rsidRDefault="00306D82">
                                          <w:pPr>
                                            <w:pStyle w:val="EmptyCellLayoutStyle"/>
                                            <w:spacing w:after="0" w:line="240" w:lineRule="auto"/>
                                          </w:pPr>
                                        </w:p>
                                      </w:tc>
                                    </w:tr>
                                    <w:tr w:rsidR="00306D82" w14:paraId="646062D4" w14:textId="77777777">
                                      <w:trPr>
                                        <w:trHeight w:val="20"/>
                                      </w:trPr>
                                      <w:tc>
                                        <w:tcPr>
                                          <w:tcW w:w="378" w:type="dxa"/>
                                        </w:tcPr>
                                        <w:p w14:paraId="09411EC5" w14:textId="77777777" w:rsidR="00306D82" w:rsidRDefault="00306D82">
                                          <w:pPr>
                                            <w:pStyle w:val="EmptyCellLayoutStyle"/>
                                            <w:spacing w:after="0" w:line="240" w:lineRule="auto"/>
                                          </w:pPr>
                                        </w:p>
                                      </w:tc>
                                      <w:tc>
                                        <w:tcPr>
                                          <w:tcW w:w="1644" w:type="dxa"/>
                                        </w:tcPr>
                                        <w:p w14:paraId="2246106F" w14:textId="77777777" w:rsidR="00306D82" w:rsidRDefault="00306D82">
                                          <w:pPr>
                                            <w:pStyle w:val="EmptyCellLayoutStyle"/>
                                            <w:spacing w:after="0" w:line="240" w:lineRule="auto"/>
                                          </w:pPr>
                                        </w:p>
                                      </w:tc>
                                      <w:tc>
                                        <w:tcPr>
                                          <w:tcW w:w="280" w:type="dxa"/>
                                        </w:tcPr>
                                        <w:p w14:paraId="74F133E2" w14:textId="77777777" w:rsidR="00306D82" w:rsidRDefault="00306D82">
                                          <w:pPr>
                                            <w:pStyle w:val="EmptyCellLayoutStyle"/>
                                            <w:spacing w:after="0" w:line="240" w:lineRule="auto"/>
                                          </w:pPr>
                                        </w:p>
                                      </w:tc>
                                    </w:tr>
                                    <w:tr w:rsidR="00306D82" w14:paraId="48320D94" w14:textId="77777777">
                                      <w:trPr>
                                        <w:trHeight w:val="396"/>
                                      </w:trPr>
                                      <w:tc>
                                        <w:tcPr>
                                          <w:tcW w:w="378" w:type="dxa"/>
                                        </w:tcPr>
                                        <w:p w14:paraId="60BC576C"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3234A337" w14:textId="77777777">
                                            <w:trPr>
                                              <w:trHeight w:val="318"/>
                                            </w:trPr>
                                            <w:tc>
                                              <w:tcPr>
                                                <w:tcW w:w="1644" w:type="dxa"/>
                                                <w:tcBorders>
                                                  <w:top w:val="nil"/>
                                                  <w:left w:val="nil"/>
                                                  <w:bottom w:val="nil"/>
                                                  <w:right w:val="nil"/>
                                                </w:tcBorders>
                                                <w:tcMar>
                                                  <w:top w:w="39" w:type="dxa"/>
                                                  <w:left w:w="39" w:type="dxa"/>
                                                  <w:bottom w:w="39" w:type="dxa"/>
                                                  <w:right w:w="39" w:type="dxa"/>
                                                </w:tcMar>
                                              </w:tcPr>
                                              <w:p w14:paraId="3472C677" w14:textId="77777777" w:rsidR="00306D82" w:rsidRDefault="00461927">
                                                <w:pPr>
                                                  <w:spacing w:after="0" w:line="240" w:lineRule="auto"/>
                                                </w:pPr>
                                                <w:r>
                                                  <w:rPr>
                                                    <w:rFonts w:ascii="Segoe UI" w:eastAsia="Segoe UI" w:hAnsi="Segoe UI"/>
                                                    <w:color w:val="000000"/>
                                                    <w:sz w:val="18"/>
                                                  </w:rPr>
                                                  <w:t>Government of Portugal</w:t>
                                                </w:r>
                                              </w:p>
                                            </w:tc>
                                          </w:tr>
                                        </w:tbl>
                                        <w:p w14:paraId="2866429C" w14:textId="77777777" w:rsidR="00306D82" w:rsidRDefault="00306D82">
                                          <w:pPr>
                                            <w:spacing w:after="0" w:line="240" w:lineRule="auto"/>
                                          </w:pPr>
                                        </w:p>
                                      </w:tc>
                                      <w:tc>
                                        <w:tcPr>
                                          <w:tcW w:w="280" w:type="dxa"/>
                                        </w:tcPr>
                                        <w:p w14:paraId="7616150A" w14:textId="77777777" w:rsidR="00306D82" w:rsidRDefault="00306D82">
                                          <w:pPr>
                                            <w:pStyle w:val="EmptyCellLayoutStyle"/>
                                            <w:spacing w:after="0" w:line="240" w:lineRule="auto"/>
                                          </w:pPr>
                                        </w:p>
                                      </w:tc>
                                    </w:tr>
                                    <w:tr w:rsidR="00306D82" w14:paraId="3157A1FC" w14:textId="77777777">
                                      <w:trPr>
                                        <w:trHeight w:val="160"/>
                                      </w:trPr>
                                      <w:tc>
                                        <w:tcPr>
                                          <w:tcW w:w="378" w:type="dxa"/>
                                        </w:tcPr>
                                        <w:p w14:paraId="433FC4CD" w14:textId="77777777" w:rsidR="00306D82" w:rsidRDefault="00306D82">
                                          <w:pPr>
                                            <w:pStyle w:val="EmptyCellLayoutStyle"/>
                                            <w:spacing w:after="0" w:line="240" w:lineRule="auto"/>
                                          </w:pPr>
                                        </w:p>
                                      </w:tc>
                                      <w:tc>
                                        <w:tcPr>
                                          <w:tcW w:w="1644" w:type="dxa"/>
                                        </w:tcPr>
                                        <w:p w14:paraId="006DC4BE" w14:textId="77777777" w:rsidR="00306D82" w:rsidRDefault="00306D82">
                                          <w:pPr>
                                            <w:pStyle w:val="EmptyCellLayoutStyle"/>
                                            <w:spacing w:after="0" w:line="240" w:lineRule="auto"/>
                                          </w:pPr>
                                        </w:p>
                                      </w:tc>
                                      <w:tc>
                                        <w:tcPr>
                                          <w:tcW w:w="280" w:type="dxa"/>
                                        </w:tcPr>
                                        <w:p w14:paraId="0E215F74" w14:textId="77777777" w:rsidR="00306D82" w:rsidRDefault="00306D82">
                                          <w:pPr>
                                            <w:pStyle w:val="EmptyCellLayoutStyle"/>
                                            <w:spacing w:after="0" w:line="240" w:lineRule="auto"/>
                                          </w:pPr>
                                        </w:p>
                                      </w:tc>
                                    </w:tr>
                                  </w:tbl>
                                  <w:p w14:paraId="09EE1269" w14:textId="77777777" w:rsidR="00306D82" w:rsidRDefault="00306D8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306D82" w14:paraId="0C4C15BA" w14:textId="77777777">
                                      <w:trPr>
                                        <w:trHeight w:val="273"/>
                                      </w:trPr>
                                      <w:tc>
                                        <w:tcPr>
                                          <w:tcW w:w="414" w:type="dxa"/>
                                        </w:tcPr>
                                        <w:p w14:paraId="0D44F76A" w14:textId="77777777" w:rsidR="00306D82" w:rsidRDefault="00306D82">
                                          <w:pPr>
                                            <w:pStyle w:val="EmptyCellLayoutStyle"/>
                                            <w:spacing w:after="0" w:line="240" w:lineRule="auto"/>
                                          </w:pPr>
                                        </w:p>
                                      </w:tc>
                                      <w:tc>
                                        <w:tcPr>
                                          <w:tcW w:w="1644" w:type="dxa"/>
                                        </w:tcPr>
                                        <w:p w14:paraId="29D44E40" w14:textId="77777777" w:rsidR="00306D82" w:rsidRDefault="00306D82">
                                          <w:pPr>
                                            <w:pStyle w:val="EmptyCellLayoutStyle"/>
                                            <w:spacing w:after="0" w:line="240" w:lineRule="auto"/>
                                          </w:pPr>
                                        </w:p>
                                      </w:tc>
                                      <w:tc>
                                        <w:tcPr>
                                          <w:tcW w:w="364" w:type="dxa"/>
                                        </w:tcPr>
                                        <w:p w14:paraId="50CAB9F0" w14:textId="77777777" w:rsidR="00306D82" w:rsidRDefault="00306D82">
                                          <w:pPr>
                                            <w:pStyle w:val="EmptyCellLayoutStyle"/>
                                            <w:spacing w:after="0" w:line="240" w:lineRule="auto"/>
                                          </w:pPr>
                                        </w:p>
                                      </w:tc>
                                    </w:tr>
                                    <w:tr w:rsidR="00306D82" w14:paraId="3779909D" w14:textId="77777777">
                                      <w:trPr>
                                        <w:trHeight w:val="1077"/>
                                      </w:trPr>
                                      <w:tc>
                                        <w:tcPr>
                                          <w:tcW w:w="414" w:type="dxa"/>
                                        </w:tcPr>
                                        <w:p w14:paraId="5DEA4128"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6E3AA92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ED28B65" w14:textId="77777777" w:rsidR="00306D82" w:rsidRDefault="00461927">
                                                <w:pPr>
                                                  <w:spacing w:after="0" w:line="240" w:lineRule="auto"/>
                                                </w:pPr>
                                                <w:r>
                                                  <w:rPr>
                                                    <w:noProof/>
                                                  </w:rPr>
                                                  <w:drawing>
                                                    <wp:inline distT="0" distB="0" distL="0" distR="0" wp14:anchorId="58E77667" wp14:editId="42B64262">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684000"/>
                                                              </a:xfrm>
                                                              <a:prstGeom prst="rect">
                                                                <a:avLst/>
                                                              </a:prstGeom>
                                                            </pic:spPr>
                                                          </pic:pic>
                                                        </a:graphicData>
                                                      </a:graphic>
                                                    </wp:inline>
                                                  </w:drawing>
                                                </w:r>
                                              </w:p>
                                            </w:tc>
                                          </w:tr>
                                        </w:tbl>
                                        <w:p w14:paraId="5B787351" w14:textId="77777777" w:rsidR="00306D82" w:rsidRDefault="00306D82">
                                          <w:pPr>
                                            <w:spacing w:after="0" w:line="240" w:lineRule="auto"/>
                                          </w:pPr>
                                        </w:p>
                                      </w:tc>
                                      <w:tc>
                                        <w:tcPr>
                                          <w:tcW w:w="364" w:type="dxa"/>
                                        </w:tcPr>
                                        <w:p w14:paraId="36ECDA25" w14:textId="77777777" w:rsidR="00306D82" w:rsidRDefault="00306D82">
                                          <w:pPr>
                                            <w:pStyle w:val="EmptyCellLayoutStyle"/>
                                            <w:spacing w:after="0" w:line="240" w:lineRule="auto"/>
                                          </w:pPr>
                                        </w:p>
                                      </w:tc>
                                    </w:tr>
                                    <w:tr w:rsidR="00306D82" w14:paraId="558BE8A3" w14:textId="77777777">
                                      <w:trPr>
                                        <w:trHeight w:val="20"/>
                                      </w:trPr>
                                      <w:tc>
                                        <w:tcPr>
                                          <w:tcW w:w="414" w:type="dxa"/>
                                        </w:tcPr>
                                        <w:p w14:paraId="4DADA256" w14:textId="77777777" w:rsidR="00306D82" w:rsidRDefault="00306D82">
                                          <w:pPr>
                                            <w:pStyle w:val="EmptyCellLayoutStyle"/>
                                            <w:spacing w:after="0" w:line="240" w:lineRule="auto"/>
                                          </w:pPr>
                                        </w:p>
                                      </w:tc>
                                      <w:tc>
                                        <w:tcPr>
                                          <w:tcW w:w="1644" w:type="dxa"/>
                                        </w:tcPr>
                                        <w:p w14:paraId="1939AC24" w14:textId="77777777" w:rsidR="00306D82" w:rsidRDefault="00306D82">
                                          <w:pPr>
                                            <w:pStyle w:val="EmptyCellLayoutStyle"/>
                                            <w:spacing w:after="0" w:line="240" w:lineRule="auto"/>
                                          </w:pPr>
                                        </w:p>
                                      </w:tc>
                                      <w:tc>
                                        <w:tcPr>
                                          <w:tcW w:w="364" w:type="dxa"/>
                                        </w:tcPr>
                                        <w:p w14:paraId="548D8DF6" w14:textId="77777777" w:rsidR="00306D82" w:rsidRDefault="00306D82">
                                          <w:pPr>
                                            <w:pStyle w:val="EmptyCellLayoutStyle"/>
                                            <w:spacing w:after="0" w:line="240" w:lineRule="auto"/>
                                          </w:pPr>
                                        </w:p>
                                      </w:tc>
                                    </w:tr>
                                    <w:tr w:rsidR="00306D82" w14:paraId="3201CC35" w14:textId="77777777">
                                      <w:trPr>
                                        <w:trHeight w:val="396"/>
                                      </w:trPr>
                                      <w:tc>
                                        <w:tcPr>
                                          <w:tcW w:w="414" w:type="dxa"/>
                                        </w:tcPr>
                                        <w:p w14:paraId="73689FFC"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0025B029" w14:textId="77777777">
                                            <w:trPr>
                                              <w:trHeight w:val="318"/>
                                            </w:trPr>
                                            <w:tc>
                                              <w:tcPr>
                                                <w:tcW w:w="1644" w:type="dxa"/>
                                                <w:tcBorders>
                                                  <w:top w:val="nil"/>
                                                  <w:left w:val="nil"/>
                                                  <w:bottom w:val="nil"/>
                                                  <w:right w:val="nil"/>
                                                </w:tcBorders>
                                                <w:tcMar>
                                                  <w:top w:w="39" w:type="dxa"/>
                                                  <w:left w:w="39" w:type="dxa"/>
                                                  <w:bottom w:w="39" w:type="dxa"/>
                                                  <w:right w:w="39" w:type="dxa"/>
                                                </w:tcMar>
                                              </w:tcPr>
                                              <w:p w14:paraId="0FCE8089" w14:textId="77777777" w:rsidR="00306D82" w:rsidRDefault="00461927">
                                                <w:pPr>
                                                  <w:spacing w:after="0" w:line="240" w:lineRule="auto"/>
                                                </w:pPr>
                                                <w:r>
                                                  <w:rPr>
                                                    <w:rFonts w:ascii="Segoe UI" w:eastAsia="Segoe UI" w:hAnsi="Segoe UI"/>
                                                    <w:color w:val="000000"/>
                                                    <w:sz w:val="18"/>
                                                  </w:rPr>
                                                  <w:t>Government of Republic of Korea</w:t>
                                                </w:r>
                                              </w:p>
                                            </w:tc>
                                          </w:tr>
                                        </w:tbl>
                                        <w:p w14:paraId="40E3C4B3" w14:textId="77777777" w:rsidR="00306D82" w:rsidRDefault="00306D82">
                                          <w:pPr>
                                            <w:spacing w:after="0" w:line="240" w:lineRule="auto"/>
                                          </w:pPr>
                                        </w:p>
                                      </w:tc>
                                      <w:tc>
                                        <w:tcPr>
                                          <w:tcW w:w="364" w:type="dxa"/>
                                        </w:tcPr>
                                        <w:p w14:paraId="7CFDDC85" w14:textId="77777777" w:rsidR="00306D82" w:rsidRDefault="00306D82">
                                          <w:pPr>
                                            <w:pStyle w:val="EmptyCellLayoutStyle"/>
                                            <w:spacing w:after="0" w:line="240" w:lineRule="auto"/>
                                          </w:pPr>
                                        </w:p>
                                      </w:tc>
                                    </w:tr>
                                    <w:tr w:rsidR="00306D82" w14:paraId="4BE288CD" w14:textId="77777777">
                                      <w:trPr>
                                        <w:trHeight w:val="160"/>
                                      </w:trPr>
                                      <w:tc>
                                        <w:tcPr>
                                          <w:tcW w:w="414" w:type="dxa"/>
                                        </w:tcPr>
                                        <w:p w14:paraId="0A03EAB1" w14:textId="77777777" w:rsidR="00306D82" w:rsidRDefault="00306D82">
                                          <w:pPr>
                                            <w:pStyle w:val="EmptyCellLayoutStyle"/>
                                            <w:spacing w:after="0" w:line="240" w:lineRule="auto"/>
                                          </w:pPr>
                                        </w:p>
                                      </w:tc>
                                      <w:tc>
                                        <w:tcPr>
                                          <w:tcW w:w="1644" w:type="dxa"/>
                                        </w:tcPr>
                                        <w:p w14:paraId="534F4F2F" w14:textId="77777777" w:rsidR="00306D82" w:rsidRDefault="00306D82">
                                          <w:pPr>
                                            <w:pStyle w:val="EmptyCellLayoutStyle"/>
                                            <w:spacing w:after="0" w:line="240" w:lineRule="auto"/>
                                          </w:pPr>
                                        </w:p>
                                      </w:tc>
                                      <w:tc>
                                        <w:tcPr>
                                          <w:tcW w:w="364" w:type="dxa"/>
                                        </w:tcPr>
                                        <w:p w14:paraId="249D9179" w14:textId="77777777" w:rsidR="00306D82" w:rsidRDefault="00306D82">
                                          <w:pPr>
                                            <w:pStyle w:val="EmptyCellLayoutStyle"/>
                                            <w:spacing w:after="0" w:line="240" w:lineRule="auto"/>
                                          </w:pPr>
                                        </w:p>
                                      </w:tc>
                                    </w:tr>
                                  </w:tbl>
                                  <w:p w14:paraId="4CA70301" w14:textId="77777777" w:rsidR="00306D82" w:rsidRDefault="00306D82">
                                    <w:pPr>
                                      <w:spacing w:after="0" w:line="240" w:lineRule="auto"/>
                                    </w:pPr>
                                  </w:p>
                                </w:tc>
                              </w:tr>
                              <w:tr w:rsidR="00306D82" w14:paraId="0D38DCFD"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06D82" w14:paraId="347AC237" w14:textId="77777777">
                                      <w:trPr>
                                        <w:trHeight w:val="285"/>
                                      </w:trPr>
                                      <w:tc>
                                        <w:tcPr>
                                          <w:tcW w:w="396" w:type="dxa"/>
                                        </w:tcPr>
                                        <w:p w14:paraId="15542102" w14:textId="77777777" w:rsidR="00306D82" w:rsidRDefault="00306D82">
                                          <w:pPr>
                                            <w:pStyle w:val="EmptyCellLayoutStyle"/>
                                            <w:spacing w:after="0" w:line="240" w:lineRule="auto"/>
                                          </w:pPr>
                                        </w:p>
                                      </w:tc>
                                      <w:tc>
                                        <w:tcPr>
                                          <w:tcW w:w="1644" w:type="dxa"/>
                                        </w:tcPr>
                                        <w:p w14:paraId="5782F6AF" w14:textId="77777777" w:rsidR="00306D82" w:rsidRDefault="00306D82">
                                          <w:pPr>
                                            <w:pStyle w:val="EmptyCellLayoutStyle"/>
                                            <w:spacing w:after="0" w:line="240" w:lineRule="auto"/>
                                          </w:pPr>
                                        </w:p>
                                      </w:tc>
                                      <w:tc>
                                        <w:tcPr>
                                          <w:tcW w:w="453" w:type="dxa"/>
                                        </w:tcPr>
                                        <w:p w14:paraId="563E70D0" w14:textId="77777777" w:rsidR="00306D82" w:rsidRDefault="00306D82">
                                          <w:pPr>
                                            <w:pStyle w:val="EmptyCellLayoutStyle"/>
                                            <w:spacing w:after="0" w:line="240" w:lineRule="auto"/>
                                          </w:pPr>
                                        </w:p>
                                      </w:tc>
                                    </w:tr>
                                    <w:tr w:rsidR="00306D82" w14:paraId="0891C9B8" w14:textId="77777777">
                                      <w:trPr>
                                        <w:trHeight w:val="1077"/>
                                      </w:trPr>
                                      <w:tc>
                                        <w:tcPr>
                                          <w:tcW w:w="396" w:type="dxa"/>
                                        </w:tcPr>
                                        <w:p w14:paraId="64798BF9"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4629D14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5FBC10D" w14:textId="77777777" w:rsidR="00306D82" w:rsidRDefault="00461927">
                                                <w:pPr>
                                                  <w:spacing w:after="0" w:line="240" w:lineRule="auto"/>
                                                </w:pPr>
                                                <w:r>
                                                  <w:rPr>
                                                    <w:noProof/>
                                                  </w:rPr>
                                                  <w:drawing>
                                                    <wp:inline distT="0" distB="0" distL="0" distR="0" wp14:anchorId="651D71D5" wp14:editId="35A4D61D">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1044000" cy="684000"/>
                                                              </a:xfrm>
                                                              <a:prstGeom prst="rect">
                                                                <a:avLst/>
                                                              </a:prstGeom>
                                                            </pic:spPr>
                                                          </pic:pic>
                                                        </a:graphicData>
                                                      </a:graphic>
                                                    </wp:inline>
                                                  </w:drawing>
                                                </w:r>
                                              </w:p>
                                            </w:tc>
                                          </w:tr>
                                        </w:tbl>
                                        <w:p w14:paraId="4D4EB4E3" w14:textId="77777777" w:rsidR="00306D82" w:rsidRDefault="00306D82">
                                          <w:pPr>
                                            <w:spacing w:after="0" w:line="240" w:lineRule="auto"/>
                                          </w:pPr>
                                        </w:p>
                                      </w:tc>
                                      <w:tc>
                                        <w:tcPr>
                                          <w:tcW w:w="453" w:type="dxa"/>
                                        </w:tcPr>
                                        <w:p w14:paraId="5F7E3A5C" w14:textId="77777777" w:rsidR="00306D82" w:rsidRDefault="00306D82">
                                          <w:pPr>
                                            <w:pStyle w:val="EmptyCellLayoutStyle"/>
                                            <w:spacing w:after="0" w:line="240" w:lineRule="auto"/>
                                          </w:pPr>
                                        </w:p>
                                      </w:tc>
                                    </w:tr>
                                    <w:tr w:rsidR="00306D82" w14:paraId="629CEB22" w14:textId="77777777">
                                      <w:trPr>
                                        <w:trHeight w:val="20"/>
                                      </w:trPr>
                                      <w:tc>
                                        <w:tcPr>
                                          <w:tcW w:w="396" w:type="dxa"/>
                                        </w:tcPr>
                                        <w:p w14:paraId="5BF459B4" w14:textId="77777777" w:rsidR="00306D82" w:rsidRDefault="00306D82">
                                          <w:pPr>
                                            <w:pStyle w:val="EmptyCellLayoutStyle"/>
                                            <w:spacing w:after="0" w:line="240" w:lineRule="auto"/>
                                          </w:pPr>
                                        </w:p>
                                      </w:tc>
                                      <w:tc>
                                        <w:tcPr>
                                          <w:tcW w:w="1644" w:type="dxa"/>
                                        </w:tcPr>
                                        <w:p w14:paraId="482241A1" w14:textId="77777777" w:rsidR="00306D82" w:rsidRDefault="00306D82">
                                          <w:pPr>
                                            <w:pStyle w:val="EmptyCellLayoutStyle"/>
                                            <w:spacing w:after="0" w:line="240" w:lineRule="auto"/>
                                          </w:pPr>
                                        </w:p>
                                      </w:tc>
                                      <w:tc>
                                        <w:tcPr>
                                          <w:tcW w:w="453" w:type="dxa"/>
                                        </w:tcPr>
                                        <w:p w14:paraId="653CA543" w14:textId="77777777" w:rsidR="00306D82" w:rsidRDefault="00306D82">
                                          <w:pPr>
                                            <w:pStyle w:val="EmptyCellLayoutStyle"/>
                                            <w:spacing w:after="0" w:line="240" w:lineRule="auto"/>
                                          </w:pPr>
                                        </w:p>
                                      </w:tc>
                                    </w:tr>
                                    <w:tr w:rsidR="00306D82" w14:paraId="01FF26FF" w14:textId="77777777">
                                      <w:trPr>
                                        <w:trHeight w:val="396"/>
                                      </w:trPr>
                                      <w:tc>
                                        <w:tcPr>
                                          <w:tcW w:w="396" w:type="dxa"/>
                                        </w:tcPr>
                                        <w:p w14:paraId="38F5517E"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6D0B20E8" w14:textId="77777777">
                                            <w:trPr>
                                              <w:trHeight w:val="318"/>
                                            </w:trPr>
                                            <w:tc>
                                              <w:tcPr>
                                                <w:tcW w:w="1644" w:type="dxa"/>
                                                <w:tcBorders>
                                                  <w:top w:val="nil"/>
                                                  <w:left w:val="nil"/>
                                                  <w:bottom w:val="nil"/>
                                                  <w:right w:val="nil"/>
                                                </w:tcBorders>
                                                <w:tcMar>
                                                  <w:top w:w="39" w:type="dxa"/>
                                                  <w:left w:w="39" w:type="dxa"/>
                                                  <w:bottom w:w="39" w:type="dxa"/>
                                                  <w:right w:w="39" w:type="dxa"/>
                                                </w:tcMar>
                                              </w:tcPr>
                                              <w:p w14:paraId="364415F5" w14:textId="77777777" w:rsidR="00306D82" w:rsidRDefault="00461927">
                                                <w:pPr>
                                                  <w:spacing w:after="0" w:line="240" w:lineRule="auto"/>
                                                </w:pPr>
                                                <w:r>
                                                  <w:rPr>
                                                    <w:rFonts w:ascii="Segoe UI" w:eastAsia="Segoe UI" w:hAnsi="Segoe UI"/>
                                                    <w:color w:val="000000"/>
                                                    <w:sz w:val="18"/>
                                                  </w:rPr>
                                                  <w:t>Government of Saudi Arabia</w:t>
                                                </w:r>
                                              </w:p>
                                            </w:tc>
                                          </w:tr>
                                        </w:tbl>
                                        <w:p w14:paraId="5EFA5A5E" w14:textId="77777777" w:rsidR="00306D82" w:rsidRDefault="00306D82">
                                          <w:pPr>
                                            <w:spacing w:after="0" w:line="240" w:lineRule="auto"/>
                                          </w:pPr>
                                        </w:p>
                                      </w:tc>
                                      <w:tc>
                                        <w:tcPr>
                                          <w:tcW w:w="453" w:type="dxa"/>
                                        </w:tcPr>
                                        <w:p w14:paraId="4569AC2D" w14:textId="77777777" w:rsidR="00306D82" w:rsidRDefault="00306D82">
                                          <w:pPr>
                                            <w:pStyle w:val="EmptyCellLayoutStyle"/>
                                            <w:spacing w:after="0" w:line="240" w:lineRule="auto"/>
                                          </w:pPr>
                                        </w:p>
                                      </w:tc>
                                    </w:tr>
                                    <w:tr w:rsidR="00306D82" w14:paraId="03D8BBCE" w14:textId="77777777">
                                      <w:trPr>
                                        <w:trHeight w:val="148"/>
                                      </w:trPr>
                                      <w:tc>
                                        <w:tcPr>
                                          <w:tcW w:w="396" w:type="dxa"/>
                                        </w:tcPr>
                                        <w:p w14:paraId="3487C6A6" w14:textId="77777777" w:rsidR="00306D82" w:rsidRDefault="00306D82">
                                          <w:pPr>
                                            <w:pStyle w:val="EmptyCellLayoutStyle"/>
                                            <w:spacing w:after="0" w:line="240" w:lineRule="auto"/>
                                          </w:pPr>
                                        </w:p>
                                      </w:tc>
                                      <w:tc>
                                        <w:tcPr>
                                          <w:tcW w:w="1644" w:type="dxa"/>
                                        </w:tcPr>
                                        <w:p w14:paraId="57DCA91E" w14:textId="77777777" w:rsidR="00306D82" w:rsidRDefault="00306D82">
                                          <w:pPr>
                                            <w:pStyle w:val="EmptyCellLayoutStyle"/>
                                            <w:spacing w:after="0" w:line="240" w:lineRule="auto"/>
                                          </w:pPr>
                                        </w:p>
                                      </w:tc>
                                      <w:tc>
                                        <w:tcPr>
                                          <w:tcW w:w="453" w:type="dxa"/>
                                        </w:tcPr>
                                        <w:p w14:paraId="4750DA6F" w14:textId="77777777" w:rsidR="00306D82" w:rsidRDefault="00306D82">
                                          <w:pPr>
                                            <w:pStyle w:val="EmptyCellLayoutStyle"/>
                                            <w:spacing w:after="0" w:line="240" w:lineRule="auto"/>
                                          </w:pPr>
                                        </w:p>
                                      </w:tc>
                                    </w:tr>
                                  </w:tbl>
                                  <w:p w14:paraId="2CA97B65" w14:textId="77777777" w:rsidR="00306D82" w:rsidRDefault="00306D8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06D82" w14:paraId="10215A9B" w14:textId="77777777">
                                      <w:trPr>
                                        <w:trHeight w:val="293"/>
                                      </w:trPr>
                                      <w:tc>
                                        <w:tcPr>
                                          <w:tcW w:w="252" w:type="dxa"/>
                                        </w:tcPr>
                                        <w:p w14:paraId="7CEF95F3" w14:textId="77777777" w:rsidR="00306D82" w:rsidRDefault="00306D82">
                                          <w:pPr>
                                            <w:pStyle w:val="EmptyCellLayoutStyle"/>
                                            <w:spacing w:after="0" w:line="240" w:lineRule="auto"/>
                                          </w:pPr>
                                        </w:p>
                                      </w:tc>
                                      <w:tc>
                                        <w:tcPr>
                                          <w:tcW w:w="1644" w:type="dxa"/>
                                        </w:tcPr>
                                        <w:p w14:paraId="0E587754" w14:textId="77777777" w:rsidR="00306D82" w:rsidRDefault="00306D82">
                                          <w:pPr>
                                            <w:pStyle w:val="EmptyCellLayoutStyle"/>
                                            <w:spacing w:after="0" w:line="240" w:lineRule="auto"/>
                                          </w:pPr>
                                        </w:p>
                                      </w:tc>
                                      <w:tc>
                                        <w:tcPr>
                                          <w:tcW w:w="255" w:type="dxa"/>
                                        </w:tcPr>
                                        <w:p w14:paraId="72E6824B" w14:textId="77777777" w:rsidR="00306D82" w:rsidRDefault="00306D82">
                                          <w:pPr>
                                            <w:pStyle w:val="EmptyCellLayoutStyle"/>
                                            <w:spacing w:after="0" w:line="240" w:lineRule="auto"/>
                                          </w:pPr>
                                        </w:p>
                                      </w:tc>
                                    </w:tr>
                                    <w:tr w:rsidR="00306D82" w14:paraId="197BACD3" w14:textId="77777777">
                                      <w:trPr>
                                        <w:trHeight w:val="1077"/>
                                      </w:trPr>
                                      <w:tc>
                                        <w:tcPr>
                                          <w:tcW w:w="252" w:type="dxa"/>
                                        </w:tcPr>
                                        <w:p w14:paraId="6A9D9A63"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0AB79E9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B38BD01" w14:textId="77777777" w:rsidR="00306D82" w:rsidRDefault="00461927">
                                                <w:pPr>
                                                  <w:spacing w:after="0" w:line="240" w:lineRule="auto"/>
                                                </w:pPr>
                                                <w:r>
                                                  <w:rPr>
                                                    <w:noProof/>
                                                  </w:rPr>
                                                  <w:drawing>
                                                    <wp:inline distT="0" distB="0" distL="0" distR="0" wp14:anchorId="0FB6F94B" wp14:editId="79867527">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1044000" cy="684000"/>
                                                              </a:xfrm>
                                                              <a:prstGeom prst="rect">
                                                                <a:avLst/>
                                                              </a:prstGeom>
                                                            </pic:spPr>
                                                          </pic:pic>
                                                        </a:graphicData>
                                                      </a:graphic>
                                                    </wp:inline>
                                                  </w:drawing>
                                                </w:r>
                                              </w:p>
                                            </w:tc>
                                          </w:tr>
                                        </w:tbl>
                                        <w:p w14:paraId="414AD3ED" w14:textId="77777777" w:rsidR="00306D82" w:rsidRDefault="00306D82">
                                          <w:pPr>
                                            <w:spacing w:after="0" w:line="240" w:lineRule="auto"/>
                                          </w:pPr>
                                        </w:p>
                                      </w:tc>
                                      <w:tc>
                                        <w:tcPr>
                                          <w:tcW w:w="255" w:type="dxa"/>
                                        </w:tcPr>
                                        <w:p w14:paraId="6EB10E3A" w14:textId="77777777" w:rsidR="00306D82" w:rsidRDefault="00306D82">
                                          <w:pPr>
                                            <w:pStyle w:val="EmptyCellLayoutStyle"/>
                                            <w:spacing w:after="0" w:line="240" w:lineRule="auto"/>
                                          </w:pPr>
                                        </w:p>
                                      </w:tc>
                                    </w:tr>
                                    <w:tr w:rsidR="00306D82" w14:paraId="635FED5F" w14:textId="77777777">
                                      <w:trPr>
                                        <w:trHeight w:val="396"/>
                                      </w:trPr>
                                      <w:tc>
                                        <w:tcPr>
                                          <w:tcW w:w="252" w:type="dxa"/>
                                        </w:tcPr>
                                        <w:p w14:paraId="38A1E7E7"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604B0C2C" w14:textId="77777777">
                                            <w:trPr>
                                              <w:trHeight w:val="318"/>
                                            </w:trPr>
                                            <w:tc>
                                              <w:tcPr>
                                                <w:tcW w:w="1644" w:type="dxa"/>
                                                <w:tcBorders>
                                                  <w:top w:val="nil"/>
                                                  <w:left w:val="nil"/>
                                                  <w:bottom w:val="nil"/>
                                                  <w:right w:val="nil"/>
                                                </w:tcBorders>
                                                <w:tcMar>
                                                  <w:top w:w="39" w:type="dxa"/>
                                                  <w:left w:w="39" w:type="dxa"/>
                                                  <w:bottom w:w="39" w:type="dxa"/>
                                                  <w:right w:w="39" w:type="dxa"/>
                                                </w:tcMar>
                                              </w:tcPr>
                                              <w:p w14:paraId="364A6D2C" w14:textId="77777777" w:rsidR="00306D82" w:rsidRDefault="00461927">
                                                <w:pPr>
                                                  <w:spacing w:after="0" w:line="240" w:lineRule="auto"/>
                                                </w:pPr>
                                                <w:r>
                                                  <w:rPr>
                                                    <w:rFonts w:ascii="Segoe UI" w:eastAsia="Segoe UI" w:hAnsi="Segoe UI"/>
                                                    <w:color w:val="000000"/>
                                                    <w:sz w:val="18"/>
                                                  </w:rPr>
                                                  <w:t>Government of Spain</w:t>
                                                </w:r>
                                              </w:p>
                                            </w:tc>
                                          </w:tr>
                                        </w:tbl>
                                        <w:p w14:paraId="3A1ECFFF" w14:textId="77777777" w:rsidR="00306D82" w:rsidRDefault="00306D82">
                                          <w:pPr>
                                            <w:spacing w:after="0" w:line="240" w:lineRule="auto"/>
                                          </w:pPr>
                                        </w:p>
                                      </w:tc>
                                      <w:tc>
                                        <w:tcPr>
                                          <w:tcW w:w="255" w:type="dxa"/>
                                        </w:tcPr>
                                        <w:p w14:paraId="4B1E4593" w14:textId="77777777" w:rsidR="00306D82" w:rsidRDefault="00306D82">
                                          <w:pPr>
                                            <w:pStyle w:val="EmptyCellLayoutStyle"/>
                                            <w:spacing w:after="0" w:line="240" w:lineRule="auto"/>
                                          </w:pPr>
                                        </w:p>
                                      </w:tc>
                                    </w:tr>
                                    <w:tr w:rsidR="00306D82" w14:paraId="64095654" w14:textId="77777777">
                                      <w:trPr>
                                        <w:trHeight w:val="160"/>
                                      </w:trPr>
                                      <w:tc>
                                        <w:tcPr>
                                          <w:tcW w:w="252" w:type="dxa"/>
                                        </w:tcPr>
                                        <w:p w14:paraId="72222E99" w14:textId="77777777" w:rsidR="00306D82" w:rsidRDefault="00306D82">
                                          <w:pPr>
                                            <w:pStyle w:val="EmptyCellLayoutStyle"/>
                                            <w:spacing w:after="0" w:line="240" w:lineRule="auto"/>
                                          </w:pPr>
                                        </w:p>
                                      </w:tc>
                                      <w:tc>
                                        <w:tcPr>
                                          <w:tcW w:w="1644" w:type="dxa"/>
                                        </w:tcPr>
                                        <w:p w14:paraId="2462A2AA" w14:textId="77777777" w:rsidR="00306D82" w:rsidRDefault="00306D82">
                                          <w:pPr>
                                            <w:pStyle w:val="EmptyCellLayoutStyle"/>
                                            <w:spacing w:after="0" w:line="240" w:lineRule="auto"/>
                                          </w:pPr>
                                        </w:p>
                                      </w:tc>
                                      <w:tc>
                                        <w:tcPr>
                                          <w:tcW w:w="255" w:type="dxa"/>
                                        </w:tcPr>
                                        <w:p w14:paraId="770709A1" w14:textId="77777777" w:rsidR="00306D82" w:rsidRDefault="00306D82">
                                          <w:pPr>
                                            <w:pStyle w:val="EmptyCellLayoutStyle"/>
                                            <w:spacing w:after="0" w:line="240" w:lineRule="auto"/>
                                          </w:pPr>
                                        </w:p>
                                      </w:tc>
                                    </w:tr>
                                  </w:tbl>
                                  <w:p w14:paraId="5541C3A2" w14:textId="77777777" w:rsidR="00306D82" w:rsidRDefault="00306D8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306D82" w14:paraId="036930CA" w14:textId="77777777">
                                      <w:trPr>
                                        <w:trHeight w:val="273"/>
                                      </w:trPr>
                                      <w:tc>
                                        <w:tcPr>
                                          <w:tcW w:w="378" w:type="dxa"/>
                                        </w:tcPr>
                                        <w:p w14:paraId="56FB0600" w14:textId="77777777" w:rsidR="00306D82" w:rsidRDefault="00306D82">
                                          <w:pPr>
                                            <w:pStyle w:val="EmptyCellLayoutStyle"/>
                                            <w:spacing w:after="0" w:line="240" w:lineRule="auto"/>
                                          </w:pPr>
                                        </w:p>
                                      </w:tc>
                                      <w:tc>
                                        <w:tcPr>
                                          <w:tcW w:w="1644" w:type="dxa"/>
                                        </w:tcPr>
                                        <w:p w14:paraId="77221A45" w14:textId="77777777" w:rsidR="00306D82" w:rsidRDefault="00306D82">
                                          <w:pPr>
                                            <w:pStyle w:val="EmptyCellLayoutStyle"/>
                                            <w:spacing w:after="0" w:line="240" w:lineRule="auto"/>
                                          </w:pPr>
                                        </w:p>
                                      </w:tc>
                                      <w:tc>
                                        <w:tcPr>
                                          <w:tcW w:w="280" w:type="dxa"/>
                                        </w:tcPr>
                                        <w:p w14:paraId="7256B4F6" w14:textId="77777777" w:rsidR="00306D82" w:rsidRDefault="00306D82">
                                          <w:pPr>
                                            <w:pStyle w:val="EmptyCellLayoutStyle"/>
                                            <w:spacing w:after="0" w:line="240" w:lineRule="auto"/>
                                          </w:pPr>
                                        </w:p>
                                      </w:tc>
                                    </w:tr>
                                    <w:tr w:rsidR="00306D82" w14:paraId="0DCB0C5E" w14:textId="77777777">
                                      <w:trPr>
                                        <w:trHeight w:val="1077"/>
                                      </w:trPr>
                                      <w:tc>
                                        <w:tcPr>
                                          <w:tcW w:w="378" w:type="dxa"/>
                                        </w:tcPr>
                                        <w:p w14:paraId="75816CC0"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114BD01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1360ADF" w14:textId="77777777" w:rsidR="00306D82" w:rsidRDefault="00461927">
                                                <w:pPr>
                                                  <w:spacing w:after="0" w:line="240" w:lineRule="auto"/>
                                                </w:pPr>
                                                <w:r>
                                                  <w:rPr>
                                                    <w:noProof/>
                                                  </w:rPr>
                                                  <w:drawing>
                                                    <wp:inline distT="0" distB="0" distL="0" distR="0" wp14:anchorId="3649613D" wp14:editId="3824359B">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1044000" cy="684000"/>
                                                              </a:xfrm>
                                                              <a:prstGeom prst="rect">
                                                                <a:avLst/>
                                                              </a:prstGeom>
                                                            </pic:spPr>
                                                          </pic:pic>
                                                        </a:graphicData>
                                                      </a:graphic>
                                                    </wp:inline>
                                                  </w:drawing>
                                                </w:r>
                                              </w:p>
                                            </w:tc>
                                          </w:tr>
                                        </w:tbl>
                                        <w:p w14:paraId="247A322F" w14:textId="77777777" w:rsidR="00306D82" w:rsidRDefault="00306D82">
                                          <w:pPr>
                                            <w:spacing w:after="0" w:line="240" w:lineRule="auto"/>
                                          </w:pPr>
                                        </w:p>
                                      </w:tc>
                                      <w:tc>
                                        <w:tcPr>
                                          <w:tcW w:w="280" w:type="dxa"/>
                                        </w:tcPr>
                                        <w:p w14:paraId="7EE40CC6" w14:textId="77777777" w:rsidR="00306D82" w:rsidRDefault="00306D82">
                                          <w:pPr>
                                            <w:pStyle w:val="EmptyCellLayoutStyle"/>
                                            <w:spacing w:after="0" w:line="240" w:lineRule="auto"/>
                                          </w:pPr>
                                        </w:p>
                                      </w:tc>
                                    </w:tr>
                                    <w:tr w:rsidR="00306D82" w14:paraId="10C150E9" w14:textId="77777777">
                                      <w:trPr>
                                        <w:trHeight w:val="20"/>
                                      </w:trPr>
                                      <w:tc>
                                        <w:tcPr>
                                          <w:tcW w:w="378" w:type="dxa"/>
                                        </w:tcPr>
                                        <w:p w14:paraId="41A63AC1" w14:textId="77777777" w:rsidR="00306D82" w:rsidRDefault="00306D82">
                                          <w:pPr>
                                            <w:pStyle w:val="EmptyCellLayoutStyle"/>
                                            <w:spacing w:after="0" w:line="240" w:lineRule="auto"/>
                                          </w:pPr>
                                        </w:p>
                                      </w:tc>
                                      <w:tc>
                                        <w:tcPr>
                                          <w:tcW w:w="1644" w:type="dxa"/>
                                        </w:tcPr>
                                        <w:p w14:paraId="2128D854" w14:textId="77777777" w:rsidR="00306D82" w:rsidRDefault="00306D82">
                                          <w:pPr>
                                            <w:pStyle w:val="EmptyCellLayoutStyle"/>
                                            <w:spacing w:after="0" w:line="240" w:lineRule="auto"/>
                                          </w:pPr>
                                        </w:p>
                                      </w:tc>
                                      <w:tc>
                                        <w:tcPr>
                                          <w:tcW w:w="280" w:type="dxa"/>
                                        </w:tcPr>
                                        <w:p w14:paraId="36FFDCAB" w14:textId="77777777" w:rsidR="00306D82" w:rsidRDefault="00306D82">
                                          <w:pPr>
                                            <w:pStyle w:val="EmptyCellLayoutStyle"/>
                                            <w:spacing w:after="0" w:line="240" w:lineRule="auto"/>
                                          </w:pPr>
                                        </w:p>
                                      </w:tc>
                                    </w:tr>
                                    <w:tr w:rsidR="00306D82" w14:paraId="5894F1DE" w14:textId="77777777">
                                      <w:trPr>
                                        <w:trHeight w:val="396"/>
                                      </w:trPr>
                                      <w:tc>
                                        <w:tcPr>
                                          <w:tcW w:w="378" w:type="dxa"/>
                                        </w:tcPr>
                                        <w:p w14:paraId="6349A461"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349A606E" w14:textId="77777777">
                                            <w:trPr>
                                              <w:trHeight w:val="318"/>
                                            </w:trPr>
                                            <w:tc>
                                              <w:tcPr>
                                                <w:tcW w:w="1644" w:type="dxa"/>
                                                <w:tcBorders>
                                                  <w:top w:val="nil"/>
                                                  <w:left w:val="nil"/>
                                                  <w:bottom w:val="nil"/>
                                                  <w:right w:val="nil"/>
                                                </w:tcBorders>
                                                <w:tcMar>
                                                  <w:top w:w="39" w:type="dxa"/>
                                                  <w:left w:w="39" w:type="dxa"/>
                                                  <w:bottom w:w="39" w:type="dxa"/>
                                                  <w:right w:w="39" w:type="dxa"/>
                                                </w:tcMar>
                                              </w:tcPr>
                                              <w:p w14:paraId="1B33FDC0" w14:textId="77777777" w:rsidR="00306D82" w:rsidRDefault="00461927">
                                                <w:pPr>
                                                  <w:spacing w:after="0" w:line="240" w:lineRule="auto"/>
                                                </w:pPr>
                                                <w:r>
                                                  <w:rPr>
                                                    <w:rFonts w:ascii="Segoe UI" w:eastAsia="Segoe UI" w:hAnsi="Segoe UI"/>
                                                    <w:color w:val="000000"/>
                                                    <w:sz w:val="18"/>
                                                  </w:rPr>
                                                  <w:t>Government Offices of Sweden</w:t>
                                                </w:r>
                                              </w:p>
                                            </w:tc>
                                          </w:tr>
                                        </w:tbl>
                                        <w:p w14:paraId="21721FD9" w14:textId="77777777" w:rsidR="00306D82" w:rsidRDefault="00306D82">
                                          <w:pPr>
                                            <w:spacing w:after="0" w:line="240" w:lineRule="auto"/>
                                          </w:pPr>
                                        </w:p>
                                      </w:tc>
                                      <w:tc>
                                        <w:tcPr>
                                          <w:tcW w:w="280" w:type="dxa"/>
                                        </w:tcPr>
                                        <w:p w14:paraId="323C910A" w14:textId="77777777" w:rsidR="00306D82" w:rsidRDefault="00306D82">
                                          <w:pPr>
                                            <w:pStyle w:val="EmptyCellLayoutStyle"/>
                                            <w:spacing w:after="0" w:line="240" w:lineRule="auto"/>
                                          </w:pPr>
                                        </w:p>
                                      </w:tc>
                                    </w:tr>
                                    <w:tr w:rsidR="00306D82" w14:paraId="2C71EC03" w14:textId="77777777">
                                      <w:trPr>
                                        <w:trHeight w:val="160"/>
                                      </w:trPr>
                                      <w:tc>
                                        <w:tcPr>
                                          <w:tcW w:w="378" w:type="dxa"/>
                                        </w:tcPr>
                                        <w:p w14:paraId="650FA531" w14:textId="77777777" w:rsidR="00306D82" w:rsidRDefault="00306D82">
                                          <w:pPr>
                                            <w:pStyle w:val="EmptyCellLayoutStyle"/>
                                            <w:spacing w:after="0" w:line="240" w:lineRule="auto"/>
                                          </w:pPr>
                                        </w:p>
                                      </w:tc>
                                      <w:tc>
                                        <w:tcPr>
                                          <w:tcW w:w="1644" w:type="dxa"/>
                                        </w:tcPr>
                                        <w:p w14:paraId="244136F3" w14:textId="77777777" w:rsidR="00306D82" w:rsidRDefault="00306D82">
                                          <w:pPr>
                                            <w:pStyle w:val="EmptyCellLayoutStyle"/>
                                            <w:spacing w:after="0" w:line="240" w:lineRule="auto"/>
                                          </w:pPr>
                                        </w:p>
                                      </w:tc>
                                      <w:tc>
                                        <w:tcPr>
                                          <w:tcW w:w="280" w:type="dxa"/>
                                        </w:tcPr>
                                        <w:p w14:paraId="74E5BC33" w14:textId="77777777" w:rsidR="00306D82" w:rsidRDefault="00306D82">
                                          <w:pPr>
                                            <w:pStyle w:val="EmptyCellLayoutStyle"/>
                                            <w:spacing w:after="0" w:line="240" w:lineRule="auto"/>
                                          </w:pPr>
                                        </w:p>
                                      </w:tc>
                                    </w:tr>
                                  </w:tbl>
                                  <w:p w14:paraId="2977EFC1" w14:textId="77777777" w:rsidR="00306D82" w:rsidRDefault="00306D8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306D82" w14:paraId="78938EE3" w14:textId="77777777">
                                      <w:trPr>
                                        <w:trHeight w:val="273"/>
                                      </w:trPr>
                                      <w:tc>
                                        <w:tcPr>
                                          <w:tcW w:w="414" w:type="dxa"/>
                                        </w:tcPr>
                                        <w:p w14:paraId="79358F95" w14:textId="77777777" w:rsidR="00306D82" w:rsidRDefault="00306D82">
                                          <w:pPr>
                                            <w:pStyle w:val="EmptyCellLayoutStyle"/>
                                            <w:spacing w:after="0" w:line="240" w:lineRule="auto"/>
                                          </w:pPr>
                                        </w:p>
                                      </w:tc>
                                      <w:tc>
                                        <w:tcPr>
                                          <w:tcW w:w="1644" w:type="dxa"/>
                                        </w:tcPr>
                                        <w:p w14:paraId="16D24A7B" w14:textId="77777777" w:rsidR="00306D82" w:rsidRDefault="00306D82">
                                          <w:pPr>
                                            <w:pStyle w:val="EmptyCellLayoutStyle"/>
                                            <w:spacing w:after="0" w:line="240" w:lineRule="auto"/>
                                          </w:pPr>
                                        </w:p>
                                      </w:tc>
                                      <w:tc>
                                        <w:tcPr>
                                          <w:tcW w:w="364" w:type="dxa"/>
                                        </w:tcPr>
                                        <w:p w14:paraId="1C801432" w14:textId="77777777" w:rsidR="00306D82" w:rsidRDefault="00306D82">
                                          <w:pPr>
                                            <w:pStyle w:val="EmptyCellLayoutStyle"/>
                                            <w:spacing w:after="0" w:line="240" w:lineRule="auto"/>
                                          </w:pPr>
                                        </w:p>
                                      </w:tc>
                                    </w:tr>
                                    <w:tr w:rsidR="00306D82" w14:paraId="1CF490AF" w14:textId="77777777">
                                      <w:trPr>
                                        <w:trHeight w:val="1077"/>
                                      </w:trPr>
                                      <w:tc>
                                        <w:tcPr>
                                          <w:tcW w:w="414" w:type="dxa"/>
                                        </w:tcPr>
                                        <w:p w14:paraId="4FDD9AAB"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629B1C0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38363DF" w14:textId="77777777" w:rsidR="00306D82" w:rsidRDefault="00461927">
                                                <w:pPr>
                                                  <w:spacing w:after="0" w:line="240" w:lineRule="auto"/>
                                                </w:pPr>
                                                <w:r>
                                                  <w:rPr>
                                                    <w:noProof/>
                                                  </w:rPr>
                                                  <w:drawing>
                                                    <wp:inline distT="0" distB="0" distL="0" distR="0" wp14:anchorId="602949FB" wp14:editId="2B0817BF">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1044000" cy="684000"/>
                                                              </a:xfrm>
                                                              <a:prstGeom prst="rect">
                                                                <a:avLst/>
                                                              </a:prstGeom>
                                                            </pic:spPr>
                                                          </pic:pic>
                                                        </a:graphicData>
                                                      </a:graphic>
                                                    </wp:inline>
                                                  </w:drawing>
                                                </w:r>
                                              </w:p>
                                            </w:tc>
                                          </w:tr>
                                        </w:tbl>
                                        <w:p w14:paraId="738E42D4" w14:textId="77777777" w:rsidR="00306D82" w:rsidRDefault="00306D82">
                                          <w:pPr>
                                            <w:spacing w:after="0" w:line="240" w:lineRule="auto"/>
                                          </w:pPr>
                                        </w:p>
                                      </w:tc>
                                      <w:tc>
                                        <w:tcPr>
                                          <w:tcW w:w="364" w:type="dxa"/>
                                        </w:tcPr>
                                        <w:p w14:paraId="33A6B182" w14:textId="77777777" w:rsidR="00306D82" w:rsidRDefault="00306D82">
                                          <w:pPr>
                                            <w:pStyle w:val="EmptyCellLayoutStyle"/>
                                            <w:spacing w:after="0" w:line="240" w:lineRule="auto"/>
                                          </w:pPr>
                                        </w:p>
                                      </w:tc>
                                    </w:tr>
                                    <w:tr w:rsidR="00306D82" w14:paraId="122127EB" w14:textId="77777777">
                                      <w:trPr>
                                        <w:trHeight w:val="20"/>
                                      </w:trPr>
                                      <w:tc>
                                        <w:tcPr>
                                          <w:tcW w:w="414" w:type="dxa"/>
                                        </w:tcPr>
                                        <w:p w14:paraId="6D5F55D9" w14:textId="77777777" w:rsidR="00306D82" w:rsidRDefault="00306D82">
                                          <w:pPr>
                                            <w:pStyle w:val="EmptyCellLayoutStyle"/>
                                            <w:spacing w:after="0" w:line="240" w:lineRule="auto"/>
                                          </w:pPr>
                                        </w:p>
                                      </w:tc>
                                      <w:tc>
                                        <w:tcPr>
                                          <w:tcW w:w="1644" w:type="dxa"/>
                                        </w:tcPr>
                                        <w:p w14:paraId="7D6D6296" w14:textId="77777777" w:rsidR="00306D82" w:rsidRDefault="00306D82">
                                          <w:pPr>
                                            <w:pStyle w:val="EmptyCellLayoutStyle"/>
                                            <w:spacing w:after="0" w:line="240" w:lineRule="auto"/>
                                          </w:pPr>
                                        </w:p>
                                      </w:tc>
                                      <w:tc>
                                        <w:tcPr>
                                          <w:tcW w:w="364" w:type="dxa"/>
                                        </w:tcPr>
                                        <w:p w14:paraId="686BFEF7" w14:textId="77777777" w:rsidR="00306D82" w:rsidRDefault="00306D82">
                                          <w:pPr>
                                            <w:pStyle w:val="EmptyCellLayoutStyle"/>
                                            <w:spacing w:after="0" w:line="240" w:lineRule="auto"/>
                                          </w:pPr>
                                        </w:p>
                                      </w:tc>
                                    </w:tr>
                                    <w:tr w:rsidR="00306D82" w14:paraId="13868A56" w14:textId="77777777">
                                      <w:trPr>
                                        <w:trHeight w:val="396"/>
                                      </w:trPr>
                                      <w:tc>
                                        <w:tcPr>
                                          <w:tcW w:w="414" w:type="dxa"/>
                                        </w:tcPr>
                                        <w:p w14:paraId="1D052236"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7D3D2935" w14:textId="77777777">
                                            <w:trPr>
                                              <w:trHeight w:val="318"/>
                                            </w:trPr>
                                            <w:tc>
                                              <w:tcPr>
                                                <w:tcW w:w="1644" w:type="dxa"/>
                                                <w:tcBorders>
                                                  <w:top w:val="nil"/>
                                                  <w:left w:val="nil"/>
                                                  <w:bottom w:val="nil"/>
                                                  <w:right w:val="nil"/>
                                                </w:tcBorders>
                                                <w:tcMar>
                                                  <w:top w:w="39" w:type="dxa"/>
                                                  <w:left w:w="39" w:type="dxa"/>
                                                  <w:bottom w:w="39" w:type="dxa"/>
                                                  <w:right w:w="39" w:type="dxa"/>
                                                </w:tcMar>
                                              </w:tcPr>
                                              <w:p w14:paraId="68FE422A" w14:textId="77777777" w:rsidR="00306D82" w:rsidRDefault="00461927">
                                                <w:pPr>
                                                  <w:spacing w:after="0" w:line="240" w:lineRule="auto"/>
                                                </w:pPr>
                                                <w:r>
                                                  <w:rPr>
                                                    <w:rFonts w:ascii="Segoe UI" w:eastAsia="Segoe UI" w:hAnsi="Segoe UI"/>
                                                    <w:color w:val="000000"/>
                                                    <w:sz w:val="18"/>
                                                  </w:rPr>
                                                  <w:t>Private Sector</w:t>
                                                </w:r>
                                              </w:p>
                                            </w:tc>
                                          </w:tr>
                                        </w:tbl>
                                        <w:p w14:paraId="2E62E24C" w14:textId="77777777" w:rsidR="00306D82" w:rsidRDefault="00306D82">
                                          <w:pPr>
                                            <w:spacing w:after="0" w:line="240" w:lineRule="auto"/>
                                          </w:pPr>
                                        </w:p>
                                      </w:tc>
                                      <w:tc>
                                        <w:tcPr>
                                          <w:tcW w:w="364" w:type="dxa"/>
                                        </w:tcPr>
                                        <w:p w14:paraId="229043D2" w14:textId="77777777" w:rsidR="00306D82" w:rsidRDefault="00306D82">
                                          <w:pPr>
                                            <w:pStyle w:val="EmptyCellLayoutStyle"/>
                                            <w:spacing w:after="0" w:line="240" w:lineRule="auto"/>
                                          </w:pPr>
                                        </w:p>
                                      </w:tc>
                                    </w:tr>
                                    <w:tr w:rsidR="00306D82" w14:paraId="67B6E4FB" w14:textId="77777777">
                                      <w:trPr>
                                        <w:trHeight w:val="160"/>
                                      </w:trPr>
                                      <w:tc>
                                        <w:tcPr>
                                          <w:tcW w:w="414" w:type="dxa"/>
                                        </w:tcPr>
                                        <w:p w14:paraId="2B75BDD1" w14:textId="77777777" w:rsidR="00306D82" w:rsidRDefault="00306D82">
                                          <w:pPr>
                                            <w:pStyle w:val="EmptyCellLayoutStyle"/>
                                            <w:spacing w:after="0" w:line="240" w:lineRule="auto"/>
                                          </w:pPr>
                                        </w:p>
                                      </w:tc>
                                      <w:tc>
                                        <w:tcPr>
                                          <w:tcW w:w="1644" w:type="dxa"/>
                                        </w:tcPr>
                                        <w:p w14:paraId="5EFFB3B8" w14:textId="77777777" w:rsidR="00306D82" w:rsidRDefault="00306D82">
                                          <w:pPr>
                                            <w:pStyle w:val="EmptyCellLayoutStyle"/>
                                            <w:spacing w:after="0" w:line="240" w:lineRule="auto"/>
                                          </w:pPr>
                                        </w:p>
                                      </w:tc>
                                      <w:tc>
                                        <w:tcPr>
                                          <w:tcW w:w="364" w:type="dxa"/>
                                        </w:tcPr>
                                        <w:p w14:paraId="129E8DE9" w14:textId="77777777" w:rsidR="00306D82" w:rsidRDefault="00306D82">
                                          <w:pPr>
                                            <w:pStyle w:val="EmptyCellLayoutStyle"/>
                                            <w:spacing w:after="0" w:line="240" w:lineRule="auto"/>
                                          </w:pPr>
                                        </w:p>
                                      </w:tc>
                                    </w:tr>
                                  </w:tbl>
                                  <w:p w14:paraId="6E7B5A01" w14:textId="77777777" w:rsidR="00306D82" w:rsidRDefault="00306D82">
                                    <w:pPr>
                                      <w:spacing w:after="0" w:line="240" w:lineRule="auto"/>
                                    </w:pPr>
                                  </w:p>
                                </w:tc>
                              </w:tr>
                              <w:tr w:rsidR="00306D82" w14:paraId="113BAF6A"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06D82" w14:paraId="4B29B741" w14:textId="77777777">
                                      <w:trPr>
                                        <w:trHeight w:val="285"/>
                                      </w:trPr>
                                      <w:tc>
                                        <w:tcPr>
                                          <w:tcW w:w="396" w:type="dxa"/>
                                        </w:tcPr>
                                        <w:p w14:paraId="59829CDE" w14:textId="77777777" w:rsidR="00306D82" w:rsidRDefault="00306D82">
                                          <w:pPr>
                                            <w:pStyle w:val="EmptyCellLayoutStyle"/>
                                            <w:spacing w:after="0" w:line="240" w:lineRule="auto"/>
                                          </w:pPr>
                                        </w:p>
                                      </w:tc>
                                      <w:tc>
                                        <w:tcPr>
                                          <w:tcW w:w="1644" w:type="dxa"/>
                                        </w:tcPr>
                                        <w:p w14:paraId="02C8CB04" w14:textId="77777777" w:rsidR="00306D82" w:rsidRDefault="00306D82">
                                          <w:pPr>
                                            <w:pStyle w:val="EmptyCellLayoutStyle"/>
                                            <w:spacing w:after="0" w:line="240" w:lineRule="auto"/>
                                          </w:pPr>
                                        </w:p>
                                      </w:tc>
                                      <w:tc>
                                        <w:tcPr>
                                          <w:tcW w:w="453" w:type="dxa"/>
                                        </w:tcPr>
                                        <w:p w14:paraId="6C210E2D" w14:textId="77777777" w:rsidR="00306D82" w:rsidRDefault="00306D82">
                                          <w:pPr>
                                            <w:pStyle w:val="EmptyCellLayoutStyle"/>
                                            <w:spacing w:after="0" w:line="240" w:lineRule="auto"/>
                                          </w:pPr>
                                        </w:p>
                                      </w:tc>
                                    </w:tr>
                                    <w:tr w:rsidR="00306D82" w14:paraId="67335CCE" w14:textId="77777777">
                                      <w:trPr>
                                        <w:trHeight w:val="1077"/>
                                      </w:trPr>
                                      <w:tc>
                                        <w:tcPr>
                                          <w:tcW w:w="396" w:type="dxa"/>
                                        </w:tcPr>
                                        <w:p w14:paraId="1A68208B"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6B6C716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7B52580" w14:textId="77777777" w:rsidR="00306D82" w:rsidRDefault="00461927">
                                                <w:pPr>
                                                  <w:spacing w:after="0" w:line="240" w:lineRule="auto"/>
                                                </w:pPr>
                                                <w:r>
                                                  <w:rPr>
                                                    <w:noProof/>
                                                  </w:rPr>
                                                  <w:drawing>
                                                    <wp:inline distT="0" distB="0" distL="0" distR="0" wp14:anchorId="7083D400" wp14:editId="0C68E722">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1044000" cy="684000"/>
                                                              </a:xfrm>
                                                              <a:prstGeom prst="rect">
                                                                <a:avLst/>
                                                              </a:prstGeom>
                                                            </pic:spPr>
                                                          </pic:pic>
                                                        </a:graphicData>
                                                      </a:graphic>
                                                    </wp:inline>
                                                  </w:drawing>
                                                </w:r>
                                              </w:p>
                                            </w:tc>
                                          </w:tr>
                                        </w:tbl>
                                        <w:p w14:paraId="3A471DFD" w14:textId="77777777" w:rsidR="00306D82" w:rsidRDefault="00306D82">
                                          <w:pPr>
                                            <w:spacing w:after="0" w:line="240" w:lineRule="auto"/>
                                          </w:pPr>
                                        </w:p>
                                      </w:tc>
                                      <w:tc>
                                        <w:tcPr>
                                          <w:tcW w:w="453" w:type="dxa"/>
                                        </w:tcPr>
                                        <w:p w14:paraId="555634C5" w14:textId="77777777" w:rsidR="00306D82" w:rsidRDefault="00306D82">
                                          <w:pPr>
                                            <w:pStyle w:val="EmptyCellLayoutStyle"/>
                                            <w:spacing w:after="0" w:line="240" w:lineRule="auto"/>
                                          </w:pPr>
                                        </w:p>
                                      </w:tc>
                                    </w:tr>
                                    <w:tr w:rsidR="00306D82" w14:paraId="294A60B2" w14:textId="77777777">
                                      <w:trPr>
                                        <w:trHeight w:val="20"/>
                                      </w:trPr>
                                      <w:tc>
                                        <w:tcPr>
                                          <w:tcW w:w="396" w:type="dxa"/>
                                        </w:tcPr>
                                        <w:p w14:paraId="387C329D" w14:textId="77777777" w:rsidR="00306D82" w:rsidRDefault="00306D82">
                                          <w:pPr>
                                            <w:pStyle w:val="EmptyCellLayoutStyle"/>
                                            <w:spacing w:after="0" w:line="240" w:lineRule="auto"/>
                                          </w:pPr>
                                        </w:p>
                                      </w:tc>
                                      <w:tc>
                                        <w:tcPr>
                                          <w:tcW w:w="1644" w:type="dxa"/>
                                        </w:tcPr>
                                        <w:p w14:paraId="0FAE7A78" w14:textId="77777777" w:rsidR="00306D82" w:rsidRDefault="00306D82">
                                          <w:pPr>
                                            <w:pStyle w:val="EmptyCellLayoutStyle"/>
                                            <w:spacing w:after="0" w:line="240" w:lineRule="auto"/>
                                          </w:pPr>
                                        </w:p>
                                      </w:tc>
                                      <w:tc>
                                        <w:tcPr>
                                          <w:tcW w:w="453" w:type="dxa"/>
                                        </w:tcPr>
                                        <w:p w14:paraId="339D015F" w14:textId="77777777" w:rsidR="00306D82" w:rsidRDefault="00306D82">
                                          <w:pPr>
                                            <w:pStyle w:val="EmptyCellLayoutStyle"/>
                                            <w:spacing w:after="0" w:line="240" w:lineRule="auto"/>
                                          </w:pPr>
                                        </w:p>
                                      </w:tc>
                                    </w:tr>
                                    <w:tr w:rsidR="00306D82" w14:paraId="20648594" w14:textId="77777777">
                                      <w:trPr>
                                        <w:trHeight w:val="396"/>
                                      </w:trPr>
                                      <w:tc>
                                        <w:tcPr>
                                          <w:tcW w:w="396" w:type="dxa"/>
                                        </w:tcPr>
                                        <w:p w14:paraId="256C5592"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64B3C9DE" w14:textId="77777777">
                                            <w:trPr>
                                              <w:trHeight w:val="318"/>
                                            </w:trPr>
                                            <w:tc>
                                              <w:tcPr>
                                                <w:tcW w:w="1644" w:type="dxa"/>
                                                <w:tcBorders>
                                                  <w:top w:val="nil"/>
                                                  <w:left w:val="nil"/>
                                                  <w:bottom w:val="nil"/>
                                                  <w:right w:val="nil"/>
                                                </w:tcBorders>
                                                <w:tcMar>
                                                  <w:top w:w="39" w:type="dxa"/>
                                                  <w:left w:w="39" w:type="dxa"/>
                                                  <w:bottom w:w="39" w:type="dxa"/>
                                                  <w:right w:w="39" w:type="dxa"/>
                                                </w:tcMar>
                                              </w:tcPr>
                                              <w:p w14:paraId="481B91C3" w14:textId="77777777" w:rsidR="00306D82" w:rsidRDefault="00461927">
                                                <w:pPr>
                                                  <w:spacing w:after="0" w:line="240" w:lineRule="auto"/>
                                                </w:pPr>
                                                <w:r>
                                                  <w:rPr>
                                                    <w:rFonts w:ascii="Segoe UI" w:eastAsia="Segoe UI" w:hAnsi="Segoe UI"/>
                                                    <w:color w:val="000000"/>
                                                    <w:sz w:val="18"/>
                                                  </w:rPr>
                                                  <w:t>Swiss Agency for Development and Cooperation</w:t>
                                                </w:r>
                                              </w:p>
                                            </w:tc>
                                          </w:tr>
                                        </w:tbl>
                                        <w:p w14:paraId="6054364B" w14:textId="77777777" w:rsidR="00306D82" w:rsidRDefault="00306D82">
                                          <w:pPr>
                                            <w:spacing w:after="0" w:line="240" w:lineRule="auto"/>
                                          </w:pPr>
                                        </w:p>
                                      </w:tc>
                                      <w:tc>
                                        <w:tcPr>
                                          <w:tcW w:w="453" w:type="dxa"/>
                                        </w:tcPr>
                                        <w:p w14:paraId="19B3C3A0" w14:textId="77777777" w:rsidR="00306D82" w:rsidRDefault="00306D82">
                                          <w:pPr>
                                            <w:pStyle w:val="EmptyCellLayoutStyle"/>
                                            <w:spacing w:after="0" w:line="240" w:lineRule="auto"/>
                                          </w:pPr>
                                        </w:p>
                                      </w:tc>
                                    </w:tr>
                                    <w:tr w:rsidR="00306D82" w14:paraId="2A297639" w14:textId="77777777">
                                      <w:trPr>
                                        <w:trHeight w:val="148"/>
                                      </w:trPr>
                                      <w:tc>
                                        <w:tcPr>
                                          <w:tcW w:w="396" w:type="dxa"/>
                                        </w:tcPr>
                                        <w:p w14:paraId="4B6537EF" w14:textId="77777777" w:rsidR="00306D82" w:rsidRDefault="00306D82">
                                          <w:pPr>
                                            <w:pStyle w:val="EmptyCellLayoutStyle"/>
                                            <w:spacing w:after="0" w:line="240" w:lineRule="auto"/>
                                          </w:pPr>
                                        </w:p>
                                      </w:tc>
                                      <w:tc>
                                        <w:tcPr>
                                          <w:tcW w:w="1644" w:type="dxa"/>
                                        </w:tcPr>
                                        <w:p w14:paraId="051FBC5F" w14:textId="77777777" w:rsidR="00306D82" w:rsidRDefault="00306D82">
                                          <w:pPr>
                                            <w:pStyle w:val="EmptyCellLayoutStyle"/>
                                            <w:spacing w:after="0" w:line="240" w:lineRule="auto"/>
                                          </w:pPr>
                                        </w:p>
                                      </w:tc>
                                      <w:tc>
                                        <w:tcPr>
                                          <w:tcW w:w="453" w:type="dxa"/>
                                        </w:tcPr>
                                        <w:p w14:paraId="2D8A353F" w14:textId="77777777" w:rsidR="00306D82" w:rsidRDefault="00306D82">
                                          <w:pPr>
                                            <w:pStyle w:val="EmptyCellLayoutStyle"/>
                                            <w:spacing w:after="0" w:line="240" w:lineRule="auto"/>
                                          </w:pPr>
                                        </w:p>
                                      </w:tc>
                                    </w:tr>
                                  </w:tbl>
                                  <w:p w14:paraId="13A9355D" w14:textId="77777777" w:rsidR="00306D82" w:rsidRDefault="00306D8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06D82" w14:paraId="7035E60D" w14:textId="77777777">
                                      <w:trPr>
                                        <w:trHeight w:val="293"/>
                                      </w:trPr>
                                      <w:tc>
                                        <w:tcPr>
                                          <w:tcW w:w="252" w:type="dxa"/>
                                        </w:tcPr>
                                        <w:p w14:paraId="5D70DD4B" w14:textId="77777777" w:rsidR="00306D82" w:rsidRDefault="00306D82">
                                          <w:pPr>
                                            <w:pStyle w:val="EmptyCellLayoutStyle"/>
                                            <w:spacing w:after="0" w:line="240" w:lineRule="auto"/>
                                          </w:pPr>
                                        </w:p>
                                      </w:tc>
                                      <w:tc>
                                        <w:tcPr>
                                          <w:tcW w:w="1644" w:type="dxa"/>
                                        </w:tcPr>
                                        <w:p w14:paraId="4DE65C0A" w14:textId="77777777" w:rsidR="00306D82" w:rsidRDefault="00306D82">
                                          <w:pPr>
                                            <w:pStyle w:val="EmptyCellLayoutStyle"/>
                                            <w:spacing w:after="0" w:line="240" w:lineRule="auto"/>
                                          </w:pPr>
                                        </w:p>
                                      </w:tc>
                                      <w:tc>
                                        <w:tcPr>
                                          <w:tcW w:w="255" w:type="dxa"/>
                                        </w:tcPr>
                                        <w:p w14:paraId="1965C4A6" w14:textId="77777777" w:rsidR="00306D82" w:rsidRDefault="00306D82">
                                          <w:pPr>
                                            <w:pStyle w:val="EmptyCellLayoutStyle"/>
                                            <w:spacing w:after="0" w:line="240" w:lineRule="auto"/>
                                          </w:pPr>
                                        </w:p>
                                      </w:tc>
                                    </w:tr>
                                    <w:tr w:rsidR="00306D82" w14:paraId="484EF7EA" w14:textId="77777777">
                                      <w:trPr>
                                        <w:trHeight w:val="1077"/>
                                      </w:trPr>
                                      <w:tc>
                                        <w:tcPr>
                                          <w:tcW w:w="252" w:type="dxa"/>
                                        </w:tcPr>
                                        <w:p w14:paraId="5EC76114"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06D82" w14:paraId="499AB42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1E42CE3" w14:textId="77777777" w:rsidR="00306D82" w:rsidRDefault="00461927">
                                                <w:pPr>
                                                  <w:spacing w:after="0" w:line="240" w:lineRule="auto"/>
                                                </w:pPr>
                                                <w:r>
                                                  <w:rPr>
                                                    <w:noProof/>
                                                  </w:rPr>
                                                  <w:drawing>
                                                    <wp:inline distT="0" distB="0" distL="0" distR="0" wp14:anchorId="2F77C2D1" wp14:editId="20799FFF">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1044000" cy="684000"/>
                                                              </a:xfrm>
                                                              <a:prstGeom prst="rect">
                                                                <a:avLst/>
                                                              </a:prstGeom>
                                                            </pic:spPr>
                                                          </pic:pic>
                                                        </a:graphicData>
                                                      </a:graphic>
                                                    </wp:inline>
                                                  </w:drawing>
                                                </w:r>
                                              </w:p>
                                            </w:tc>
                                          </w:tr>
                                        </w:tbl>
                                        <w:p w14:paraId="4EFE95D6" w14:textId="77777777" w:rsidR="00306D82" w:rsidRDefault="00306D82">
                                          <w:pPr>
                                            <w:spacing w:after="0" w:line="240" w:lineRule="auto"/>
                                          </w:pPr>
                                        </w:p>
                                      </w:tc>
                                      <w:tc>
                                        <w:tcPr>
                                          <w:tcW w:w="255" w:type="dxa"/>
                                        </w:tcPr>
                                        <w:p w14:paraId="17C6FFC5" w14:textId="77777777" w:rsidR="00306D82" w:rsidRDefault="00306D82">
                                          <w:pPr>
                                            <w:pStyle w:val="EmptyCellLayoutStyle"/>
                                            <w:spacing w:after="0" w:line="240" w:lineRule="auto"/>
                                          </w:pPr>
                                        </w:p>
                                      </w:tc>
                                    </w:tr>
                                    <w:tr w:rsidR="00306D82" w14:paraId="3E2DAEC7" w14:textId="77777777">
                                      <w:trPr>
                                        <w:trHeight w:val="396"/>
                                      </w:trPr>
                                      <w:tc>
                                        <w:tcPr>
                                          <w:tcW w:w="252" w:type="dxa"/>
                                        </w:tcPr>
                                        <w:p w14:paraId="1889B390" w14:textId="77777777" w:rsidR="00306D82" w:rsidRDefault="00306D82">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06D82" w14:paraId="0795AB3F" w14:textId="77777777">
                                            <w:trPr>
                                              <w:trHeight w:val="318"/>
                                            </w:trPr>
                                            <w:tc>
                                              <w:tcPr>
                                                <w:tcW w:w="1644" w:type="dxa"/>
                                                <w:tcBorders>
                                                  <w:top w:val="nil"/>
                                                  <w:left w:val="nil"/>
                                                  <w:bottom w:val="nil"/>
                                                  <w:right w:val="nil"/>
                                                </w:tcBorders>
                                                <w:tcMar>
                                                  <w:top w:w="39" w:type="dxa"/>
                                                  <w:left w:w="39" w:type="dxa"/>
                                                  <w:bottom w:w="39" w:type="dxa"/>
                                                  <w:right w:w="39" w:type="dxa"/>
                                                </w:tcMar>
                                              </w:tcPr>
                                              <w:p w14:paraId="75BA4FD6" w14:textId="77777777" w:rsidR="00306D82" w:rsidRDefault="00461927">
                                                <w:pPr>
                                                  <w:spacing w:after="0" w:line="240" w:lineRule="auto"/>
                                                </w:pPr>
                                                <w:r>
                                                  <w:rPr>
                                                    <w:rFonts w:ascii="Segoe UI" w:eastAsia="Segoe UI" w:hAnsi="Segoe UI"/>
                                                    <w:color w:val="000000"/>
                                                    <w:sz w:val="18"/>
                                                  </w:rPr>
                                                  <w:t>UNICEF (United Nations Children's Fund)</w:t>
                                                </w:r>
                                              </w:p>
                                            </w:tc>
                                          </w:tr>
                                        </w:tbl>
                                        <w:p w14:paraId="13D755F3" w14:textId="77777777" w:rsidR="00306D82" w:rsidRDefault="00306D82">
                                          <w:pPr>
                                            <w:spacing w:after="0" w:line="240" w:lineRule="auto"/>
                                          </w:pPr>
                                        </w:p>
                                      </w:tc>
                                      <w:tc>
                                        <w:tcPr>
                                          <w:tcW w:w="255" w:type="dxa"/>
                                        </w:tcPr>
                                        <w:p w14:paraId="4708F862" w14:textId="77777777" w:rsidR="00306D82" w:rsidRDefault="00306D82">
                                          <w:pPr>
                                            <w:pStyle w:val="EmptyCellLayoutStyle"/>
                                            <w:spacing w:after="0" w:line="240" w:lineRule="auto"/>
                                          </w:pPr>
                                        </w:p>
                                      </w:tc>
                                    </w:tr>
                                    <w:tr w:rsidR="00306D82" w14:paraId="5A023281" w14:textId="77777777">
                                      <w:trPr>
                                        <w:trHeight w:val="160"/>
                                      </w:trPr>
                                      <w:tc>
                                        <w:tcPr>
                                          <w:tcW w:w="252" w:type="dxa"/>
                                        </w:tcPr>
                                        <w:p w14:paraId="7996E6B3" w14:textId="77777777" w:rsidR="00306D82" w:rsidRDefault="00306D82">
                                          <w:pPr>
                                            <w:pStyle w:val="EmptyCellLayoutStyle"/>
                                            <w:spacing w:after="0" w:line="240" w:lineRule="auto"/>
                                          </w:pPr>
                                        </w:p>
                                      </w:tc>
                                      <w:tc>
                                        <w:tcPr>
                                          <w:tcW w:w="1644" w:type="dxa"/>
                                        </w:tcPr>
                                        <w:p w14:paraId="2D1D5C23" w14:textId="77777777" w:rsidR="00306D82" w:rsidRDefault="00306D82">
                                          <w:pPr>
                                            <w:pStyle w:val="EmptyCellLayoutStyle"/>
                                            <w:spacing w:after="0" w:line="240" w:lineRule="auto"/>
                                          </w:pPr>
                                        </w:p>
                                      </w:tc>
                                      <w:tc>
                                        <w:tcPr>
                                          <w:tcW w:w="255" w:type="dxa"/>
                                        </w:tcPr>
                                        <w:p w14:paraId="5A646EF9" w14:textId="77777777" w:rsidR="00306D82" w:rsidRDefault="00306D82">
                                          <w:pPr>
                                            <w:pStyle w:val="EmptyCellLayoutStyle"/>
                                            <w:spacing w:after="0" w:line="240" w:lineRule="auto"/>
                                          </w:pPr>
                                        </w:p>
                                      </w:tc>
                                    </w:tr>
                                  </w:tbl>
                                  <w:p w14:paraId="215855DB" w14:textId="77777777" w:rsidR="00306D82" w:rsidRDefault="00306D82">
                                    <w:pPr>
                                      <w:spacing w:after="0" w:line="240" w:lineRule="auto"/>
                                    </w:pPr>
                                  </w:p>
                                </w:tc>
                                <w:tc>
                                  <w:tcPr>
                                    <w:tcW w:w="2302" w:type="dxa"/>
                                    <w:tcBorders>
                                      <w:top w:val="nil"/>
                                      <w:left w:val="nil"/>
                                      <w:bottom w:val="nil"/>
                                      <w:right w:val="nil"/>
                                    </w:tcBorders>
                                    <w:tcMar>
                                      <w:top w:w="0" w:type="dxa"/>
                                      <w:left w:w="0" w:type="dxa"/>
                                      <w:bottom w:w="0" w:type="dxa"/>
                                      <w:right w:w="0" w:type="dxa"/>
                                    </w:tcMar>
                                  </w:tcPr>
                                  <w:p w14:paraId="54E287FA" w14:textId="77777777" w:rsidR="00306D82" w:rsidRDefault="00306D82">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1875E5C" w14:textId="77777777" w:rsidR="00306D82" w:rsidRDefault="00306D82">
                                    <w:pPr>
                                      <w:spacing w:after="0" w:line="240" w:lineRule="auto"/>
                                    </w:pPr>
                                  </w:p>
                                </w:tc>
                              </w:tr>
                            </w:tbl>
                            <w:p w14:paraId="39C52DA1" w14:textId="77777777" w:rsidR="00306D82" w:rsidRDefault="00306D82">
                              <w:pPr>
                                <w:spacing w:after="0" w:line="240" w:lineRule="auto"/>
                              </w:pPr>
                            </w:p>
                          </w:tc>
                          <w:tc>
                            <w:tcPr>
                              <w:tcW w:w="144" w:type="dxa"/>
                            </w:tcPr>
                            <w:p w14:paraId="5C745533" w14:textId="77777777" w:rsidR="00306D82" w:rsidRDefault="00306D82">
                              <w:pPr>
                                <w:pStyle w:val="EmptyCellLayoutStyle"/>
                                <w:spacing w:after="0" w:line="240" w:lineRule="auto"/>
                              </w:pPr>
                            </w:p>
                          </w:tc>
                        </w:tr>
                      </w:tbl>
                      <w:p w14:paraId="633B5517" w14:textId="77777777" w:rsidR="00306D82" w:rsidRDefault="00306D82">
                        <w:pPr>
                          <w:spacing w:after="0" w:line="240" w:lineRule="auto"/>
                        </w:pPr>
                      </w:p>
                    </w:tc>
                    <w:tc>
                      <w:tcPr>
                        <w:tcW w:w="581" w:type="dxa"/>
                      </w:tcPr>
                      <w:p w14:paraId="763C5175" w14:textId="77777777" w:rsidR="00306D82" w:rsidRDefault="00306D82">
                        <w:pPr>
                          <w:pStyle w:val="EmptyCellLayoutStyle"/>
                          <w:spacing w:after="0" w:line="240" w:lineRule="auto"/>
                        </w:pPr>
                      </w:p>
                    </w:tc>
                  </w:tr>
                </w:tbl>
                <w:p w14:paraId="47E0265D" w14:textId="77777777" w:rsidR="00306D82" w:rsidRDefault="00306D82">
                  <w:pPr>
                    <w:spacing w:after="0" w:line="240" w:lineRule="auto"/>
                  </w:pPr>
                </w:p>
              </w:tc>
            </w:tr>
          </w:tbl>
          <w:p w14:paraId="31886BE6" w14:textId="77777777" w:rsidR="00306D82" w:rsidRDefault="00306D82">
            <w:pPr>
              <w:spacing w:after="0" w:line="240" w:lineRule="auto"/>
            </w:pPr>
          </w:p>
        </w:tc>
        <w:tc>
          <w:tcPr>
            <w:tcW w:w="569" w:type="dxa"/>
          </w:tcPr>
          <w:p w14:paraId="59A01BB6" w14:textId="77777777" w:rsidR="00306D82" w:rsidRDefault="00306D82">
            <w:pPr>
              <w:pStyle w:val="EmptyCellLayoutStyle"/>
              <w:spacing w:after="0" w:line="240" w:lineRule="auto"/>
            </w:pPr>
          </w:p>
        </w:tc>
      </w:tr>
    </w:tbl>
    <w:p w14:paraId="28C5F35A" w14:textId="77777777" w:rsidR="00306D82" w:rsidRDefault="00461927">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9"/>
      </w:tblGrid>
      <w:tr w:rsidR="00306D82" w14:paraId="337F4E6D"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306D82" w14:paraId="53584080" w14:textId="77777777">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6"/>
                    <w:gridCol w:w="15"/>
                    <w:gridCol w:w="9662"/>
                    <w:gridCol w:w="32"/>
                    <w:gridCol w:w="562"/>
                  </w:tblGrid>
                  <w:tr w:rsidR="00306D82" w14:paraId="527A7C5A" w14:textId="77777777">
                    <w:tc>
                      <w:tcPr>
                        <w:tcW w:w="1066" w:type="dxa"/>
                      </w:tcPr>
                      <w:p w14:paraId="4D159DAF" w14:textId="77777777" w:rsidR="00306D82" w:rsidRDefault="00306D82">
                        <w:pPr>
                          <w:pStyle w:val="EmptyCellLayoutStyle"/>
                          <w:spacing w:after="0" w:line="240" w:lineRule="auto"/>
                        </w:pPr>
                      </w:p>
                    </w:tc>
                    <w:tc>
                      <w:tcPr>
                        <w:tcW w:w="15" w:type="dxa"/>
                      </w:tcPr>
                      <w:p w14:paraId="514F222F" w14:textId="77777777" w:rsidR="00306D82" w:rsidRDefault="00306D82">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306D82" w14:paraId="06F9EEA7" w14:textId="77777777">
                          <w:trPr>
                            <w:trHeight w:val="108"/>
                          </w:trPr>
                          <w:tc>
                            <w:tcPr>
                              <w:tcW w:w="42" w:type="dxa"/>
                            </w:tcPr>
                            <w:p w14:paraId="63DF3638" w14:textId="77777777" w:rsidR="00306D82" w:rsidRDefault="00306D82">
                              <w:pPr>
                                <w:pStyle w:val="EmptyCellLayoutStyle"/>
                                <w:spacing w:after="0" w:line="240" w:lineRule="auto"/>
                              </w:pPr>
                            </w:p>
                          </w:tc>
                          <w:tc>
                            <w:tcPr>
                              <w:tcW w:w="9297" w:type="dxa"/>
                            </w:tcPr>
                            <w:p w14:paraId="052FF7AF" w14:textId="77777777" w:rsidR="00306D82" w:rsidRDefault="00306D82">
                              <w:pPr>
                                <w:pStyle w:val="EmptyCellLayoutStyle"/>
                                <w:spacing w:after="0" w:line="240" w:lineRule="auto"/>
                              </w:pPr>
                            </w:p>
                          </w:tc>
                          <w:tc>
                            <w:tcPr>
                              <w:tcW w:w="323" w:type="dxa"/>
                            </w:tcPr>
                            <w:p w14:paraId="1C3DB949" w14:textId="77777777" w:rsidR="00306D82" w:rsidRDefault="00306D82">
                              <w:pPr>
                                <w:pStyle w:val="EmptyCellLayoutStyle"/>
                                <w:spacing w:after="0" w:line="240" w:lineRule="auto"/>
                              </w:pPr>
                            </w:p>
                          </w:tc>
                        </w:tr>
                        <w:tr w:rsidR="00306D82" w14:paraId="42DEE988" w14:textId="77777777">
                          <w:tc>
                            <w:tcPr>
                              <w:tcW w:w="42" w:type="dxa"/>
                            </w:tcPr>
                            <w:p w14:paraId="3D453AEF" w14:textId="77777777" w:rsidR="00306D82" w:rsidRDefault="00306D82">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01328" w14:paraId="409419C5" w14:textId="77777777" w:rsidTr="00C01328">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3F2BA7E" w14:textId="77777777" w:rsidR="00306D82" w:rsidRDefault="00461927">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376D347" w14:textId="77777777" w:rsidR="00306D82" w:rsidRDefault="00306D82">
                                    <w:pPr>
                                      <w:spacing w:after="0" w:line="240" w:lineRule="auto"/>
                                    </w:pPr>
                                  </w:p>
                                </w:tc>
                              </w:tr>
                              <w:tr w:rsidR="00306D82" w14:paraId="50A7BDBF" w14:textId="77777777">
                                <w:trPr>
                                  <w:trHeight w:val="262"/>
                                </w:trPr>
                                <w:tc>
                                  <w:tcPr>
                                    <w:tcW w:w="340" w:type="dxa"/>
                                    <w:tcBorders>
                                      <w:top w:val="nil"/>
                                      <w:left w:val="nil"/>
                                      <w:bottom w:val="nil"/>
                                      <w:right w:val="nil"/>
                                    </w:tcBorders>
                                    <w:tcMar>
                                      <w:top w:w="39" w:type="dxa"/>
                                      <w:left w:w="39" w:type="dxa"/>
                                      <w:bottom w:w="39" w:type="dxa"/>
                                      <w:right w:w="39" w:type="dxa"/>
                                    </w:tcMar>
                                  </w:tcPr>
                                  <w:p w14:paraId="0CAD5F47"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2CEFEC"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FD155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296887"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9BD16A"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BDCF90"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D08B20"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760CDD"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1D843A4" w14:textId="77777777" w:rsidR="00306D82" w:rsidRDefault="00306D82">
                                    <w:pPr>
                                      <w:spacing w:after="0" w:line="240" w:lineRule="auto"/>
                                    </w:pPr>
                                  </w:p>
                                </w:tc>
                              </w:tr>
                              <w:tr w:rsidR="00306D82" w14:paraId="3336316B" w14:textId="77777777">
                                <w:trPr>
                                  <w:trHeight w:val="999"/>
                                </w:trPr>
                                <w:tc>
                                  <w:tcPr>
                                    <w:tcW w:w="340" w:type="dxa"/>
                                    <w:tcBorders>
                                      <w:top w:val="nil"/>
                                      <w:left w:val="nil"/>
                                      <w:bottom w:val="nil"/>
                                      <w:right w:val="nil"/>
                                    </w:tcBorders>
                                    <w:tcMar>
                                      <w:top w:w="39" w:type="dxa"/>
                                      <w:left w:w="39" w:type="dxa"/>
                                      <w:bottom w:w="39" w:type="dxa"/>
                                      <w:right w:w="39" w:type="dxa"/>
                                    </w:tcMar>
                                  </w:tcPr>
                                  <w:p w14:paraId="4E273A0D"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1EAF39E" w14:textId="77777777" w:rsidR="00306D82" w:rsidRDefault="00461927">
                                    <w:pPr>
                                      <w:spacing w:after="0" w:line="240" w:lineRule="auto"/>
                                    </w:pPr>
                                    <w:r>
                                      <w:rPr>
                                        <w:noProof/>
                                      </w:rPr>
                                      <w:drawing>
                                        <wp:inline distT="0" distB="0" distL="0" distR="0" wp14:anchorId="74FBCBD5" wp14:editId="7AC78E2E">
                                          <wp:extent cx="68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68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D90C7A5"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647D736" w14:textId="77777777" w:rsidR="00306D82" w:rsidRDefault="00461927">
                                    <w:pPr>
                                      <w:spacing w:after="0" w:line="240" w:lineRule="auto"/>
                                    </w:pPr>
                                    <w:r>
                                      <w:rPr>
                                        <w:noProof/>
                                      </w:rPr>
                                      <w:drawing>
                                        <wp:inline distT="0" distB="0" distL="0" distR="0" wp14:anchorId="54A678D0" wp14:editId="1175B861">
                                          <wp:extent cx="1044000" cy="353086"/>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1044000" cy="353086"/>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D181D64"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2C5905" w14:textId="77777777" w:rsidR="00306D82" w:rsidRDefault="00461927">
                                    <w:pPr>
                                      <w:spacing w:after="0" w:line="240" w:lineRule="auto"/>
                                    </w:pPr>
                                    <w:r>
                                      <w:rPr>
                                        <w:noProof/>
                                      </w:rPr>
                                      <w:drawing>
                                        <wp:inline distT="0" distB="0" distL="0" distR="0" wp14:anchorId="6C2F1B88" wp14:editId="66401662">
                                          <wp:extent cx="68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68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D6010E5"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9751999" w14:textId="77777777" w:rsidR="00306D82" w:rsidRDefault="00461927">
                                    <w:pPr>
                                      <w:spacing w:after="0" w:line="240" w:lineRule="auto"/>
                                    </w:pPr>
                                    <w:r>
                                      <w:rPr>
                                        <w:noProof/>
                                      </w:rPr>
                                      <w:drawing>
                                        <wp:inline distT="0" distB="0" distL="0" distR="0" wp14:anchorId="43A78FAF" wp14:editId="0E3FFD80">
                                          <wp:extent cx="1044000" cy="348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1044000" cy="348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C63FEE3" w14:textId="77777777" w:rsidR="00306D82" w:rsidRDefault="00306D82">
                                    <w:pPr>
                                      <w:spacing w:after="0" w:line="240" w:lineRule="auto"/>
                                    </w:pPr>
                                  </w:p>
                                </w:tc>
                              </w:tr>
                              <w:tr w:rsidR="00306D82" w14:paraId="38318C86" w14:textId="77777777">
                                <w:trPr>
                                  <w:trHeight w:val="262"/>
                                </w:trPr>
                                <w:tc>
                                  <w:tcPr>
                                    <w:tcW w:w="340" w:type="dxa"/>
                                    <w:tcBorders>
                                      <w:top w:val="nil"/>
                                      <w:left w:val="nil"/>
                                      <w:bottom w:val="nil"/>
                                      <w:right w:val="nil"/>
                                    </w:tcBorders>
                                    <w:tcMar>
                                      <w:top w:w="39" w:type="dxa"/>
                                      <w:left w:w="39" w:type="dxa"/>
                                      <w:bottom w:w="39" w:type="dxa"/>
                                      <w:right w:w="39" w:type="dxa"/>
                                    </w:tcMar>
                                  </w:tcPr>
                                  <w:p w14:paraId="41129F60"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7906FC"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0DB49B"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D68DF4"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210ACE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4C6A70F"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03D5AC"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29158F"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D2CBBE7" w14:textId="77777777" w:rsidR="00306D82" w:rsidRDefault="00306D82">
                                    <w:pPr>
                                      <w:spacing w:after="0" w:line="240" w:lineRule="auto"/>
                                    </w:pPr>
                                  </w:p>
                                </w:tc>
                              </w:tr>
                              <w:tr w:rsidR="00306D82" w14:paraId="688EDA9A" w14:textId="77777777">
                                <w:trPr>
                                  <w:trHeight w:val="999"/>
                                </w:trPr>
                                <w:tc>
                                  <w:tcPr>
                                    <w:tcW w:w="340" w:type="dxa"/>
                                    <w:tcBorders>
                                      <w:top w:val="nil"/>
                                      <w:left w:val="nil"/>
                                      <w:bottom w:val="nil"/>
                                      <w:right w:val="nil"/>
                                    </w:tcBorders>
                                    <w:tcMar>
                                      <w:top w:w="39" w:type="dxa"/>
                                      <w:left w:w="39" w:type="dxa"/>
                                      <w:bottom w:w="39" w:type="dxa"/>
                                      <w:right w:w="39" w:type="dxa"/>
                                    </w:tcMar>
                                  </w:tcPr>
                                  <w:p w14:paraId="5FE8C7F8"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4C6664" w14:textId="77777777" w:rsidR="00306D82" w:rsidRDefault="00461927">
                                    <w:pPr>
                                      <w:spacing w:after="0" w:line="240" w:lineRule="auto"/>
                                    </w:pPr>
                                    <w:r>
                                      <w:rPr>
                                        <w:noProof/>
                                      </w:rPr>
                                      <w:drawing>
                                        <wp:inline distT="0" distB="0" distL="0" distR="0" wp14:anchorId="47ECD192" wp14:editId="63309F1C">
                                          <wp:extent cx="914631"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E00B005"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B6D714E" w14:textId="77777777" w:rsidR="00306D82" w:rsidRDefault="00461927">
                                    <w:pPr>
                                      <w:spacing w:after="0" w:line="240" w:lineRule="auto"/>
                                    </w:pPr>
                                    <w:r>
                                      <w:rPr>
                                        <w:noProof/>
                                      </w:rPr>
                                      <w:drawing>
                                        <wp:inline distT="0" distB="0" distL="0" distR="0" wp14:anchorId="5B54E38A" wp14:editId="62AA1453">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A09C1A"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916A88" w14:textId="77777777" w:rsidR="00306D82" w:rsidRDefault="00461927">
                                    <w:pPr>
                                      <w:spacing w:after="0" w:line="240" w:lineRule="auto"/>
                                    </w:pPr>
                                    <w:r>
                                      <w:rPr>
                                        <w:noProof/>
                                      </w:rPr>
                                      <w:drawing>
                                        <wp:inline distT="0" distB="0" distL="0" distR="0" wp14:anchorId="31DAA346" wp14:editId="2BB67638">
                                          <wp:extent cx="914288"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B0E27D"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ED8B49" w14:textId="77777777" w:rsidR="00306D82" w:rsidRDefault="00461927">
                                    <w:pPr>
                                      <w:spacing w:after="0" w:line="240" w:lineRule="auto"/>
                                    </w:pPr>
                                    <w:r>
                                      <w:rPr>
                                        <w:noProof/>
                                      </w:rPr>
                                      <w:drawing>
                                        <wp:inline distT="0" distB="0" distL="0" distR="0" wp14:anchorId="11E20841" wp14:editId="27636B26">
                                          <wp:extent cx="914631"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1"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90539FF" w14:textId="77777777" w:rsidR="00306D82" w:rsidRDefault="00306D82">
                                    <w:pPr>
                                      <w:spacing w:after="0" w:line="240" w:lineRule="auto"/>
                                    </w:pPr>
                                  </w:p>
                                </w:tc>
                              </w:tr>
                              <w:tr w:rsidR="00306D82" w14:paraId="6CF7338D" w14:textId="77777777">
                                <w:trPr>
                                  <w:trHeight w:val="262"/>
                                </w:trPr>
                                <w:tc>
                                  <w:tcPr>
                                    <w:tcW w:w="340" w:type="dxa"/>
                                    <w:tcBorders>
                                      <w:top w:val="nil"/>
                                      <w:left w:val="nil"/>
                                      <w:bottom w:val="nil"/>
                                      <w:right w:val="nil"/>
                                    </w:tcBorders>
                                    <w:tcMar>
                                      <w:top w:w="39" w:type="dxa"/>
                                      <w:left w:w="39" w:type="dxa"/>
                                      <w:bottom w:w="39" w:type="dxa"/>
                                      <w:right w:w="39" w:type="dxa"/>
                                    </w:tcMar>
                                  </w:tcPr>
                                  <w:p w14:paraId="4B654686"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4F50D5"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DCC02B"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7C4DB5C"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201290"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7751CB7"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DB82C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35E902"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138D95B" w14:textId="77777777" w:rsidR="00306D82" w:rsidRDefault="00306D82">
                                    <w:pPr>
                                      <w:spacing w:after="0" w:line="240" w:lineRule="auto"/>
                                    </w:pPr>
                                  </w:p>
                                </w:tc>
                              </w:tr>
                              <w:tr w:rsidR="00306D82" w14:paraId="6F852A5A" w14:textId="77777777">
                                <w:trPr>
                                  <w:trHeight w:val="999"/>
                                </w:trPr>
                                <w:tc>
                                  <w:tcPr>
                                    <w:tcW w:w="340" w:type="dxa"/>
                                    <w:tcBorders>
                                      <w:top w:val="nil"/>
                                      <w:left w:val="nil"/>
                                      <w:bottom w:val="nil"/>
                                      <w:right w:val="nil"/>
                                    </w:tcBorders>
                                    <w:tcMar>
                                      <w:top w:w="39" w:type="dxa"/>
                                      <w:left w:w="39" w:type="dxa"/>
                                      <w:bottom w:w="39" w:type="dxa"/>
                                      <w:right w:w="39" w:type="dxa"/>
                                    </w:tcMar>
                                  </w:tcPr>
                                  <w:p w14:paraId="62818A9A"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EAF22D2" w14:textId="77777777" w:rsidR="00306D82" w:rsidRDefault="00461927">
                                    <w:pPr>
                                      <w:spacing w:after="0" w:line="240" w:lineRule="auto"/>
                                    </w:pPr>
                                    <w:r>
                                      <w:rPr>
                                        <w:noProof/>
                                      </w:rPr>
                                      <w:drawing>
                                        <wp:inline distT="0" distB="0" distL="0" distR="0" wp14:anchorId="2C1259DC" wp14:editId="570E2A95">
                                          <wp:extent cx="913829"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D782D8"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9C366EB" w14:textId="77777777" w:rsidR="00306D82" w:rsidRDefault="00461927">
                                    <w:pPr>
                                      <w:spacing w:after="0" w:line="240" w:lineRule="auto"/>
                                    </w:pPr>
                                    <w:r>
                                      <w:rPr>
                                        <w:noProof/>
                                      </w:rPr>
                                      <w:drawing>
                                        <wp:inline distT="0" distB="0" distL="0" distR="0" wp14:anchorId="558471EA" wp14:editId="55130B67">
                                          <wp:extent cx="913829"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8502607"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CFC085" w14:textId="77777777" w:rsidR="00306D82" w:rsidRDefault="00461927">
                                    <w:pPr>
                                      <w:spacing w:after="0" w:line="240" w:lineRule="auto"/>
                                    </w:pPr>
                                    <w:r>
                                      <w:rPr>
                                        <w:noProof/>
                                      </w:rPr>
                                      <w:drawing>
                                        <wp:inline distT="0" distB="0" distL="0" distR="0" wp14:anchorId="56A94FC0" wp14:editId="386550B7">
                                          <wp:extent cx="1044000" cy="477975"/>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4"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199052"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C28A1B" w14:textId="77777777" w:rsidR="00306D82" w:rsidRDefault="00461927">
                                    <w:pPr>
                                      <w:spacing w:after="0" w:line="240" w:lineRule="auto"/>
                                    </w:pPr>
                                    <w:r>
                                      <w:rPr>
                                        <w:noProof/>
                                      </w:rPr>
                                      <w:drawing>
                                        <wp:inline distT="0" distB="0" distL="0" distR="0" wp14:anchorId="21D65FC3" wp14:editId="3824892B">
                                          <wp:extent cx="914172"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5"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339126F" w14:textId="77777777" w:rsidR="00306D82" w:rsidRDefault="00306D82">
                                    <w:pPr>
                                      <w:spacing w:after="0" w:line="240" w:lineRule="auto"/>
                                    </w:pPr>
                                  </w:p>
                                </w:tc>
                              </w:tr>
                              <w:tr w:rsidR="00306D82" w14:paraId="63F21CC7" w14:textId="77777777">
                                <w:trPr>
                                  <w:trHeight w:val="262"/>
                                </w:trPr>
                                <w:tc>
                                  <w:tcPr>
                                    <w:tcW w:w="340" w:type="dxa"/>
                                    <w:tcBorders>
                                      <w:top w:val="nil"/>
                                      <w:left w:val="nil"/>
                                      <w:bottom w:val="nil"/>
                                      <w:right w:val="nil"/>
                                    </w:tcBorders>
                                    <w:tcMar>
                                      <w:top w:w="39" w:type="dxa"/>
                                      <w:left w:w="39" w:type="dxa"/>
                                      <w:bottom w:w="39" w:type="dxa"/>
                                      <w:right w:w="39" w:type="dxa"/>
                                    </w:tcMar>
                                  </w:tcPr>
                                  <w:p w14:paraId="62B6AC9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08EEDC"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C03003"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FE9E81"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13BCA3"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38AA22"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E3A9E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0FABF32"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E858952" w14:textId="77777777" w:rsidR="00306D82" w:rsidRDefault="00306D82">
                                    <w:pPr>
                                      <w:spacing w:after="0" w:line="240" w:lineRule="auto"/>
                                    </w:pPr>
                                  </w:p>
                                </w:tc>
                              </w:tr>
                              <w:tr w:rsidR="00306D82" w14:paraId="1A7BBD93" w14:textId="77777777">
                                <w:trPr>
                                  <w:trHeight w:val="999"/>
                                </w:trPr>
                                <w:tc>
                                  <w:tcPr>
                                    <w:tcW w:w="340" w:type="dxa"/>
                                    <w:tcBorders>
                                      <w:top w:val="nil"/>
                                      <w:left w:val="nil"/>
                                      <w:bottom w:val="nil"/>
                                      <w:right w:val="nil"/>
                                    </w:tcBorders>
                                    <w:tcMar>
                                      <w:top w:w="39" w:type="dxa"/>
                                      <w:left w:w="39" w:type="dxa"/>
                                      <w:bottom w:w="39" w:type="dxa"/>
                                      <w:right w:w="39" w:type="dxa"/>
                                    </w:tcMar>
                                  </w:tcPr>
                                  <w:p w14:paraId="5A46E039"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14D40E" w14:textId="77777777" w:rsidR="00306D82" w:rsidRDefault="00461927">
                                    <w:pPr>
                                      <w:spacing w:after="0" w:line="240" w:lineRule="auto"/>
                                    </w:pPr>
                                    <w:r>
                                      <w:rPr>
                                        <w:noProof/>
                                      </w:rPr>
                                      <w:drawing>
                                        <wp:inline distT="0" distB="0" distL="0" distR="0" wp14:anchorId="6CAEFB7A" wp14:editId="0FF274C1">
                                          <wp:extent cx="914631"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61805C2"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2A1DA3E" w14:textId="77777777" w:rsidR="00306D82" w:rsidRDefault="00461927">
                                    <w:pPr>
                                      <w:spacing w:after="0" w:line="240" w:lineRule="auto"/>
                                    </w:pPr>
                                    <w:r>
                                      <w:rPr>
                                        <w:noProof/>
                                      </w:rPr>
                                      <w:drawing>
                                        <wp:inline distT="0" distB="0" distL="0" distR="0" wp14:anchorId="6375C649" wp14:editId="3844C4DF">
                                          <wp:extent cx="914631" cy="684000"/>
                                          <wp:effectExtent l="0" t="0" r="0" b="0"/>
                                          <wp:docPr id="68" name="img40.png"/>
                                          <wp:cNvGraphicFramePr/>
                                          <a:graphic xmlns:a="http://schemas.openxmlformats.org/drawingml/2006/main">
                                            <a:graphicData uri="http://schemas.openxmlformats.org/drawingml/2006/picture">
                                              <pic:pic xmlns:pic="http://schemas.openxmlformats.org/drawingml/2006/picture">
                                                <pic:nvPicPr>
                                                  <pic:cNvPr id="69" name="img40.png"/>
                                                  <pic:cNvPicPr/>
                                                </pic:nvPicPr>
                                                <pic:blipFill>
                                                  <a:blip r:embed="rId4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63E2C40"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A348823" w14:textId="77777777" w:rsidR="00306D82" w:rsidRDefault="00461927">
                                    <w:pPr>
                                      <w:spacing w:after="0" w:line="240" w:lineRule="auto"/>
                                    </w:pPr>
                                    <w:r>
                                      <w:rPr>
                                        <w:noProof/>
                                      </w:rPr>
                                      <w:drawing>
                                        <wp:inline distT="0" distB="0" distL="0" distR="0" wp14:anchorId="41417D7F" wp14:editId="08784CDA">
                                          <wp:extent cx="737069" cy="684000"/>
                                          <wp:effectExtent l="0" t="0" r="0" b="0"/>
                                          <wp:docPr id="70" name="img41.png"/>
                                          <wp:cNvGraphicFramePr/>
                                          <a:graphic xmlns:a="http://schemas.openxmlformats.org/drawingml/2006/main">
                                            <a:graphicData uri="http://schemas.openxmlformats.org/drawingml/2006/picture">
                                              <pic:pic xmlns:pic="http://schemas.openxmlformats.org/drawingml/2006/picture">
                                                <pic:nvPicPr>
                                                  <pic:cNvPr id="71" name="img41.png"/>
                                                  <pic:cNvPicPr/>
                                                </pic:nvPicPr>
                                                <pic:blipFill>
                                                  <a:blip r:embed="rId48"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578E57"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5FC8189" w14:textId="77777777" w:rsidR="00306D82" w:rsidRDefault="00461927">
                                    <w:pPr>
                                      <w:spacing w:after="0" w:line="240" w:lineRule="auto"/>
                                    </w:pPr>
                                    <w:r>
                                      <w:rPr>
                                        <w:noProof/>
                                      </w:rPr>
                                      <w:drawing>
                                        <wp:inline distT="0" distB="0" distL="0" distR="0" wp14:anchorId="0A290743" wp14:editId="6308546D">
                                          <wp:extent cx="914288" cy="684000"/>
                                          <wp:effectExtent l="0" t="0" r="0" b="0"/>
                                          <wp:docPr id="72" name="img42.png"/>
                                          <wp:cNvGraphicFramePr/>
                                          <a:graphic xmlns:a="http://schemas.openxmlformats.org/drawingml/2006/main">
                                            <a:graphicData uri="http://schemas.openxmlformats.org/drawingml/2006/picture">
                                              <pic:pic xmlns:pic="http://schemas.openxmlformats.org/drawingml/2006/picture">
                                                <pic:nvPicPr>
                                                  <pic:cNvPr id="73" name="img42.png"/>
                                                  <pic:cNvPicPr/>
                                                </pic:nvPicPr>
                                                <pic:blipFill>
                                                  <a:blip r:embed="rId49"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3024E1E" w14:textId="77777777" w:rsidR="00306D82" w:rsidRDefault="00306D82">
                                    <w:pPr>
                                      <w:spacing w:after="0" w:line="240" w:lineRule="auto"/>
                                    </w:pPr>
                                  </w:p>
                                </w:tc>
                              </w:tr>
                              <w:tr w:rsidR="00306D82" w14:paraId="507684D9" w14:textId="77777777">
                                <w:trPr>
                                  <w:trHeight w:val="262"/>
                                </w:trPr>
                                <w:tc>
                                  <w:tcPr>
                                    <w:tcW w:w="340" w:type="dxa"/>
                                    <w:tcBorders>
                                      <w:top w:val="nil"/>
                                      <w:left w:val="nil"/>
                                      <w:bottom w:val="nil"/>
                                      <w:right w:val="nil"/>
                                    </w:tcBorders>
                                    <w:tcMar>
                                      <w:top w:w="39" w:type="dxa"/>
                                      <w:left w:w="39" w:type="dxa"/>
                                      <w:bottom w:w="39" w:type="dxa"/>
                                      <w:right w:w="39" w:type="dxa"/>
                                    </w:tcMar>
                                  </w:tcPr>
                                  <w:p w14:paraId="182480BA"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6B2E9F"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E85570"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229510"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6BD4573"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1E4749"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A194C2"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D4BD20"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686EFB" w14:textId="77777777" w:rsidR="00306D82" w:rsidRDefault="00306D82">
                                    <w:pPr>
                                      <w:spacing w:after="0" w:line="240" w:lineRule="auto"/>
                                    </w:pPr>
                                  </w:p>
                                </w:tc>
                              </w:tr>
                              <w:tr w:rsidR="00306D82" w14:paraId="491AF12C" w14:textId="77777777">
                                <w:trPr>
                                  <w:trHeight w:val="999"/>
                                </w:trPr>
                                <w:tc>
                                  <w:tcPr>
                                    <w:tcW w:w="340" w:type="dxa"/>
                                    <w:tcBorders>
                                      <w:top w:val="nil"/>
                                      <w:left w:val="nil"/>
                                      <w:bottom w:val="nil"/>
                                      <w:right w:val="nil"/>
                                    </w:tcBorders>
                                    <w:tcMar>
                                      <w:top w:w="39" w:type="dxa"/>
                                      <w:left w:w="39" w:type="dxa"/>
                                      <w:bottom w:w="39" w:type="dxa"/>
                                      <w:right w:w="39" w:type="dxa"/>
                                    </w:tcMar>
                                  </w:tcPr>
                                  <w:p w14:paraId="6DD367B9"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3F1DD0" w14:textId="77777777" w:rsidR="00306D82" w:rsidRDefault="00461927">
                                    <w:pPr>
                                      <w:spacing w:after="0" w:line="240" w:lineRule="auto"/>
                                    </w:pPr>
                                    <w:r>
                                      <w:rPr>
                                        <w:noProof/>
                                      </w:rPr>
                                      <w:drawing>
                                        <wp:inline distT="0" distB="0" distL="0" distR="0" wp14:anchorId="519BD78D" wp14:editId="62A92306">
                                          <wp:extent cx="913829" cy="684000"/>
                                          <wp:effectExtent l="0" t="0" r="0" b="0"/>
                                          <wp:docPr id="74" name="img43.png"/>
                                          <wp:cNvGraphicFramePr/>
                                          <a:graphic xmlns:a="http://schemas.openxmlformats.org/drawingml/2006/main">
                                            <a:graphicData uri="http://schemas.openxmlformats.org/drawingml/2006/picture">
                                              <pic:pic xmlns:pic="http://schemas.openxmlformats.org/drawingml/2006/picture">
                                                <pic:nvPicPr>
                                                  <pic:cNvPr id="75" name="img43.png"/>
                                                  <pic:cNvPicPr/>
                                                </pic:nvPicPr>
                                                <pic:blipFill>
                                                  <a:blip r:embed="rId5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A67AD46"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66F21CE" w14:textId="77777777" w:rsidR="00306D82" w:rsidRDefault="00461927">
                                    <w:pPr>
                                      <w:spacing w:after="0" w:line="240" w:lineRule="auto"/>
                                    </w:pPr>
                                    <w:r>
                                      <w:rPr>
                                        <w:noProof/>
                                      </w:rPr>
                                      <w:drawing>
                                        <wp:inline distT="0" distB="0" distL="0" distR="0" wp14:anchorId="0DB17F1D" wp14:editId="6D663E85">
                                          <wp:extent cx="914631" cy="684000"/>
                                          <wp:effectExtent l="0" t="0" r="0" b="0"/>
                                          <wp:docPr id="76" name="img44.png"/>
                                          <wp:cNvGraphicFramePr/>
                                          <a:graphic xmlns:a="http://schemas.openxmlformats.org/drawingml/2006/main">
                                            <a:graphicData uri="http://schemas.openxmlformats.org/drawingml/2006/picture">
                                              <pic:pic xmlns:pic="http://schemas.openxmlformats.org/drawingml/2006/picture">
                                                <pic:nvPicPr>
                                                  <pic:cNvPr id="77" name="img44.png"/>
                                                  <pic:cNvPicPr/>
                                                </pic:nvPicPr>
                                                <pic:blipFill>
                                                  <a:blip r:embed="rId5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070D1B3"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298F28" w14:textId="77777777" w:rsidR="00306D82" w:rsidRDefault="00461927">
                                    <w:pPr>
                                      <w:spacing w:after="0" w:line="240" w:lineRule="auto"/>
                                    </w:pPr>
                                    <w:r>
                                      <w:rPr>
                                        <w:noProof/>
                                      </w:rPr>
                                      <w:drawing>
                                        <wp:inline distT="0" distB="0" distL="0" distR="0" wp14:anchorId="06795CFF" wp14:editId="78F14CAB">
                                          <wp:extent cx="629226" cy="683999"/>
                                          <wp:effectExtent l="0" t="0" r="0" b="0"/>
                                          <wp:docPr id="78" name="img45.png"/>
                                          <wp:cNvGraphicFramePr/>
                                          <a:graphic xmlns:a="http://schemas.openxmlformats.org/drawingml/2006/main">
                                            <a:graphicData uri="http://schemas.openxmlformats.org/drawingml/2006/picture">
                                              <pic:pic xmlns:pic="http://schemas.openxmlformats.org/drawingml/2006/picture">
                                                <pic:nvPicPr>
                                                  <pic:cNvPr id="79" name="img45.png"/>
                                                  <pic:cNvPicPr/>
                                                </pic:nvPicPr>
                                                <pic:blipFill>
                                                  <a:blip r:embed="rId52"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659DD0"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641BD1" w14:textId="77777777" w:rsidR="00306D82" w:rsidRDefault="00461927">
                                    <w:pPr>
                                      <w:spacing w:after="0" w:line="240" w:lineRule="auto"/>
                                    </w:pPr>
                                    <w:r>
                                      <w:rPr>
                                        <w:noProof/>
                                      </w:rPr>
                                      <w:drawing>
                                        <wp:inline distT="0" distB="0" distL="0" distR="0" wp14:anchorId="5C173880" wp14:editId="01DF746D">
                                          <wp:extent cx="914172" cy="684000"/>
                                          <wp:effectExtent l="0" t="0" r="0" b="0"/>
                                          <wp:docPr id="80" name="img46.png"/>
                                          <wp:cNvGraphicFramePr/>
                                          <a:graphic xmlns:a="http://schemas.openxmlformats.org/drawingml/2006/main">
                                            <a:graphicData uri="http://schemas.openxmlformats.org/drawingml/2006/picture">
                                              <pic:pic xmlns:pic="http://schemas.openxmlformats.org/drawingml/2006/picture">
                                                <pic:nvPicPr>
                                                  <pic:cNvPr id="81" name="img46.png"/>
                                                  <pic:cNvPicPr/>
                                                </pic:nvPicPr>
                                                <pic:blipFill>
                                                  <a:blip r:embed="rId53"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88BDFF1" w14:textId="77777777" w:rsidR="00306D82" w:rsidRDefault="00306D82">
                                    <w:pPr>
                                      <w:spacing w:after="0" w:line="240" w:lineRule="auto"/>
                                    </w:pPr>
                                  </w:p>
                                </w:tc>
                              </w:tr>
                              <w:tr w:rsidR="00306D82" w14:paraId="4129E640" w14:textId="77777777">
                                <w:trPr>
                                  <w:trHeight w:val="262"/>
                                </w:trPr>
                                <w:tc>
                                  <w:tcPr>
                                    <w:tcW w:w="340" w:type="dxa"/>
                                    <w:tcBorders>
                                      <w:top w:val="nil"/>
                                      <w:left w:val="nil"/>
                                      <w:bottom w:val="nil"/>
                                      <w:right w:val="nil"/>
                                    </w:tcBorders>
                                    <w:tcMar>
                                      <w:top w:w="39" w:type="dxa"/>
                                      <w:left w:w="39" w:type="dxa"/>
                                      <w:bottom w:w="39" w:type="dxa"/>
                                      <w:right w:w="39" w:type="dxa"/>
                                    </w:tcMar>
                                  </w:tcPr>
                                  <w:p w14:paraId="29A30FE9"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618D6"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13B69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517C07"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0FEDF7"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C28D2E7"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2FCE45"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6090B8E"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40CFBEF" w14:textId="77777777" w:rsidR="00306D82" w:rsidRDefault="00306D82">
                                    <w:pPr>
                                      <w:spacing w:after="0" w:line="240" w:lineRule="auto"/>
                                    </w:pPr>
                                  </w:p>
                                </w:tc>
                              </w:tr>
                              <w:tr w:rsidR="00306D82" w14:paraId="1682D59F" w14:textId="77777777">
                                <w:trPr>
                                  <w:trHeight w:val="999"/>
                                </w:trPr>
                                <w:tc>
                                  <w:tcPr>
                                    <w:tcW w:w="340" w:type="dxa"/>
                                    <w:tcBorders>
                                      <w:top w:val="nil"/>
                                      <w:left w:val="nil"/>
                                      <w:bottom w:val="nil"/>
                                      <w:right w:val="nil"/>
                                    </w:tcBorders>
                                    <w:tcMar>
                                      <w:top w:w="39" w:type="dxa"/>
                                      <w:left w:w="39" w:type="dxa"/>
                                      <w:bottom w:w="39" w:type="dxa"/>
                                      <w:right w:w="39" w:type="dxa"/>
                                    </w:tcMar>
                                  </w:tcPr>
                                  <w:p w14:paraId="7F730AB3"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B6E72FA" w14:textId="77777777" w:rsidR="00306D82" w:rsidRDefault="00461927">
                                    <w:pPr>
                                      <w:spacing w:after="0" w:line="240" w:lineRule="auto"/>
                                    </w:pPr>
                                    <w:r>
                                      <w:rPr>
                                        <w:noProof/>
                                      </w:rPr>
                                      <w:drawing>
                                        <wp:inline distT="0" distB="0" distL="0" distR="0" wp14:anchorId="7482189D" wp14:editId="3DF746E2">
                                          <wp:extent cx="914172" cy="684000"/>
                                          <wp:effectExtent l="0" t="0" r="0" b="0"/>
                                          <wp:docPr id="82" name="img47.png"/>
                                          <wp:cNvGraphicFramePr/>
                                          <a:graphic xmlns:a="http://schemas.openxmlformats.org/drawingml/2006/main">
                                            <a:graphicData uri="http://schemas.openxmlformats.org/drawingml/2006/picture">
                                              <pic:pic xmlns:pic="http://schemas.openxmlformats.org/drawingml/2006/picture">
                                                <pic:nvPicPr>
                                                  <pic:cNvPr id="83" name="img47.png"/>
                                                  <pic:cNvPicPr/>
                                                </pic:nvPicPr>
                                                <pic:blipFill>
                                                  <a:blip r:embed="rId5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3DEE0F"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DE29E6C" w14:textId="77777777" w:rsidR="00306D82" w:rsidRDefault="00461927">
                                    <w:pPr>
                                      <w:spacing w:after="0" w:line="240" w:lineRule="auto"/>
                                    </w:pPr>
                                    <w:r>
                                      <w:rPr>
                                        <w:noProof/>
                                      </w:rPr>
                                      <w:drawing>
                                        <wp:inline distT="0" distB="0" distL="0" distR="0" wp14:anchorId="526722A5" wp14:editId="59A8E5E9">
                                          <wp:extent cx="913829" cy="684000"/>
                                          <wp:effectExtent l="0" t="0" r="0" b="0"/>
                                          <wp:docPr id="84" name="img48.png"/>
                                          <wp:cNvGraphicFramePr/>
                                          <a:graphic xmlns:a="http://schemas.openxmlformats.org/drawingml/2006/main">
                                            <a:graphicData uri="http://schemas.openxmlformats.org/drawingml/2006/picture">
                                              <pic:pic xmlns:pic="http://schemas.openxmlformats.org/drawingml/2006/picture">
                                                <pic:nvPicPr>
                                                  <pic:cNvPr id="85" name="img48.png"/>
                                                  <pic:cNvPicPr/>
                                                </pic:nvPicPr>
                                                <pic:blipFill>
                                                  <a:blip r:embed="rId5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9E4816D"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E463DE4" w14:textId="77777777" w:rsidR="00306D82" w:rsidRDefault="00461927">
                                    <w:pPr>
                                      <w:spacing w:after="0" w:line="240" w:lineRule="auto"/>
                                    </w:pPr>
                                    <w:r>
                                      <w:rPr>
                                        <w:noProof/>
                                      </w:rPr>
                                      <w:drawing>
                                        <wp:inline distT="0" distB="0" distL="0" distR="0" wp14:anchorId="3F8910E8" wp14:editId="085A7864">
                                          <wp:extent cx="914172" cy="684000"/>
                                          <wp:effectExtent l="0" t="0" r="0" b="0"/>
                                          <wp:docPr id="86" name="img49.png"/>
                                          <wp:cNvGraphicFramePr/>
                                          <a:graphic xmlns:a="http://schemas.openxmlformats.org/drawingml/2006/main">
                                            <a:graphicData uri="http://schemas.openxmlformats.org/drawingml/2006/picture">
                                              <pic:pic xmlns:pic="http://schemas.openxmlformats.org/drawingml/2006/picture">
                                                <pic:nvPicPr>
                                                  <pic:cNvPr id="87" name="img49.png"/>
                                                  <pic:cNvPicPr/>
                                                </pic:nvPicPr>
                                                <pic:blipFill>
                                                  <a:blip r:embed="rId5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C12113"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71EE085" w14:textId="77777777" w:rsidR="00306D82" w:rsidRDefault="00461927">
                                    <w:pPr>
                                      <w:spacing w:after="0" w:line="240" w:lineRule="auto"/>
                                    </w:pPr>
                                    <w:r>
                                      <w:rPr>
                                        <w:noProof/>
                                      </w:rPr>
                                      <w:drawing>
                                        <wp:inline distT="0" distB="0" distL="0" distR="0" wp14:anchorId="11C93B38" wp14:editId="6FF1913B">
                                          <wp:extent cx="914631" cy="684000"/>
                                          <wp:effectExtent l="0" t="0" r="0" b="0"/>
                                          <wp:docPr id="88" name="img50.png"/>
                                          <wp:cNvGraphicFramePr/>
                                          <a:graphic xmlns:a="http://schemas.openxmlformats.org/drawingml/2006/main">
                                            <a:graphicData uri="http://schemas.openxmlformats.org/drawingml/2006/picture">
                                              <pic:pic xmlns:pic="http://schemas.openxmlformats.org/drawingml/2006/picture">
                                                <pic:nvPicPr>
                                                  <pic:cNvPr id="89" name="img50.png"/>
                                                  <pic:cNvPicPr/>
                                                </pic:nvPicPr>
                                                <pic:blipFill>
                                                  <a:blip r:embed="rId57"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69829A8" w14:textId="77777777" w:rsidR="00306D82" w:rsidRDefault="00306D82">
                                    <w:pPr>
                                      <w:spacing w:after="0" w:line="240" w:lineRule="auto"/>
                                    </w:pPr>
                                  </w:p>
                                </w:tc>
                              </w:tr>
                              <w:tr w:rsidR="00306D82" w14:paraId="5910737A" w14:textId="77777777">
                                <w:trPr>
                                  <w:trHeight w:val="262"/>
                                </w:trPr>
                                <w:tc>
                                  <w:tcPr>
                                    <w:tcW w:w="340" w:type="dxa"/>
                                    <w:tcBorders>
                                      <w:top w:val="nil"/>
                                      <w:left w:val="nil"/>
                                      <w:bottom w:val="nil"/>
                                      <w:right w:val="nil"/>
                                    </w:tcBorders>
                                    <w:tcMar>
                                      <w:top w:w="39" w:type="dxa"/>
                                      <w:left w:w="39" w:type="dxa"/>
                                      <w:bottom w:w="39" w:type="dxa"/>
                                      <w:right w:w="39" w:type="dxa"/>
                                    </w:tcMar>
                                  </w:tcPr>
                                  <w:p w14:paraId="3449E218"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1738871"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4602BD"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0E3BC2A"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B6773E"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095326"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C7B98A"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25A9B7"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EECAF5D" w14:textId="77777777" w:rsidR="00306D82" w:rsidRDefault="00306D82">
                                    <w:pPr>
                                      <w:spacing w:after="0" w:line="240" w:lineRule="auto"/>
                                    </w:pPr>
                                  </w:p>
                                </w:tc>
                              </w:tr>
                              <w:tr w:rsidR="00306D82" w14:paraId="7A86F37C" w14:textId="77777777">
                                <w:trPr>
                                  <w:trHeight w:val="999"/>
                                </w:trPr>
                                <w:tc>
                                  <w:tcPr>
                                    <w:tcW w:w="340" w:type="dxa"/>
                                    <w:tcBorders>
                                      <w:top w:val="nil"/>
                                      <w:left w:val="nil"/>
                                      <w:bottom w:val="nil"/>
                                      <w:right w:val="nil"/>
                                    </w:tcBorders>
                                    <w:tcMar>
                                      <w:top w:w="39" w:type="dxa"/>
                                      <w:left w:w="39" w:type="dxa"/>
                                      <w:bottom w:w="39" w:type="dxa"/>
                                      <w:right w:w="39" w:type="dxa"/>
                                    </w:tcMar>
                                  </w:tcPr>
                                  <w:p w14:paraId="672AF05A"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5538F26" w14:textId="77777777" w:rsidR="00306D82" w:rsidRDefault="00461927">
                                    <w:pPr>
                                      <w:spacing w:after="0" w:line="240" w:lineRule="auto"/>
                                    </w:pPr>
                                    <w:r>
                                      <w:rPr>
                                        <w:noProof/>
                                      </w:rPr>
                                      <w:drawing>
                                        <wp:inline distT="0" distB="0" distL="0" distR="0" wp14:anchorId="215D85FD" wp14:editId="1BE9F0A3">
                                          <wp:extent cx="913904" cy="684000"/>
                                          <wp:effectExtent l="0" t="0" r="0" b="0"/>
                                          <wp:docPr id="90" name="img51.png"/>
                                          <wp:cNvGraphicFramePr/>
                                          <a:graphic xmlns:a="http://schemas.openxmlformats.org/drawingml/2006/main">
                                            <a:graphicData uri="http://schemas.openxmlformats.org/drawingml/2006/picture">
                                              <pic:pic xmlns:pic="http://schemas.openxmlformats.org/drawingml/2006/picture">
                                                <pic:nvPicPr>
                                                  <pic:cNvPr id="91" name="img51.png"/>
                                                  <pic:cNvPicPr/>
                                                </pic:nvPicPr>
                                                <pic:blipFill>
                                                  <a:blip r:embed="rId58" cstate="print"/>
                                                  <a:stretch>
                                                    <a:fillRect/>
                                                  </a:stretch>
                                                </pic:blipFill>
                                                <pic:spPr>
                                                  <a:xfrm>
                                                    <a:off x="0" y="0"/>
                                                    <a:ext cx="913904"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A79892"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94E4F1" w14:textId="77777777" w:rsidR="00306D82" w:rsidRDefault="00461927">
                                    <w:pPr>
                                      <w:spacing w:after="0" w:line="240" w:lineRule="auto"/>
                                    </w:pPr>
                                    <w:r>
                                      <w:rPr>
                                        <w:noProof/>
                                      </w:rPr>
                                      <w:drawing>
                                        <wp:inline distT="0" distB="0" distL="0" distR="0" wp14:anchorId="78C159C1" wp14:editId="2C9D3853">
                                          <wp:extent cx="914172" cy="684000"/>
                                          <wp:effectExtent l="0" t="0" r="0" b="0"/>
                                          <wp:docPr id="92" name="img52.png"/>
                                          <wp:cNvGraphicFramePr/>
                                          <a:graphic xmlns:a="http://schemas.openxmlformats.org/drawingml/2006/main">
                                            <a:graphicData uri="http://schemas.openxmlformats.org/drawingml/2006/picture">
                                              <pic:pic xmlns:pic="http://schemas.openxmlformats.org/drawingml/2006/picture">
                                                <pic:nvPicPr>
                                                  <pic:cNvPr id="93" name="img52.png"/>
                                                  <pic:cNvPicPr/>
                                                </pic:nvPicPr>
                                                <pic:blipFill>
                                                  <a:blip r:embed="rId5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C1FCB77"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ACD6CDF" w14:textId="77777777" w:rsidR="00306D82" w:rsidRDefault="00461927">
                                    <w:pPr>
                                      <w:spacing w:after="0" w:line="240" w:lineRule="auto"/>
                                    </w:pPr>
                                    <w:r>
                                      <w:rPr>
                                        <w:noProof/>
                                      </w:rPr>
                                      <w:drawing>
                                        <wp:inline distT="0" distB="0" distL="0" distR="0" wp14:anchorId="2686A1B2" wp14:editId="15F5DF77">
                                          <wp:extent cx="914288" cy="684000"/>
                                          <wp:effectExtent l="0" t="0" r="0" b="0"/>
                                          <wp:docPr id="94" name="img53.png"/>
                                          <wp:cNvGraphicFramePr/>
                                          <a:graphic xmlns:a="http://schemas.openxmlformats.org/drawingml/2006/main">
                                            <a:graphicData uri="http://schemas.openxmlformats.org/drawingml/2006/picture">
                                              <pic:pic xmlns:pic="http://schemas.openxmlformats.org/drawingml/2006/picture">
                                                <pic:nvPicPr>
                                                  <pic:cNvPr id="95" name="img53.png"/>
                                                  <pic:cNvPicPr/>
                                                </pic:nvPicPr>
                                                <pic:blipFill>
                                                  <a:blip r:embed="rId60"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D67C48"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06AA4C1" w14:textId="77777777" w:rsidR="00306D82" w:rsidRDefault="00461927">
                                    <w:pPr>
                                      <w:spacing w:after="0" w:line="240" w:lineRule="auto"/>
                                    </w:pPr>
                                    <w:r>
                                      <w:rPr>
                                        <w:noProof/>
                                      </w:rPr>
                                      <w:drawing>
                                        <wp:inline distT="0" distB="0" distL="0" distR="0" wp14:anchorId="148A9BBE" wp14:editId="248594C1">
                                          <wp:extent cx="914172" cy="684000"/>
                                          <wp:effectExtent l="0" t="0" r="0" b="0"/>
                                          <wp:docPr id="96" name="img54.png"/>
                                          <wp:cNvGraphicFramePr/>
                                          <a:graphic xmlns:a="http://schemas.openxmlformats.org/drawingml/2006/main">
                                            <a:graphicData uri="http://schemas.openxmlformats.org/drawingml/2006/picture">
                                              <pic:pic xmlns:pic="http://schemas.openxmlformats.org/drawingml/2006/picture">
                                                <pic:nvPicPr>
                                                  <pic:cNvPr id="97" name="img54.png"/>
                                                  <pic:cNvPicPr/>
                                                </pic:nvPicPr>
                                                <pic:blipFill>
                                                  <a:blip r:embed="rId6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63F6EB4" w14:textId="77777777" w:rsidR="00306D82" w:rsidRDefault="00306D82">
                                    <w:pPr>
                                      <w:spacing w:after="0" w:line="240" w:lineRule="auto"/>
                                    </w:pPr>
                                  </w:p>
                                </w:tc>
                              </w:tr>
                              <w:tr w:rsidR="00306D82" w14:paraId="504F9EC6" w14:textId="77777777">
                                <w:trPr>
                                  <w:trHeight w:val="262"/>
                                </w:trPr>
                                <w:tc>
                                  <w:tcPr>
                                    <w:tcW w:w="340" w:type="dxa"/>
                                    <w:tcBorders>
                                      <w:top w:val="nil"/>
                                      <w:left w:val="nil"/>
                                      <w:bottom w:val="nil"/>
                                      <w:right w:val="nil"/>
                                    </w:tcBorders>
                                    <w:tcMar>
                                      <w:top w:w="39" w:type="dxa"/>
                                      <w:left w:w="39" w:type="dxa"/>
                                      <w:bottom w:w="39" w:type="dxa"/>
                                      <w:right w:w="39" w:type="dxa"/>
                                    </w:tcMar>
                                  </w:tcPr>
                                  <w:p w14:paraId="2637E53E"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62457A"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103DDF"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228B13"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3E236F"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E21066"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19BDFF0"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EACD95"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DDAD57" w14:textId="77777777" w:rsidR="00306D82" w:rsidRDefault="00306D82">
                                    <w:pPr>
                                      <w:spacing w:after="0" w:line="240" w:lineRule="auto"/>
                                    </w:pPr>
                                  </w:p>
                                </w:tc>
                              </w:tr>
                            </w:tbl>
                            <w:p w14:paraId="198AE64D" w14:textId="77777777" w:rsidR="00306D82" w:rsidRDefault="00306D82">
                              <w:pPr>
                                <w:spacing w:after="0" w:line="240" w:lineRule="auto"/>
                              </w:pPr>
                            </w:p>
                          </w:tc>
                          <w:tc>
                            <w:tcPr>
                              <w:tcW w:w="323" w:type="dxa"/>
                            </w:tcPr>
                            <w:p w14:paraId="00B1DFAF" w14:textId="77777777" w:rsidR="00306D82" w:rsidRDefault="00306D82">
                              <w:pPr>
                                <w:pStyle w:val="EmptyCellLayoutStyle"/>
                                <w:spacing w:after="0" w:line="240" w:lineRule="auto"/>
                              </w:pPr>
                            </w:p>
                          </w:tc>
                        </w:tr>
                      </w:tbl>
                      <w:p w14:paraId="7CB1DFA5" w14:textId="77777777" w:rsidR="00306D82" w:rsidRDefault="00306D82">
                        <w:pPr>
                          <w:spacing w:after="0" w:line="240" w:lineRule="auto"/>
                        </w:pPr>
                      </w:p>
                    </w:tc>
                    <w:tc>
                      <w:tcPr>
                        <w:tcW w:w="32" w:type="dxa"/>
                      </w:tcPr>
                      <w:p w14:paraId="4EDDAF0E" w14:textId="77777777" w:rsidR="00306D82" w:rsidRDefault="00306D82">
                        <w:pPr>
                          <w:pStyle w:val="EmptyCellLayoutStyle"/>
                          <w:spacing w:after="0" w:line="240" w:lineRule="auto"/>
                        </w:pPr>
                      </w:p>
                    </w:tc>
                    <w:tc>
                      <w:tcPr>
                        <w:tcW w:w="562" w:type="dxa"/>
                      </w:tcPr>
                      <w:p w14:paraId="29919E81" w14:textId="77777777" w:rsidR="00306D82" w:rsidRDefault="00306D82">
                        <w:pPr>
                          <w:pStyle w:val="EmptyCellLayoutStyle"/>
                          <w:spacing w:after="0" w:line="240" w:lineRule="auto"/>
                        </w:pPr>
                      </w:p>
                    </w:tc>
                  </w:tr>
                  <w:tr w:rsidR="00306D82" w14:paraId="42C9DBA0" w14:textId="77777777">
                    <w:trPr>
                      <w:trHeight w:val="287"/>
                    </w:trPr>
                    <w:tc>
                      <w:tcPr>
                        <w:tcW w:w="1066" w:type="dxa"/>
                      </w:tcPr>
                      <w:p w14:paraId="40015918" w14:textId="77777777" w:rsidR="00306D82" w:rsidRDefault="00306D82">
                        <w:pPr>
                          <w:pStyle w:val="EmptyCellLayoutStyle"/>
                          <w:spacing w:after="0" w:line="240" w:lineRule="auto"/>
                        </w:pPr>
                      </w:p>
                    </w:tc>
                    <w:tc>
                      <w:tcPr>
                        <w:tcW w:w="15" w:type="dxa"/>
                      </w:tcPr>
                      <w:p w14:paraId="0EC3C3BD" w14:textId="77777777" w:rsidR="00306D82" w:rsidRDefault="00306D82">
                        <w:pPr>
                          <w:pStyle w:val="EmptyCellLayoutStyle"/>
                          <w:spacing w:after="0" w:line="240" w:lineRule="auto"/>
                        </w:pPr>
                      </w:p>
                    </w:tc>
                    <w:tc>
                      <w:tcPr>
                        <w:tcW w:w="9662" w:type="dxa"/>
                      </w:tcPr>
                      <w:p w14:paraId="0738F138" w14:textId="77777777" w:rsidR="00306D82" w:rsidRDefault="00306D82">
                        <w:pPr>
                          <w:pStyle w:val="EmptyCellLayoutStyle"/>
                          <w:spacing w:after="0" w:line="240" w:lineRule="auto"/>
                        </w:pPr>
                      </w:p>
                    </w:tc>
                    <w:tc>
                      <w:tcPr>
                        <w:tcW w:w="32" w:type="dxa"/>
                      </w:tcPr>
                      <w:p w14:paraId="2E8AB6BB" w14:textId="77777777" w:rsidR="00306D82" w:rsidRDefault="00306D82">
                        <w:pPr>
                          <w:pStyle w:val="EmptyCellLayoutStyle"/>
                          <w:spacing w:after="0" w:line="240" w:lineRule="auto"/>
                        </w:pPr>
                      </w:p>
                    </w:tc>
                    <w:tc>
                      <w:tcPr>
                        <w:tcW w:w="562" w:type="dxa"/>
                      </w:tcPr>
                      <w:p w14:paraId="1A90DF0E" w14:textId="77777777" w:rsidR="00306D82" w:rsidRDefault="00306D82">
                        <w:pPr>
                          <w:pStyle w:val="EmptyCellLayoutStyle"/>
                          <w:spacing w:after="0" w:line="240" w:lineRule="auto"/>
                        </w:pPr>
                      </w:p>
                    </w:tc>
                  </w:tr>
                  <w:tr w:rsidR="00C01328" w14:paraId="5BEC6C1E" w14:textId="77777777" w:rsidTr="00C01328">
                    <w:tc>
                      <w:tcPr>
                        <w:tcW w:w="1066" w:type="dxa"/>
                      </w:tcPr>
                      <w:p w14:paraId="54FB6429" w14:textId="77777777" w:rsidR="00306D82" w:rsidRDefault="00306D82">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
                          <w:gridCol w:w="9297"/>
                          <w:gridCol w:w="354"/>
                        </w:tblGrid>
                        <w:tr w:rsidR="00306D82" w14:paraId="12CEF142" w14:textId="77777777">
                          <w:trPr>
                            <w:trHeight w:val="156"/>
                          </w:trPr>
                          <w:tc>
                            <w:tcPr>
                              <w:tcW w:w="58" w:type="dxa"/>
                            </w:tcPr>
                            <w:p w14:paraId="4B3E6D55" w14:textId="77777777" w:rsidR="00306D82" w:rsidRDefault="00306D82">
                              <w:pPr>
                                <w:pStyle w:val="EmptyCellLayoutStyle"/>
                                <w:spacing w:after="0" w:line="240" w:lineRule="auto"/>
                              </w:pPr>
                            </w:p>
                          </w:tc>
                          <w:tc>
                            <w:tcPr>
                              <w:tcW w:w="9297" w:type="dxa"/>
                            </w:tcPr>
                            <w:p w14:paraId="34F53A0F" w14:textId="77777777" w:rsidR="00306D82" w:rsidRDefault="00306D82">
                              <w:pPr>
                                <w:pStyle w:val="EmptyCellLayoutStyle"/>
                                <w:spacing w:after="0" w:line="240" w:lineRule="auto"/>
                              </w:pPr>
                            </w:p>
                          </w:tc>
                          <w:tc>
                            <w:tcPr>
                              <w:tcW w:w="354" w:type="dxa"/>
                            </w:tcPr>
                            <w:p w14:paraId="3EC125AB" w14:textId="77777777" w:rsidR="00306D82" w:rsidRDefault="00306D82">
                              <w:pPr>
                                <w:pStyle w:val="EmptyCellLayoutStyle"/>
                                <w:spacing w:after="0" w:line="240" w:lineRule="auto"/>
                              </w:pPr>
                            </w:p>
                          </w:tc>
                        </w:tr>
                        <w:tr w:rsidR="00306D82" w14:paraId="64895D24" w14:textId="77777777">
                          <w:tc>
                            <w:tcPr>
                              <w:tcW w:w="58" w:type="dxa"/>
                            </w:tcPr>
                            <w:p w14:paraId="280A262D" w14:textId="77777777" w:rsidR="00306D82" w:rsidRDefault="00306D82">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01328" w14:paraId="7FE3598D" w14:textId="77777777" w:rsidTr="00C01328">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86764D7" w14:textId="77777777" w:rsidR="00306D82" w:rsidRDefault="00461927">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35726040" w14:textId="77777777" w:rsidR="00306D82" w:rsidRDefault="00306D82">
                                    <w:pPr>
                                      <w:spacing w:after="0" w:line="240" w:lineRule="auto"/>
                                    </w:pPr>
                                  </w:p>
                                </w:tc>
                              </w:tr>
                              <w:tr w:rsidR="00306D82" w14:paraId="138791C4" w14:textId="77777777">
                                <w:trPr>
                                  <w:trHeight w:val="262"/>
                                </w:trPr>
                                <w:tc>
                                  <w:tcPr>
                                    <w:tcW w:w="340" w:type="dxa"/>
                                    <w:tcBorders>
                                      <w:top w:val="nil"/>
                                      <w:left w:val="nil"/>
                                      <w:bottom w:val="nil"/>
                                      <w:right w:val="nil"/>
                                    </w:tcBorders>
                                    <w:tcMar>
                                      <w:top w:w="39" w:type="dxa"/>
                                      <w:left w:w="39" w:type="dxa"/>
                                      <w:bottom w:w="39" w:type="dxa"/>
                                      <w:right w:w="39" w:type="dxa"/>
                                    </w:tcMar>
                                  </w:tcPr>
                                  <w:p w14:paraId="4FEF826A"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6AF0A7"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9F0FD5"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2F3E10"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6CC3EE"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A54C51"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6D8483" w14:textId="77777777" w:rsidR="00306D82" w:rsidRDefault="00306D8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E815B32"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394838E" w14:textId="77777777" w:rsidR="00306D82" w:rsidRDefault="00306D82">
                                    <w:pPr>
                                      <w:spacing w:after="0" w:line="240" w:lineRule="auto"/>
                                    </w:pPr>
                                  </w:p>
                                </w:tc>
                              </w:tr>
                              <w:tr w:rsidR="00306D82" w14:paraId="1B95FF87" w14:textId="77777777">
                                <w:trPr>
                                  <w:trHeight w:val="999"/>
                                </w:trPr>
                                <w:tc>
                                  <w:tcPr>
                                    <w:tcW w:w="340" w:type="dxa"/>
                                    <w:tcBorders>
                                      <w:top w:val="nil"/>
                                      <w:left w:val="nil"/>
                                      <w:bottom w:val="nil"/>
                                      <w:right w:val="nil"/>
                                    </w:tcBorders>
                                    <w:tcMar>
                                      <w:top w:w="39" w:type="dxa"/>
                                      <w:left w:w="39" w:type="dxa"/>
                                      <w:bottom w:w="39" w:type="dxa"/>
                                      <w:right w:w="39" w:type="dxa"/>
                                    </w:tcMar>
                                  </w:tcPr>
                                  <w:p w14:paraId="52EFC200" w14:textId="77777777" w:rsidR="00306D82" w:rsidRDefault="00306D8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2F263DF" w14:textId="77777777" w:rsidR="00306D82" w:rsidRDefault="00461927">
                                    <w:pPr>
                                      <w:spacing w:after="0" w:line="240" w:lineRule="auto"/>
                                    </w:pPr>
                                    <w:r>
                                      <w:rPr>
                                        <w:noProof/>
                                      </w:rPr>
                                      <w:drawing>
                                        <wp:inline distT="0" distB="0" distL="0" distR="0" wp14:anchorId="33A86397" wp14:editId="5E016987">
                                          <wp:extent cx="1044000" cy="684000"/>
                                          <wp:effectExtent l="0" t="0" r="0" b="0"/>
                                          <wp:docPr id="98" name="img55.png"/>
                                          <wp:cNvGraphicFramePr/>
                                          <a:graphic xmlns:a="http://schemas.openxmlformats.org/drawingml/2006/main">
                                            <a:graphicData uri="http://schemas.openxmlformats.org/drawingml/2006/picture">
                                              <pic:pic xmlns:pic="http://schemas.openxmlformats.org/drawingml/2006/picture">
                                                <pic:nvPicPr>
                                                  <pic:cNvPr id="99" name="img55.png"/>
                                                  <pic:cNvPicPr/>
                                                </pic:nvPicPr>
                                                <pic:blipFill>
                                                  <a:blip r:embed="rId6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EE551A" w14:textId="77777777" w:rsidR="00306D82" w:rsidRDefault="00306D82">
                                    <w:pPr>
                                      <w:spacing w:after="0" w:line="240" w:lineRule="auto"/>
                                    </w:pPr>
                                  </w:p>
                                </w:tc>
                                <w:tc>
                                  <w:tcPr>
                                    <w:tcW w:w="1644" w:type="dxa"/>
                                  </w:tcPr>
                                  <w:p w14:paraId="4D43A049"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68E231" w14:textId="77777777" w:rsidR="00306D82" w:rsidRDefault="00306D82">
                                    <w:pPr>
                                      <w:spacing w:after="0" w:line="240" w:lineRule="auto"/>
                                    </w:pPr>
                                  </w:p>
                                </w:tc>
                                <w:tc>
                                  <w:tcPr>
                                    <w:tcW w:w="1644" w:type="dxa"/>
                                  </w:tcPr>
                                  <w:p w14:paraId="70BA4B30"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E36507" w14:textId="77777777" w:rsidR="00306D82" w:rsidRDefault="00306D82">
                                    <w:pPr>
                                      <w:spacing w:after="0" w:line="240" w:lineRule="auto"/>
                                    </w:pPr>
                                  </w:p>
                                </w:tc>
                                <w:tc>
                                  <w:tcPr>
                                    <w:tcW w:w="1644" w:type="dxa"/>
                                  </w:tcPr>
                                  <w:p w14:paraId="6FA7894B"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94AF497" w14:textId="77777777" w:rsidR="00306D82" w:rsidRDefault="00306D82">
                                    <w:pPr>
                                      <w:spacing w:after="0" w:line="240" w:lineRule="auto"/>
                                    </w:pPr>
                                  </w:p>
                                </w:tc>
                              </w:tr>
                              <w:tr w:rsidR="00306D82" w14:paraId="433A7191" w14:textId="77777777">
                                <w:trPr>
                                  <w:trHeight w:val="262"/>
                                </w:trPr>
                                <w:tc>
                                  <w:tcPr>
                                    <w:tcW w:w="340" w:type="dxa"/>
                                    <w:tcBorders>
                                      <w:top w:val="nil"/>
                                      <w:left w:val="nil"/>
                                      <w:bottom w:val="nil"/>
                                      <w:right w:val="nil"/>
                                    </w:tcBorders>
                                    <w:tcMar>
                                      <w:top w:w="39" w:type="dxa"/>
                                      <w:left w:w="39" w:type="dxa"/>
                                      <w:bottom w:w="39" w:type="dxa"/>
                                      <w:right w:w="39" w:type="dxa"/>
                                    </w:tcMar>
                                  </w:tcPr>
                                  <w:p w14:paraId="64789A22" w14:textId="77777777" w:rsidR="00306D82" w:rsidRDefault="00306D82">
                                    <w:pPr>
                                      <w:spacing w:after="0" w:line="240" w:lineRule="auto"/>
                                    </w:pPr>
                                  </w:p>
                                </w:tc>
                                <w:tc>
                                  <w:tcPr>
                                    <w:tcW w:w="1644" w:type="dxa"/>
                                  </w:tcPr>
                                  <w:p w14:paraId="01BDFE1F"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0CA90B9" w14:textId="77777777" w:rsidR="00306D82" w:rsidRDefault="00306D82">
                                    <w:pPr>
                                      <w:spacing w:after="0" w:line="240" w:lineRule="auto"/>
                                    </w:pPr>
                                  </w:p>
                                </w:tc>
                                <w:tc>
                                  <w:tcPr>
                                    <w:tcW w:w="1644" w:type="dxa"/>
                                  </w:tcPr>
                                  <w:p w14:paraId="261F0285"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B075B8" w14:textId="77777777" w:rsidR="00306D82" w:rsidRDefault="00306D82">
                                    <w:pPr>
                                      <w:spacing w:after="0" w:line="240" w:lineRule="auto"/>
                                    </w:pPr>
                                  </w:p>
                                </w:tc>
                                <w:tc>
                                  <w:tcPr>
                                    <w:tcW w:w="1644" w:type="dxa"/>
                                  </w:tcPr>
                                  <w:p w14:paraId="22A0DFAC" w14:textId="77777777" w:rsidR="00306D82" w:rsidRDefault="00306D8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0B19C6F" w14:textId="77777777" w:rsidR="00306D82" w:rsidRDefault="00306D82">
                                    <w:pPr>
                                      <w:spacing w:after="0" w:line="240" w:lineRule="auto"/>
                                    </w:pPr>
                                  </w:p>
                                </w:tc>
                                <w:tc>
                                  <w:tcPr>
                                    <w:tcW w:w="1644" w:type="dxa"/>
                                  </w:tcPr>
                                  <w:p w14:paraId="08CB04BA" w14:textId="77777777" w:rsidR="00306D82" w:rsidRDefault="00306D8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F810219" w14:textId="77777777" w:rsidR="00306D82" w:rsidRDefault="00306D82">
                                    <w:pPr>
                                      <w:spacing w:after="0" w:line="240" w:lineRule="auto"/>
                                    </w:pPr>
                                  </w:p>
                                </w:tc>
                              </w:tr>
                            </w:tbl>
                            <w:p w14:paraId="3423A483" w14:textId="77777777" w:rsidR="00306D82" w:rsidRDefault="00306D82">
                              <w:pPr>
                                <w:spacing w:after="0" w:line="240" w:lineRule="auto"/>
                              </w:pPr>
                            </w:p>
                          </w:tc>
                          <w:tc>
                            <w:tcPr>
                              <w:tcW w:w="354" w:type="dxa"/>
                            </w:tcPr>
                            <w:p w14:paraId="566B1173" w14:textId="77777777" w:rsidR="00306D82" w:rsidRDefault="00306D82">
                              <w:pPr>
                                <w:pStyle w:val="EmptyCellLayoutStyle"/>
                                <w:spacing w:after="0" w:line="240" w:lineRule="auto"/>
                              </w:pPr>
                            </w:p>
                          </w:tc>
                        </w:tr>
                        <w:tr w:rsidR="00306D82" w14:paraId="0B5B1451" w14:textId="77777777">
                          <w:trPr>
                            <w:trHeight w:val="19"/>
                          </w:trPr>
                          <w:tc>
                            <w:tcPr>
                              <w:tcW w:w="58" w:type="dxa"/>
                            </w:tcPr>
                            <w:p w14:paraId="04C70B4B" w14:textId="77777777" w:rsidR="00306D82" w:rsidRDefault="00306D82">
                              <w:pPr>
                                <w:pStyle w:val="EmptyCellLayoutStyle"/>
                                <w:spacing w:after="0" w:line="240" w:lineRule="auto"/>
                              </w:pPr>
                            </w:p>
                          </w:tc>
                          <w:tc>
                            <w:tcPr>
                              <w:tcW w:w="9297" w:type="dxa"/>
                            </w:tcPr>
                            <w:p w14:paraId="6308EE39" w14:textId="77777777" w:rsidR="00306D82" w:rsidRDefault="00306D82">
                              <w:pPr>
                                <w:pStyle w:val="EmptyCellLayoutStyle"/>
                                <w:spacing w:after="0" w:line="240" w:lineRule="auto"/>
                              </w:pPr>
                            </w:p>
                          </w:tc>
                          <w:tc>
                            <w:tcPr>
                              <w:tcW w:w="354" w:type="dxa"/>
                            </w:tcPr>
                            <w:p w14:paraId="68A7E077" w14:textId="77777777" w:rsidR="00306D82" w:rsidRDefault="00306D82">
                              <w:pPr>
                                <w:pStyle w:val="EmptyCellLayoutStyle"/>
                                <w:spacing w:after="0" w:line="240" w:lineRule="auto"/>
                              </w:pPr>
                            </w:p>
                          </w:tc>
                        </w:tr>
                      </w:tbl>
                      <w:p w14:paraId="40272E29" w14:textId="77777777" w:rsidR="00306D82" w:rsidRDefault="00306D82">
                        <w:pPr>
                          <w:spacing w:after="0" w:line="240" w:lineRule="auto"/>
                        </w:pPr>
                      </w:p>
                    </w:tc>
                    <w:tc>
                      <w:tcPr>
                        <w:tcW w:w="562" w:type="dxa"/>
                      </w:tcPr>
                      <w:p w14:paraId="73F6BE38" w14:textId="77777777" w:rsidR="00306D82" w:rsidRDefault="00306D82">
                        <w:pPr>
                          <w:pStyle w:val="EmptyCellLayoutStyle"/>
                          <w:spacing w:after="0" w:line="240" w:lineRule="auto"/>
                        </w:pPr>
                      </w:p>
                    </w:tc>
                  </w:tr>
                </w:tbl>
                <w:p w14:paraId="17FCABD1" w14:textId="77777777" w:rsidR="00306D82" w:rsidRDefault="00306D82">
                  <w:pPr>
                    <w:spacing w:after="0" w:line="240" w:lineRule="auto"/>
                  </w:pPr>
                </w:p>
              </w:tc>
            </w:tr>
            <w:tr w:rsidR="00306D82" w14:paraId="0DE749BF" w14:textId="77777777">
              <w:trPr>
                <w:trHeight w:val="14"/>
              </w:trPr>
              <w:tc>
                <w:tcPr>
                  <w:tcW w:w="11338" w:type="dxa"/>
                </w:tcPr>
                <w:p w14:paraId="7BAF4497" w14:textId="77777777" w:rsidR="00306D82" w:rsidRDefault="00306D82">
                  <w:pPr>
                    <w:pStyle w:val="EmptyCellLayoutStyle"/>
                    <w:spacing w:after="0" w:line="240" w:lineRule="auto"/>
                  </w:pPr>
                </w:p>
              </w:tc>
            </w:tr>
          </w:tbl>
          <w:p w14:paraId="7D04E5A5" w14:textId="77777777" w:rsidR="00306D82" w:rsidRDefault="00306D82">
            <w:pPr>
              <w:spacing w:after="0" w:line="240" w:lineRule="auto"/>
            </w:pPr>
          </w:p>
        </w:tc>
        <w:tc>
          <w:tcPr>
            <w:tcW w:w="569" w:type="dxa"/>
          </w:tcPr>
          <w:p w14:paraId="3FEAF329" w14:textId="77777777" w:rsidR="00306D82" w:rsidRDefault="00306D82">
            <w:pPr>
              <w:pStyle w:val="EmptyCellLayoutStyle"/>
              <w:spacing w:after="0" w:line="240" w:lineRule="auto"/>
            </w:pPr>
          </w:p>
        </w:tc>
      </w:tr>
    </w:tbl>
    <w:p w14:paraId="35F07FF8" w14:textId="77777777" w:rsidR="00306D82" w:rsidRDefault="00306D82">
      <w:pPr>
        <w:spacing w:after="0" w:line="240" w:lineRule="auto"/>
      </w:pPr>
    </w:p>
    <w:sectPr w:rsidR="00306D82">
      <w:headerReference w:type="default" r:id="rId63"/>
      <w:footerReference w:type="default" r:id="rId64"/>
      <w:headerReference w:type="first" r:id="rId65"/>
      <w:footerReference w:type="first" r:id="rId66"/>
      <w:pgSz w:w="12225"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829A2" w14:textId="77777777" w:rsidR="001A7F9A" w:rsidRDefault="001A7F9A">
      <w:pPr>
        <w:spacing w:after="0" w:line="240" w:lineRule="auto"/>
      </w:pPr>
      <w:r>
        <w:separator/>
      </w:r>
    </w:p>
  </w:endnote>
  <w:endnote w:type="continuationSeparator" w:id="0">
    <w:p w14:paraId="724AC77E" w14:textId="77777777" w:rsidR="001A7F9A" w:rsidRDefault="001A7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53"/>
      <w:gridCol w:w="1440"/>
      <w:gridCol w:w="5524"/>
    </w:tblGrid>
    <w:tr w:rsidR="00306D82" w14:paraId="74565EB1" w14:textId="77777777">
      <w:tc>
        <w:tcPr>
          <w:tcW w:w="4953" w:type="dxa"/>
        </w:tcPr>
        <w:p w14:paraId="34C90E66" w14:textId="77777777" w:rsidR="00306D82" w:rsidRDefault="00306D82">
          <w:pPr>
            <w:pStyle w:val="EmptyCellLayoutStyle"/>
            <w:spacing w:after="0" w:line="240" w:lineRule="auto"/>
          </w:pPr>
        </w:p>
      </w:tc>
      <w:tc>
        <w:tcPr>
          <w:tcW w:w="1440" w:type="dxa"/>
        </w:tcPr>
        <w:p w14:paraId="203A2245" w14:textId="77777777" w:rsidR="00306D82" w:rsidRDefault="00306D82">
          <w:pPr>
            <w:pStyle w:val="EmptyCellLayoutStyle"/>
            <w:spacing w:after="0" w:line="240" w:lineRule="auto"/>
          </w:pPr>
        </w:p>
      </w:tc>
      <w:tc>
        <w:tcPr>
          <w:tcW w:w="5524" w:type="dxa"/>
        </w:tcPr>
        <w:p w14:paraId="714161EB" w14:textId="77777777" w:rsidR="00306D82" w:rsidRDefault="00306D82">
          <w:pPr>
            <w:pStyle w:val="EmptyCellLayoutStyle"/>
            <w:spacing w:after="0" w:line="240" w:lineRule="auto"/>
          </w:pPr>
        </w:p>
      </w:tc>
    </w:tr>
    <w:tr w:rsidR="00306D82" w14:paraId="66B6C7C6" w14:textId="77777777">
      <w:tc>
        <w:tcPr>
          <w:tcW w:w="4953" w:type="dxa"/>
        </w:tcPr>
        <w:p w14:paraId="307BA2EA" w14:textId="77777777" w:rsidR="00306D82" w:rsidRDefault="00306D82">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306D82" w14:paraId="4B572906" w14:textId="77777777">
            <w:trPr>
              <w:trHeight w:val="282"/>
            </w:trPr>
            <w:tc>
              <w:tcPr>
                <w:tcW w:w="1440" w:type="dxa"/>
                <w:tcBorders>
                  <w:top w:val="nil"/>
                  <w:left w:val="nil"/>
                  <w:bottom w:val="nil"/>
                  <w:right w:val="nil"/>
                </w:tcBorders>
                <w:tcMar>
                  <w:top w:w="39" w:type="dxa"/>
                  <w:left w:w="39" w:type="dxa"/>
                  <w:bottom w:w="39" w:type="dxa"/>
                  <w:right w:w="39" w:type="dxa"/>
                </w:tcMar>
              </w:tcPr>
              <w:p w14:paraId="1225B32B" w14:textId="77777777" w:rsidR="00306D82" w:rsidRDefault="00461927">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9CDB20E" w14:textId="77777777" w:rsidR="00306D82" w:rsidRDefault="00306D82">
          <w:pPr>
            <w:spacing w:after="0" w:line="240" w:lineRule="auto"/>
          </w:pPr>
        </w:p>
      </w:tc>
      <w:tc>
        <w:tcPr>
          <w:tcW w:w="5524" w:type="dxa"/>
        </w:tcPr>
        <w:p w14:paraId="1334ABFD" w14:textId="77777777" w:rsidR="00306D82" w:rsidRDefault="00306D82">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D09B" w14:textId="77777777" w:rsidR="00306D82" w:rsidRDefault="00306D82">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5B229" w14:textId="77777777" w:rsidR="001A7F9A" w:rsidRDefault="001A7F9A">
      <w:pPr>
        <w:spacing w:after="0" w:line="240" w:lineRule="auto"/>
      </w:pPr>
      <w:r>
        <w:separator/>
      </w:r>
    </w:p>
  </w:footnote>
  <w:footnote w:type="continuationSeparator" w:id="0">
    <w:p w14:paraId="09FC2D4A" w14:textId="77777777" w:rsidR="001A7F9A" w:rsidRDefault="001A7F9A">
      <w:pPr>
        <w:spacing w:after="0" w:line="240" w:lineRule="auto"/>
      </w:pPr>
      <w:r>
        <w:continuationSeparator/>
      </w:r>
    </w:p>
  </w:footnote>
  <w:footnote w:id="1">
    <w:p w14:paraId="4A0CC30B" w14:textId="670360B7"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$761,164</w:t>
      </w:r>
    </w:p>
  </w:footnote>
  <w:footnote w:id="2">
    <w:p w14:paraId="7E50A5E8" w14:textId="31B74BA0"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$199,897</w:t>
      </w:r>
    </w:p>
  </w:footnote>
  <w:footnote w:id="3">
    <w:p w14:paraId="42B60B72" w14:textId="4CDBB204"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UNICEF local office reported an expenditure of $203,815</w:t>
      </w:r>
    </w:p>
  </w:footnote>
  <w:footnote w:id="4">
    <w:p w14:paraId="58BECC59" w14:textId="30B56A3E"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$119,823.99</w:t>
      </w:r>
    </w:p>
  </w:footnote>
  <w:footnote w:id="5">
    <w:p w14:paraId="038D8807" w14:textId="3A96B212"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UNICEF local office reported an expenditure of $385,429.07</w:t>
      </w:r>
    </w:p>
  </w:footnote>
  <w:footnote w:id="6">
    <w:p w14:paraId="64542162" w14:textId="7ECD00D0"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$442,000.</w:t>
      </w:r>
    </w:p>
  </w:footnote>
  <w:footnote w:id="7">
    <w:p w14:paraId="209B38BC" w14:textId="09A5D655"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UNCDF local office reported an expenditure of $105,423</w:t>
      </w:r>
    </w:p>
  </w:footnote>
  <w:footnote w:id="8">
    <w:p w14:paraId="2F0E8BB6" w14:textId="2960457F"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UNCDF local office reported a delivery rate of 73.46%</w:t>
      </w:r>
    </w:p>
  </w:footnote>
  <w:footnote w:id="9">
    <w:p w14:paraId="57C885DA" w14:textId="2F073C85"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$324,089</w:t>
      </w:r>
    </w:p>
  </w:footnote>
  <w:footnote w:id="10">
    <w:p w14:paraId="4D473CF7" w14:textId="2E18233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UNIDO local office reported an expenditure of $2,838,465</w:t>
      </w:r>
    </w:p>
  </w:footnote>
  <w:footnote w:id="11">
    <w:p w14:paraId="330A8D58" w14:textId="3D053C59" w:rsidR="4EF15EDD" w:rsidRDefault="4EF15EDD" w:rsidP="4EF15EDD">
      <w:pPr>
        <w:pStyle w:val="FootnoteText"/>
      </w:pPr>
      <w:r w:rsidRPr="4EF15EDD">
        <w:rPr>
          <w:rStyle w:val="FootnoteReference"/>
        </w:rPr>
        <w:footnoteRef/>
      </w:r>
      <w:r>
        <w:t xml:space="preserve"> </w:t>
      </w:r>
      <w:r w:rsidRPr="4EF15EDD">
        <w:rPr>
          <w:rFonts w:ascii="Arial" w:eastAsia="Arial" w:hAnsi="Arial" w:cs="Arial"/>
          <w:sz w:val="16"/>
          <w:szCs w:val="16"/>
        </w:rPr>
        <w:t>The funds received by UNCDF are expected to be transferred to the financial mechanism (Green Finance Facility) in 2024 once fully operational.</w:t>
      </w:r>
      <w:r w:rsidRPr="4EF15EDD">
        <w:rPr>
          <w:rFonts w:ascii="Segoe UI" w:eastAsia="Segoe UI" w:hAnsi="Segoe UI" w:cs="Segoe UI"/>
          <w:color w:val="00B050"/>
          <w:sz w:val="22"/>
          <w:szCs w:val="22"/>
        </w:rPr>
        <w:t xml:space="preserve"> </w:t>
      </w:r>
      <w:r w:rsidRPr="4EF15EDD">
        <w:t xml:space="preserve"> </w:t>
      </w:r>
    </w:p>
  </w:footnote>
  <w:footnote w:id="12">
    <w:p w14:paraId="38FA807F" w14:textId="18D6058F" w:rsidR="57300437" w:rsidRDefault="57300437" w:rsidP="57300437">
      <w:pPr>
        <w:pStyle w:val="FootnoteText"/>
      </w:pPr>
      <w:r w:rsidRPr="57300437">
        <w:rPr>
          <w:rStyle w:val="FootnoteReference"/>
        </w:rPr>
        <w:footnoteRef/>
      </w:r>
      <w:r>
        <w:t xml:space="preserve"> The total approved budget for UNFPA in the revised FAM is $5,832,960</w:t>
      </w:r>
    </w:p>
  </w:footnote>
  <w:footnote w:id="13">
    <w:p w14:paraId="2CCCB7F6" w14:textId="026E278F" w:rsidR="57300437" w:rsidRDefault="57300437" w:rsidP="57300437">
      <w:pPr>
        <w:pStyle w:val="FootnoteText"/>
      </w:pPr>
      <w:r w:rsidRPr="57300437">
        <w:rPr>
          <w:rStyle w:val="FootnoteReference"/>
        </w:rPr>
        <w:footnoteRef/>
      </w:r>
      <w:r>
        <w:t xml:space="preserve"> The total budget approved for WHO in the revised FAM is $385,950</w:t>
      </w:r>
    </w:p>
  </w:footnote>
  <w:footnote w:id="14">
    <w:p w14:paraId="77727633" w14:textId="4175CFD1"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$188,213</w:t>
      </w:r>
    </w:p>
    <w:p w14:paraId="04768E33" w14:textId="25A3B937" w:rsidR="57300437" w:rsidRDefault="57300437" w:rsidP="57300437">
      <w:pPr>
        <w:pStyle w:val="FootnoteText"/>
      </w:pPr>
    </w:p>
  </w:footnote>
  <w:footnote w:id="15">
    <w:p w14:paraId="61C75D85" w14:textId="5CFE2819"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 delivery rate of 75.28%</w:t>
      </w:r>
    </w:p>
    <w:p w14:paraId="4B4059B6" w14:textId="7B452C14" w:rsidR="57300437" w:rsidRDefault="57300437" w:rsidP="57300437">
      <w:pPr>
        <w:pStyle w:val="FootnoteText"/>
      </w:pPr>
    </w:p>
  </w:footnote>
  <w:footnote w:id="16">
    <w:p w14:paraId="794EBEEA" w14:textId="04E1E6F9"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ECE local office reported an expenditure of $59,497.46</w:t>
      </w:r>
    </w:p>
  </w:footnote>
  <w:footnote w:id="17">
    <w:p w14:paraId="7EB2CA14" w14:textId="442C9824"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UNIDO local office reported a delivery rate of $99.29</w:t>
      </w:r>
    </w:p>
  </w:footnote>
  <w:footnote w:id="18">
    <w:p w14:paraId="7298CC93" w14:textId="66FAD247"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WFP local office reported an expenditure of $30,920</w:t>
      </w:r>
    </w:p>
  </w:footnote>
  <w:footnote w:id="19">
    <w:p w14:paraId="5892F692" w14:textId="77CA34F6" w:rsidR="57300437" w:rsidRDefault="57300437" w:rsidP="57300437">
      <w:pPr>
        <w:pStyle w:val="FootnoteText"/>
      </w:pPr>
      <w:r w:rsidRPr="57300437">
        <w:rPr>
          <w:rStyle w:val="FootnoteReference"/>
        </w:rPr>
        <w:footnoteRef/>
      </w:r>
      <w:r w:rsidR="4EF15EDD">
        <w:t xml:space="preserve"> UNV allocation was revised to UNDP (UNV)</w:t>
      </w:r>
    </w:p>
  </w:footnote>
  <w:footnote w:id="20">
    <w:p w14:paraId="7EABEBB2" w14:textId="0FD0FB82"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an expenditure of $246,306</w:t>
      </w:r>
    </w:p>
  </w:footnote>
  <w:footnote w:id="21">
    <w:p w14:paraId="1F988F3F" w14:textId="34F8DB72"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an expenditure of $264,059</w:t>
      </w:r>
    </w:p>
  </w:footnote>
  <w:footnote w:id="22">
    <w:p w14:paraId="4A41EB03" w14:textId="4C3E4221" w:rsidR="57300437" w:rsidRDefault="57300437" w:rsidP="57300437">
      <w:pPr>
        <w:pStyle w:val="FootnoteText"/>
        <w:rPr>
          <w:rFonts w:ascii="Segoe UI" w:eastAsia="Segoe UI" w:hAnsi="Segoe UI" w:cs="Segoe UI"/>
          <w:color w:val="333333"/>
          <w:sz w:val="18"/>
          <w:szCs w:val="18"/>
        </w:rPr>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 delivery rate of 88.01%</w:t>
      </w:r>
    </w:p>
  </w:footnote>
  <w:footnote w:id="23">
    <w:p w14:paraId="46CB392E" w14:textId="10540868"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$94,200.86</w:t>
      </w:r>
    </w:p>
  </w:footnote>
  <w:footnote w:id="24">
    <w:p w14:paraId="3F1F46F7" w14:textId="722C8251"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 delivery rate of 99.31%</w:t>
      </w:r>
    </w:p>
  </w:footnote>
  <w:footnote w:id="25">
    <w:p w14:paraId="415E8B5A" w14:textId="521F5F2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ESCAP local office reported an expenditure of $132,749</w:t>
      </w:r>
    </w:p>
  </w:footnote>
  <w:footnote w:id="26">
    <w:p w14:paraId="174FE216" w14:textId="60C4FCA4"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ESCAP local office reported a delivery rate of 94%</w:t>
      </w:r>
    </w:p>
  </w:footnote>
  <w:footnote w:id="27">
    <w:p w14:paraId="28E28C4A" w14:textId="2135E9F2"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$227,778</w:t>
      </w:r>
    </w:p>
  </w:footnote>
  <w:footnote w:id="28">
    <w:p w14:paraId="2A53B32C" w14:textId="18226D4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an expenditure of $72,237</w:t>
      </w:r>
    </w:p>
  </w:footnote>
  <w:footnote w:id="29">
    <w:p w14:paraId="36329671" w14:textId="79030F1A"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 delivery rate of 72.23%</w:t>
      </w:r>
    </w:p>
  </w:footnote>
  <w:footnote w:id="30">
    <w:p w14:paraId="4007C5F9" w14:textId="40716C96" w:rsidR="57300437" w:rsidRDefault="57300437" w:rsidP="57300437">
      <w:pPr>
        <w:pStyle w:val="FootnoteText"/>
      </w:pPr>
      <w:r w:rsidRPr="57300437">
        <w:rPr>
          <w:rStyle w:val="FootnoteReference"/>
        </w:rPr>
        <w:footnoteRef/>
      </w:r>
      <w:r>
        <w:t xml:space="preserve"> Barbados project should be classified as Finance SIDS</w:t>
      </w:r>
    </w:p>
  </w:footnote>
  <w:footnote w:id="31">
    <w:p w14:paraId="4AD83842" w14:textId="0C1E9F2A"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$761,164</w:t>
      </w:r>
    </w:p>
  </w:footnote>
  <w:footnote w:id="32">
    <w:p w14:paraId="58538AB0" w14:textId="0DBE5A95"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$199,897</w:t>
      </w:r>
    </w:p>
  </w:footnote>
  <w:footnote w:id="33">
    <w:p w14:paraId="6328137F" w14:textId="6DCF9441"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UNICEF local office reported an expenditure of $203,815</w:t>
      </w:r>
    </w:p>
    <w:p w14:paraId="2ACB2AB9" w14:textId="17A85EA1" w:rsidR="57300437" w:rsidRDefault="57300437" w:rsidP="57300437">
      <w:pPr>
        <w:pStyle w:val="FootnoteText"/>
      </w:pPr>
    </w:p>
  </w:footnote>
  <w:footnote w:id="34">
    <w:p w14:paraId="6F61190F" w14:textId="7759E2F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WFP local office reported an expenditure of $30,920</w:t>
      </w:r>
    </w:p>
  </w:footnote>
  <w:footnote w:id="35">
    <w:p w14:paraId="73828392" w14:textId="15D9856B"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an expenditure of $246,306</w:t>
      </w:r>
    </w:p>
  </w:footnote>
  <w:footnote w:id="36">
    <w:p w14:paraId="214879EC" w14:textId="73F3DE15"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ECE local office reported an expenditure of $59,497.46</w:t>
      </w:r>
    </w:p>
  </w:footnote>
  <w:footnote w:id="37">
    <w:p w14:paraId="7C6C7E8B" w14:textId="327685B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ECE local office reported a delivery rate of 99.29%</w:t>
      </w:r>
    </w:p>
  </w:footnote>
  <w:footnote w:id="38">
    <w:p w14:paraId="3D853790" w14:textId="3A3173E7" w:rsidR="57300437" w:rsidRDefault="57300437" w:rsidP="57300437">
      <w:pPr>
        <w:pStyle w:val="FootnoteText"/>
      </w:pPr>
      <w:r w:rsidRPr="57300437">
        <w:rPr>
          <w:rStyle w:val="FootnoteReference"/>
        </w:rPr>
        <w:footnoteRef/>
      </w:r>
      <w:r>
        <w:t xml:space="preserve"> The total approved budget for UNFPA in the revised FAM is $5,832,960</w:t>
      </w:r>
    </w:p>
  </w:footnote>
  <w:footnote w:id="39">
    <w:p w14:paraId="2CBC9801" w14:textId="5364F692" w:rsidR="57300437" w:rsidRDefault="57300437" w:rsidP="57300437">
      <w:pPr>
        <w:pStyle w:val="FootnoteText"/>
      </w:pPr>
      <w:r w:rsidRPr="57300437">
        <w:rPr>
          <w:rStyle w:val="FootnoteReference"/>
        </w:rPr>
        <w:footnoteRef/>
      </w:r>
      <w:r>
        <w:t xml:space="preserve"> The total approved budget for WHO in the revised FAM is $385,950</w:t>
      </w:r>
    </w:p>
  </w:footnote>
  <w:footnote w:id="40">
    <w:p w14:paraId="22DD54FE" w14:textId="2D644E26"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UNCDF local office reported an expenditure of $105,423</w:t>
      </w:r>
    </w:p>
  </w:footnote>
  <w:footnote w:id="41">
    <w:p w14:paraId="07A1F0A4" w14:textId="2048639D"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UNCDF local office reported a delivery rate of 73.46%</w:t>
      </w:r>
    </w:p>
  </w:footnote>
  <w:footnote w:id="42">
    <w:p w14:paraId="03102541" w14:textId="04AB7864"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$324,089</w:t>
      </w:r>
    </w:p>
  </w:footnote>
  <w:footnote w:id="43">
    <w:p w14:paraId="1291B550" w14:textId="3BC38A2B"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$188,213</w:t>
      </w:r>
    </w:p>
  </w:footnote>
  <w:footnote w:id="44">
    <w:p w14:paraId="2259899F" w14:textId="626A2921"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 delivery rate of 75.3%</w:t>
      </w:r>
    </w:p>
  </w:footnote>
  <w:footnote w:id="45">
    <w:p w14:paraId="39C7BE47" w14:textId="4A373730"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$119,823.99</w:t>
      </w:r>
    </w:p>
  </w:footnote>
  <w:footnote w:id="46">
    <w:p w14:paraId="5F6E122E" w14:textId="1EF5A8E0"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ESCAP local office reported an expenditure of $132,749</w:t>
      </w:r>
    </w:p>
  </w:footnote>
  <w:footnote w:id="47">
    <w:p w14:paraId="0BD567EF" w14:textId="17CDB49D"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ESCAP local office reported a delivery rate of 99.94%</w:t>
      </w:r>
    </w:p>
  </w:footnote>
  <w:footnote w:id="48">
    <w:p w14:paraId="73B03ED8" w14:textId="144FCB8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UNICEF local office reported an expenditure of $385,429.07</w:t>
      </w:r>
    </w:p>
  </w:footnote>
  <w:footnote w:id="49">
    <w:p w14:paraId="2B8A6C78" w14:textId="58A1B876"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an expenditure of $264,059</w:t>
      </w:r>
    </w:p>
  </w:footnote>
  <w:footnote w:id="50">
    <w:p w14:paraId="780270D4" w14:textId="0D801A14"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 delivery rate of 88.01%</w:t>
      </w:r>
    </w:p>
  </w:footnote>
  <w:footnote w:id="51">
    <w:p w14:paraId="5C6C4221" w14:textId="23EAE0CF"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$94,200.86</w:t>
      </w:r>
    </w:p>
  </w:footnote>
  <w:footnote w:id="52">
    <w:p w14:paraId="7C36C086" w14:textId="63FC166E"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 delivery rate of 99.31%</w:t>
      </w:r>
    </w:p>
  </w:footnote>
  <w:footnote w:id="53">
    <w:p w14:paraId="19C24179" w14:textId="4E981B65" w:rsidR="57300437" w:rsidRDefault="57300437" w:rsidP="57300437">
      <w:pPr>
        <w:pStyle w:val="FootnoteText"/>
      </w:pPr>
      <w:r w:rsidRPr="57300437">
        <w:rPr>
          <w:rStyle w:val="FootnoteReference"/>
        </w:rPr>
        <w:footnoteRef/>
      </w:r>
      <w:r>
        <w:t xml:space="preserve"> No budget allocated to UNV in the FAM</w:t>
      </w:r>
    </w:p>
  </w:footnote>
  <w:footnote w:id="54">
    <w:p w14:paraId="6B1B3201" w14:textId="3368C1A4"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UNFPA local office reported an expenditure of $227,778</w:t>
      </w:r>
    </w:p>
  </w:footnote>
  <w:footnote w:id="55">
    <w:p w14:paraId="4CAC38AE" w14:textId="0CAA9B82"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an expenditure of $72,237</w:t>
      </w:r>
    </w:p>
  </w:footnote>
  <w:footnote w:id="56">
    <w:p w14:paraId="1E81DA11" w14:textId="2C212BDF"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FAO local office reported a delivery rate of 72.23%</w:t>
      </w:r>
    </w:p>
  </w:footnote>
  <w:footnote w:id="57">
    <w:p w14:paraId="0A23E8AE" w14:textId="28A2E090"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UNDP local office reported an expenditure of $442,000.</w:t>
      </w:r>
    </w:p>
  </w:footnote>
  <w:footnote w:id="58">
    <w:p w14:paraId="065F5494" w14:textId="7A2914B3" w:rsidR="57300437" w:rsidRDefault="57300437" w:rsidP="57300437">
      <w:pPr>
        <w:pStyle w:val="FootnoteText"/>
      </w:pPr>
      <w:r w:rsidRPr="57300437">
        <w:rPr>
          <w:rStyle w:val="FootnoteReference"/>
        </w:rPr>
        <w:footnoteRef/>
      </w:r>
      <w:r>
        <w:t xml:space="preserve"> </w:t>
      </w:r>
      <w:r w:rsidRPr="57300437">
        <w:rPr>
          <w:rFonts w:ascii="Segoe UI" w:eastAsia="Segoe UI" w:hAnsi="Segoe UI" w:cs="Segoe UI"/>
          <w:color w:val="333333"/>
          <w:sz w:val="18"/>
          <w:szCs w:val="18"/>
        </w:rPr>
        <w:t>The UNIDO local office reported an expenditure of $2,838,465</w:t>
      </w:r>
    </w:p>
  </w:footnote>
  <w:footnote w:id="59">
    <w:p w14:paraId="65E46804" w14:textId="292DFD5E" w:rsidR="4EF15EDD" w:rsidRDefault="4EF15EDD" w:rsidP="4EF15EDD">
      <w:pPr>
        <w:pStyle w:val="FootnoteText"/>
      </w:pPr>
      <w:r w:rsidRPr="4EF15EDD">
        <w:rPr>
          <w:rStyle w:val="FootnoteReference"/>
        </w:rPr>
        <w:footnoteRef/>
      </w:r>
      <w:r>
        <w:t xml:space="preserve"> </w:t>
      </w:r>
      <w:r w:rsidRPr="4EF15EDD">
        <w:rPr>
          <w:rFonts w:ascii="Arial" w:eastAsia="Arial" w:hAnsi="Arial" w:cs="Arial"/>
          <w:sz w:val="16"/>
          <w:szCs w:val="16"/>
        </w:rPr>
        <w:t>The funds received by UNCDF are expected to be transferred to the financial mechanism (Green Finance Facility) in 2024 once fully operational.</w:t>
      </w:r>
      <w:r w:rsidRPr="4EF15EDD">
        <w:rPr>
          <w:rFonts w:ascii="Segoe UI" w:eastAsia="Segoe UI" w:hAnsi="Segoe UI" w:cs="Segoe UI"/>
          <w:color w:val="00B050"/>
          <w:sz w:val="22"/>
          <w:szCs w:val="22"/>
        </w:rPr>
        <w:t xml:space="preserve"> </w:t>
      </w:r>
      <w:r w:rsidRPr="4EF15ED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49"/>
      <w:gridCol w:w="2375"/>
      <w:gridCol w:w="3427"/>
      <w:gridCol w:w="3952"/>
      <w:gridCol w:w="1012"/>
    </w:tblGrid>
    <w:tr w:rsidR="00306D82" w14:paraId="2928B8FB" w14:textId="77777777">
      <w:tc>
        <w:tcPr>
          <w:tcW w:w="1149" w:type="dxa"/>
        </w:tcPr>
        <w:p w14:paraId="69C682FD" w14:textId="77777777" w:rsidR="00306D82" w:rsidRDefault="00306D82">
          <w:pPr>
            <w:pStyle w:val="EmptyCellLayoutStyle"/>
            <w:spacing w:after="0" w:line="240" w:lineRule="auto"/>
          </w:pPr>
        </w:p>
      </w:tc>
      <w:tc>
        <w:tcPr>
          <w:tcW w:w="2375" w:type="dxa"/>
        </w:tcPr>
        <w:p w14:paraId="7F9C044D" w14:textId="77777777" w:rsidR="00306D82" w:rsidRDefault="00306D82">
          <w:pPr>
            <w:pStyle w:val="EmptyCellLayoutStyle"/>
            <w:spacing w:after="0" w:line="240" w:lineRule="auto"/>
          </w:pPr>
        </w:p>
      </w:tc>
      <w:tc>
        <w:tcPr>
          <w:tcW w:w="3427" w:type="dxa"/>
        </w:tcPr>
        <w:p w14:paraId="1F5DEE25" w14:textId="77777777" w:rsidR="00306D82" w:rsidRDefault="00306D82">
          <w:pPr>
            <w:pStyle w:val="EmptyCellLayoutStyle"/>
            <w:spacing w:after="0" w:line="240" w:lineRule="auto"/>
          </w:pPr>
        </w:p>
      </w:tc>
      <w:tc>
        <w:tcPr>
          <w:tcW w:w="3952" w:type="dxa"/>
        </w:tcPr>
        <w:p w14:paraId="7185B1C4" w14:textId="77777777" w:rsidR="00306D82" w:rsidRDefault="00306D82">
          <w:pPr>
            <w:pStyle w:val="EmptyCellLayoutStyle"/>
            <w:spacing w:after="0" w:line="240" w:lineRule="auto"/>
          </w:pPr>
        </w:p>
      </w:tc>
      <w:tc>
        <w:tcPr>
          <w:tcW w:w="1012" w:type="dxa"/>
        </w:tcPr>
        <w:p w14:paraId="3101B27A" w14:textId="77777777" w:rsidR="00306D82" w:rsidRDefault="00306D82">
          <w:pPr>
            <w:pStyle w:val="EmptyCellLayoutStyle"/>
            <w:spacing w:after="0" w:line="240" w:lineRule="auto"/>
          </w:pPr>
        </w:p>
      </w:tc>
    </w:tr>
    <w:tr w:rsidR="00306D82" w14:paraId="7F3D20DB" w14:textId="77777777">
      <w:tc>
        <w:tcPr>
          <w:tcW w:w="1149" w:type="dxa"/>
        </w:tcPr>
        <w:p w14:paraId="1A4D33AD" w14:textId="77777777" w:rsidR="00306D82" w:rsidRDefault="00306D82">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EC43A0F" w14:textId="77777777" w:rsidR="00306D82" w:rsidRDefault="00461927">
          <w:pPr>
            <w:spacing w:after="0" w:line="240" w:lineRule="auto"/>
          </w:pPr>
          <w:r>
            <w:rPr>
              <w:noProof/>
            </w:rPr>
            <w:drawing>
              <wp:inline distT="0" distB="0" distL="0" distR="0" wp14:anchorId="3728249A" wp14:editId="1A10F20D">
                <wp:extent cx="1481009" cy="365760"/>
                <wp:effectExtent l="0" t="0" r="0" b="0"/>
                <wp:docPr id="239237718"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8F40C7E" w14:textId="77777777" w:rsidR="00306D82" w:rsidRDefault="00306D82">
          <w:pPr>
            <w:pStyle w:val="EmptyCellLayoutStyle"/>
            <w:spacing w:after="0" w:line="240" w:lineRule="auto"/>
          </w:pPr>
        </w:p>
      </w:tc>
      <w:tc>
        <w:tcPr>
          <w:tcW w:w="3952" w:type="dxa"/>
        </w:tcPr>
        <w:p w14:paraId="75901CB4" w14:textId="77777777" w:rsidR="00306D82" w:rsidRDefault="00306D82">
          <w:pPr>
            <w:pStyle w:val="EmptyCellLayoutStyle"/>
            <w:spacing w:after="0" w:line="240" w:lineRule="auto"/>
          </w:pPr>
        </w:p>
      </w:tc>
      <w:tc>
        <w:tcPr>
          <w:tcW w:w="1012" w:type="dxa"/>
        </w:tcPr>
        <w:p w14:paraId="34AA2AEA" w14:textId="77777777" w:rsidR="00306D82" w:rsidRDefault="00306D82">
          <w:pPr>
            <w:pStyle w:val="EmptyCellLayoutStyle"/>
            <w:spacing w:after="0" w:line="240" w:lineRule="auto"/>
          </w:pPr>
        </w:p>
      </w:tc>
    </w:tr>
    <w:tr w:rsidR="00306D82" w14:paraId="2BE8D16D" w14:textId="77777777">
      <w:tc>
        <w:tcPr>
          <w:tcW w:w="1149" w:type="dxa"/>
        </w:tcPr>
        <w:p w14:paraId="67226732" w14:textId="77777777" w:rsidR="00306D82" w:rsidRDefault="00306D82">
          <w:pPr>
            <w:pStyle w:val="EmptyCellLayoutStyle"/>
            <w:spacing w:after="0" w:line="240" w:lineRule="auto"/>
          </w:pPr>
        </w:p>
      </w:tc>
      <w:tc>
        <w:tcPr>
          <w:tcW w:w="2375" w:type="dxa"/>
          <w:vMerge/>
        </w:tcPr>
        <w:p w14:paraId="2DDDC9E6" w14:textId="77777777" w:rsidR="00306D82" w:rsidRDefault="00306D82">
          <w:pPr>
            <w:pStyle w:val="EmptyCellLayoutStyle"/>
            <w:spacing w:after="0" w:line="240" w:lineRule="auto"/>
          </w:pPr>
        </w:p>
      </w:tc>
      <w:tc>
        <w:tcPr>
          <w:tcW w:w="3427" w:type="dxa"/>
        </w:tcPr>
        <w:p w14:paraId="30974323" w14:textId="77777777" w:rsidR="00306D82" w:rsidRDefault="00306D82">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306D82" w14:paraId="711AA546" w14:textId="77777777">
            <w:trPr>
              <w:trHeight w:val="174"/>
            </w:trPr>
            <w:tc>
              <w:tcPr>
                <w:tcW w:w="3952" w:type="dxa"/>
                <w:tcBorders>
                  <w:top w:val="nil"/>
                  <w:left w:val="nil"/>
                  <w:bottom w:val="nil"/>
                  <w:right w:val="nil"/>
                </w:tcBorders>
                <w:tcMar>
                  <w:top w:w="39" w:type="dxa"/>
                  <w:left w:w="39" w:type="dxa"/>
                  <w:bottom w:w="39" w:type="dxa"/>
                  <w:right w:w="39" w:type="dxa"/>
                </w:tcMar>
              </w:tcPr>
              <w:p w14:paraId="35F7739A" w14:textId="77777777" w:rsidR="00306D82" w:rsidRDefault="00461927">
                <w:pPr>
                  <w:spacing w:after="0" w:line="240" w:lineRule="auto"/>
                  <w:jc w:val="right"/>
                </w:pPr>
                <w:r>
                  <w:rPr>
                    <w:rFonts w:ascii="Segoe UI" w:eastAsia="Segoe UI" w:hAnsi="Segoe UI"/>
                    <w:color w:val="2DABE0"/>
                    <w:sz w:val="15"/>
                  </w:rPr>
                  <w:t>Joint SDG Fund</w:t>
                </w:r>
              </w:p>
            </w:tc>
          </w:tr>
        </w:tbl>
        <w:p w14:paraId="26434F77" w14:textId="77777777" w:rsidR="00306D82" w:rsidRDefault="00306D82">
          <w:pPr>
            <w:spacing w:after="0" w:line="240" w:lineRule="auto"/>
          </w:pPr>
        </w:p>
      </w:tc>
      <w:tc>
        <w:tcPr>
          <w:tcW w:w="1012" w:type="dxa"/>
        </w:tcPr>
        <w:p w14:paraId="7F4C4465" w14:textId="77777777" w:rsidR="00306D82" w:rsidRDefault="00306D82">
          <w:pPr>
            <w:pStyle w:val="EmptyCellLayoutStyle"/>
            <w:spacing w:after="0" w:line="240" w:lineRule="auto"/>
          </w:pPr>
        </w:p>
      </w:tc>
    </w:tr>
    <w:tr w:rsidR="00306D82" w14:paraId="3D04CF26" w14:textId="77777777">
      <w:tc>
        <w:tcPr>
          <w:tcW w:w="1149" w:type="dxa"/>
        </w:tcPr>
        <w:p w14:paraId="1DB70A75" w14:textId="77777777" w:rsidR="00306D82" w:rsidRDefault="00306D82">
          <w:pPr>
            <w:pStyle w:val="EmptyCellLayoutStyle"/>
            <w:spacing w:after="0" w:line="240" w:lineRule="auto"/>
          </w:pPr>
        </w:p>
      </w:tc>
      <w:tc>
        <w:tcPr>
          <w:tcW w:w="2375" w:type="dxa"/>
          <w:vMerge/>
        </w:tcPr>
        <w:p w14:paraId="1218E567" w14:textId="77777777" w:rsidR="00306D82" w:rsidRDefault="00306D82">
          <w:pPr>
            <w:pStyle w:val="EmptyCellLayoutStyle"/>
            <w:spacing w:after="0" w:line="240" w:lineRule="auto"/>
          </w:pPr>
        </w:p>
      </w:tc>
      <w:tc>
        <w:tcPr>
          <w:tcW w:w="3427" w:type="dxa"/>
        </w:tcPr>
        <w:p w14:paraId="60254B0D" w14:textId="77777777" w:rsidR="00306D82" w:rsidRDefault="00306D82">
          <w:pPr>
            <w:pStyle w:val="EmptyCellLayoutStyle"/>
            <w:spacing w:after="0" w:line="240" w:lineRule="auto"/>
          </w:pPr>
        </w:p>
      </w:tc>
      <w:tc>
        <w:tcPr>
          <w:tcW w:w="3952" w:type="dxa"/>
        </w:tcPr>
        <w:p w14:paraId="11BD1920" w14:textId="77777777" w:rsidR="00306D82" w:rsidRDefault="00306D82">
          <w:pPr>
            <w:pStyle w:val="EmptyCellLayoutStyle"/>
            <w:spacing w:after="0" w:line="240" w:lineRule="auto"/>
          </w:pPr>
        </w:p>
      </w:tc>
      <w:tc>
        <w:tcPr>
          <w:tcW w:w="1012" w:type="dxa"/>
        </w:tcPr>
        <w:p w14:paraId="1E79AD94" w14:textId="77777777" w:rsidR="00306D82" w:rsidRDefault="00306D82">
          <w:pPr>
            <w:pStyle w:val="EmptyCellLayoutStyle"/>
            <w:spacing w:after="0" w:line="240" w:lineRule="auto"/>
          </w:pPr>
        </w:p>
      </w:tc>
    </w:tr>
    <w:tr w:rsidR="00306D82" w14:paraId="19F4A703" w14:textId="77777777">
      <w:tc>
        <w:tcPr>
          <w:tcW w:w="1149" w:type="dxa"/>
        </w:tcPr>
        <w:p w14:paraId="7C8BAA1C" w14:textId="77777777" w:rsidR="00306D82" w:rsidRDefault="00306D82">
          <w:pPr>
            <w:pStyle w:val="EmptyCellLayoutStyle"/>
            <w:spacing w:after="0" w:line="240" w:lineRule="auto"/>
          </w:pPr>
        </w:p>
      </w:tc>
      <w:tc>
        <w:tcPr>
          <w:tcW w:w="2375" w:type="dxa"/>
          <w:vMerge/>
        </w:tcPr>
        <w:p w14:paraId="1509F50D" w14:textId="77777777" w:rsidR="00306D82" w:rsidRDefault="00306D82">
          <w:pPr>
            <w:pStyle w:val="EmptyCellLayoutStyle"/>
            <w:spacing w:after="0" w:line="240" w:lineRule="auto"/>
          </w:pPr>
        </w:p>
      </w:tc>
      <w:tc>
        <w:tcPr>
          <w:tcW w:w="3427" w:type="dxa"/>
        </w:tcPr>
        <w:p w14:paraId="3A0AB762" w14:textId="77777777" w:rsidR="00306D82" w:rsidRDefault="00306D82">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306D82" w14:paraId="0F18D34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82A0544" w14:textId="77777777" w:rsidR="00306D82" w:rsidRDefault="00461927">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466F0365" w14:textId="77777777" w:rsidR="00306D82" w:rsidRDefault="00306D82">
          <w:pPr>
            <w:spacing w:after="0" w:line="240" w:lineRule="auto"/>
          </w:pPr>
        </w:p>
      </w:tc>
      <w:tc>
        <w:tcPr>
          <w:tcW w:w="1012" w:type="dxa"/>
        </w:tcPr>
        <w:p w14:paraId="2BE20C0A" w14:textId="77777777" w:rsidR="00306D82" w:rsidRDefault="00306D82">
          <w:pPr>
            <w:pStyle w:val="EmptyCellLayoutStyle"/>
            <w:spacing w:after="0" w:line="240" w:lineRule="auto"/>
          </w:pPr>
        </w:p>
      </w:tc>
    </w:tr>
    <w:tr w:rsidR="00306D82" w14:paraId="738B1A6B" w14:textId="77777777">
      <w:tc>
        <w:tcPr>
          <w:tcW w:w="1149" w:type="dxa"/>
        </w:tcPr>
        <w:p w14:paraId="59B7ED96" w14:textId="77777777" w:rsidR="00306D82" w:rsidRDefault="00306D82">
          <w:pPr>
            <w:pStyle w:val="EmptyCellLayoutStyle"/>
            <w:spacing w:after="0" w:line="240" w:lineRule="auto"/>
          </w:pPr>
        </w:p>
      </w:tc>
      <w:tc>
        <w:tcPr>
          <w:tcW w:w="2375" w:type="dxa"/>
          <w:vMerge/>
        </w:tcPr>
        <w:p w14:paraId="002288FC" w14:textId="77777777" w:rsidR="00306D82" w:rsidRDefault="00306D82">
          <w:pPr>
            <w:pStyle w:val="EmptyCellLayoutStyle"/>
            <w:spacing w:after="0" w:line="240" w:lineRule="auto"/>
          </w:pPr>
        </w:p>
      </w:tc>
      <w:tc>
        <w:tcPr>
          <w:tcW w:w="3427" w:type="dxa"/>
        </w:tcPr>
        <w:p w14:paraId="47EDD7D4" w14:textId="77777777" w:rsidR="00306D82" w:rsidRDefault="00306D82">
          <w:pPr>
            <w:pStyle w:val="EmptyCellLayoutStyle"/>
            <w:spacing w:after="0" w:line="240" w:lineRule="auto"/>
          </w:pPr>
        </w:p>
      </w:tc>
      <w:tc>
        <w:tcPr>
          <w:tcW w:w="3952" w:type="dxa"/>
        </w:tcPr>
        <w:p w14:paraId="0A7DC746" w14:textId="77777777" w:rsidR="00306D82" w:rsidRDefault="00306D82">
          <w:pPr>
            <w:pStyle w:val="EmptyCellLayoutStyle"/>
            <w:spacing w:after="0" w:line="240" w:lineRule="auto"/>
          </w:pPr>
        </w:p>
      </w:tc>
      <w:tc>
        <w:tcPr>
          <w:tcW w:w="1012" w:type="dxa"/>
        </w:tcPr>
        <w:p w14:paraId="16526F78" w14:textId="77777777" w:rsidR="00306D82" w:rsidRDefault="00306D82">
          <w:pPr>
            <w:pStyle w:val="EmptyCellLayoutStyle"/>
            <w:spacing w:after="0" w:line="240" w:lineRule="auto"/>
          </w:pPr>
        </w:p>
      </w:tc>
    </w:tr>
    <w:tr w:rsidR="00306D82" w14:paraId="196A8572" w14:textId="77777777">
      <w:tc>
        <w:tcPr>
          <w:tcW w:w="1149" w:type="dxa"/>
        </w:tcPr>
        <w:p w14:paraId="3A81742E" w14:textId="77777777" w:rsidR="00306D82" w:rsidRDefault="00306D82">
          <w:pPr>
            <w:pStyle w:val="EmptyCellLayoutStyle"/>
            <w:spacing w:after="0" w:line="240" w:lineRule="auto"/>
          </w:pPr>
        </w:p>
      </w:tc>
      <w:tc>
        <w:tcPr>
          <w:tcW w:w="2375" w:type="dxa"/>
        </w:tcPr>
        <w:p w14:paraId="1352E58D" w14:textId="77777777" w:rsidR="00306D82" w:rsidRDefault="00306D82">
          <w:pPr>
            <w:pStyle w:val="EmptyCellLayoutStyle"/>
            <w:spacing w:after="0" w:line="240" w:lineRule="auto"/>
          </w:pPr>
        </w:p>
      </w:tc>
      <w:tc>
        <w:tcPr>
          <w:tcW w:w="3427" w:type="dxa"/>
        </w:tcPr>
        <w:p w14:paraId="6E3D07B8" w14:textId="77777777" w:rsidR="00306D82" w:rsidRDefault="00306D82">
          <w:pPr>
            <w:pStyle w:val="EmptyCellLayoutStyle"/>
            <w:spacing w:after="0" w:line="240" w:lineRule="auto"/>
          </w:pPr>
        </w:p>
      </w:tc>
      <w:tc>
        <w:tcPr>
          <w:tcW w:w="3952" w:type="dxa"/>
        </w:tcPr>
        <w:p w14:paraId="365E1235" w14:textId="77777777" w:rsidR="00306D82" w:rsidRDefault="00306D82">
          <w:pPr>
            <w:pStyle w:val="EmptyCellLayoutStyle"/>
            <w:spacing w:after="0" w:line="240" w:lineRule="auto"/>
          </w:pPr>
        </w:p>
      </w:tc>
      <w:tc>
        <w:tcPr>
          <w:tcW w:w="1012" w:type="dxa"/>
        </w:tcPr>
        <w:p w14:paraId="51ED588A" w14:textId="77777777" w:rsidR="00306D82" w:rsidRDefault="00306D82">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F6CFC" w14:textId="77777777" w:rsidR="00306D82" w:rsidRDefault="00306D82">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747848184">
    <w:abstractNumId w:val="0"/>
  </w:num>
  <w:num w:numId="2" w16cid:durableId="1652245284">
    <w:abstractNumId w:val="1"/>
  </w:num>
  <w:num w:numId="3" w16cid:durableId="225842985">
    <w:abstractNumId w:val="2"/>
  </w:num>
  <w:num w:numId="4" w16cid:durableId="1980958723">
    <w:abstractNumId w:val="3"/>
  </w:num>
  <w:num w:numId="5" w16cid:durableId="44722232">
    <w:abstractNumId w:val="4"/>
  </w:num>
  <w:num w:numId="6" w16cid:durableId="697243195">
    <w:abstractNumId w:val="5"/>
  </w:num>
  <w:num w:numId="7" w16cid:durableId="545071307">
    <w:abstractNumId w:val="6"/>
  </w:num>
  <w:num w:numId="8" w16cid:durableId="731005215">
    <w:abstractNumId w:val="7"/>
  </w:num>
  <w:num w:numId="9" w16cid:durableId="778643109">
    <w:abstractNumId w:val="8"/>
  </w:num>
  <w:num w:numId="10" w16cid:durableId="451024840">
    <w:abstractNumId w:val="9"/>
  </w:num>
  <w:num w:numId="11" w16cid:durableId="173570625">
    <w:abstractNumId w:val="10"/>
  </w:num>
  <w:num w:numId="12" w16cid:durableId="965280673">
    <w:abstractNumId w:val="11"/>
  </w:num>
  <w:num w:numId="13" w16cid:durableId="1296108119">
    <w:abstractNumId w:val="12"/>
  </w:num>
  <w:num w:numId="14" w16cid:durableId="1926261258">
    <w:abstractNumId w:val="13"/>
  </w:num>
  <w:num w:numId="15" w16cid:durableId="1973754613">
    <w:abstractNumId w:val="14"/>
  </w:num>
  <w:num w:numId="16" w16cid:durableId="1015573362">
    <w:abstractNumId w:val="15"/>
  </w:num>
  <w:num w:numId="17" w16cid:durableId="2007319592">
    <w:abstractNumId w:val="16"/>
  </w:num>
  <w:num w:numId="18" w16cid:durableId="177550382">
    <w:abstractNumId w:val="17"/>
  </w:num>
  <w:num w:numId="19" w16cid:durableId="1927151801">
    <w:abstractNumId w:val="18"/>
  </w:num>
  <w:num w:numId="20" w16cid:durableId="149174036">
    <w:abstractNumId w:val="19"/>
  </w:num>
  <w:num w:numId="21" w16cid:durableId="1045914088">
    <w:abstractNumId w:val="20"/>
  </w:num>
  <w:num w:numId="22" w16cid:durableId="1898081442">
    <w:abstractNumId w:val="21"/>
  </w:num>
  <w:num w:numId="23" w16cid:durableId="2034108028">
    <w:abstractNumId w:val="22"/>
  </w:num>
  <w:num w:numId="24" w16cid:durableId="822090193">
    <w:abstractNumId w:val="23"/>
  </w:num>
  <w:num w:numId="25" w16cid:durableId="366376068">
    <w:abstractNumId w:val="24"/>
  </w:num>
  <w:num w:numId="26" w16cid:durableId="613438356">
    <w:abstractNumId w:val="25"/>
  </w:num>
  <w:num w:numId="27" w16cid:durableId="667948090">
    <w:abstractNumId w:val="26"/>
  </w:num>
  <w:num w:numId="28" w16cid:durableId="1676758842">
    <w:abstractNumId w:val="27"/>
  </w:num>
  <w:num w:numId="29" w16cid:durableId="981932175">
    <w:abstractNumId w:val="28"/>
  </w:num>
  <w:num w:numId="30" w16cid:durableId="1647128204">
    <w:abstractNumId w:val="29"/>
  </w:num>
  <w:num w:numId="31" w16cid:durableId="1533034203">
    <w:abstractNumId w:val="30"/>
  </w:num>
  <w:num w:numId="32" w16cid:durableId="298924446">
    <w:abstractNumId w:val="31"/>
  </w:num>
  <w:num w:numId="33" w16cid:durableId="432167043">
    <w:abstractNumId w:val="32"/>
  </w:num>
  <w:num w:numId="34" w16cid:durableId="471098417">
    <w:abstractNumId w:val="33"/>
  </w:num>
  <w:num w:numId="35" w16cid:durableId="759524050">
    <w:abstractNumId w:val="34"/>
  </w:num>
  <w:num w:numId="36" w16cid:durableId="1683437465">
    <w:abstractNumId w:val="35"/>
  </w:num>
  <w:num w:numId="37" w16cid:durableId="941063570">
    <w:abstractNumId w:val="36"/>
  </w:num>
  <w:num w:numId="38" w16cid:durableId="1369910955">
    <w:abstractNumId w:val="37"/>
  </w:num>
  <w:num w:numId="39" w16cid:durableId="120825139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D82"/>
    <w:rsid w:val="000A2F51"/>
    <w:rsid w:val="001A7F9A"/>
    <w:rsid w:val="001D0D6F"/>
    <w:rsid w:val="00203A5D"/>
    <w:rsid w:val="00283F54"/>
    <w:rsid w:val="00295D90"/>
    <w:rsid w:val="00306D82"/>
    <w:rsid w:val="00412A32"/>
    <w:rsid w:val="00460F51"/>
    <w:rsid w:val="00461927"/>
    <w:rsid w:val="004E57C9"/>
    <w:rsid w:val="00597475"/>
    <w:rsid w:val="00602E46"/>
    <w:rsid w:val="00610E9B"/>
    <w:rsid w:val="00650FDD"/>
    <w:rsid w:val="00661ED6"/>
    <w:rsid w:val="00791AB9"/>
    <w:rsid w:val="008D6145"/>
    <w:rsid w:val="009057E9"/>
    <w:rsid w:val="00970217"/>
    <w:rsid w:val="009926DD"/>
    <w:rsid w:val="009B61AC"/>
    <w:rsid w:val="009D4CC6"/>
    <w:rsid w:val="00A33FC7"/>
    <w:rsid w:val="00A97357"/>
    <w:rsid w:val="00C01328"/>
    <w:rsid w:val="00CA4948"/>
    <w:rsid w:val="00D93ECD"/>
    <w:rsid w:val="00DB31CB"/>
    <w:rsid w:val="00F259D0"/>
    <w:rsid w:val="00F36867"/>
    <w:rsid w:val="00F964AA"/>
    <w:rsid w:val="014053B2"/>
    <w:rsid w:val="0260D39B"/>
    <w:rsid w:val="05FE88D9"/>
    <w:rsid w:val="0601A61A"/>
    <w:rsid w:val="072A5542"/>
    <w:rsid w:val="09336299"/>
    <w:rsid w:val="093C069F"/>
    <w:rsid w:val="095FF441"/>
    <w:rsid w:val="0AC9F52D"/>
    <w:rsid w:val="0ADBFA4D"/>
    <w:rsid w:val="0BDE200C"/>
    <w:rsid w:val="0C06578A"/>
    <w:rsid w:val="0C8DF26B"/>
    <w:rsid w:val="0C9694C7"/>
    <w:rsid w:val="0DE05FD7"/>
    <w:rsid w:val="0E8829CE"/>
    <w:rsid w:val="0FE1CE4B"/>
    <w:rsid w:val="103DB562"/>
    <w:rsid w:val="11005CA2"/>
    <w:rsid w:val="11977FC2"/>
    <w:rsid w:val="12B39BB4"/>
    <w:rsid w:val="130AC6FB"/>
    <w:rsid w:val="13AFC3AF"/>
    <w:rsid w:val="1474010A"/>
    <w:rsid w:val="1516C96D"/>
    <w:rsid w:val="15C6D16C"/>
    <w:rsid w:val="17BA4B82"/>
    <w:rsid w:val="1815A11D"/>
    <w:rsid w:val="18553091"/>
    <w:rsid w:val="19310218"/>
    <w:rsid w:val="1AAF66CC"/>
    <w:rsid w:val="1B3AA1CE"/>
    <w:rsid w:val="1B4BE31F"/>
    <w:rsid w:val="1F26DD03"/>
    <w:rsid w:val="1FB683AC"/>
    <w:rsid w:val="202ADB60"/>
    <w:rsid w:val="22B4D1BB"/>
    <w:rsid w:val="237A6342"/>
    <w:rsid w:val="239BD436"/>
    <w:rsid w:val="23F833A2"/>
    <w:rsid w:val="24BDE2A0"/>
    <w:rsid w:val="26A70298"/>
    <w:rsid w:val="27FD6416"/>
    <w:rsid w:val="281FA2A9"/>
    <w:rsid w:val="28EE0E46"/>
    <w:rsid w:val="2998CCF2"/>
    <w:rsid w:val="2AF2E3BD"/>
    <w:rsid w:val="2B0982CA"/>
    <w:rsid w:val="2B98F8ED"/>
    <w:rsid w:val="2BA5FA4C"/>
    <w:rsid w:val="2BDA3F68"/>
    <w:rsid w:val="2C035854"/>
    <w:rsid w:val="2C676513"/>
    <w:rsid w:val="2C80D24B"/>
    <w:rsid w:val="2C8EB41E"/>
    <w:rsid w:val="2D117424"/>
    <w:rsid w:val="2D3BF7CD"/>
    <w:rsid w:val="2D62ACD5"/>
    <w:rsid w:val="2D83978A"/>
    <w:rsid w:val="2DBFEC64"/>
    <w:rsid w:val="2EDB3349"/>
    <w:rsid w:val="2EE147A6"/>
    <w:rsid w:val="2EF5DC7C"/>
    <w:rsid w:val="2F0FFD2C"/>
    <w:rsid w:val="30005077"/>
    <w:rsid w:val="30C109D0"/>
    <w:rsid w:val="30D4FA0A"/>
    <w:rsid w:val="316CB297"/>
    <w:rsid w:val="326D2D8F"/>
    <w:rsid w:val="330BD74A"/>
    <w:rsid w:val="33969438"/>
    <w:rsid w:val="33B5C8AF"/>
    <w:rsid w:val="360E004F"/>
    <w:rsid w:val="366693DD"/>
    <w:rsid w:val="36EE9163"/>
    <w:rsid w:val="37292E98"/>
    <w:rsid w:val="3825CAAB"/>
    <w:rsid w:val="382BA7FE"/>
    <w:rsid w:val="3830C0B1"/>
    <w:rsid w:val="39F526C5"/>
    <w:rsid w:val="3A0B9E74"/>
    <w:rsid w:val="3A9F8D4C"/>
    <w:rsid w:val="3CCD66C2"/>
    <w:rsid w:val="3D2C0F17"/>
    <w:rsid w:val="3D864F99"/>
    <w:rsid w:val="3EAA17BC"/>
    <w:rsid w:val="3F066FD8"/>
    <w:rsid w:val="3F34A219"/>
    <w:rsid w:val="3FFD5337"/>
    <w:rsid w:val="40C66E55"/>
    <w:rsid w:val="4148EDA9"/>
    <w:rsid w:val="41CAC6C3"/>
    <w:rsid w:val="428D0713"/>
    <w:rsid w:val="43B6840B"/>
    <w:rsid w:val="453506BB"/>
    <w:rsid w:val="4556B815"/>
    <w:rsid w:val="46055B82"/>
    <w:rsid w:val="476F7998"/>
    <w:rsid w:val="479A6D55"/>
    <w:rsid w:val="4855173F"/>
    <w:rsid w:val="49C9B404"/>
    <w:rsid w:val="49E90ACB"/>
    <w:rsid w:val="4BA9108A"/>
    <w:rsid w:val="4BE392E2"/>
    <w:rsid w:val="4C91A925"/>
    <w:rsid w:val="4CB78C59"/>
    <w:rsid w:val="4D618D62"/>
    <w:rsid w:val="4D645F4E"/>
    <w:rsid w:val="4EF15EDD"/>
    <w:rsid w:val="4F638397"/>
    <w:rsid w:val="4F8C6447"/>
    <w:rsid w:val="50267D1B"/>
    <w:rsid w:val="504B86FB"/>
    <w:rsid w:val="508D6992"/>
    <w:rsid w:val="5118767B"/>
    <w:rsid w:val="517C6C0F"/>
    <w:rsid w:val="51AAB47B"/>
    <w:rsid w:val="52487308"/>
    <w:rsid w:val="5465F669"/>
    <w:rsid w:val="54CB0997"/>
    <w:rsid w:val="55C840D2"/>
    <w:rsid w:val="57300437"/>
    <w:rsid w:val="573937E4"/>
    <w:rsid w:val="57CEB8E3"/>
    <w:rsid w:val="58A8ED8D"/>
    <w:rsid w:val="5AC618BA"/>
    <w:rsid w:val="5BA7AF33"/>
    <w:rsid w:val="5C26E48C"/>
    <w:rsid w:val="5C2A66DB"/>
    <w:rsid w:val="5D9661E8"/>
    <w:rsid w:val="5DF6010C"/>
    <w:rsid w:val="5EA1E6C0"/>
    <w:rsid w:val="5F25F021"/>
    <w:rsid w:val="5FBA0031"/>
    <w:rsid w:val="601636C1"/>
    <w:rsid w:val="60596A0A"/>
    <w:rsid w:val="61F5DD52"/>
    <w:rsid w:val="62A95068"/>
    <w:rsid w:val="63CF6AE4"/>
    <w:rsid w:val="63DC5D9B"/>
    <w:rsid w:val="653D2E59"/>
    <w:rsid w:val="65BA111F"/>
    <w:rsid w:val="65CE64AC"/>
    <w:rsid w:val="6673CF74"/>
    <w:rsid w:val="667A71F8"/>
    <w:rsid w:val="69283A16"/>
    <w:rsid w:val="69B6CFE4"/>
    <w:rsid w:val="6BF3DA62"/>
    <w:rsid w:val="6C08C330"/>
    <w:rsid w:val="6C7F7107"/>
    <w:rsid w:val="6E513A61"/>
    <w:rsid w:val="6EAEDBBE"/>
    <w:rsid w:val="6EAF3C46"/>
    <w:rsid w:val="6ECD42B8"/>
    <w:rsid w:val="6EFDA44A"/>
    <w:rsid w:val="6F6D2E9F"/>
    <w:rsid w:val="70250EFB"/>
    <w:rsid w:val="706B287C"/>
    <w:rsid w:val="713F7B19"/>
    <w:rsid w:val="72156E23"/>
    <w:rsid w:val="72387045"/>
    <w:rsid w:val="74BE2EFB"/>
    <w:rsid w:val="74C7905E"/>
    <w:rsid w:val="759D630A"/>
    <w:rsid w:val="76C903E6"/>
    <w:rsid w:val="77EE3A1F"/>
    <w:rsid w:val="79370BC1"/>
    <w:rsid w:val="795A683A"/>
    <w:rsid w:val="7B1B1A73"/>
    <w:rsid w:val="7B49613D"/>
    <w:rsid w:val="7E43F422"/>
    <w:rsid w:val="7EDF00FE"/>
    <w:rsid w:val="7F0677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B47BA7"/>
  <w15:docId w15:val="{34E9CFF0-60AE-4BE1-8A7F-7FB548ECA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C01328"/>
    <w:rPr>
      <w:sz w:val="16"/>
      <w:szCs w:val="16"/>
    </w:rPr>
  </w:style>
  <w:style w:type="paragraph" w:styleId="CommentText">
    <w:name w:val="annotation text"/>
    <w:basedOn w:val="Normal"/>
    <w:link w:val="CommentTextChar"/>
    <w:uiPriority w:val="99"/>
    <w:unhideWhenUsed/>
    <w:rsid w:val="00C01328"/>
    <w:pPr>
      <w:spacing w:line="240" w:lineRule="auto"/>
    </w:pPr>
  </w:style>
  <w:style w:type="character" w:customStyle="1" w:styleId="CommentTextChar">
    <w:name w:val="Comment Text Char"/>
    <w:basedOn w:val="DefaultParagraphFont"/>
    <w:link w:val="CommentText"/>
    <w:uiPriority w:val="99"/>
    <w:rsid w:val="00C01328"/>
  </w:style>
  <w:style w:type="paragraph" w:styleId="CommentSubject">
    <w:name w:val="annotation subject"/>
    <w:basedOn w:val="CommentText"/>
    <w:next w:val="CommentText"/>
    <w:link w:val="CommentSubjectChar"/>
    <w:uiPriority w:val="99"/>
    <w:semiHidden/>
    <w:unhideWhenUsed/>
    <w:rsid w:val="00C01328"/>
    <w:rPr>
      <w:b/>
      <w:bCs/>
    </w:rPr>
  </w:style>
  <w:style w:type="character" w:customStyle="1" w:styleId="CommentSubjectChar">
    <w:name w:val="Comment Subject Char"/>
    <w:basedOn w:val="CommentTextChar"/>
    <w:link w:val="CommentSubject"/>
    <w:uiPriority w:val="99"/>
    <w:semiHidden/>
    <w:rsid w:val="00C01328"/>
    <w:rPr>
      <w:b/>
      <w:bCs/>
    </w:rPr>
  </w:style>
  <w:style w:type="character" w:styleId="Mention">
    <w:name w:val="Mention"/>
    <w:basedOn w:val="DefaultParagraphFont"/>
    <w:uiPriority w:val="99"/>
    <w:unhideWhenUsed/>
    <w:rsid w:val="00791AB9"/>
    <w:rPr>
      <w:color w:val="2B579A"/>
      <w:shd w:val="clear" w:color="auto" w:fill="E1DFDD"/>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5" Type="http://schemas.openxmlformats.org/officeDocument/2006/relationships/styles" Target="style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yperlink" Target="https://mptf.undp.org/fund/ips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mptf.undp.org/fund/ips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mptf.undp.org/fund/ips00" TargetMode="External"/><Relationship Id="rId18" Type="http://schemas.openxmlformats.org/officeDocument/2006/relationships/image" Target="media/image5.png"/><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MPTF_00149</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73C6F4-C3D8-45CA-BAEC-AD4256BF4F47}">
  <ds:schemaRefs>
    <ds:schemaRef ds:uri="http://schemas.microsoft.com/sharepoint/v3/contenttype/forms"/>
  </ds:schemaRefs>
</ds:datastoreItem>
</file>

<file path=customXml/itemProps2.xml><?xml version="1.0" encoding="utf-8"?>
<ds:datastoreItem xmlns:ds="http://schemas.openxmlformats.org/officeDocument/2006/customXml" ds:itemID="{9D1E0BB3-E7D5-4CB5-BC77-EB3A311FF5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917329-537A-4BF1-89F3-5F1F192872A3}"/>
</file>

<file path=docProps/app.xml><?xml version="1.0" encoding="utf-8"?>
<Properties xmlns="http://schemas.openxmlformats.org/officeDocument/2006/extended-properties" xmlns:vt="http://schemas.openxmlformats.org/officeDocument/2006/docPropsVTypes">
  <Template>Normal</Template>
  <TotalTime>2</TotalTime>
  <Pages>69</Pages>
  <Words>19610</Words>
  <Characters>111783</Characters>
  <Application>Microsoft Office Word</Application>
  <DocSecurity>0</DocSecurity>
  <Lines>931</Lines>
  <Paragraphs>262</Paragraphs>
  <ScaleCrop>false</ScaleCrop>
  <Company/>
  <LinksUpToDate>false</LinksUpToDate>
  <CharactersWithSpaces>131131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SDG Fund 2023 Financial Report.docx</dc:title>
  <dc:creator>Aminata Baro</dc:creator>
  <dc:description/>
  <cp:lastModifiedBy>Mari Matsumoto</cp:lastModifiedBy>
  <cp:revision>14</cp:revision>
  <dcterms:created xsi:type="dcterms:W3CDTF">2024-05-30T16:36:00Z</dcterms:created>
  <dcterms:modified xsi:type="dcterms:W3CDTF">2024-05-31T00:11:00Z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5bf67edc9bffc6375f730e8a51d7f96c4ba12645ed24bac5a856f163ee0639de</vt:lpwstr>
  </property>
  <property fmtid="{D5CDD505-2E9C-101B-9397-08002B2CF9AE}" pid="3" name="ContentTypeId">
    <vt:lpwstr>0x010100385E4EF05B49DC4CAE7C4A00BC780DF8</vt:lpwstr>
  </property>
</Properties>
</file>