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000" w:firstRow="0" w:lastRow="0" w:firstColumn="0" w:lastColumn="0" w:noHBand="0" w:noVBand="0"/>
      </w:tblPr>
      <w:tblGrid>
        <w:gridCol w:w="11905"/>
      </w:tblGrid>
      <w:tr w:rsidR="00226C41" w14:paraId="616C4E9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26C41" w14:paraId="44D1AE27"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226C41" w14:paraId="16A5F23A" w14:textId="77777777">
                    <w:trPr>
                      <w:trHeight w:val="1831"/>
                    </w:trPr>
                    <w:tc>
                      <w:tcPr>
                        <w:tcW w:w="1136" w:type="dxa"/>
                      </w:tcPr>
                      <w:p w14:paraId="27DB34C0" w14:textId="77777777" w:rsidR="00226C41" w:rsidRDefault="00226C41">
                        <w:pPr>
                          <w:pStyle w:val="EmptyCellLayoutStyle"/>
                          <w:spacing w:after="0" w:line="240" w:lineRule="auto"/>
                        </w:pPr>
                      </w:p>
                    </w:tc>
                    <w:tc>
                      <w:tcPr>
                        <w:tcW w:w="708" w:type="dxa"/>
                      </w:tcPr>
                      <w:p w14:paraId="1F837AC0" w14:textId="77777777" w:rsidR="00226C41" w:rsidRDefault="00226C41">
                        <w:pPr>
                          <w:pStyle w:val="EmptyCellLayoutStyle"/>
                          <w:spacing w:after="0" w:line="240" w:lineRule="auto"/>
                        </w:pPr>
                      </w:p>
                    </w:tc>
                    <w:tc>
                      <w:tcPr>
                        <w:tcW w:w="1824" w:type="dxa"/>
                      </w:tcPr>
                      <w:p w14:paraId="1208D8CA" w14:textId="77777777" w:rsidR="00226C41" w:rsidRDefault="00226C41">
                        <w:pPr>
                          <w:pStyle w:val="EmptyCellLayoutStyle"/>
                          <w:spacing w:after="0" w:line="240" w:lineRule="auto"/>
                        </w:pPr>
                      </w:p>
                    </w:tc>
                    <w:tc>
                      <w:tcPr>
                        <w:tcW w:w="24" w:type="dxa"/>
                      </w:tcPr>
                      <w:p w14:paraId="78718A55" w14:textId="77777777" w:rsidR="00226C41" w:rsidRDefault="00226C41">
                        <w:pPr>
                          <w:pStyle w:val="EmptyCellLayoutStyle"/>
                          <w:spacing w:after="0" w:line="240" w:lineRule="auto"/>
                        </w:pPr>
                      </w:p>
                    </w:tc>
                    <w:tc>
                      <w:tcPr>
                        <w:tcW w:w="755" w:type="dxa"/>
                      </w:tcPr>
                      <w:p w14:paraId="36D4CDA0" w14:textId="77777777" w:rsidR="00226C41" w:rsidRDefault="00226C41">
                        <w:pPr>
                          <w:pStyle w:val="EmptyCellLayoutStyle"/>
                          <w:spacing w:after="0" w:line="240" w:lineRule="auto"/>
                        </w:pPr>
                      </w:p>
                    </w:tc>
                    <w:tc>
                      <w:tcPr>
                        <w:tcW w:w="3420" w:type="dxa"/>
                      </w:tcPr>
                      <w:p w14:paraId="1CE13896" w14:textId="77777777" w:rsidR="00226C41" w:rsidRDefault="00226C41">
                        <w:pPr>
                          <w:pStyle w:val="EmptyCellLayoutStyle"/>
                          <w:spacing w:after="0" w:line="240" w:lineRule="auto"/>
                        </w:pPr>
                      </w:p>
                    </w:tc>
                    <w:tc>
                      <w:tcPr>
                        <w:tcW w:w="341" w:type="dxa"/>
                      </w:tcPr>
                      <w:p w14:paraId="07449495" w14:textId="77777777" w:rsidR="00226C41" w:rsidRDefault="00226C41">
                        <w:pPr>
                          <w:pStyle w:val="EmptyCellLayoutStyle"/>
                          <w:spacing w:after="0" w:line="240" w:lineRule="auto"/>
                        </w:pPr>
                      </w:p>
                    </w:tc>
                    <w:tc>
                      <w:tcPr>
                        <w:tcW w:w="306" w:type="dxa"/>
                      </w:tcPr>
                      <w:p w14:paraId="6D04D38B" w14:textId="77777777" w:rsidR="00226C41" w:rsidRDefault="00226C41">
                        <w:pPr>
                          <w:pStyle w:val="EmptyCellLayoutStyle"/>
                          <w:spacing w:after="0" w:line="240" w:lineRule="auto"/>
                        </w:pPr>
                      </w:p>
                    </w:tc>
                    <w:tc>
                      <w:tcPr>
                        <w:tcW w:w="1679" w:type="dxa"/>
                      </w:tcPr>
                      <w:p w14:paraId="6D347D45" w14:textId="77777777" w:rsidR="00226C41" w:rsidRDefault="00226C41">
                        <w:pPr>
                          <w:pStyle w:val="EmptyCellLayoutStyle"/>
                          <w:spacing w:after="0" w:line="240" w:lineRule="auto"/>
                        </w:pPr>
                      </w:p>
                    </w:tc>
                    <w:tc>
                      <w:tcPr>
                        <w:tcW w:w="472" w:type="dxa"/>
                      </w:tcPr>
                      <w:p w14:paraId="11B6B0FD" w14:textId="77777777" w:rsidR="00226C41" w:rsidRDefault="00226C41">
                        <w:pPr>
                          <w:pStyle w:val="EmptyCellLayoutStyle"/>
                          <w:spacing w:after="0" w:line="240" w:lineRule="auto"/>
                        </w:pPr>
                      </w:p>
                    </w:tc>
                    <w:tc>
                      <w:tcPr>
                        <w:tcW w:w="1236" w:type="dxa"/>
                      </w:tcPr>
                      <w:p w14:paraId="28B08333" w14:textId="77777777" w:rsidR="00226C41" w:rsidRDefault="00226C41">
                        <w:pPr>
                          <w:pStyle w:val="EmptyCellLayoutStyle"/>
                          <w:spacing w:after="0" w:line="240" w:lineRule="auto"/>
                        </w:pPr>
                      </w:p>
                    </w:tc>
                  </w:tr>
                  <w:tr w:rsidR="000B1B47" w14:paraId="2FA79A0B" w14:textId="77777777" w:rsidTr="000B1B47">
                    <w:trPr>
                      <w:trHeight w:val="1695"/>
                    </w:trPr>
                    <w:tc>
                      <w:tcPr>
                        <w:tcW w:w="1136" w:type="dxa"/>
                      </w:tcPr>
                      <w:p w14:paraId="774A6579" w14:textId="77777777" w:rsidR="00226C41" w:rsidRDefault="00226C41">
                        <w:pPr>
                          <w:pStyle w:val="EmptyCellLayoutStyle"/>
                          <w:spacing w:after="0" w:line="240" w:lineRule="auto"/>
                        </w:pPr>
                      </w:p>
                    </w:tc>
                    <w:tc>
                      <w:tcPr>
                        <w:tcW w:w="708" w:type="dxa"/>
                      </w:tcPr>
                      <w:p w14:paraId="7C23BAF4" w14:textId="77777777" w:rsidR="00226C41" w:rsidRDefault="00226C41">
                        <w:pPr>
                          <w:pStyle w:val="EmptyCellLayoutStyle"/>
                          <w:spacing w:after="0" w:line="240" w:lineRule="auto"/>
                        </w:pPr>
                      </w:p>
                    </w:tc>
                    <w:tc>
                      <w:tcPr>
                        <w:tcW w:w="1824" w:type="dxa"/>
                      </w:tcPr>
                      <w:p w14:paraId="01C82758" w14:textId="77777777" w:rsidR="00226C41" w:rsidRDefault="00226C41">
                        <w:pPr>
                          <w:pStyle w:val="EmptyCellLayoutStyle"/>
                          <w:spacing w:after="0" w:line="240" w:lineRule="auto"/>
                        </w:pPr>
                      </w:p>
                    </w:tc>
                    <w:tc>
                      <w:tcPr>
                        <w:tcW w:w="24" w:type="dxa"/>
                      </w:tcPr>
                      <w:p w14:paraId="769A0274" w14:textId="77777777" w:rsidR="00226C41" w:rsidRDefault="00226C41">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0D5D11C9" w14:textId="77777777" w:rsidR="00226C41" w:rsidRDefault="00000000">
                        <w:pPr>
                          <w:spacing w:after="0" w:line="240" w:lineRule="auto"/>
                        </w:pPr>
                        <w:r>
                          <w:rPr>
                            <w:noProof/>
                          </w:rPr>
                          <w:drawing>
                            <wp:inline distT="0" distB="0" distL="0" distR="0" wp14:anchorId="7F690183" wp14:editId="7A6BFE31">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2F5AC30E" w14:textId="77777777" w:rsidR="00226C41" w:rsidRDefault="00226C41">
                        <w:pPr>
                          <w:pStyle w:val="EmptyCellLayoutStyle"/>
                          <w:spacing w:after="0" w:line="240" w:lineRule="auto"/>
                        </w:pPr>
                      </w:p>
                    </w:tc>
                    <w:tc>
                      <w:tcPr>
                        <w:tcW w:w="1679" w:type="dxa"/>
                      </w:tcPr>
                      <w:p w14:paraId="47F9B9F7" w14:textId="77777777" w:rsidR="00226C41" w:rsidRDefault="00226C41">
                        <w:pPr>
                          <w:pStyle w:val="EmptyCellLayoutStyle"/>
                          <w:spacing w:after="0" w:line="240" w:lineRule="auto"/>
                        </w:pPr>
                      </w:p>
                    </w:tc>
                    <w:tc>
                      <w:tcPr>
                        <w:tcW w:w="472" w:type="dxa"/>
                      </w:tcPr>
                      <w:p w14:paraId="52601651" w14:textId="77777777" w:rsidR="00226C41" w:rsidRDefault="00226C41">
                        <w:pPr>
                          <w:pStyle w:val="EmptyCellLayoutStyle"/>
                          <w:spacing w:after="0" w:line="240" w:lineRule="auto"/>
                        </w:pPr>
                      </w:p>
                    </w:tc>
                    <w:tc>
                      <w:tcPr>
                        <w:tcW w:w="1236" w:type="dxa"/>
                      </w:tcPr>
                      <w:p w14:paraId="4B44F63F" w14:textId="77777777" w:rsidR="00226C41" w:rsidRDefault="00226C41">
                        <w:pPr>
                          <w:pStyle w:val="EmptyCellLayoutStyle"/>
                          <w:spacing w:after="0" w:line="240" w:lineRule="auto"/>
                        </w:pPr>
                      </w:p>
                    </w:tc>
                  </w:tr>
                  <w:tr w:rsidR="00226C41" w14:paraId="1C468366" w14:textId="77777777">
                    <w:trPr>
                      <w:trHeight w:val="99"/>
                    </w:trPr>
                    <w:tc>
                      <w:tcPr>
                        <w:tcW w:w="1136" w:type="dxa"/>
                      </w:tcPr>
                      <w:p w14:paraId="4BCD5297" w14:textId="77777777" w:rsidR="00226C41" w:rsidRDefault="00226C41">
                        <w:pPr>
                          <w:pStyle w:val="EmptyCellLayoutStyle"/>
                          <w:spacing w:after="0" w:line="240" w:lineRule="auto"/>
                        </w:pPr>
                      </w:p>
                    </w:tc>
                    <w:tc>
                      <w:tcPr>
                        <w:tcW w:w="708" w:type="dxa"/>
                      </w:tcPr>
                      <w:p w14:paraId="1EE64658" w14:textId="77777777" w:rsidR="00226C41" w:rsidRDefault="00226C41">
                        <w:pPr>
                          <w:pStyle w:val="EmptyCellLayoutStyle"/>
                          <w:spacing w:after="0" w:line="240" w:lineRule="auto"/>
                        </w:pPr>
                      </w:p>
                    </w:tc>
                    <w:tc>
                      <w:tcPr>
                        <w:tcW w:w="1824" w:type="dxa"/>
                      </w:tcPr>
                      <w:p w14:paraId="03256F7F" w14:textId="77777777" w:rsidR="00226C41" w:rsidRDefault="00226C41">
                        <w:pPr>
                          <w:pStyle w:val="EmptyCellLayoutStyle"/>
                          <w:spacing w:after="0" w:line="240" w:lineRule="auto"/>
                        </w:pPr>
                      </w:p>
                    </w:tc>
                    <w:tc>
                      <w:tcPr>
                        <w:tcW w:w="24" w:type="dxa"/>
                      </w:tcPr>
                      <w:p w14:paraId="4E33003A" w14:textId="77777777" w:rsidR="00226C41" w:rsidRDefault="00226C41">
                        <w:pPr>
                          <w:pStyle w:val="EmptyCellLayoutStyle"/>
                          <w:spacing w:after="0" w:line="240" w:lineRule="auto"/>
                        </w:pPr>
                      </w:p>
                    </w:tc>
                    <w:tc>
                      <w:tcPr>
                        <w:tcW w:w="755" w:type="dxa"/>
                      </w:tcPr>
                      <w:p w14:paraId="159C878B" w14:textId="77777777" w:rsidR="00226C41" w:rsidRDefault="00226C41">
                        <w:pPr>
                          <w:pStyle w:val="EmptyCellLayoutStyle"/>
                          <w:spacing w:after="0" w:line="240" w:lineRule="auto"/>
                        </w:pPr>
                      </w:p>
                    </w:tc>
                    <w:tc>
                      <w:tcPr>
                        <w:tcW w:w="3420" w:type="dxa"/>
                      </w:tcPr>
                      <w:p w14:paraId="31089B24" w14:textId="77777777" w:rsidR="00226C41" w:rsidRDefault="00226C41">
                        <w:pPr>
                          <w:pStyle w:val="EmptyCellLayoutStyle"/>
                          <w:spacing w:after="0" w:line="240" w:lineRule="auto"/>
                        </w:pPr>
                      </w:p>
                    </w:tc>
                    <w:tc>
                      <w:tcPr>
                        <w:tcW w:w="341" w:type="dxa"/>
                      </w:tcPr>
                      <w:p w14:paraId="32347E09" w14:textId="77777777" w:rsidR="00226C41" w:rsidRDefault="00226C41">
                        <w:pPr>
                          <w:pStyle w:val="EmptyCellLayoutStyle"/>
                          <w:spacing w:after="0" w:line="240" w:lineRule="auto"/>
                        </w:pPr>
                      </w:p>
                    </w:tc>
                    <w:tc>
                      <w:tcPr>
                        <w:tcW w:w="306" w:type="dxa"/>
                      </w:tcPr>
                      <w:p w14:paraId="22D3DD76" w14:textId="77777777" w:rsidR="00226C41" w:rsidRDefault="00226C41">
                        <w:pPr>
                          <w:pStyle w:val="EmptyCellLayoutStyle"/>
                          <w:spacing w:after="0" w:line="240" w:lineRule="auto"/>
                        </w:pPr>
                      </w:p>
                    </w:tc>
                    <w:tc>
                      <w:tcPr>
                        <w:tcW w:w="1679" w:type="dxa"/>
                      </w:tcPr>
                      <w:p w14:paraId="34E3C891" w14:textId="77777777" w:rsidR="00226C41" w:rsidRDefault="00226C41">
                        <w:pPr>
                          <w:pStyle w:val="EmptyCellLayoutStyle"/>
                          <w:spacing w:after="0" w:line="240" w:lineRule="auto"/>
                        </w:pPr>
                      </w:p>
                    </w:tc>
                    <w:tc>
                      <w:tcPr>
                        <w:tcW w:w="472" w:type="dxa"/>
                      </w:tcPr>
                      <w:p w14:paraId="21922E35" w14:textId="77777777" w:rsidR="00226C41" w:rsidRDefault="00226C41">
                        <w:pPr>
                          <w:pStyle w:val="EmptyCellLayoutStyle"/>
                          <w:spacing w:after="0" w:line="240" w:lineRule="auto"/>
                        </w:pPr>
                      </w:p>
                    </w:tc>
                    <w:tc>
                      <w:tcPr>
                        <w:tcW w:w="1236" w:type="dxa"/>
                      </w:tcPr>
                      <w:p w14:paraId="00035E55" w14:textId="77777777" w:rsidR="00226C41" w:rsidRDefault="00226C41">
                        <w:pPr>
                          <w:pStyle w:val="EmptyCellLayoutStyle"/>
                          <w:spacing w:after="0" w:line="240" w:lineRule="auto"/>
                        </w:pPr>
                      </w:p>
                    </w:tc>
                  </w:tr>
                  <w:tr w:rsidR="000B1B47" w14:paraId="5405946A" w14:textId="77777777" w:rsidTr="000B1B47">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226C41" w14:paraId="0A1F9467" w14:textId="77777777">
                          <w:trPr>
                            <w:trHeight w:val="155"/>
                          </w:trPr>
                          <w:tc>
                            <w:tcPr>
                              <w:tcW w:w="672" w:type="dxa"/>
                              <w:shd w:val="clear" w:color="auto" w:fill="15385F"/>
                            </w:tcPr>
                            <w:p w14:paraId="582BB373" w14:textId="77777777" w:rsidR="00226C41" w:rsidRDefault="00226C41">
                              <w:pPr>
                                <w:pStyle w:val="EmptyCellLayoutStyle"/>
                                <w:spacing w:after="0" w:line="240" w:lineRule="auto"/>
                              </w:pPr>
                            </w:p>
                          </w:tc>
                          <w:tc>
                            <w:tcPr>
                              <w:tcW w:w="10588" w:type="dxa"/>
                              <w:shd w:val="clear" w:color="auto" w:fill="15385F"/>
                            </w:tcPr>
                            <w:p w14:paraId="1F9030D0" w14:textId="77777777" w:rsidR="00226C41" w:rsidRDefault="00226C41">
                              <w:pPr>
                                <w:pStyle w:val="EmptyCellLayoutStyle"/>
                                <w:spacing w:after="0" w:line="240" w:lineRule="auto"/>
                              </w:pPr>
                            </w:p>
                          </w:tc>
                          <w:tc>
                            <w:tcPr>
                              <w:tcW w:w="643" w:type="dxa"/>
                              <w:shd w:val="clear" w:color="auto" w:fill="15385F"/>
                            </w:tcPr>
                            <w:p w14:paraId="79AD5840" w14:textId="77777777" w:rsidR="00226C41" w:rsidRDefault="00226C41">
                              <w:pPr>
                                <w:pStyle w:val="EmptyCellLayoutStyle"/>
                                <w:spacing w:after="0" w:line="240" w:lineRule="auto"/>
                              </w:pPr>
                            </w:p>
                          </w:tc>
                        </w:tr>
                        <w:tr w:rsidR="00226C41" w14:paraId="0EEB1301" w14:textId="77777777">
                          <w:trPr>
                            <w:trHeight w:val="1104"/>
                          </w:trPr>
                          <w:tc>
                            <w:tcPr>
                              <w:tcW w:w="672" w:type="dxa"/>
                              <w:shd w:val="clear" w:color="auto" w:fill="15385F"/>
                            </w:tcPr>
                            <w:p w14:paraId="788CDE59" w14:textId="77777777" w:rsidR="00226C41" w:rsidRDefault="00226C41">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226C41" w14:paraId="5813EEF5" w14:textId="77777777">
                                <w:trPr>
                                  <w:trHeight w:val="1026"/>
                                </w:trPr>
                                <w:tc>
                                  <w:tcPr>
                                    <w:tcW w:w="10588" w:type="dxa"/>
                                    <w:tcBorders>
                                      <w:top w:val="nil"/>
                                      <w:left w:val="nil"/>
                                      <w:bottom w:val="nil"/>
                                      <w:right w:val="nil"/>
                                    </w:tcBorders>
                                    <w:tcMar>
                                      <w:top w:w="39" w:type="dxa"/>
                                      <w:left w:w="39" w:type="dxa"/>
                                      <w:bottom w:w="39" w:type="dxa"/>
                                      <w:right w:w="39" w:type="dxa"/>
                                    </w:tcMar>
                                  </w:tcPr>
                                  <w:p w14:paraId="4F3AFF9B" w14:textId="77777777" w:rsidR="00226C41" w:rsidRDefault="00000000">
                                    <w:pPr>
                                      <w:spacing w:after="0" w:line="240" w:lineRule="auto"/>
                                      <w:jc w:val="center"/>
                                    </w:pPr>
                                    <w:r>
                                      <w:rPr>
                                        <w:rFonts w:ascii="Arial" w:eastAsia="Arial" w:hAnsi="Arial"/>
                                        <w:b/>
                                        <w:color w:val="FFFFFF"/>
                                        <w:sz w:val="44"/>
                                      </w:rPr>
                                      <w:t>CONSOLIDATED ANNUAL FINANCIAL REPORT</w:t>
                                    </w:r>
                                  </w:p>
                                  <w:p w14:paraId="256CC024" w14:textId="77777777" w:rsidR="00226C41" w:rsidRDefault="00000000">
                                    <w:pPr>
                                      <w:spacing w:after="0" w:line="240" w:lineRule="auto"/>
                                      <w:ind w:left="1109" w:right="410"/>
                                      <w:jc w:val="center"/>
                                    </w:pPr>
                                    <w:r>
                                      <w:rPr>
                                        <w:rFonts w:ascii="Arial" w:eastAsia="Arial" w:hAnsi="Arial"/>
                                        <w:color w:val="FFFFFF"/>
                                        <w:sz w:val="40"/>
                                      </w:rPr>
                                      <w:t>of the Administrative Agent</w:t>
                                    </w:r>
                                  </w:p>
                                </w:tc>
                              </w:tr>
                            </w:tbl>
                            <w:p w14:paraId="0FC30A98" w14:textId="77777777" w:rsidR="00226C41" w:rsidRDefault="00226C41">
                              <w:pPr>
                                <w:spacing w:after="0" w:line="240" w:lineRule="auto"/>
                              </w:pPr>
                            </w:p>
                          </w:tc>
                          <w:tc>
                            <w:tcPr>
                              <w:tcW w:w="643" w:type="dxa"/>
                              <w:shd w:val="clear" w:color="auto" w:fill="15385F"/>
                            </w:tcPr>
                            <w:p w14:paraId="487A17AD" w14:textId="77777777" w:rsidR="00226C41" w:rsidRDefault="00226C41">
                              <w:pPr>
                                <w:pStyle w:val="EmptyCellLayoutStyle"/>
                                <w:spacing w:after="0" w:line="240" w:lineRule="auto"/>
                              </w:pPr>
                            </w:p>
                          </w:tc>
                        </w:tr>
                        <w:tr w:rsidR="00226C41" w14:paraId="63B69AEE" w14:textId="77777777">
                          <w:trPr>
                            <w:trHeight w:val="204"/>
                          </w:trPr>
                          <w:tc>
                            <w:tcPr>
                              <w:tcW w:w="672" w:type="dxa"/>
                              <w:shd w:val="clear" w:color="auto" w:fill="15385F"/>
                            </w:tcPr>
                            <w:p w14:paraId="6B44C7F4" w14:textId="77777777" w:rsidR="00226C41" w:rsidRDefault="00226C41">
                              <w:pPr>
                                <w:pStyle w:val="EmptyCellLayoutStyle"/>
                                <w:spacing w:after="0" w:line="240" w:lineRule="auto"/>
                              </w:pPr>
                            </w:p>
                          </w:tc>
                          <w:tc>
                            <w:tcPr>
                              <w:tcW w:w="10588" w:type="dxa"/>
                              <w:shd w:val="clear" w:color="auto" w:fill="15385F"/>
                            </w:tcPr>
                            <w:p w14:paraId="48B7DD7E" w14:textId="77777777" w:rsidR="00226C41" w:rsidRDefault="00226C41">
                              <w:pPr>
                                <w:pStyle w:val="EmptyCellLayoutStyle"/>
                                <w:spacing w:after="0" w:line="240" w:lineRule="auto"/>
                              </w:pPr>
                            </w:p>
                          </w:tc>
                          <w:tc>
                            <w:tcPr>
                              <w:tcW w:w="643" w:type="dxa"/>
                              <w:shd w:val="clear" w:color="auto" w:fill="15385F"/>
                            </w:tcPr>
                            <w:p w14:paraId="50B8FC5F" w14:textId="77777777" w:rsidR="00226C41" w:rsidRDefault="00226C41">
                              <w:pPr>
                                <w:pStyle w:val="EmptyCellLayoutStyle"/>
                                <w:spacing w:after="0" w:line="240" w:lineRule="auto"/>
                              </w:pPr>
                            </w:p>
                          </w:tc>
                        </w:tr>
                      </w:tbl>
                      <w:p w14:paraId="6F62952B" w14:textId="77777777" w:rsidR="00226C41" w:rsidRDefault="00226C41">
                        <w:pPr>
                          <w:spacing w:after="0" w:line="240" w:lineRule="auto"/>
                        </w:pPr>
                      </w:p>
                    </w:tc>
                  </w:tr>
                  <w:tr w:rsidR="00226C41" w14:paraId="67DEC15C" w14:textId="77777777">
                    <w:trPr>
                      <w:trHeight w:val="1244"/>
                    </w:trPr>
                    <w:tc>
                      <w:tcPr>
                        <w:tcW w:w="1136" w:type="dxa"/>
                      </w:tcPr>
                      <w:p w14:paraId="751B97A6" w14:textId="77777777" w:rsidR="00226C41" w:rsidRDefault="00226C41">
                        <w:pPr>
                          <w:pStyle w:val="EmptyCellLayoutStyle"/>
                          <w:spacing w:after="0" w:line="240" w:lineRule="auto"/>
                        </w:pPr>
                      </w:p>
                    </w:tc>
                    <w:tc>
                      <w:tcPr>
                        <w:tcW w:w="708" w:type="dxa"/>
                      </w:tcPr>
                      <w:p w14:paraId="3E959FC9" w14:textId="77777777" w:rsidR="00226C41" w:rsidRDefault="00226C41">
                        <w:pPr>
                          <w:pStyle w:val="EmptyCellLayoutStyle"/>
                          <w:spacing w:after="0" w:line="240" w:lineRule="auto"/>
                        </w:pPr>
                      </w:p>
                    </w:tc>
                    <w:tc>
                      <w:tcPr>
                        <w:tcW w:w="1824" w:type="dxa"/>
                      </w:tcPr>
                      <w:p w14:paraId="0D1FABD4" w14:textId="77777777" w:rsidR="00226C41" w:rsidRDefault="00226C41">
                        <w:pPr>
                          <w:pStyle w:val="EmptyCellLayoutStyle"/>
                          <w:spacing w:after="0" w:line="240" w:lineRule="auto"/>
                        </w:pPr>
                      </w:p>
                    </w:tc>
                    <w:tc>
                      <w:tcPr>
                        <w:tcW w:w="24" w:type="dxa"/>
                      </w:tcPr>
                      <w:p w14:paraId="130F9446" w14:textId="77777777" w:rsidR="00226C41" w:rsidRDefault="00226C41">
                        <w:pPr>
                          <w:pStyle w:val="EmptyCellLayoutStyle"/>
                          <w:spacing w:after="0" w:line="240" w:lineRule="auto"/>
                        </w:pPr>
                      </w:p>
                    </w:tc>
                    <w:tc>
                      <w:tcPr>
                        <w:tcW w:w="755" w:type="dxa"/>
                      </w:tcPr>
                      <w:p w14:paraId="57B7F401" w14:textId="77777777" w:rsidR="00226C41" w:rsidRDefault="00226C41">
                        <w:pPr>
                          <w:pStyle w:val="EmptyCellLayoutStyle"/>
                          <w:spacing w:after="0" w:line="240" w:lineRule="auto"/>
                        </w:pPr>
                      </w:p>
                    </w:tc>
                    <w:tc>
                      <w:tcPr>
                        <w:tcW w:w="3420" w:type="dxa"/>
                      </w:tcPr>
                      <w:p w14:paraId="4718BB81" w14:textId="77777777" w:rsidR="00226C41" w:rsidRDefault="00226C41">
                        <w:pPr>
                          <w:pStyle w:val="EmptyCellLayoutStyle"/>
                          <w:spacing w:after="0" w:line="240" w:lineRule="auto"/>
                        </w:pPr>
                      </w:p>
                    </w:tc>
                    <w:tc>
                      <w:tcPr>
                        <w:tcW w:w="341" w:type="dxa"/>
                      </w:tcPr>
                      <w:p w14:paraId="1ADE2858" w14:textId="77777777" w:rsidR="00226C41" w:rsidRDefault="00226C41">
                        <w:pPr>
                          <w:pStyle w:val="EmptyCellLayoutStyle"/>
                          <w:spacing w:after="0" w:line="240" w:lineRule="auto"/>
                        </w:pPr>
                      </w:p>
                    </w:tc>
                    <w:tc>
                      <w:tcPr>
                        <w:tcW w:w="306" w:type="dxa"/>
                      </w:tcPr>
                      <w:p w14:paraId="57BE81B2" w14:textId="77777777" w:rsidR="00226C41" w:rsidRDefault="00226C41">
                        <w:pPr>
                          <w:pStyle w:val="EmptyCellLayoutStyle"/>
                          <w:spacing w:after="0" w:line="240" w:lineRule="auto"/>
                        </w:pPr>
                      </w:p>
                    </w:tc>
                    <w:tc>
                      <w:tcPr>
                        <w:tcW w:w="1679" w:type="dxa"/>
                      </w:tcPr>
                      <w:p w14:paraId="42827FAD" w14:textId="77777777" w:rsidR="00226C41" w:rsidRDefault="00226C41">
                        <w:pPr>
                          <w:pStyle w:val="EmptyCellLayoutStyle"/>
                          <w:spacing w:after="0" w:line="240" w:lineRule="auto"/>
                        </w:pPr>
                      </w:p>
                    </w:tc>
                    <w:tc>
                      <w:tcPr>
                        <w:tcW w:w="472" w:type="dxa"/>
                      </w:tcPr>
                      <w:p w14:paraId="2368ECE9" w14:textId="77777777" w:rsidR="00226C41" w:rsidRDefault="00226C41">
                        <w:pPr>
                          <w:pStyle w:val="EmptyCellLayoutStyle"/>
                          <w:spacing w:after="0" w:line="240" w:lineRule="auto"/>
                        </w:pPr>
                      </w:p>
                    </w:tc>
                    <w:tc>
                      <w:tcPr>
                        <w:tcW w:w="1236" w:type="dxa"/>
                      </w:tcPr>
                      <w:p w14:paraId="0B55710D" w14:textId="77777777" w:rsidR="00226C41" w:rsidRDefault="00226C41">
                        <w:pPr>
                          <w:pStyle w:val="EmptyCellLayoutStyle"/>
                          <w:spacing w:after="0" w:line="240" w:lineRule="auto"/>
                        </w:pPr>
                      </w:p>
                    </w:tc>
                  </w:tr>
                  <w:tr w:rsidR="000B1B47" w14:paraId="7C8C12DF" w14:textId="77777777" w:rsidTr="000B1B47">
                    <w:trPr>
                      <w:trHeight w:val="540"/>
                    </w:trPr>
                    <w:tc>
                      <w:tcPr>
                        <w:tcW w:w="1136" w:type="dxa"/>
                      </w:tcPr>
                      <w:p w14:paraId="67ACC4C1" w14:textId="77777777" w:rsidR="00226C41" w:rsidRDefault="00226C41">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226C41" w14:paraId="5FE6C9EB" w14:textId="77777777">
                          <w:trPr>
                            <w:trHeight w:val="462"/>
                          </w:trPr>
                          <w:tc>
                            <w:tcPr>
                              <w:tcW w:w="9532" w:type="dxa"/>
                              <w:tcBorders>
                                <w:top w:val="nil"/>
                                <w:left w:val="nil"/>
                                <w:bottom w:val="nil"/>
                                <w:right w:val="nil"/>
                              </w:tcBorders>
                              <w:tcMar>
                                <w:top w:w="39" w:type="dxa"/>
                                <w:left w:w="39" w:type="dxa"/>
                                <w:bottom w:w="39" w:type="dxa"/>
                                <w:right w:w="39" w:type="dxa"/>
                              </w:tcMar>
                            </w:tcPr>
                            <w:p w14:paraId="6A051440" w14:textId="77777777" w:rsidR="00226C41" w:rsidRDefault="00000000">
                              <w:pPr>
                                <w:spacing w:after="0" w:line="240" w:lineRule="auto"/>
                                <w:jc w:val="center"/>
                              </w:pPr>
                              <w:r>
                                <w:rPr>
                                  <w:rFonts w:ascii="Arial" w:eastAsia="Arial" w:hAnsi="Arial"/>
                                  <w:b/>
                                  <w:color w:val="2DABE0"/>
                                  <w:sz w:val="45"/>
                                </w:rPr>
                                <w:t>JP Bangladesh SAFE</w:t>
                              </w:r>
                            </w:p>
                          </w:tc>
                        </w:tr>
                      </w:tbl>
                      <w:p w14:paraId="33DD2113" w14:textId="77777777" w:rsidR="00226C41" w:rsidRDefault="00226C41">
                        <w:pPr>
                          <w:spacing w:after="0" w:line="240" w:lineRule="auto"/>
                        </w:pPr>
                      </w:p>
                    </w:tc>
                    <w:tc>
                      <w:tcPr>
                        <w:tcW w:w="1236" w:type="dxa"/>
                      </w:tcPr>
                      <w:p w14:paraId="38930DFA" w14:textId="77777777" w:rsidR="00226C41" w:rsidRDefault="00226C41">
                        <w:pPr>
                          <w:pStyle w:val="EmptyCellLayoutStyle"/>
                          <w:spacing w:after="0" w:line="240" w:lineRule="auto"/>
                        </w:pPr>
                      </w:p>
                    </w:tc>
                  </w:tr>
                  <w:tr w:rsidR="000B1B47" w14:paraId="3468EBF5" w14:textId="77777777" w:rsidTr="000B1B47">
                    <w:trPr>
                      <w:trHeight w:val="672"/>
                    </w:trPr>
                    <w:tc>
                      <w:tcPr>
                        <w:tcW w:w="1136" w:type="dxa"/>
                      </w:tcPr>
                      <w:p w14:paraId="24BCFA29" w14:textId="77777777" w:rsidR="00226C41" w:rsidRDefault="00226C41">
                        <w:pPr>
                          <w:pStyle w:val="EmptyCellLayoutStyle"/>
                          <w:spacing w:after="0" w:line="240" w:lineRule="auto"/>
                        </w:pPr>
                      </w:p>
                    </w:tc>
                    <w:tc>
                      <w:tcPr>
                        <w:tcW w:w="708" w:type="dxa"/>
                      </w:tcPr>
                      <w:p w14:paraId="00D5C832" w14:textId="77777777" w:rsidR="00226C41" w:rsidRDefault="00226C41">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226C41" w14:paraId="25B914F3" w14:textId="77777777">
                          <w:trPr>
                            <w:trHeight w:val="594"/>
                          </w:trPr>
                          <w:tc>
                            <w:tcPr>
                              <w:tcW w:w="8352" w:type="dxa"/>
                              <w:tcBorders>
                                <w:top w:val="nil"/>
                                <w:left w:val="nil"/>
                                <w:bottom w:val="nil"/>
                                <w:right w:val="nil"/>
                              </w:tcBorders>
                              <w:tcMar>
                                <w:top w:w="39" w:type="dxa"/>
                                <w:left w:w="39" w:type="dxa"/>
                                <w:bottom w:w="39" w:type="dxa"/>
                                <w:right w:w="39" w:type="dxa"/>
                              </w:tcMar>
                            </w:tcPr>
                            <w:p w14:paraId="246DDCB7" w14:textId="77777777" w:rsidR="00226C41" w:rsidRDefault="00000000">
                              <w:pPr>
                                <w:spacing w:after="0" w:line="240" w:lineRule="auto"/>
                                <w:jc w:val="center"/>
                              </w:pPr>
                              <w:r>
                                <w:rPr>
                                  <w:rFonts w:ascii="Arial" w:eastAsia="Arial" w:hAnsi="Arial"/>
                                  <w:color w:val="000000"/>
                                  <w:sz w:val="28"/>
                                </w:rPr>
                                <w:t>for the period 1 January to 31 December 2023</w:t>
                              </w:r>
                            </w:p>
                          </w:tc>
                        </w:tr>
                      </w:tbl>
                      <w:p w14:paraId="486583A8" w14:textId="77777777" w:rsidR="00226C41" w:rsidRDefault="00226C41">
                        <w:pPr>
                          <w:spacing w:after="0" w:line="240" w:lineRule="auto"/>
                        </w:pPr>
                      </w:p>
                    </w:tc>
                    <w:tc>
                      <w:tcPr>
                        <w:tcW w:w="472" w:type="dxa"/>
                      </w:tcPr>
                      <w:p w14:paraId="7B95B921" w14:textId="77777777" w:rsidR="00226C41" w:rsidRDefault="00226C41">
                        <w:pPr>
                          <w:pStyle w:val="EmptyCellLayoutStyle"/>
                          <w:spacing w:after="0" w:line="240" w:lineRule="auto"/>
                        </w:pPr>
                      </w:p>
                    </w:tc>
                    <w:tc>
                      <w:tcPr>
                        <w:tcW w:w="1236" w:type="dxa"/>
                      </w:tcPr>
                      <w:p w14:paraId="39EC2C36" w14:textId="77777777" w:rsidR="00226C41" w:rsidRDefault="00226C41">
                        <w:pPr>
                          <w:pStyle w:val="EmptyCellLayoutStyle"/>
                          <w:spacing w:after="0" w:line="240" w:lineRule="auto"/>
                        </w:pPr>
                      </w:p>
                    </w:tc>
                  </w:tr>
                  <w:tr w:rsidR="00226C41" w14:paraId="24165DF2" w14:textId="77777777">
                    <w:trPr>
                      <w:trHeight w:val="1661"/>
                    </w:trPr>
                    <w:tc>
                      <w:tcPr>
                        <w:tcW w:w="1136" w:type="dxa"/>
                      </w:tcPr>
                      <w:p w14:paraId="3830F5C3" w14:textId="77777777" w:rsidR="00226C41" w:rsidRDefault="00226C41">
                        <w:pPr>
                          <w:pStyle w:val="EmptyCellLayoutStyle"/>
                          <w:spacing w:after="0" w:line="240" w:lineRule="auto"/>
                        </w:pPr>
                      </w:p>
                    </w:tc>
                    <w:tc>
                      <w:tcPr>
                        <w:tcW w:w="708" w:type="dxa"/>
                      </w:tcPr>
                      <w:p w14:paraId="495118EC" w14:textId="77777777" w:rsidR="00226C41" w:rsidRDefault="00226C41">
                        <w:pPr>
                          <w:pStyle w:val="EmptyCellLayoutStyle"/>
                          <w:spacing w:after="0" w:line="240" w:lineRule="auto"/>
                        </w:pPr>
                      </w:p>
                    </w:tc>
                    <w:tc>
                      <w:tcPr>
                        <w:tcW w:w="1824" w:type="dxa"/>
                      </w:tcPr>
                      <w:p w14:paraId="473602D4" w14:textId="77777777" w:rsidR="00226C41" w:rsidRDefault="00226C41">
                        <w:pPr>
                          <w:pStyle w:val="EmptyCellLayoutStyle"/>
                          <w:spacing w:after="0" w:line="240" w:lineRule="auto"/>
                        </w:pPr>
                      </w:p>
                    </w:tc>
                    <w:tc>
                      <w:tcPr>
                        <w:tcW w:w="24" w:type="dxa"/>
                      </w:tcPr>
                      <w:p w14:paraId="7E176AD5" w14:textId="77777777" w:rsidR="00226C41" w:rsidRDefault="00226C41">
                        <w:pPr>
                          <w:pStyle w:val="EmptyCellLayoutStyle"/>
                          <w:spacing w:after="0" w:line="240" w:lineRule="auto"/>
                        </w:pPr>
                      </w:p>
                    </w:tc>
                    <w:tc>
                      <w:tcPr>
                        <w:tcW w:w="755" w:type="dxa"/>
                      </w:tcPr>
                      <w:p w14:paraId="636A7C31" w14:textId="77777777" w:rsidR="00226C41" w:rsidRDefault="00226C41">
                        <w:pPr>
                          <w:pStyle w:val="EmptyCellLayoutStyle"/>
                          <w:spacing w:after="0" w:line="240" w:lineRule="auto"/>
                        </w:pPr>
                      </w:p>
                    </w:tc>
                    <w:tc>
                      <w:tcPr>
                        <w:tcW w:w="3420" w:type="dxa"/>
                      </w:tcPr>
                      <w:p w14:paraId="072B45BC" w14:textId="77777777" w:rsidR="00226C41" w:rsidRDefault="00226C41">
                        <w:pPr>
                          <w:pStyle w:val="EmptyCellLayoutStyle"/>
                          <w:spacing w:after="0" w:line="240" w:lineRule="auto"/>
                        </w:pPr>
                      </w:p>
                    </w:tc>
                    <w:tc>
                      <w:tcPr>
                        <w:tcW w:w="341" w:type="dxa"/>
                      </w:tcPr>
                      <w:p w14:paraId="221F0049" w14:textId="77777777" w:rsidR="00226C41" w:rsidRDefault="00226C41">
                        <w:pPr>
                          <w:pStyle w:val="EmptyCellLayoutStyle"/>
                          <w:spacing w:after="0" w:line="240" w:lineRule="auto"/>
                        </w:pPr>
                      </w:p>
                    </w:tc>
                    <w:tc>
                      <w:tcPr>
                        <w:tcW w:w="306" w:type="dxa"/>
                      </w:tcPr>
                      <w:p w14:paraId="1A5AB2D5" w14:textId="77777777" w:rsidR="00226C41" w:rsidRDefault="00226C41">
                        <w:pPr>
                          <w:pStyle w:val="EmptyCellLayoutStyle"/>
                          <w:spacing w:after="0" w:line="240" w:lineRule="auto"/>
                        </w:pPr>
                      </w:p>
                    </w:tc>
                    <w:tc>
                      <w:tcPr>
                        <w:tcW w:w="1679" w:type="dxa"/>
                      </w:tcPr>
                      <w:p w14:paraId="248B65B4" w14:textId="77777777" w:rsidR="00226C41" w:rsidRDefault="00226C41">
                        <w:pPr>
                          <w:pStyle w:val="EmptyCellLayoutStyle"/>
                          <w:spacing w:after="0" w:line="240" w:lineRule="auto"/>
                        </w:pPr>
                      </w:p>
                    </w:tc>
                    <w:tc>
                      <w:tcPr>
                        <w:tcW w:w="472" w:type="dxa"/>
                      </w:tcPr>
                      <w:p w14:paraId="12C97971" w14:textId="77777777" w:rsidR="00226C41" w:rsidRDefault="00226C41">
                        <w:pPr>
                          <w:pStyle w:val="EmptyCellLayoutStyle"/>
                          <w:spacing w:after="0" w:line="240" w:lineRule="auto"/>
                        </w:pPr>
                      </w:p>
                    </w:tc>
                    <w:tc>
                      <w:tcPr>
                        <w:tcW w:w="1236" w:type="dxa"/>
                      </w:tcPr>
                      <w:p w14:paraId="5644AFBA" w14:textId="77777777" w:rsidR="00226C41" w:rsidRDefault="00226C41">
                        <w:pPr>
                          <w:pStyle w:val="EmptyCellLayoutStyle"/>
                          <w:spacing w:after="0" w:line="240" w:lineRule="auto"/>
                        </w:pPr>
                      </w:p>
                    </w:tc>
                  </w:tr>
                  <w:tr w:rsidR="000B1B47" w14:paraId="5C71FA0C" w14:textId="77777777" w:rsidTr="000B1B47">
                    <w:trPr>
                      <w:trHeight w:val="1176"/>
                    </w:trPr>
                    <w:tc>
                      <w:tcPr>
                        <w:tcW w:w="1136" w:type="dxa"/>
                      </w:tcPr>
                      <w:p w14:paraId="091ECB8F" w14:textId="77777777" w:rsidR="00226C41" w:rsidRDefault="00226C41">
                        <w:pPr>
                          <w:pStyle w:val="EmptyCellLayoutStyle"/>
                          <w:spacing w:after="0" w:line="240" w:lineRule="auto"/>
                        </w:pPr>
                      </w:p>
                    </w:tc>
                    <w:tc>
                      <w:tcPr>
                        <w:tcW w:w="708" w:type="dxa"/>
                      </w:tcPr>
                      <w:p w14:paraId="7D73DABA" w14:textId="77777777" w:rsidR="00226C41" w:rsidRDefault="00226C41">
                        <w:pPr>
                          <w:pStyle w:val="EmptyCellLayoutStyle"/>
                          <w:spacing w:after="0" w:line="240" w:lineRule="auto"/>
                        </w:pPr>
                      </w:p>
                    </w:tc>
                    <w:tc>
                      <w:tcPr>
                        <w:tcW w:w="1824" w:type="dxa"/>
                      </w:tcPr>
                      <w:p w14:paraId="609B1119" w14:textId="77777777" w:rsidR="00226C41" w:rsidRDefault="00226C41">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226C41" w14:paraId="6BFAB60F" w14:textId="77777777">
                          <w:trPr>
                            <w:trHeight w:val="1098"/>
                          </w:trPr>
                          <w:tc>
                            <w:tcPr>
                              <w:tcW w:w="4848" w:type="dxa"/>
                              <w:tcBorders>
                                <w:top w:val="nil"/>
                                <w:left w:val="nil"/>
                                <w:bottom w:val="nil"/>
                                <w:right w:val="nil"/>
                              </w:tcBorders>
                              <w:tcMar>
                                <w:top w:w="39" w:type="dxa"/>
                                <w:left w:w="39" w:type="dxa"/>
                                <w:bottom w:w="39" w:type="dxa"/>
                                <w:right w:w="39" w:type="dxa"/>
                              </w:tcMar>
                            </w:tcPr>
                            <w:p w14:paraId="37EBCBEB" w14:textId="77777777" w:rsidR="00226C41"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0C27466D" w14:textId="77777777" w:rsidR="00226C41" w:rsidRDefault="00226C41">
                        <w:pPr>
                          <w:spacing w:after="0" w:line="240" w:lineRule="auto"/>
                        </w:pPr>
                      </w:p>
                    </w:tc>
                    <w:tc>
                      <w:tcPr>
                        <w:tcW w:w="1679" w:type="dxa"/>
                      </w:tcPr>
                      <w:p w14:paraId="6FE21EFB" w14:textId="77777777" w:rsidR="00226C41" w:rsidRDefault="00226C41">
                        <w:pPr>
                          <w:pStyle w:val="EmptyCellLayoutStyle"/>
                          <w:spacing w:after="0" w:line="240" w:lineRule="auto"/>
                        </w:pPr>
                      </w:p>
                    </w:tc>
                    <w:tc>
                      <w:tcPr>
                        <w:tcW w:w="472" w:type="dxa"/>
                      </w:tcPr>
                      <w:p w14:paraId="50CB7094" w14:textId="77777777" w:rsidR="00226C41" w:rsidRDefault="00226C41">
                        <w:pPr>
                          <w:pStyle w:val="EmptyCellLayoutStyle"/>
                          <w:spacing w:after="0" w:line="240" w:lineRule="auto"/>
                        </w:pPr>
                      </w:p>
                    </w:tc>
                    <w:tc>
                      <w:tcPr>
                        <w:tcW w:w="1236" w:type="dxa"/>
                      </w:tcPr>
                      <w:p w14:paraId="27AABF19" w14:textId="77777777" w:rsidR="00226C41" w:rsidRDefault="00226C41">
                        <w:pPr>
                          <w:pStyle w:val="EmptyCellLayoutStyle"/>
                          <w:spacing w:after="0" w:line="240" w:lineRule="auto"/>
                        </w:pPr>
                      </w:p>
                    </w:tc>
                  </w:tr>
                  <w:tr w:rsidR="00226C41" w14:paraId="4D9251C6" w14:textId="77777777">
                    <w:trPr>
                      <w:trHeight w:val="229"/>
                    </w:trPr>
                    <w:tc>
                      <w:tcPr>
                        <w:tcW w:w="1136" w:type="dxa"/>
                      </w:tcPr>
                      <w:p w14:paraId="1B9281A4" w14:textId="77777777" w:rsidR="00226C41" w:rsidRDefault="00226C41">
                        <w:pPr>
                          <w:pStyle w:val="EmptyCellLayoutStyle"/>
                          <w:spacing w:after="0" w:line="240" w:lineRule="auto"/>
                        </w:pPr>
                      </w:p>
                    </w:tc>
                    <w:tc>
                      <w:tcPr>
                        <w:tcW w:w="708" w:type="dxa"/>
                      </w:tcPr>
                      <w:p w14:paraId="5E843DE7" w14:textId="77777777" w:rsidR="00226C41" w:rsidRDefault="00226C41">
                        <w:pPr>
                          <w:pStyle w:val="EmptyCellLayoutStyle"/>
                          <w:spacing w:after="0" w:line="240" w:lineRule="auto"/>
                        </w:pPr>
                      </w:p>
                    </w:tc>
                    <w:tc>
                      <w:tcPr>
                        <w:tcW w:w="1824" w:type="dxa"/>
                      </w:tcPr>
                      <w:p w14:paraId="1247B225" w14:textId="77777777" w:rsidR="00226C41" w:rsidRDefault="00226C41">
                        <w:pPr>
                          <w:pStyle w:val="EmptyCellLayoutStyle"/>
                          <w:spacing w:after="0" w:line="240" w:lineRule="auto"/>
                        </w:pPr>
                      </w:p>
                    </w:tc>
                    <w:tc>
                      <w:tcPr>
                        <w:tcW w:w="24" w:type="dxa"/>
                      </w:tcPr>
                      <w:p w14:paraId="6389E625" w14:textId="77777777" w:rsidR="00226C41" w:rsidRDefault="00226C41">
                        <w:pPr>
                          <w:pStyle w:val="EmptyCellLayoutStyle"/>
                          <w:spacing w:after="0" w:line="240" w:lineRule="auto"/>
                        </w:pPr>
                      </w:p>
                    </w:tc>
                    <w:tc>
                      <w:tcPr>
                        <w:tcW w:w="755" w:type="dxa"/>
                      </w:tcPr>
                      <w:p w14:paraId="3C4EF5D4" w14:textId="77777777" w:rsidR="00226C41" w:rsidRDefault="00226C41">
                        <w:pPr>
                          <w:pStyle w:val="EmptyCellLayoutStyle"/>
                          <w:spacing w:after="0" w:line="240" w:lineRule="auto"/>
                        </w:pPr>
                      </w:p>
                    </w:tc>
                    <w:tc>
                      <w:tcPr>
                        <w:tcW w:w="3420" w:type="dxa"/>
                      </w:tcPr>
                      <w:p w14:paraId="3C399E6E" w14:textId="77777777" w:rsidR="00226C41" w:rsidRDefault="00226C41">
                        <w:pPr>
                          <w:pStyle w:val="EmptyCellLayoutStyle"/>
                          <w:spacing w:after="0" w:line="240" w:lineRule="auto"/>
                        </w:pPr>
                      </w:p>
                    </w:tc>
                    <w:tc>
                      <w:tcPr>
                        <w:tcW w:w="341" w:type="dxa"/>
                      </w:tcPr>
                      <w:p w14:paraId="097FC8B1" w14:textId="77777777" w:rsidR="00226C41" w:rsidRDefault="00226C41">
                        <w:pPr>
                          <w:pStyle w:val="EmptyCellLayoutStyle"/>
                          <w:spacing w:after="0" w:line="240" w:lineRule="auto"/>
                        </w:pPr>
                      </w:p>
                    </w:tc>
                    <w:tc>
                      <w:tcPr>
                        <w:tcW w:w="306" w:type="dxa"/>
                      </w:tcPr>
                      <w:p w14:paraId="0642E2E7" w14:textId="77777777" w:rsidR="00226C41" w:rsidRDefault="00226C41">
                        <w:pPr>
                          <w:pStyle w:val="EmptyCellLayoutStyle"/>
                          <w:spacing w:after="0" w:line="240" w:lineRule="auto"/>
                        </w:pPr>
                      </w:p>
                    </w:tc>
                    <w:tc>
                      <w:tcPr>
                        <w:tcW w:w="1679" w:type="dxa"/>
                      </w:tcPr>
                      <w:p w14:paraId="4F077F06" w14:textId="77777777" w:rsidR="00226C41" w:rsidRDefault="00226C41">
                        <w:pPr>
                          <w:pStyle w:val="EmptyCellLayoutStyle"/>
                          <w:spacing w:after="0" w:line="240" w:lineRule="auto"/>
                        </w:pPr>
                      </w:p>
                    </w:tc>
                    <w:tc>
                      <w:tcPr>
                        <w:tcW w:w="472" w:type="dxa"/>
                      </w:tcPr>
                      <w:p w14:paraId="6DA0F17A" w14:textId="77777777" w:rsidR="00226C41" w:rsidRDefault="00226C41">
                        <w:pPr>
                          <w:pStyle w:val="EmptyCellLayoutStyle"/>
                          <w:spacing w:after="0" w:line="240" w:lineRule="auto"/>
                        </w:pPr>
                      </w:p>
                    </w:tc>
                    <w:tc>
                      <w:tcPr>
                        <w:tcW w:w="1236" w:type="dxa"/>
                      </w:tcPr>
                      <w:p w14:paraId="525CCF87" w14:textId="77777777" w:rsidR="00226C41" w:rsidRDefault="00226C41">
                        <w:pPr>
                          <w:pStyle w:val="EmptyCellLayoutStyle"/>
                          <w:spacing w:after="0" w:line="240" w:lineRule="auto"/>
                        </w:pPr>
                      </w:p>
                    </w:tc>
                  </w:tr>
                  <w:tr w:rsidR="00226C41" w14:paraId="5C92C105" w14:textId="77777777">
                    <w:trPr>
                      <w:trHeight w:val="335"/>
                    </w:trPr>
                    <w:tc>
                      <w:tcPr>
                        <w:tcW w:w="1136" w:type="dxa"/>
                      </w:tcPr>
                      <w:p w14:paraId="0157E9B5" w14:textId="77777777" w:rsidR="00226C41" w:rsidRDefault="00226C41">
                        <w:pPr>
                          <w:pStyle w:val="EmptyCellLayoutStyle"/>
                          <w:spacing w:after="0" w:line="240" w:lineRule="auto"/>
                        </w:pPr>
                      </w:p>
                    </w:tc>
                    <w:tc>
                      <w:tcPr>
                        <w:tcW w:w="708" w:type="dxa"/>
                      </w:tcPr>
                      <w:p w14:paraId="24AD70E3" w14:textId="77777777" w:rsidR="00226C41" w:rsidRDefault="00226C41">
                        <w:pPr>
                          <w:pStyle w:val="EmptyCellLayoutStyle"/>
                          <w:spacing w:after="0" w:line="240" w:lineRule="auto"/>
                        </w:pPr>
                      </w:p>
                    </w:tc>
                    <w:tc>
                      <w:tcPr>
                        <w:tcW w:w="1824" w:type="dxa"/>
                      </w:tcPr>
                      <w:p w14:paraId="2CD08DC8" w14:textId="77777777" w:rsidR="00226C41" w:rsidRDefault="00226C41">
                        <w:pPr>
                          <w:pStyle w:val="EmptyCellLayoutStyle"/>
                          <w:spacing w:after="0" w:line="240" w:lineRule="auto"/>
                        </w:pPr>
                      </w:p>
                    </w:tc>
                    <w:tc>
                      <w:tcPr>
                        <w:tcW w:w="24" w:type="dxa"/>
                      </w:tcPr>
                      <w:p w14:paraId="57DC046A" w14:textId="77777777" w:rsidR="00226C41" w:rsidRDefault="00226C41">
                        <w:pPr>
                          <w:pStyle w:val="EmptyCellLayoutStyle"/>
                          <w:spacing w:after="0" w:line="240" w:lineRule="auto"/>
                        </w:pPr>
                      </w:p>
                    </w:tc>
                    <w:tc>
                      <w:tcPr>
                        <w:tcW w:w="755" w:type="dxa"/>
                      </w:tcPr>
                      <w:p w14:paraId="2EA23508" w14:textId="77777777" w:rsidR="00226C41" w:rsidRDefault="00226C41">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226C41" w14:paraId="6C74A1FB"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FD93FE3" w14:textId="77777777" w:rsidR="00226C41" w:rsidRDefault="00000000">
                              <w:pPr>
                                <w:spacing w:after="0" w:line="240" w:lineRule="auto"/>
                                <w:jc w:val="center"/>
                              </w:pPr>
                              <w:r>
                                <w:rPr>
                                  <w:rFonts w:ascii="Arial" w:eastAsia="Arial" w:hAnsi="Arial"/>
                                  <w:b/>
                                  <w:color w:val="000000"/>
                                </w:rPr>
                                <w:t>May 2024</w:t>
                              </w:r>
                            </w:p>
                          </w:tc>
                        </w:tr>
                      </w:tbl>
                      <w:p w14:paraId="51771511" w14:textId="77777777" w:rsidR="00226C41" w:rsidRDefault="00226C41">
                        <w:pPr>
                          <w:spacing w:after="0" w:line="240" w:lineRule="auto"/>
                        </w:pPr>
                      </w:p>
                    </w:tc>
                    <w:tc>
                      <w:tcPr>
                        <w:tcW w:w="341" w:type="dxa"/>
                      </w:tcPr>
                      <w:p w14:paraId="607002D1" w14:textId="77777777" w:rsidR="00226C41" w:rsidRDefault="00226C41">
                        <w:pPr>
                          <w:pStyle w:val="EmptyCellLayoutStyle"/>
                          <w:spacing w:after="0" w:line="240" w:lineRule="auto"/>
                        </w:pPr>
                      </w:p>
                    </w:tc>
                    <w:tc>
                      <w:tcPr>
                        <w:tcW w:w="306" w:type="dxa"/>
                      </w:tcPr>
                      <w:p w14:paraId="4428FD5E" w14:textId="77777777" w:rsidR="00226C41" w:rsidRDefault="00226C41">
                        <w:pPr>
                          <w:pStyle w:val="EmptyCellLayoutStyle"/>
                          <w:spacing w:after="0" w:line="240" w:lineRule="auto"/>
                        </w:pPr>
                      </w:p>
                    </w:tc>
                    <w:tc>
                      <w:tcPr>
                        <w:tcW w:w="1679" w:type="dxa"/>
                      </w:tcPr>
                      <w:p w14:paraId="738CD922" w14:textId="77777777" w:rsidR="00226C41" w:rsidRDefault="00226C41">
                        <w:pPr>
                          <w:pStyle w:val="EmptyCellLayoutStyle"/>
                          <w:spacing w:after="0" w:line="240" w:lineRule="auto"/>
                        </w:pPr>
                      </w:p>
                    </w:tc>
                    <w:tc>
                      <w:tcPr>
                        <w:tcW w:w="472" w:type="dxa"/>
                      </w:tcPr>
                      <w:p w14:paraId="7D72F352" w14:textId="77777777" w:rsidR="00226C41" w:rsidRDefault="00226C41">
                        <w:pPr>
                          <w:pStyle w:val="EmptyCellLayoutStyle"/>
                          <w:spacing w:after="0" w:line="240" w:lineRule="auto"/>
                        </w:pPr>
                      </w:p>
                    </w:tc>
                    <w:tc>
                      <w:tcPr>
                        <w:tcW w:w="1236" w:type="dxa"/>
                      </w:tcPr>
                      <w:p w14:paraId="3DED884D" w14:textId="77777777" w:rsidR="00226C41" w:rsidRDefault="00226C41">
                        <w:pPr>
                          <w:pStyle w:val="EmptyCellLayoutStyle"/>
                          <w:spacing w:after="0" w:line="240" w:lineRule="auto"/>
                        </w:pPr>
                      </w:p>
                    </w:tc>
                  </w:tr>
                  <w:tr w:rsidR="00226C41" w14:paraId="1F164E54" w14:textId="77777777">
                    <w:trPr>
                      <w:trHeight w:val="364"/>
                    </w:trPr>
                    <w:tc>
                      <w:tcPr>
                        <w:tcW w:w="1136" w:type="dxa"/>
                      </w:tcPr>
                      <w:p w14:paraId="0503CEDC" w14:textId="77777777" w:rsidR="00226C41" w:rsidRDefault="00226C41">
                        <w:pPr>
                          <w:pStyle w:val="EmptyCellLayoutStyle"/>
                          <w:spacing w:after="0" w:line="240" w:lineRule="auto"/>
                        </w:pPr>
                      </w:p>
                    </w:tc>
                    <w:tc>
                      <w:tcPr>
                        <w:tcW w:w="708" w:type="dxa"/>
                      </w:tcPr>
                      <w:p w14:paraId="7E2392ED" w14:textId="77777777" w:rsidR="00226C41" w:rsidRDefault="00226C41">
                        <w:pPr>
                          <w:pStyle w:val="EmptyCellLayoutStyle"/>
                          <w:spacing w:after="0" w:line="240" w:lineRule="auto"/>
                        </w:pPr>
                      </w:p>
                    </w:tc>
                    <w:tc>
                      <w:tcPr>
                        <w:tcW w:w="1824" w:type="dxa"/>
                      </w:tcPr>
                      <w:p w14:paraId="35C89977" w14:textId="77777777" w:rsidR="00226C41" w:rsidRDefault="00226C41">
                        <w:pPr>
                          <w:pStyle w:val="EmptyCellLayoutStyle"/>
                          <w:spacing w:after="0" w:line="240" w:lineRule="auto"/>
                        </w:pPr>
                      </w:p>
                    </w:tc>
                    <w:tc>
                      <w:tcPr>
                        <w:tcW w:w="24" w:type="dxa"/>
                      </w:tcPr>
                      <w:p w14:paraId="6BB43E5F" w14:textId="77777777" w:rsidR="00226C41" w:rsidRDefault="00226C41">
                        <w:pPr>
                          <w:pStyle w:val="EmptyCellLayoutStyle"/>
                          <w:spacing w:after="0" w:line="240" w:lineRule="auto"/>
                        </w:pPr>
                      </w:p>
                    </w:tc>
                    <w:tc>
                      <w:tcPr>
                        <w:tcW w:w="755" w:type="dxa"/>
                      </w:tcPr>
                      <w:p w14:paraId="7CC9C209" w14:textId="77777777" w:rsidR="00226C41" w:rsidRDefault="00226C41">
                        <w:pPr>
                          <w:pStyle w:val="EmptyCellLayoutStyle"/>
                          <w:spacing w:after="0" w:line="240" w:lineRule="auto"/>
                        </w:pPr>
                      </w:p>
                    </w:tc>
                    <w:tc>
                      <w:tcPr>
                        <w:tcW w:w="3420" w:type="dxa"/>
                      </w:tcPr>
                      <w:p w14:paraId="6325D977" w14:textId="77777777" w:rsidR="00226C41" w:rsidRDefault="00226C41">
                        <w:pPr>
                          <w:pStyle w:val="EmptyCellLayoutStyle"/>
                          <w:spacing w:after="0" w:line="240" w:lineRule="auto"/>
                        </w:pPr>
                      </w:p>
                    </w:tc>
                    <w:tc>
                      <w:tcPr>
                        <w:tcW w:w="341" w:type="dxa"/>
                      </w:tcPr>
                      <w:p w14:paraId="3E14905C" w14:textId="77777777" w:rsidR="00226C41" w:rsidRDefault="00226C41">
                        <w:pPr>
                          <w:pStyle w:val="EmptyCellLayoutStyle"/>
                          <w:spacing w:after="0" w:line="240" w:lineRule="auto"/>
                        </w:pPr>
                      </w:p>
                    </w:tc>
                    <w:tc>
                      <w:tcPr>
                        <w:tcW w:w="306" w:type="dxa"/>
                      </w:tcPr>
                      <w:p w14:paraId="35F2E301" w14:textId="77777777" w:rsidR="00226C41" w:rsidRDefault="00226C41">
                        <w:pPr>
                          <w:pStyle w:val="EmptyCellLayoutStyle"/>
                          <w:spacing w:after="0" w:line="240" w:lineRule="auto"/>
                        </w:pPr>
                      </w:p>
                    </w:tc>
                    <w:tc>
                      <w:tcPr>
                        <w:tcW w:w="1679" w:type="dxa"/>
                      </w:tcPr>
                      <w:p w14:paraId="41FB5F13" w14:textId="77777777" w:rsidR="00226C41" w:rsidRDefault="00226C41">
                        <w:pPr>
                          <w:pStyle w:val="EmptyCellLayoutStyle"/>
                          <w:spacing w:after="0" w:line="240" w:lineRule="auto"/>
                        </w:pPr>
                      </w:p>
                    </w:tc>
                    <w:tc>
                      <w:tcPr>
                        <w:tcW w:w="472" w:type="dxa"/>
                      </w:tcPr>
                      <w:p w14:paraId="637B4134" w14:textId="77777777" w:rsidR="00226C41" w:rsidRDefault="00226C41">
                        <w:pPr>
                          <w:pStyle w:val="EmptyCellLayoutStyle"/>
                          <w:spacing w:after="0" w:line="240" w:lineRule="auto"/>
                        </w:pPr>
                      </w:p>
                    </w:tc>
                    <w:tc>
                      <w:tcPr>
                        <w:tcW w:w="1236" w:type="dxa"/>
                      </w:tcPr>
                      <w:p w14:paraId="0A8157E9" w14:textId="77777777" w:rsidR="00226C41" w:rsidRDefault="00226C41">
                        <w:pPr>
                          <w:pStyle w:val="EmptyCellLayoutStyle"/>
                          <w:spacing w:after="0" w:line="240" w:lineRule="auto"/>
                        </w:pPr>
                      </w:p>
                    </w:tc>
                  </w:tr>
                  <w:tr w:rsidR="00226C41" w14:paraId="31C7A7BE" w14:textId="77777777">
                    <w:trPr>
                      <w:trHeight w:val="780"/>
                    </w:trPr>
                    <w:tc>
                      <w:tcPr>
                        <w:tcW w:w="1136" w:type="dxa"/>
                      </w:tcPr>
                      <w:p w14:paraId="35C7A756" w14:textId="77777777" w:rsidR="00226C41" w:rsidRDefault="00226C41">
                        <w:pPr>
                          <w:pStyle w:val="EmptyCellLayoutStyle"/>
                          <w:spacing w:after="0" w:line="240" w:lineRule="auto"/>
                        </w:pPr>
                      </w:p>
                    </w:tc>
                    <w:tc>
                      <w:tcPr>
                        <w:tcW w:w="708" w:type="dxa"/>
                      </w:tcPr>
                      <w:p w14:paraId="476B5845" w14:textId="77777777" w:rsidR="00226C41" w:rsidRDefault="00226C41">
                        <w:pPr>
                          <w:pStyle w:val="EmptyCellLayoutStyle"/>
                          <w:spacing w:after="0" w:line="240" w:lineRule="auto"/>
                        </w:pPr>
                      </w:p>
                    </w:tc>
                    <w:tc>
                      <w:tcPr>
                        <w:tcW w:w="1824" w:type="dxa"/>
                      </w:tcPr>
                      <w:p w14:paraId="7C263A96" w14:textId="77777777" w:rsidR="00226C41" w:rsidRDefault="00226C41">
                        <w:pPr>
                          <w:pStyle w:val="EmptyCellLayoutStyle"/>
                          <w:spacing w:after="0" w:line="240" w:lineRule="auto"/>
                        </w:pPr>
                      </w:p>
                    </w:tc>
                    <w:tc>
                      <w:tcPr>
                        <w:tcW w:w="24" w:type="dxa"/>
                      </w:tcPr>
                      <w:p w14:paraId="61A27F6E" w14:textId="77777777" w:rsidR="00226C41" w:rsidRDefault="00226C41">
                        <w:pPr>
                          <w:pStyle w:val="EmptyCellLayoutStyle"/>
                          <w:spacing w:after="0" w:line="240" w:lineRule="auto"/>
                        </w:pPr>
                      </w:p>
                    </w:tc>
                    <w:tc>
                      <w:tcPr>
                        <w:tcW w:w="755" w:type="dxa"/>
                      </w:tcPr>
                      <w:p w14:paraId="31FF9161" w14:textId="77777777" w:rsidR="00226C41" w:rsidRDefault="00226C41">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3478F7BA" w14:textId="77777777" w:rsidR="00226C41" w:rsidRDefault="00000000">
                        <w:pPr>
                          <w:spacing w:after="0" w:line="240" w:lineRule="auto"/>
                        </w:pPr>
                        <w:r>
                          <w:rPr>
                            <w:noProof/>
                          </w:rPr>
                          <w:drawing>
                            <wp:inline distT="0" distB="0" distL="0" distR="0" wp14:anchorId="1C038488" wp14:editId="4E000A15">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1FC46AF8" w14:textId="77777777" w:rsidR="00226C41" w:rsidRDefault="00226C41">
                        <w:pPr>
                          <w:pStyle w:val="EmptyCellLayoutStyle"/>
                          <w:spacing w:after="0" w:line="240" w:lineRule="auto"/>
                        </w:pPr>
                      </w:p>
                    </w:tc>
                    <w:tc>
                      <w:tcPr>
                        <w:tcW w:w="306" w:type="dxa"/>
                      </w:tcPr>
                      <w:p w14:paraId="4D48821C" w14:textId="77777777" w:rsidR="00226C41" w:rsidRDefault="00226C41">
                        <w:pPr>
                          <w:pStyle w:val="EmptyCellLayoutStyle"/>
                          <w:spacing w:after="0" w:line="240" w:lineRule="auto"/>
                        </w:pPr>
                      </w:p>
                    </w:tc>
                    <w:tc>
                      <w:tcPr>
                        <w:tcW w:w="1679" w:type="dxa"/>
                      </w:tcPr>
                      <w:p w14:paraId="71B45A17" w14:textId="77777777" w:rsidR="00226C41" w:rsidRDefault="00226C41">
                        <w:pPr>
                          <w:pStyle w:val="EmptyCellLayoutStyle"/>
                          <w:spacing w:after="0" w:line="240" w:lineRule="auto"/>
                        </w:pPr>
                      </w:p>
                    </w:tc>
                    <w:tc>
                      <w:tcPr>
                        <w:tcW w:w="472" w:type="dxa"/>
                      </w:tcPr>
                      <w:p w14:paraId="2EF1101B" w14:textId="77777777" w:rsidR="00226C41" w:rsidRDefault="00226C41">
                        <w:pPr>
                          <w:pStyle w:val="EmptyCellLayoutStyle"/>
                          <w:spacing w:after="0" w:line="240" w:lineRule="auto"/>
                        </w:pPr>
                      </w:p>
                    </w:tc>
                    <w:tc>
                      <w:tcPr>
                        <w:tcW w:w="1236" w:type="dxa"/>
                      </w:tcPr>
                      <w:p w14:paraId="71039713" w14:textId="77777777" w:rsidR="00226C41" w:rsidRDefault="00226C41">
                        <w:pPr>
                          <w:pStyle w:val="EmptyCellLayoutStyle"/>
                          <w:spacing w:after="0" w:line="240" w:lineRule="auto"/>
                        </w:pPr>
                      </w:p>
                    </w:tc>
                  </w:tr>
                  <w:tr w:rsidR="00226C41" w14:paraId="2E5C8221" w14:textId="77777777">
                    <w:trPr>
                      <w:trHeight w:val="465"/>
                    </w:trPr>
                    <w:tc>
                      <w:tcPr>
                        <w:tcW w:w="1136" w:type="dxa"/>
                      </w:tcPr>
                      <w:p w14:paraId="537AF6F8" w14:textId="77777777" w:rsidR="00226C41" w:rsidRDefault="00226C41">
                        <w:pPr>
                          <w:pStyle w:val="EmptyCellLayoutStyle"/>
                          <w:spacing w:after="0" w:line="240" w:lineRule="auto"/>
                        </w:pPr>
                      </w:p>
                    </w:tc>
                    <w:tc>
                      <w:tcPr>
                        <w:tcW w:w="708" w:type="dxa"/>
                      </w:tcPr>
                      <w:p w14:paraId="2F6164DB" w14:textId="77777777" w:rsidR="00226C41" w:rsidRDefault="00226C41">
                        <w:pPr>
                          <w:pStyle w:val="EmptyCellLayoutStyle"/>
                          <w:spacing w:after="0" w:line="240" w:lineRule="auto"/>
                        </w:pPr>
                      </w:p>
                    </w:tc>
                    <w:tc>
                      <w:tcPr>
                        <w:tcW w:w="1824" w:type="dxa"/>
                      </w:tcPr>
                      <w:p w14:paraId="4666FA74" w14:textId="77777777" w:rsidR="00226C41" w:rsidRDefault="00226C41">
                        <w:pPr>
                          <w:pStyle w:val="EmptyCellLayoutStyle"/>
                          <w:spacing w:after="0" w:line="240" w:lineRule="auto"/>
                        </w:pPr>
                      </w:p>
                    </w:tc>
                    <w:tc>
                      <w:tcPr>
                        <w:tcW w:w="24" w:type="dxa"/>
                      </w:tcPr>
                      <w:p w14:paraId="77A30642" w14:textId="77777777" w:rsidR="00226C41" w:rsidRDefault="00226C41">
                        <w:pPr>
                          <w:pStyle w:val="EmptyCellLayoutStyle"/>
                          <w:spacing w:after="0" w:line="240" w:lineRule="auto"/>
                        </w:pPr>
                      </w:p>
                    </w:tc>
                    <w:tc>
                      <w:tcPr>
                        <w:tcW w:w="755" w:type="dxa"/>
                      </w:tcPr>
                      <w:p w14:paraId="4434152D" w14:textId="77777777" w:rsidR="00226C41" w:rsidRDefault="00226C41">
                        <w:pPr>
                          <w:pStyle w:val="EmptyCellLayoutStyle"/>
                          <w:spacing w:after="0" w:line="240" w:lineRule="auto"/>
                        </w:pPr>
                      </w:p>
                    </w:tc>
                    <w:tc>
                      <w:tcPr>
                        <w:tcW w:w="3420" w:type="dxa"/>
                      </w:tcPr>
                      <w:p w14:paraId="1D1D3B4A" w14:textId="77777777" w:rsidR="00226C41" w:rsidRDefault="00226C41">
                        <w:pPr>
                          <w:pStyle w:val="EmptyCellLayoutStyle"/>
                          <w:spacing w:after="0" w:line="240" w:lineRule="auto"/>
                        </w:pPr>
                      </w:p>
                    </w:tc>
                    <w:tc>
                      <w:tcPr>
                        <w:tcW w:w="341" w:type="dxa"/>
                      </w:tcPr>
                      <w:p w14:paraId="0578347E" w14:textId="77777777" w:rsidR="00226C41" w:rsidRDefault="00226C41">
                        <w:pPr>
                          <w:pStyle w:val="EmptyCellLayoutStyle"/>
                          <w:spacing w:after="0" w:line="240" w:lineRule="auto"/>
                        </w:pPr>
                      </w:p>
                    </w:tc>
                    <w:tc>
                      <w:tcPr>
                        <w:tcW w:w="306" w:type="dxa"/>
                      </w:tcPr>
                      <w:p w14:paraId="6F82787F" w14:textId="77777777" w:rsidR="00226C41" w:rsidRDefault="00226C41">
                        <w:pPr>
                          <w:pStyle w:val="EmptyCellLayoutStyle"/>
                          <w:spacing w:after="0" w:line="240" w:lineRule="auto"/>
                        </w:pPr>
                      </w:p>
                    </w:tc>
                    <w:tc>
                      <w:tcPr>
                        <w:tcW w:w="1679" w:type="dxa"/>
                      </w:tcPr>
                      <w:p w14:paraId="7B559F36" w14:textId="77777777" w:rsidR="00226C41" w:rsidRDefault="00226C41">
                        <w:pPr>
                          <w:pStyle w:val="EmptyCellLayoutStyle"/>
                          <w:spacing w:after="0" w:line="240" w:lineRule="auto"/>
                        </w:pPr>
                      </w:p>
                    </w:tc>
                    <w:tc>
                      <w:tcPr>
                        <w:tcW w:w="472" w:type="dxa"/>
                      </w:tcPr>
                      <w:p w14:paraId="1EC9DD38" w14:textId="77777777" w:rsidR="00226C41" w:rsidRDefault="00226C41">
                        <w:pPr>
                          <w:pStyle w:val="EmptyCellLayoutStyle"/>
                          <w:spacing w:after="0" w:line="240" w:lineRule="auto"/>
                        </w:pPr>
                      </w:p>
                    </w:tc>
                    <w:tc>
                      <w:tcPr>
                        <w:tcW w:w="1236" w:type="dxa"/>
                      </w:tcPr>
                      <w:p w14:paraId="413877E6" w14:textId="77777777" w:rsidR="00226C41" w:rsidRDefault="00226C41">
                        <w:pPr>
                          <w:pStyle w:val="EmptyCellLayoutStyle"/>
                          <w:spacing w:after="0" w:line="240" w:lineRule="auto"/>
                        </w:pPr>
                      </w:p>
                    </w:tc>
                  </w:tr>
                </w:tbl>
                <w:p w14:paraId="2DF90215" w14:textId="77777777" w:rsidR="00226C41" w:rsidRDefault="00226C41">
                  <w:pPr>
                    <w:spacing w:after="0" w:line="240" w:lineRule="auto"/>
                  </w:pPr>
                </w:p>
              </w:tc>
            </w:tr>
          </w:tbl>
          <w:p w14:paraId="3B12F5CB" w14:textId="77777777" w:rsidR="00226C41" w:rsidRDefault="00226C41">
            <w:pPr>
              <w:spacing w:after="0" w:line="240" w:lineRule="auto"/>
            </w:pPr>
          </w:p>
        </w:tc>
      </w:tr>
    </w:tbl>
    <w:p w14:paraId="13104C54" w14:textId="77777777" w:rsidR="00226C4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226C41" w14:paraId="1512017D"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226C41" w14:paraId="49FCD0D6"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0B1B47" w14:paraId="4803D2ED" w14:textId="77777777" w:rsidTr="000B1B47">
                    <w:trPr>
                      <w:trHeight w:val="297"/>
                    </w:trPr>
                    <w:tc>
                      <w:tcPr>
                        <w:tcW w:w="1115" w:type="dxa"/>
                      </w:tcPr>
                      <w:p w14:paraId="734CF8F2" w14:textId="77777777" w:rsidR="00226C41" w:rsidRDefault="00226C41">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226C41" w14:paraId="2D1A4DB8"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AF75239" w14:textId="77777777" w:rsidR="00226C41" w:rsidRDefault="00000000">
                              <w:pPr>
                                <w:spacing w:after="0" w:line="240" w:lineRule="auto"/>
                              </w:pPr>
                              <w:r>
                                <w:rPr>
                                  <w:rFonts w:ascii="Arial" w:eastAsia="Arial" w:hAnsi="Arial"/>
                                  <w:b/>
                                  <w:color w:val="0082BF"/>
                                  <w:sz w:val="21"/>
                                </w:rPr>
                                <w:t>DEFINITIONS</w:t>
                              </w:r>
                            </w:p>
                          </w:tc>
                        </w:tr>
                      </w:tbl>
                      <w:p w14:paraId="65244CCE" w14:textId="77777777" w:rsidR="00226C41" w:rsidRDefault="00226C41">
                        <w:pPr>
                          <w:spacing w:after="0" w:line="240" w:lineRule="auto"/>
                        </w:pPr>
                      </w:p>
                    </w:tc>
                    <w:tc>
                      <w:tcPr>
                        <w:tcW w:w="1133" w:type="dxa"/>
                      </w:tcPr>
                      <w:p w14:paraId="620DD727" w14:textId="77777777" w:rsidR="00226C41" w:rsidRDefault="00226C41">
                        <w:pPr>
                          <w:pStyle w:val="EmptyCellLayoutStyle"/>
                          <w:spacing w:after="0" w:line="240" w:lineRule="auto"/>
                        </w:pPr>
                      </w:p>
                    </w:tc>
                  </w:tr>
                  <w:tr w:rsidR="00226C41" w14:paraId="617AAF8B" w14:textId="77777777">
                    <w:trPr>
                      <w:trHeight w:val="364"/>
                    </w:trPr>
                    <w:tc>
                      <w:tcPr>
                        <w:tcW w:w="1115" w:type="dxa"/>
                      </w:tcPr>
                      <w:p w14:paraId="55BFAD2E" w14:textId="77777777" w:rsidR="00226C41" w:rsidRDefault="00226C41">
                        <w:pPr>
                          <w:pStyle w:val="EmptyCellLayoutStyle"/>
                          <w:spacing w:after="0" w:line="240" w:lineRule="auto"/>
                        </w:pPr>
                      </w:p>
                    </w:tc>
                    <w:tc>
                      <w:tcPr>
                        <w:tcW w:w="72" w:type="dxa"/>
                      </w:tcPr>
                      <w:p w14:paraId="3563AACF" w14:textId="77777777" w:rsidR="00226C41" w:rsidRDefault="00226C41">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226C41" w14:paraId="4FCCF17B" w14:textId="77777777">
                          <w:trPr>
                            <w:trHeight w:val="306"/>
                          </w:trPr>
                          <w:tc>
                            <w:tcPr>
                              <w:tcW w:w="4464" w:type="dxa"/>
                              <w:tcBorders>
                                <w:top w:val="nil"/>
                                <w:left w:val="nil"/>
                                <w:bottom w:val="nil"/>
                                <w:right w:val="nil"/>
                              </w:tcBorders>
                              <w:tcMar>
                                <w:top w:w="39" w:type="dxa"/>
                                <w:left w:w="39" w:type="dxa"/>
                                <w:bottom w:w="39" w:type="dxa"/>
                                <w:right w:w="39" w:type="dxa"/>
                              </w:tcMar>
                            </w:tcPr>
                            <w:p w14:paraId="4B9C8CA8" w14:textId="77777777" w:rsidR="00226C41"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0458DD78" w14:textId="77777777" w:rsidR="00226C41" w:rsidRDefault="00226C41">
                        <w:pPr>
                          <w:spacing w:after="0" w:line="240" w:lineRule="auto"/>
                        </w:pPr>
                      </w:p>
                    </w:tc>
                    <w:tc>
                      <w:tcPr>
                        <w:tcW w:w="623" w:type="dxa"/>
                      </w:tcPr>
                      <w:p w14:paraId="6034F9A4" w14:textId="77777777" w:rsidR="00226C41" w:rsidRDefault="00226C41">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226C41" w14:paraId="75C54CB5" w14:textId="77777777">
                          <w:trPr>
                            <w:trHeight w:val="286"/>
                          </w:trPr>
                          <w:tc>
                            <w:tcPr>
                              <w:tcW w:w="4476" w:type="dxa"/>
                              <w:tcBorders>
                                <w:top w:val="nil"/>
                                <w:left w:val="nil"/>
                                <w:bottom w:val="nil"/>
                                <w:right w:val="nil"/>
                              </w:tcBorders>
                              <w:tcMar>
                                <w:top w:w="39" w:type="dxa"/>
                                <w:left w:w="39" w:type="dxa"/>
                                <w:bottom w:w="39" w:type="dxa"/>
                                <w:right w:w="39" w:type="dxa"/>
                              </w:tcMar>
                            </w:tcPr>
                            <w:p w14:paraId="6B59F97E" w14:textId="77777777" w:rsidR="00226C41"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 xml:space="preserve">A Joint Programme is considered financially closed when all financial obligations of an operationally completed Joint Programme have been settled, and no further financial charges may be </w:t>
                              </w:r>
                              <w:proofErr w:type="spellStart"/>
                              <w:r>
                                <w:rPr>
                                  <w:rFonts w:ascii="Arial" w:eastAsia="Arial" w:hAnsi="Arial"/>
                                  <w:color w:val="000000"/>
                                </w:rPr>
                                <w:t>incurred.MPTF</w:t>
                              </w:r>
                              <w:proofErr w:type="spellEnd"/>
                              <w:r>
                                <w:rPr>
                                  <w:rFonts w:ascii="Arial" w:eastAsia="Arial" w:hAnsi="Arial"/>
                                  <w:color w:val="000000"/>
                                </w:rPr>
                                <w:t xml:space="preserve">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2D1CB85C" w14:textId="77777777" w:rsidR="00226C41" w:rsidRDefault="00226C41">
                        <w:pPr>
                          <w:spacing w:after="0" w:line="240" w:lineRule="auto"/>
                        </w:pPr>
                      </w:p>
                    </w:tc>
                    <w:tc>
                      <w:tcPr>
                        <w:tcW w:w="23" w:type="dxa"/>
                      </w:tcPr>
                      <w:p w14:paraId="41D97DF5" w14:textId="77777777" w:rsidR="00226C41" w:rsidRDefault="00226C41">
                        <w:pPr>
                          <w:pStyle w:val="EmptyCellLayoutStyle"/>
                          <w:spacing w:after="0" w:line="240" w:lineRule="auto"/>
                        </w:pPr>
                      </w:p>
                    </w:tc>
                    <w:tc>
                      <w:tcPr>
                        <w:tcW w:w="1133" w:type="dxa"/>
                      </w:tcPr>
                      <w:p w14:paraId="4FC2065B" w14:textId="77777777" w:rsidR="00226C41" w:rsidRDefault="00226C41">
                        <w:pPr>
                          <w:pStyle w:val="EmptyCellLayoutStyle"/>
                          <w:spacing w:after="0" w:line="240" w:lineRule="auto"/>
                        </w:pPr>
                      </w:p>
                    </w:tc>
                  </w:tr>
                  <w:tr w:rsidR="00226C41" w14:paraId="177F11C9" w14:textId="77777777">
                    <w:trPr>
                      <w:trHeight w:val="20"/>
                    </w:trPr>
                    <w:tc>
                      <w:tcPr>
                        <w:tcW w:w="1115" w:type="dxa"/>
                      </w:tcPr>
                      <w:p w14:paraId="3AAD4335" w14:textId="77777777" w:rsidR="00226C41" w:rsidRDefault="00226C41">
                        <w:pPr>
                          <w:pStyle w:val="EmptyCellLayoutStyle"/>
                          <w:spacing w:after="0" w:line="240" w:lineRule="auto"/>
                        </w:pPr>
                      </w:p>
                    </w:tc>
                    <w:tc>
                      <w:tcPr>
                        <w:tcW w:w="72" w:type="dxa"/>
                      </w:tcPr>
                      <w:p w14:paraId="23F82EAF" w14:textId="77777777" w:rsidR="00226C41" w:rsidRDefault="00226C41">
                        <w:pPr>
                          <w:pStyle w:val="EmptyCellLayoutStyle"/>
                          <w:spacing w:after="0" w:line="240" w:lineRule="auto"/>
                        </w:pPr>
                      </w:p>
                    </w:tc>
                    <w:tc>
                      <w:tcPr>
                        <w:tcW w:w="4464" w:type="dxa"/>
                        <w:vMerge/>
                      </w:tcPr>
                      <w:p w14:paraId="0323AEAB" w14:textId="77777777" w:rsidR="00226C41" w:rsidRDefault="00226C41">
                        <w:pPr>
                          <w:pStyle w:val="EmptyCellLayoutStyle"/>
                          <w:spacing w:after="0" w:line="240" w:lineRule="auto"/>
                        </w:pPr>
                      </w:p>
                    </w:tc>
                    <w:tc>
                      <w:tcPr>
                        <w:tcW w:w="623" w:type="dxa"/>
                      </w:tcPr>
                      <w:p w14:paraId="0AF0875A" w14:textId="77777777" w:rsidR="00226C41" w:rsidRDefault="00226C41">
                        <w:pPr>
                          <w:pStyle w:val="EmptyCellLayoutStyle"/>
                          <w:spacing w:after="0" w:line="240" w:lineRule="auto"/>
                        </w:pPr>
                      </w:p>
                    </w:tc>
                    <w:tc>
                      <w:tcPr>
                        <w:tcW w:w="4476" w:type="dxa"/>
                      </w:tcPr>
                      <w:p w14:paraId="48854823" w14:textId="77777777" w:rsidR="00226C41" w:rsidRDefault="00226C41">
                        <w:pPr>
                          <w:pStyle w:val="EmptyCellLayoutStyle"/>
                          <w:spacing w:after="0" w:line="240" w:lineRule="auto"/>
                        </w:pPr>
                      </w:p>
                    </w:tc>
                    <w:tc>
                      <w:tcPr>
                        <w:tcW w:w="23" w:type="dxa"/>
                      </w:tcPr>
                      <w:p w14:paraId="3C2D3947" w14:textId="77777777" w:rsidR="00226C41" w:rsidRDefault="00226C41">
                        <w:pPr>
                          <w:pStyle w:val="EmptyCellLayoutStyle"/>
                          <w:spacing w:after="0" w:line="240" w:lineRule="auto"/>
                        </w:pPr>
                      </w:p>
                    </w:tc>
                    <w:tc>
                      <w:tcPr>
                        <w:tcW w:w="1133" w:type="dxa"/>
                      </w:tcPr>
                      <w:p w14:paraId="2DFB29CB" w14:textId="77777777" w:rsidR="00226C41" w:rsidRDefault="00226C41">
                        <w:pPr>
                          <w:pStyle w:val="EmptyCellLayoutStyle"/>
                          <w:spacing w:after="0" w:line="240" w:lineRule="auto"/>
                        </w:pPr>
                      </w:p>
                    </w:tc>
                  </w:tr>
                </w:tbl>
                <w:p w14:paraId="00DA18FA" w14:textId="77777777" w:rsidR="00226C41" w:rsidRDefault="00226C41">
                  <w:pPr>
                    <w:spacing w:after="0" w:line="240" w:lineRule="auto"/>
                  </w:pPr>
                </w:p>
              </w:tc>
            </w:tr>
          </w:tbl>
          <w:p w14:paraId="02E48D6B" w14:textId="77777777" w:rsidR="00226C41" w:rsidRDefault="00226C41">
            <w:pPr>
              <w:spacing w:after="0" w:line="240" w:lineRule="auto"/>
            </w:pPr>
          </w:p>
        </w:tc>
      </w:tr>
    </w:tbl>
    <w:p w14:paraId="6ECFD40E" w14:textId="77777777" w:rsidR="00226C4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26C41" w14:paraId="2982AB1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26C41" w14:paraId="74380F85"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0B1B47" w14:paraId="74C767EE" w14:textId="77777777" w:rsidTr="000B1B47">
                    <w:trPr>
                      <w:trHeight w:val="297"/>
                    </w:trPr>
                    <w:tc>
                      <w:tcPr>
                        <w:tcW w:w="1122" w:type="dxa"/>
                      </w:tcPr>
                      <w:p w14:paraId="3606FE0B" w14:textId="77777777" w:rsidR="00226C41" w:rsidRDefault="00226C41">
                        <w:pPr>
                          <w:pStyle w:val="EmptyCellLayoutStyle"/>
                          <w:spacing w:after="0" w:line="240" w:lineRule="auto"/>
                        </w:pPr>
                      </w:p>
                    </w:tc>
                    <w:tc>
                      <w:tcPr>
                        <w:tcW w:w="6" w:type="dxa"/>
                      </w:tcPr>
                      <w:p w14:paraId="454CC7A2" w14:textId="77777777" w:rsidR="00226C41" w:rsidRDefault="00226C41">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226C41" w14:paraId="11C5CDA6"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2D937150" w14:textId="77777777" w:rsidR="00226C41" w:rsidRDefault="00000000">
                              <w:pPr>
                                <w:spacing w:after="0" w:line="240" w:lineRule="auto"/>
                              </w:pPr>
                              <w:r>
                                <w:rPr>
                                  <w:rFonts w:ascii="Arial" w:eastAsia="Arial" w:hAnsi="Arial"/>
                                  <w:b/>
                                  <w:color w:val="2DABE0"/>
                                  <w:sz w:val="21"/>
                                </w:rPr>
                                <w:t>TABLE OF CONTENTS</w:t>
                              </w:r>
                            </w:p>
                            <w:p w14:paraId="0C6ECD47" w14:textId="77777777" w:rsidR="00226C41" w:rsidRDefault="00226C41">
                              <w:pPr>
                                <w:spacing w:after="0" w:line="240" w:lineRule="auto"/>
                              </w:pPr>
                            </w:p>
                          </w:tc>
                        </w:tr>
                      </w:tbl>
                      <w:p w14:paraId="6C6F1D43" w14:textId="77777777" w:rsidR="00226C41" w:rsidRDefault="00226C41">
                        <w:pPr>
                          <w:spacing w:after="0" w:line="240" w:lineRule="auto"/>
                        </w:pPr>
                      </w:p>
                    </w:tc>
                    <w:tc>
                      <w:tcPr>
                        <w:tcW w:w="1140" w:type="dxa"/>
                      </w:tcPr>
                      <w:p w14:paraId="2B303E01" w14:textId="77777777" w:rsidR="00226C41" w:rsidRDefault="00226C41">
                        <w:pPr>
                          <w:pStyle w:val="EmptyCellLayoutStyle"/>
                          <w:spacing w:after="0" w:line="240" w:lineRule="auto"/>
                        </w:pPr>
                      </w:p>
                    </w:tc>
                  </w:tr>
                  <w:tr w:rsidR="00226C41" w14:paraId="066CA772" w14:textId="77777777">
                    <w:trPr>
                      <w:trHeight w:val="20"/>
                    </w:trPr>
                    <w:tc>
                      <w:tcPr>
                        <w:tcW w:w="1122" w:type="dxa"/>
                      </w:tcPr>
                      <w:p w14:paraId="20EAFED0" w14:textId="77777777" w:rsidR="00226C41" w:rsidRDefault="00226C41">
                        <w:pPr>
                          <w:pStyle w:val="EmptyCellLayoutStyle"/>
                          <w:spacing w:after="0" w:line="240" w:lineRule="auto"/>
                        </w:pPr>
                      </w:p>
                    </w:tc>
                    <w:tc>
                      <w:tcPr>
                        <w:tcW w:w="6" w:type="dxa"/>
                      </w:tcPr>
                      <w:p w14:paraId="723E3405" w14:textId="77777777" w:rsidR="00226C41" w:rsidRDefault="00226C41">
                        <w:pPr>
                          <w:pStyle w:val="EmptyCellLayoutStyle"/>
                          <w:spacing w:after="0" w:line="240" w:lineRule="auto"/>
                        </w:pPr>
                      </w:p>
                    </w:tc>
                    <w:tc>
                      <w:tcPr>
                        <w:tcW w:w="8801" w:type="dxa"/>
                      </w:tcPr>
                      <w:p w14:paraId="575EA870" w14:textId="77777777" w:rsidR="00226C41" w:rsidRDefault="00226C41">
                        <w:pPr>
                          <w:pStyle w:val="EmptyCellLayoutStyle"/>
                          <w:spacing w:after="0" w:line="240" w:lineRule="auto"/>
                        </w:pPr>
                      </w:p>
                    </w:tc>
                    <w:tc>
                      <w:tcPr>
                        <w:tcW w:w="834" w:type="dxa"/>
                      </w:tcPr>
                      <w:p w14:paraId="6570BE02" w14:textId="77777777" w:rsidR="00226C41" w:rsidRDefault="00226C41">
                        <w:pPr>
                          <w:pStyle w:val="EmptyCellLayoutStyle"/>
                          <w:spacing w:after="0" w:line="240" w:lineRule="auto"/>
                        </w:pPr>
                      </w:p>
                    </w:tc>
                    <w:tc>
                      <w:tcPr>
                        <w:tcW w:w="1140" w:type="dxa"/>
                      </w:tcPr>
                      <w:p w14:paraId="31362D17" w14:textId="77777777" w:rsidR="00226C41" w:rsidRDefault="00226C41">
                        <w:pPr>
                          <w:pStyle w:val="EmptyCellLayoutStyle"/>
                          <w:spacing w:after="0" w:line="240" w:lineRule="auto"/>
                        </w:pPr>
                      </w:p>
                    </w:tc>
                  </w:tr>
                  <w:tr w:rsidR="000B1B47" w14:paraId="02C911D7" w14:textId="77777777" w:rsidTr="000B1B47">
                    <w:tc>
                      <w:tcPr>
                        <w:tcW w:w="1122" w:type="dxa"/>
                      </w:tcPr>
                      <w:p w14:paraId="11607CF6" w14:textId="77777777" w:rsidR="00226C41" w:rsidRDefault="00226C41">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226C41" w14:paraId="4B978796" w14:textId="77777777">
                          <w:trPr>
                            <w:trHeight w:val="323"/>
                          </w:trPr>
                          <w:tc>
                            <w:tcPr>
                              <w:tcW w:w="8019" w:type="dxa"/>
                              <w:tcBorders>
                                <w:top w:val="nil"/>
                                <w:left w:val="nil"/>
                                <w:bottom w:val="nil"/>
                                <w:right w:val="nil"/>
                              </w:tcBorders>
                              <w:tcMar>
                                <w:top w:w="39" w:type="dxa"/>
                                <w:left w:w="39" w:type="dxa"/>
                                <w:bottom w:w="39" w:type="dxa"/>
                                <w:right w:w="39" w:type="dxa"/>
                              </w:tcMar>
                            </w:tcPr>
                            <w:p w14:paraId="3DA693DA" w14:textId="77777777" w:rsidR="00226C41" w:rsidRDefault="00000000">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A82EBA9" w14:textId="77777777" w:rsidR="00226C41" w:rsidRDefault="00000000">
                              <w:pPr>
                                <w:spacing w:after="0" w:line="240" w:lineRule="auto"/>
                                <w:jc w:val="right"/>
                              </w:pPr>
                              <w:r>
                                <w:rPr>
                                  <w:rFonts w:ascii="Arial" w:eastAsia="Arial" w:hAnsi="Arial"/>
                                  <w:color w:val="000000"/>
                                </w:rPr>
                                <w:t>4</w:t>
                              </w:r>
                            </w:p>
                          </w:tc>
                        </w:tr>
                        <w:tr w:rsidR="00226C41" w14:paraId="4EAA6C33" w14:textId="77777777">
                          <w:trPr>
                            <w:trHeight w:val="262"/>
                          </w:trPr>
                          <w:tc>
                            <w:tcPr>
                              <w:tcW w:w="8019" w:type="dxa"/>
                              <w:tcBorders>
                                <w:top w:val="nil"/>
                                <w:left w:val="nil"/>
                                <w:bottom w:val="nil"/>
                                <w:right w:val="nil"/>
                              </w:tcBorders>
                              <w:tcMar>
                                <w:top w:w="39" w:type="dxa"/>
                                <w:left w:w="39" w:type="dxa"/>
                                <w:bottom w:w="39" w:type="dxa"/>
                                <w:right w:w="39" w:type="dxa"/>
                              </w:tcMar>
                            </w:tcPr>
                            <w:p w14:paraId="0F39737D" w14:textId="77777777" w:rsidR="00226C41" w:rsidRDefault="00000000">
                              <w:pPr>
                                <w:spacing w:after="0" w:line="240" w:lineRule="auto"/>
                              </w:pPr>
                              <w:r>
                                <w:rPr>
                                  <w:rFonts w:ascii="Arial" w:eastAsia="Arial" w:hAnsi="Arial"/>
                                  <w:color w:val="000000"/>
                                </w:rPr>
                                <w:t xml:space="preserve">1. Sources and Uses of Funds . . . . . . . . . . . . . . . . . . </w:t>
                              </w:r>
                              <w:proofErr w:type="gramStart"/>
                              <w:r>
                                <w:rPr>
                                  <w:rFonts w:ascii="Arial" w:eastAsia="Arial" w:hAnsi="Arial"/>
                                  <w:color w:val="000000"/>
                                </w:rPr>
                                <w:t>. . . .</w:t>
                              </w:r>
                              <w:proofErr w:type="gramEnd"/>
                              <w:r>
                                <w:rPr>
                                  <w:rFonts w:ascii="Arial" w:eastAsia="Arial" w:hAnsi="Arial"/>
                                  <w:color w:val="000000"/>
                                </w:rPr>
                                <w:t>. . . . . . . . . . . . . . . . . . . . . .</w:t>
                              </w:r>
                            </w:p>
                          </w:tc>
                          <w:tc>
                            <w:tcPr>
                              <w:tcW w:w="788" w:type="dxa"/>
                              <w:tcBorders>
                                <w:top w:val="nil"/>
                                <w:left w:val="nil"/>
                                <w:bottom w:val="nil"/>
                                <w:right w:val="nil"/>
                              </w:tcBorders>
                              <w:tcMar>
                                <w:top w:w="39" w:type="dxa"/>
                                <w:left w:w="39" w:type="dxa"/>
                                <w:bottom w:w="39" w:type="dxa"/>
                                <w:right w:w="39" w:type="dxa"/>
                              </w:tcMar>
                            </w:tcPr>
                            <w:p w14:paraId="2A104EC4" w14:textId="77777777" w:rsidR="00226C41" w:rsidRDefault="00000000">
                              <w:pPr>
                                <w:spacing w:after="0" w:line="240" w:lineRule="auto"/>
                                <w:jc w:val="right"/>
                              </w:pPr>
                              <w:r>
                                <w:rPr>
                                  <w:rFonts w:ascii="Arial" w:eastAsia="Arial" w:hAnsi="Arial"/>
                                  <w:color w:val="000000"/>
                                </w:rPr>
                                <w:t>5</w:t>
                              </w:r>
                            </w:p>
                          </w:tc>
                        </w:tr>
                        <w:tr w:rsidR="00226C41" w14:paraId="0BB5F088" w14:textId="77777777">
                          <w:trPr>
                            <w:trHeight w:val="262"/>
                          </w:trPr>
                          <w:tc>
                            <w:tcPr>
                              <w:tcW w:w="8019" w:type="dxa"/>
                              <w:tcBorders>
                                <w:top w:val="nil"/>
                                <w:left w:val="nil"/>
                                <w:bottom w:val="nil"/>
                                <w:right w:val="nil"/>
                              </w:tcBorders>
                              <w:tcMar>
                                <w:top w:w="39" w:type="dxa"/>
                                <w:left w:w="39" w:type="dxa"/>
                                <w:bottom w:w="39" w:type="dxa"/>
                                <w:right w:w="39" w:type="dxa"/>
                              </w:tcMar>
                            </w:tcPr>
                            <w:p w14:paraId="7B05C6CD" w14:textId="77777777" w:rsidR="00226C41" w:rsidRDefault="00000000">
                              <w:pPr>
                                <w:spacing w:after="0" w:line="240" w:lineRule="auto"/>
                              </w:pPr>
                              <w:r>
                                <w:rPr>
                                  <w:rFonts w:ascii="Arial" w:eastAsia="Arial" w:hAnsi="Arial"/>
                                  <w:color w:val="000000"/>
                                </w:rPr>
                                <w:t xml:space="preserve">2. Partner Contributions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27A8A45B" w14:textId="77777777" w:rsidR="00226C41" w:rsidRDefault="00000000">
                              <w:pPr>
                                <w:spacing w:after="0" w:line="240" w:lineRule="auto"/>
                                <w:jc w:val="right"/>
                              </w:pPr>
                              <w:r>
                                <w:rPr>
                                  <w:rFonts w:ascii="Arial" w:eastAsia="Arial" w:hAnsi="Arial"/>
                                  <w:color w:val="000000"/>
                                </w:rPr>
                                <w:t>6</w:t>
                              </w:r>
                            </w:p>
                          </w:tc>
                        </w:tr>
                        <w:tr w:rsidR="00226C41" w14:paraId="72B9E87F" w14:textId="77777777">
                          <w:trPr>
                            <w:trHeight w:val="262"/>
                          </w:trPr>
                          <w:tc>
                            <w:tcPr>
                              <w:tcW w:w="8019" w:type="dxa"/>
                              <w:tcBorders>
                                <w:top w:val="nil"/>
                                <w:left w:val="nil"/>
                                <w:bottom w:val="nil"/>
                                <w:right w:val="nil"/>
                              </w:tcBorders>
                              <w:tcMar>
                                <w:top w:w="39" w:type="dxa"/>
                                <w:left w:w="39" w:type="dxa"/>
                                <w:bottom w:w="39" w:type="dxa"/>
                                <w:right w:w="39" w:type="dxa"/>
                              </w:tcMar>
                            </w:tcPr>
                            <w:p w14:paraId="5DD95118" w14:textId="77777777" w:rsidR="00226C41" w:rsidRDefault="00000000">
                              <w:pPr>
                                <w:spacing w:after="0" w:line="240" w:lineRule="auto"/>
                              </w:pPr>
                              <w:r>
                                <w:rPr>
                                  <w:rFonts w:ascii="Arial" w:eastAsia="Arial" w:hAnsi="Arial"/>
                                  <w:color w:val="000000"/>
                                </w:rPr>
                                <w:t xml:space="preserve">3. Expenditure and Financial Delivery Rates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7508EEB1" w14:textId="77777777" w:rsidR="00226C41" w:rsidRDefault="00000000">
                              <w:pPr>
                                <w:spacing w:after="0" w:line="240" w:lineRule="auto"/>
                                <w:jc w:val="right"/>
                              </w:pPr>
                              <w:r>
                                <w:rPr>
                                  <w:rFonts w:ascii="Arial" w:eastAsia="Arial" w:hAnsi="Arial"/>
                                  <w:color w:val="000000"/>
                                </w:rPr>
                                <w:t>7</w:t>
                              </w:r>
                            </w:p>
                          </w:tc>
                        </w:tr>
                        <w:tr w:rsidR="00226C41" w14:paraId="1AD22BDB" w14:textId="77777777">
                          <w:trPr>
                            <w:trHeight w:val="262"/>
                          </w:trPr>
                          <w:tc>
                            <w:tcPr>
                              <w:tcW w:w="8019" w:type="dxa"/>
                              <w:tcBorders>
                                <w:top w:val="nil"/>
                                <w:left w:val="nil"/>
                                <w:bottom w:val="nil"/>
                                <w:right w:val="nil"/>
                              </w:tcBorders>
                              <w:tcMar>
                                <w:top w:w="39" w:type="dxa"/>
                                <w:left w:w="39" w:type="dxa"/>
                                <w:bottom w:w="39" w:type="dxa"/>
                                <w:right w:w="39" w:type="dxa"/>
                              </w:tcMar>
                            </w:tcPr>
                            <w:p w14:paraId="61193510" w14:textId="77777777" w:rsidR="00226C41" w:rsidRDefault="00000000">
                              <w:pPr>
                                <w:spacing w:after="0" w:line="240" w:lineRule="auto"/>
                              </w:pPr>
                              <w:r>
                                <w:rPr>
                                  <w:rFonts w:ascii="Arial" w:eastAsia="Arial" w:hAnsi="Arial"/>
                                  <w:color w:val="000000"/>
                                </w:rPr>
                                <w:t xml:space="preserve">4. Cost Recovery . . . . . . . . . </w:t>
                              </w:r>
                              <w:proofErr w:type="gramStart"/>
                              <w:r>
                                <w:rPr>
                                  <w:rFonts w:ascii="Arial" w:eastAsia="Arial" w:hAnsi="Arial"/>
                                  <w:color w:val="000000"/>
                                </w:rPr>
                                <w:t>. . . .</w:t>
                              </w:r>
                              <w:proofErr w:type="gramEnd"/>
                              <w:r>
                                <w:rPr>
                                  <w:rFonts w:ascii="Arial" w:eastAsia="Arial" w:hAnsi="Arial"/>
                                  <w:color w:val="000000"/>
                                </w:rPr>
                                <w:t xml:space="preserve"> .. . . . . . . . . . . . . .. . . . . . . . . . . . . . . . . . . . . . . . . .</w:t>
                              </w:r>
                            </w:p>
                          </w:tc>
                          <w:tc>
                            <w:tcPr>
                              <w:tcW w:w="788" w:type="dxa"/>
                              <w:tcBorders>
                                <w:top w:val="nil"/>
                                <w:left w:val="nil"/>
                                <w:bottom w:val="nil"/>
                                <w:right w:val="nil"/>
                              </w:tcBorders>
                              <w:tcMar>
                                <w:top w:w="39" w:type="dxa"/>
                                <w:left w:w="39" w:type="dxa"/>
                                <w:bottom w:w="39" w:type="dxa"/>
                                <w:right w:w="39" w:type="dxa"/>
                              </w:tcMar>
                            </w:tcPr>
                            <w:p w14:paraId="1F159A6E" w14:textId="77777777" w:rsidR="00226C41" w:rsidRDefault="00000000">
                              <w:pPr>
                                <w:spacing w:after="0" w:line="240" w:lineRule="auto"/>
                                <w:jc w:val="right"/>
                              </w:pPr>
                              <w:r>
                                <w:rPr>
                                  <w:rFonts w:ascii="Arial" w:eastAsia="Arial" w:hAnsi="Arial"/>
                                  <w:color w:val="000000"/>
                                </w:rPr>
                                <w:t>9</w:t>
                              </w:r>
                            </w:p>
                          </w:tc>
                        </w:tr>
                        <w:tr w:rsidR="00226C41" w14:paraId="2026EEF9" w14:textId="77777777">
                          <w:trPr>
                            <w:trHeight w:val="262"/>
                          </w:trPr>
                          <w:tc>
                            <w:tcPr>
                              <w:tcW w:w="8019" w:type="dxa"/>
                              <w:tcBorders>
                                <w:top w:val="nil"/>
                                <w:left w:val="nil"/>
                                <w:bottom w:val="nil"/>
                                <w:right w:val="nil"/>
                              </w:tcBorders>
                              <w:tcMar>
                                <w:top w:w="39" w:type="dxa"/>
                                <w:left w:w="39" w:type="dxa"/>
                                <w:bottom w:w="39" w:type="dxa"/>
                                <w:right w:w="39" w:type="dxa"/>
                              </w:tcMar>
                            </w:tcPr>
                            <w:p w14:paraId="0BE92563" w14:textId="77777777" w:rsidR="00226C41" w:rsidRDefault="00000000">
                              <w:pPr>
                                <w:spacing w:after="0" w:line="240" w:lineRule="auto"/>
                              </w:pPr>
                              <w:r>
                                <w:rPr>
                                  <w:rFonts w:ascii="Arial" w:eastAsia="Arial" w:hAnsi="Arial"/>
                                  <w:color w:val="000000"/>
                                </w:rPr>
                                <w:t xml:space="preserve">5. Accountability and Transparency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0A4BFC9E" w14:textId="77777777" w:rsidR="00226C41" w:rsidRDefault="00000000">
                              <w:pPr>
                                <w:spacing w:after="0" w:line="240" w:lineRule="auto"/>
                                <w:jc w:val="right"/>
                              </w:pPr>
                              <w:r>
                                <w:rPr>
                                  <w:rFonts w:ascii="Arial" w:eastAsia="Arial" w:hAnsi="Arial"/>
                                  <w:color w:val="000000"/>
                                </w:rPr>
                                <w:t>9</w:t>
                              </w:r>
                            </w:p>
                          </w:tc>
                        </w:tr>
                      </w:tbl>
                      <w:p w14:paraId="10AA9B6E" w14:textId="77777777" w:rsidR="00226C41" w:rsidRDefault="00226C41">
                        <w:pPr>
                          <w:spacing w:after="0" w:line="240" w:lineRule="auto"/>
                        </w:pPr>
                      </w:p>
                    </w:tc>
                    <w:tc>
                      <w:tcPr>
                        <w:tcW w:w="834" w:type="dxa"/>
                      </w:tcPr>
                      <w:p w14:paraId="78F7A1A6" w14:textId="77777777" w:rsidR="00226C41" w:rsidRDefault="00226C41">
                        <w:pPr>
                          <w:pStyle w:val="EmptyCellLayoutStyle"/>
                          <w:spacing w:after="0" w:line="240" w:lineRule="auto"/>
                        </w:pPr>
                      </w:p>
                    </w:tc>
                    <w:tc>
                      <w:tcPr>
                        <w:tcW w:w="1140" w:type="dxa"/>
                      </w:tcPr>
                      <w:p w14:paraId="4F015FE7" w14:textId="77777777" w:rsidR="00226C41" w:rsidRDefault="00226C41">
                        <w:pPr>
                          <w:pStyle w:val="EmptyCellLayoutStyle"/>
                          <w:spacing w:after="0" w:line="240" w:lineRule="auto"/>
                        </w:pPr>
                      </w:p>
                    </w:tc>
                  </w:tr>
                </w:tbl>
                <w:p w14:paraId="76BE0E50" w14:textId="77777777" w:rsidR="00226C41" w:rsidRDefault="00226C41">
                  <w:pPr>
                    <w:spacing w:after="0" w:line="240" w:lineRule="auto"/>
                  </w:pPr>
                </w:p>
              </w:tc>
            </w:tr>
          </w:tbl>
          <w:p w14:paraId="25B846D9" w14:textId="77777777" w:rsidR="00226C41" w:rsidRDefault="00226C41">
            <w:pPr>
              <w:spacing w:after="0" w:line="240" w:lineRule="auto"/>
            </w:pPr>
          </w:p>
        </w:tc>
      </w:tr>
    </w:tbl>
    <w:p w14:paraId="14EAEE19" w14:textId="77777777" w:rsidR="00226C4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26C41" w14:paraId="1B2CB87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26C41" w14:paraId="66FC9DBE"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226C41" w14:paraId="5BC0E89C" w14:textId="77777777">
                    <w:tc>
                      <w:tcPr>
                        <w:tcW w:w="1128" w:type="dxa"/>
                      </w:tcPr>
                      <w:p w14:paraId="13BCECE8" w14:textId="77777777" w:rsidR="00226C41" w:rsidRDefault="00226C41">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0B1B47" w14:paraId="3F3B570B" w14:textId="77777777" w:rsidTr="000B1B47">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226C41" w14:paraId="167DB5D0"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51D9401F" w14:textId="77777777" w:rsidR="00226C41" w:rsidRDefault="00000000">
                                    <w:pPr>
                                      <w:spacing w:after="0" w:line="240" w:lineRule="auto"/>
                                    </w:pPr>
                                    <w:r>
                                      <w:rPr>
                                        <w:rFonts w:ascii="Arial" w:eastAsia="Arial" w:hAnsi="Arial"/>
                                        <w:b/>
                                        <w:color w:val="0082BF"/>
                                        <w:sz w:val="21"/>
                                      </w:rPr>
                                      <w:t>INTRODUCTION</w:t>
                                    </w:r>
                                  </w:p>
                                </w:tc>
                              </w:tr>
                            </w:tbl>
                            <w:p w14:paraId="6FB4AA27" w14:textId="77777777" w:rsidR="00226C41" w:rsidRDefault="00226C41">
                              <w:pPr>
                                <w:spacing w:after="0" w:line="240" w:lineRule="auto"/>
                              </w:pPr>
                            </w:p>
                          </w:tc>
                        </w:tr>
                        <w:tr w:rsidR="00226C41" w14:paraId="2F3423E6" w14:textId="77777777">
                          <w:trPr>
                            <w:trHeight w:val="19"/>
                          </w:trPr>
                          <w:tc>
                            <w:tcPr>
                              <w:tcW w:w="4422" w:type="dxa"/>
                            </w:tcPr>
                            <w:p w14:paraId="62870511" w14:textId="77777777" w:rsidR="00226C41" w:rsidRDefault="00226C41">
                              <w:pPr>
                                <w:pStyle w:val="EmptyCellLayoutStyle"/>
                                <w:spacing w:after="0" w:line="240" w:lineRule="auto"/>
                              </w:pPr>
                            </w:p>
                          </w:tc>
                          <w:tc>
                            <w:tcPr>
                              <w:tcW w:w="785" w:type="dxa"/>
                            </w:tcPr>
                            <w:p w14:paraId="70DA4B05" w14:textId="77777777" w:rsidR="00226C41" w:rsidRDefault="00226C41">
                              <w:pPr>
                                <w:pStyle w:val="EmptyCellLayoutStyle"/>
                                <w:spacing w:after="0" w:line="240" w:lineRule="auto"/>
                              </w:pPr>
                            </w:p>
                          </w:tc>
                          <w:tc>
                            <w:tcPr>
                              <w:tcW w:w="4422" w:type="dxa"/>
                            </w:tcPr>
                            <w:p w14:paraId="017CE399" w14:textId="77777777" w:rsidR="00226C41" w:rsidRDefault="00226C41">
                              <w:pPr>
                                <w:pStyle w:val="EmptyCellLayoutStyle"/>
                                <w:spacing w:after="0" w:line="240" w:lineRule="auto"/>
                              </w:pPr>
                            </w:p>
                          </w:tc>
                        </w:tr>
                        <w:tr w:rsidR="00226C41" w14:paraId="0331FDFD"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226C41" w14:paraId="2924E9E1" w14:textId="77777777">
                                <w:trPr>
                                  <w:trHeight w:val="205"/>
                                </w:trPr>
                                <w:tc>
                                  <w:tcPr>
                                    <w:tcW w:w="4422" w:type="dxa"/>
                                    <w:tcBorders>
                                      <w:top w:val="nil"/>
                                      <w:left w:val="nil"/>
                                      <w:bottom w:val="nil"/>
                                      <w:right w:val="nil"/>
                                    </w:tcBorders>
                                    <w:tcMar>
                                      <w:top w:w="39" w:type="dxa"/>
                                      <w:left w:w="39" w:type="dxa"/>
                                      <w:bottom w:w="39" w:type="dxa"/>
                                      <w:right w:w="39" w:type="dxa"/>
                                    </w:tcMar>
                                  </w:tcPr>
                                  <w:p w14:paraId="7E51F4AF" w14:textId="77777777" w:rsidR="00226C41"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JP Bangladesh SAFE</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082D2832" w14:textId="77777777" w:rsidR="00226C41" w:rsidRDefault="00226C41">
                              <w:pPr>
                                <w:spacing w:after="0" w:line="240" w:lineRule="auto"/>
                              </w:pPr>
                            </w:p>
                          </w:tc>
                          <w:tc>
                            <w:tcPr>
                              <w:tcW w:w="785" w:type="dxa"/>
                            </w:tcPr>
                            <w:p w14:paraId="476BB645" w14:textId="77777777" w:rsidR="00226C41" w:rsidRDefault="00226C41">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226C41" w14:paraId="4472C58F" w14:textId="77777777">
                                <w:trPr>
                                  <w:trHeight w:val="205"/>
                                </w:trPr>
                                <w:tc>
                                  <w:tcPr>
                                    <w:tcW w:w="4422" w:type="dxa"/>
                                    <w:tcBorders>
                                      <w:top w:val="nil"/>
                                      <w:left w:val="nil"/>
                                      <w:bottom w:val="nil"/>
                                      <w:right w:val="nil"/>
                                    </w:tcBorders>
                                    <w:tcMar>
                                      <w:top w:w="39" w:type="dxa"/>
                                      <w:left w:w="39" w:type="dxa"/>
                                      <w:bottom w:w="39" w:type="dxa"/>
                                      <w:right w:w="39" w:type="dxa"/>
                                    </w:tcMar>
                                  </w:tcPr>
                                  <w:p w14:paraId="0A3C4013" w14:textId="77777777" w:rsidR="00226C41" w:rsidRDefault="00000000">
                                    <w:pPr>
                                      <w:spacing w:after="0" w:line="240" w:lineRule="auto"/>
                                    </w:pPr>
                                    <w:r>
                                      <w:rPr>
                                        <w:rFonts w:ascii="Arial" w:eastAsia="Arial" w:hAnsi="Arial"/>
                                        <w:color w:val="000000"/>
                                      </w:rPr>
                                      <w:t xml:space="preserve">The MPTF Office, as Administrative Agent, is responsible for concluding an MOU with Participating Organizations and SAAs with contributors. It receives, </w:t>
                                    </w:r>
                                    <w:proofErr w:type="gramStart"/>
                                    <w:r>
                                      <w:rPr>
                                        <w:rFonts w:ascii="Arial" w:eastAsia="Arial" w:hAnsi="Arial"/>
                                        <w:color w:val="000000"/>
                                      </w:rPr>
                                      <w:t>administers</w:t>
                                    </w:r>
                                    <w:proofErr w:type="gramEnd"/>
                                    <w:r>
                                      <w:rPr>
                                        <w:rFonts w:ascii="Arial" w:eastAsia="Arial" w:hAnsi="Arial"/>
                                        <w:color w:val="000000"/>
                                      </w:rPr>
                                      <w:t xml:space="preserve"> and 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updates on projects of the </w:t>
                                    </w:r>
                                    <w:r>
                                      <w:rPr>
                                        <w:rFonts w:ascii="Arial" w:eastAsia="Arial" w:hAnsi="Arial"/>
                                        <w:b/>
                                        <w:color w:val="000000"/>
                                      </w:rPr>
                                      <w:t>JP Bangladesh SAFE</w:t>
                                    </w:r>
                                    <w:r>
                                      <w:rPr>
                                        <w:rFonts w:ascii="Arial" w:eastAsia="Arial" w:hAnsi="Arial"/>
                                        <w:color w:val="000000"/>
                                      </w:rPr>
                                      <w:t>, as posted on the MPTF Office GATEWAY (</w:t>
                                    </w:r>
                                    <w:hyperlink r:id="rId9" w:history="1">
                                      <w:r>
                                        <w:rPr>
                                          <w:rFonts w:ascii="Arial" w:eastAsia="Arial" w:hAnsi="Arial"/>
                                          <w:color w:val="0000FF"/>
                                          <w:u w:val="single"/>
                                        </w:rPr>
                                        <w:t>https://mptf.undp.org/fund/jbd50</w:t>
                                      </w:r>
                                    </w:hyperlink>
                                    <w:r>
                                      <w:rPr>
                                        <w:rFonts w:ascii="Arial" w:eastAsia="Arial" w:hAnsi="Arial"/>
                                        <w:color w:val="000000"/>
                                      </w:rPr>
                                      <w:t>).</w:t>
                                    </w:r>
                                  </w:p>
                                </w:tc>
                              </w:tr>
                            </w:tbl>
                            <w:p w14:paraId="0211E2AF" w14:textId="77777777" w:rsidR="00226C41" w:rsidRDefault="00226C41">
                              <w:pPr>
                                <w:spacing w:after="0" w:line="240" w:lineRule="auto"/>
                              </w:pPr>
                            </w:p>
                          </w:tc>
                        </w:tr>
                      </w:tbl>
                      <w:p w14:paraId="2FE97F0C" w14:textId="77777777" w:rsidR="00226C41" w:rsidRDefault="00226C41">
                        <w:pPr>
                          <w:spacing w:after="0" w:line="240" w:lineRule="auto"/>
                        </w:pPr>
                      </w:p>
                    </w:tc>
                    <w:tc>
                      <w:tcPr>
                        <w:tcW w:w="1140" w:type="dxa"/>
                      </w:tcPr>
                      <w:p w14:paraId="2BBBB94F" w14:textId="77777777" w:rsidR="00226C41" w:rsidRDefault="00226C41">
                        <w:pPr>
                          <w:pStyle w:val="EmptyCellLayoutStyle"/>
                          <w:spacing w:after="0" w:line="240" w:lineRule="auto"/>
                        </w:pPr>
                      </w:p>
                    </w:tc>
                  </w:tr>
                </w:tbl>
                <w:p w14:paraId="12A88B81" w14:textId="77777777" w:rsidR="00226C41" w:rsidRDefault="00226C41">
                  <w:pPr>
                    <w:spacing w:after="0" w:line="240" w:lineRule="auto"/>
                  </w:pPr>
                </w:p>
              </w:tc>
            </w:tr>
          </w:tbl>
          <w:p w14:paraId="043C5F9D" w14:textId="77777777" w:rsidR="00226C41" w:rsidRDefault="00226C41">
            <w:pPr>
              <w:spacing w:after="0" w:line="240" w:lineRule="auto"/>
            </w:pPr>
          </w:p>
        </w:tc>
      </w:tr>
    </w:tbl>
    <w:p w14:paraId="1DAE84EE" w14:textId="77777777" w:rsidR="00226C4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26C41" w14:paraId="0FFABEA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26C41" w14:paraId="419D2019"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0B1B47" w14:paraId="14FF08F6" w14:textId="77777777" w:rsidTr="000B1B47">
                    <w:trPr>
                      <w:trHeight w:val="297"/>
                    </w:trPr>
                    <w:tc>
                      <w:tcPr>
                        <w:tcW w:w="1134" w:type="dxa"/>
                      </w:tcPr>
                      <w:p w14:paraId="4B2E590E" w14:textId="77777777" w:rsidR="00226C41" w:rsidRDefault="00226C41">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226C41" w14:paraId="4DE25DEC" w14:textId="77777777">
                          <w:trPr>
                            <w:trHeight w:val="219"/>
                          </w:trPr>
                          <w:tc>
                            <w:tcPr>
                              <w:tcW w:w="9636" w:type="dxa"/>
                              <w:tcBorders>
                                <w:top w:val="nil"/>
                                <w:left w:val="nil"/>
                                <w:bottom w:val="nil"/>
                                <w:right w:val="nil"/>
                              </w:tcBorders>
                              <w:tcMar>
                                <w:top w:w="39" w:type="dxa"/>
                                <w:left w:w="39" w:type="dxa"/>
                                <w:bottom w:w="39" w:type="dxa"/>
                                <w:right w:w="39" w:type="dxa"/>
                              </w:tcMar>
                            </w:tcPr>
                            <w:p w14:paraId="4C1B4993" w14:textId="77777777" w:rsidR="00226C41" w:rsidRDefault="00000000">
                              <w:pPr>
                                <w:spacing w:after="0" w:line="240" w:lineRule="auto"/>
                              </w:pPr>
                              <w:r>
                                <w:rPr>
                                  <w:rFonts w:ascii="Arial" w:eastAsia="Arial" w:hAnsi="Arial"/>
                                  <w:b/>
                                  <w:color w:val="2DABE0"/>
                                  <w:sz w:val="21"/>
                                </w:rPr>
                                <w:t>2023 FINANCIAL PERFORMANCE</w:t>
                              </w:r>
                            </w:p>
                          </w:tc>
                        </w:tr>
                      </w:tbl>
                      <w:p w14:paraId="003A188E" w14:textId="77777777" w:rsidR="00226C41" w:rsidRDefault="00226C41">
                        <w:pPr>
                          <w:spacing w:after="0" w:line="240" w:lineRule="auto"/>
                        </w:pPr>
                      </w:p>
                    </w:tc>
                    <w:tc>
                      <w:tcPr>
                        <w:tcW w:w="1134" w:type="dxa"/>
                      </w:tcPr>
                      <w:p w14:paraId="244F65BF" w14:textId="77777777" w:rsidR="00226C41" w:rsidRDefault="00226C41">
                        <w:pPr>
                          <w:pStyle w:val="EmptyCellLayoutStyle"/>
                          <w:spacing w:after="0" w:line="240" w:lineRule="auto"/>
                        </w:pPr>
                      </w:p>
                    </w:tc>
                  </w:tr>
                  <w:tr w:rsidR="00226C41" w14:paraId="39C24BE6" w14:textId="77777777">
                    <w:trPr>
                      <w:trHeight w:val="340"/>
                    </w:trPr>
                    <w:tc>
                      <w:tcPr>
                        <w:tcW w:w="1134" w:type="dxa"/>
                      </w:tcPr>
                      <w:p w14:paraId="17077E2A" w14:textId="77777777" w:rsidR="00226C41" w:rsidRDefault="00226C41">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226C41" w14:paraId="659944B4" w14:textId="77777777">
                          <w:trPr>
                            <w:trHeight w:val="262"/>
                          </w:trPr>
                          <w:tc>
                            <w:tcPr>
                              <w:tcW w:w="4524" w:type="dxa"/>
                              <w:tcBorders>
                                <w:top w:val="nil"/>
                                <w:left w:val="nil"/>
                                <w:bottom w:val="nil"/>
                                <w:right w:val="nil"/>
                              </w:tcBorders>
                              <w:tcMar>
                                <w:top w:w="39" w:type="dxa"/>
                                <w:left w:w="39" w:type="dxa"/>
                                <w:bottom w:w="39" w:type="dxa"/>
                                <w:right w:w="39" w:type="dxa"/>
                              </w:tcMar>
                            </w:tcPr>
                            <w:p w14:paraId="157FDEF6" w14:textId="77777777" w:rsidR="00226C41"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JP Bangladesh SAFE</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0" w:history="1">
                                <w:r>
                                  <w:rPr>
                                    <w:rFonts w:ascii="Arial" w:eastAsia="Arial" w:hAnsi="Arial"/>
                                    <w:color w:val="0000FF"/>
                                    <w:u w:val="single"/>
                                  </w:rPr>
                                  <w:t>https://mptf.undp.org/fund/jbd50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30 June 2022</w:t>
                              </w:r>
                              <w:r>
                                <w:rPr>
                                  <w:rFonts w:ascii="Arial" w:eastAsia="Arial" w:hAnsi="Arial"/>
                                  <w:color w:val="000000"/>
                                </w:rPr>
                                <w:t xml:space="preserve"> and is in the process of being financially closed. </w:t>
                              </w:r>
                              <w:proofErr w:type="gramStart"/>
                              <w:r>
                                <w:rPr>
                                  <w:rFonts w:ascii="Arial" w:eastAsia="Arial" w:hAnsi="Arial"/>
                                  <w:color w:val="000000"/>
                                </w:rPr>
                                <w:t>Subsequent to</w:t>
                              </w:r>
                              <w:proofErr w:type="gramEnd"/>
                              <w:r>
                                <w:rPr>
                                  <w:rFonts w:ascii="Arial" w:eastAsia="Arial" w:hAnsi="Arial"/>
                                  <w:color w:val="000000"/>
                                </w:rPr>
                                <w:t xml:space="preserve"> Operational Closure, Participating Organization </w:t>
                              </w:r>
                              <w:proofErr w:type="gramStart"/>
                              <w:r>
                                <w:rPr>
                                  <w:rFonts w:ascii="Arial" w:eastAsia="Arial" w:hAnsi="Arial"/>
                                  <w:color w:val="000000"/>
                                </w:rPr>
                                <w:t>finalize</w:t>
                              </w:r>
                              <w:proofErr w:type="gramEnd"/>
                              <w:r>
                                <w:rPr>
                                  <w:rFonts w:ascii="Arial" w:eastAsia="Arial" w:hAnsi="Arial"/>
                                  <w:color w:val="000000"/>
                                </w:rPr>
                                <w:t xml:space="preserve"> all expenses, financially close their portion of each project/</w:t>
                              </w:r>
                              <w:proofErr w:type="spellStart"/>
                              <w:r>
                                <w:rPr>
                                  <w:rFonts w:ascii="Arial" w:eastAsia="Arial" w:hAnsi="Arial"/>
                                  <w:color w:val="000000"/>
                                </w:rPr>
                                <w:t>programme</w:t>
                              </w:r>
                              <w:proofErr w:type="spellEnd"/>
                              <w:r>
                                <w:rPr>
                                  <w:rFonts w:ascii="Arial" w:eastAsia="Arial" w:hAnsi="Arial"/>
                                  <w:color w:val="000000"/>
                                </w:rPr>
                                <w:t xml:space="preserve"> and report final expenses along with a final refund (if any) to the MPTFO. Once all Participating Organizations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43ED9637" w14:textId="77777777" w:rsidR="00226C41" w:rsidRDefault="00226C41">
                        <w:pPr>
                          <w:spacing w:after="0" w:line="240" w:lineRule="auto"/>
                        </w:pPr>
                      </w:p>
                    </w:tc>
                    <w:tc>
                      <w:tcPr>
                        <w:tcW w:w="623" w:type="dxa"/>
                      </w:tcPr>
                      <w:p w14:paraId="0CA89A3E" w14:textId="77777777" w:rsidR="00226C41" w:rsidRDefault="00226C41">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226C41" w14:paraId="08B6A04F" w14:textId="77777777">
                          <w:trPr>
                            <w:trHeight w:val="262"/>
                          </w:trPr>
                          <w:tc>
                            <w:tcPr>
                              <w:tcW w:w="4488" w:type="dxa"/>
                              <w:tcBorders>
                                <w:top w:val="nil"/>
                                <w:left w:val="nil"/>
                                <w:bottom w:val="nil"/>
                                <w:right w:val="nil"/>
                              </w:tcBorders>
                              <w:tcMar>
                                <w:top w:w="39" w:type="dxa"/>
                                <w:left w:w="39" w:type="dxa"/>
                                <w:bottom w:w="39" w:type="dxa"/>
                                <w:right w:w="39" w:type="dxa"/>
                              </w:tcMar>
                            </w:tcPr>
                            <w:p w14:paraId="3B320355" w14:textId="77777777" w:rsidR="00226C41" w:rsidRDefault="00000000">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5</w:t>
                              </w:r>
                              <w:r>
                                <w:rPr>
                                  <w:rFonts w:ascii="Arial" w:eastAsia="Arial" w:hAnsi="Arial"/>
                                  <w:color w:val="000000"/>
                                </w:rPr>
                                <w:t xml:space="preserve"> contributors deposited US$ </w:t>
                              </w:r>
                              <w:r>
                                <w:rPr>
                                  <w:rFonts w:ascii="Arial" w:eastAsia="Arial" w:hAnsi="Arial"/>
                                  <w:b/>
                                  <w:color w:val="000000"/>
                                </w:rPr>
                                <w:t>56,814,317</w:t>
                              </w:r>
                              <w:r>
                                <w:rPr>
                                  <w:rFonts w:ascii="Arial" w:eastAsia="Arial" w:hAnsi="Arial"/>
                                  <w:color w:val="000000"/>
                                </w:rPr>
                                <w:t xml:space="preserve"> and US$ </w:t>
                              </w:r>
                              <w:r>
                                <w:rPr>
                                  <w:rFonts w:ascii="Arial" w:eastAsia="Arial" w:hAnsi="Arial"/>
                                  <w:b/>
                                  <w:color w:val="000000"/>
                                </w:rPr>
                                <w:t>138,892</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56,953,209</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56,238,246</w:t>
                              </w:r>
                              <w:r>
                                <w:rPr>
                                  <w:rFonts w:ascii="Arial" w:eastAsia="Arial" w:hAnsi="Arial"/>
                                  <w:color w:val="000000"/>
                                </w:rPr>
                                <w:t xml:space="preserve"> has been net funded to </w:t>
                              </w:r>
                              <w:r>
                                <w:rPr>
                                  <w:rFonts w:ascii="Arial" w:eastAsia="Arial" w:hAnsi="Arial"/>
                                  <w:b/>
                                  <w:color w:val="000000"/>
                                </w:rPr>
                                <w:t>3</w:t>
                              </w:r>
                              <w:r>
                                <w:rPr>
                                  <w:rFonts w:ascii="Arial" w:eastAsia="Arial" w:hAnsi="Arial"/>
                                  <w:color w:val="000000"/>
                                </w:rPr>
                                <w:t xml:space="preserve"> Participating Organizations, of which US$ </w:t>
                              </w:r>
                              <w:r>
                                <w:rPr>
                                  <w:rFonts w:ascii="Arial" w:eastAsia="Arial" w:hAnsi="Arial"/>
                                  <w:b/>
                                  <w:color w:val="000000"/>
                                </w:rPr>
                                <w:t xml:space="preserve">56,238,234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568,143</w:t>
                              </w:r>
                              <w:r>
                                <w:rPr>
                                  <w:rFonts w:ascii="Arial" w:eastAsia="Arial" w:hAnsi="Arial"/>
                                  <w:color w:val="000000"/>
                                </w:rPr>
                                <w:t xml:space="preserve">. Table 1 provides an overview of the overall sources, uses, and balance of the </w:t>
                              </w:r>
                              <w:r>
                                <w:rPr>
                                  <w:rFonts w:ascii="Arial" w:eastAsia="Arial" w:hAnsi="Arial"/>
                                  <w:b/>
                                  <w:color w:val="000000"/>
                                </w:rPr>
                                <w:t>JP Bangladesh SAFE</w:t>
                              </w:r>
                              <w:r>
                                <w:rPr>
                                  <w:rFonts w:ascii="Arial" w:eastAsia="Arial" w:hAnsi="Arial"/>
                                  <w:color w:val="000000"/>
                                </w:rPr>
                                <w:t xml:space="preserve"> as of 31 December 2023.</w:t>
                              </w:r>
                            </w:p>
                          </w:tc>
                        </w:tr>
                      </w:tbl>
                      <w:p w14:paraId="6130B4AA" w14:textId="77777777" w:rsidR="00226C41" w:rsidRDefault="00226C41">
                        <w:pPr>
                          <w:spacing w:after="0" w:line="240" w:lineRule="auto"/>
                        </w:pPr>
                      </w:p>
                    </w:tc>
                    <w:tc>
                      <w:tcPr>
                        <w:tcW w:w="1134" w:type="dxa"/>
                      </w:tcPr>
                      <w:p w14:paraId="248FBFEA" w14:textId="77777777" w:rsidR="00226C41" w:rsidRDefault="00226C41">
                        <w:pPr>
                          <w:pStyle w:val="EmptyCellLayoutStyle"/>
                          <w:spacing w:after="0" w:line="240" w:lineRule="auto"/>
                        </w:pPr>
                      </w:p>
                    </w:tc>
                  </w:tr>
                </w:tbl>
                <w:p w14:paraId="6DE692DD" w14:textId="77777777" w:rsidR="00226C41" w:rsidRDefault="00226C41">
                  <w:pPr>
                    <w:spacing w:after="0" w:line="240" w:lineRule="auto"/>
                  </w:pPr>
                </w:p>
              </w:tc>
            </w:tr>
            <w:tr w:rsidR="00226C41" w14:paraId="48952C22" w14:textId="77777777">
              <w:trPr>
                <w:trHeight w:val="12"/>
              </w:trPr>
              <w:tc>
                <w:tcPr>
                  <w:tcW w:w="11905" w:type="dxa"/>
                </w:tcPr>
                <w:p w14:paraId="43E523A4" w14:textId="77777777" w:rsidR="00226C41" w:rsidRDefault="00226C41">
                  <w:pPr>
                    <w:pStyle w:val="EmptyCellLayoutStyle"/>
                    <w:spacing w:after="0" w:line="240" w:lineRule="auto"/>
                  </w:pPr>
                </w:p>
              </w:tc>
            </w:tr>
          </w:tbl>
          <w:p w14:paraId="1DCB013A" w14:textId="77777777" w:rsidR="00226C41" w:rsidRDefault="00226C41">
            <w:pPr>
              <w:spacing w:after="0" w:line="240" w:lineRule="auto"/>
            </w:pPr>
          </w:p>
        </w:tc>
      </w:tr>
      <w:tr w:rsidR="00226C41" w14:paraId="5954BE0F" w14:textId="77777777">
        <w:trPr>
          <w:trHeight w:val="71"/>
        </w:trPr>
        <w:tc>
          <w:tcPr>
            <w:tcW w:w="11905" w:type="dxa"/>
          </w:tcPr>
          <w:p w14:paraId="216FCE94" w14:textId="77777777" w:rsidR="00226C41" w:rsidRDefault="00226C41">
            <w:pPr>
              <w:pStyle w:val="EmptyCellLayoutStyle"/>
              <w:spacing w:after="0" w:line="240" w:lineRule="auto"/>
            </w:pPr>
          </w:p>
        </w:tc>
      </w:tr>
      <w:tr w:rsidR="00226C41" w14:paraId="31B1E42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26C41" w14:paraId="24A15F8A" w14:textId="77777777">
              <w:trPr>
                <w:trHeight w:val="782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226C41" w14:paraId="06C09122" w14:textId="77777777">
                    <w:trPr>
                      <w:trHeight w:val="328"/>
                    </w:trPr>
                    <w:tc>
                      <w:tcPr>
                        <w:tcW w:w="1134" w:type="dxa"/>
                      </w:tcPr>
                      <w:p w14:paraId="230C2B6E" w14:textId="77777777" w:rsidR="00226C41" w:rsidRDefault="00226C41">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226C41" w14:paraId="6037C243"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4EAD69B" w14:textId="77777777" w:rsidR="00226C41" w:rsidRDefault="00000000">
                              <w:pPr>
                                <w:spacing w:after="0" w:line="240" w:lineRule="auto"/>
                              </w:pPr>
                              <w:r>
                                <w:rPr>
                                  <w:rFonts w:ascii="Arial" w:eastAsia="Arial" w:hAnsi="Arial"/>
                                  <w:b/>
                                  <w:color w:val="66809D"/>
                                </w:rPr>
                                <w:t>Table 1 Financial Overview, as of 31 December 2023 (in US Dollars)</w:t>
                              </w:r>
                            </w:p>
                          </w:tc>
                        </w:tr>
                      </w:tbl>
                      <w:p w14:paraId="562468E5" w14:textId="77777777" w:rsidR="00226C41" w:rsidRDefault="00226C41">
                        <w:pPr>
                          <w:spacing w:after="0" w:line="240" w:lineRule="auto"/>
                        </w:pPr>
                      </w:p>
                    </w:tc>
                    <w:tc>
                      <w:tcPr>
                        <w:tcW w:w="99" w:type="dxa"/>
                      </w:tcPr>
                      <w:p w14:paraId="4DD8E9E3" w14:textId="77777777" w:rsidR="00226C41" w:rsidRDefault="00226C41">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226C41" w14:paraId="0E01CF7F" w14:textId="77777777">
                          <w:trPr>
                            <w:trHeight w:val="250"/>
                          </w:trPr>
                          <w:tc>
                            <w:tcPr>
                              <w:tcW w:w="540" w:type="dxa"/>
                              <w:tcBorders>
                                <w:top w:val="nil"/>
                                <w:left w:val="nil"/>
                                <w:bottom w:val="nil"/>
                                <w:right w:val="nil"/>
                              </w:tcBorders>
                              <w:tcMar>
                                <w:top w:w="39" w:type="dxa"/>
                                <w:left w:w="39" w:type="dxa"/>
                                <w:bottom w:w="39" w:type="dxa"/>
                                <w:right w:w="39" w:type="dxa"/>
                              </w:tcMar>
                            </w:tcPr>
                            <w:p w14:paraId="15919B5C" w14:textId="77777777" w:rsidR="00226C41" w:rsidRDefault="00000000">
                              <w:pPr>
                                <w:spacing w:after="0" w:line="240" w:lineRule="auto"/>
                              </w:pPr>
                              <w:r>
                                <w:rPr>
                                  <w:rFonts w:ascii="Segoe UI" w:eastAsia="Segoe UI" w:hAnsi="Segoe UI"/>
                                  <w:color w:val="000000"/>
                                </w:rPr>
                                <w:t xml:space="preserve"> </w:t>
                              </w:r>
                            </w:p>
                          </w:tc>
                        </w:tr>
                      </w:tbl>
                      <w:p w14:paraId="76820204" w14:textId="77777777" w:rsidR="00226C41" w:rsidRDefault="00226C41">
                        <w:pPr>
                          <w:spacing w:after="0" w:line="240" w:lineRule="auto"/>
                        </w:pPr>
                      </w:p>
                    </w:tc>
                    <w:tc>
                      <w:tcPr>
                        <w:tcW w:w="212" w:type="dxa"/>
                      </w:tcPr>
                      <w:p w14:paraId="74944D35" w14:textId="77777777" w:rsidR="00226C41" w:rsidRDefault="00226C41">
                        <w:pPr>
                          <w:pStyle w:val="EmptyCellLayoutStyle"/>
                          <w:spacing w:after="0" w:line="240" w:lineRule="auto"/>
                        </w:pPr>
                      </w:p>
                    </w:tc>
                    <w:tc>
                      <w:tcPr>
                        <w:tcW w:w="1134" w:type="dxa"/>
                      </w:tcPr>
                      <w:p w14:paraId="7862F0E6" w14:textId="77777777" w:rsidR="00226C41" w:rsidRDefault="00226C41">
                        <w:pPr>
                          <w:pStyle w:val="EmptyCellLayoutStyle"/>
                          <w:spacing w:after="0" w:line="240" w:lineRule="auto"/>
                        </w:pPr>
                      </w:p>
                    </w:tc>
                  </w:tr>
                  <w:tr w:rsidR="000B1B47" w14:paraId="38106952" w14:textId="77777777" w:rsidTr="000B1B47">
                    <w:tc>
                      <w:tcPr>
                        <w:tcW w:w="1134" w:type="dxa"/>
                      </w:tcPr>
                      <w:p w14:paraId="248C7648" w14:textId="77777777" w:rsidR="00226C41" w:rsidRDefault="00226C4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226C41" w14:paraId="32A69E74"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3BA27316" w14:textId="77777777" w:rsidR="00226C41" w:rsidRDefault="00226C41">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225DF0B" w14:textId="77777777" w:rsidR="00226C41"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1EA90D8" w14:textId="77777777" w:rsidR="00226C41"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7EC3A53A" w14:textId="77777777" w:rsidR="00226C41" w:rsidRDefault="00000000">
                              <w:pPr>
                                <w:spacing w:after="0" w:line="240" w:lineRule="auto"/>
                                <w:jc w:val="center"/>
                              </w:pPr>
                              <w:r>
                                <w:rPr>
                                  <w:rFonts w:ascii="Arial" w:eastAsia="Arial" w:hAnsi="Arial"/>
                                  <w:b/>
                                  <w:color w:val="FFFFFF"/>
                                  <w:sz w:val="16"/>
                                </w:rPr>
                                <w:t>Total</w:t>
                              </w:r>
                            </w:p>
                          </w:tc>
                        </w:tr>
                        <w:tr w:rsidR="00226C41" w14:paraId="4600439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D198FB3" w14:textId="77777777" w:rsidR="00226C41"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8AA8B6A" w14:textId="77777777" w:rsidR="00226C41" w:rsidRDefault="00226C4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1B31CA0" w14:textId="77777777" w:rsidR="00226C41" w:rsidRDefault="00226C4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F5E0C07" w14:textId="77777777" w:rsidR="00226C41" w:rsidRDefault="00226C41">
                              <w:pPr>
                                <w:spacing w:after="0" w:line="240" w:lineRule="auto"/>
                              </w:pPr>
                            </w:p>
                          </w:tc>
                        </w:tr>
                        <w:tr w:rsidR="00226C41" w14:paraId="6359904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32D7935" w14:textId="77777777" w:rsidR="00226C41"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8FA412" w14:textId="77777777" w:rsidR="00226C41" w:rsidRDefault="00000000">
                              <w:pPr>
                                <w:spacing w:after="0" w:line="240" w:lineRule="auto"/>
                                <w:jc w:val="right"/>
                              </w:pPr>
                              <w:r>
                                <w:rPr>
                                  <w:rFonts w:ascii="Arial" w:eastAsia="Arial" w:hAnsi="Arial"/>
                                  <w:color w:val="000000"/>
                                  <w:sz w:val="16"/>
                                </w:rPr>
                                <w:t>56,814,317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961AC2" w14:textId="77777777" w:rsidR="00226C4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88D649B" w14:textId="77777777" w:rsidR="00226C41" w:rsidRDefault="00000000">
                              <w:pPr>
                                <w:spacing w:after="0" w:line="240" w:lineRule="auto"/>
                                <w:jc w:val="right"/>
                              </w:pPr>
                              <w:r>
                                <w:rPr>
                                  <w:rFonts w:ascii="Arial" w:eastAsia="Arial" w:hAnsi="Arial"/>
                                  <w:color w:val="000000"/>
                                  <w:sz w:val="16"/>
                                </w:rPr>
                                <w:t>56,814,317</w:t>
                              </w:r>
                            </w:p>
                          </w:tc>
                        </w:tr>
                        <w:tr w:rsidR="00226C41" w14:paraId="68BB092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E02063B" w14:textId="77777777" w:rsidR="00226C41"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B5F5FA" w14:textId="77777777" w:rsidR="00226C41" w:rsidRDefault="00000000">
                              <w:pPr>
                                <w:spacing w:after="0" w:line="240" w:lineRule="auto"/>
                                <w:jc w:val="right"/>
                              </w:pPr>
                              <w:r>
                                <w:rPr>
                                  <w:rFonts w:ascii="Arial" w:eastAsia="Arial" w:hAnsi="Arial"/>
                                  <w:b/>
                                  <w:color w:val="000000"/>
                                  <w:sz w:val="16"/>
                                </w:rPr>
                                <w:t>56,814,317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AA4B12" w14:textId="77777777" w:rsidR="00226C41"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10E9D73" w14:textId="77777777" w:rsidR="00226C41" w:rsidRDefault="00000000">
                              <w:pPr>
                                <w:spacing w:after="0" w:line="240" w:lineRule="auto"/>
                                <w:jc w:val="right"/>
                              </w:pPr>
                              <w:r>
                                <w:rPr>
                                  <w:rFonts w:ascii="Arial" w:eastAsia="Arial" w:hAnsi="Arial"/>
                                  <w:b/>
                                  <w:color w:val="000000"/>
                                  <w:sz w:val="16"/>
                                </w:rPr>
                                <w:t>56,814,317</w:t>
                              </w:r>
                            </w:p>
                          </w:tc>
                        </w:tr>
                        <w:tr w:rsidR="00226C41" w14:paraId="483E55C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A5C4A0E" w14:textId="77777777" w:rsidR="00226C41"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91F032" w14:textId="77777777" w:rsidR="00226C41" w:rsidRDefault="00000000">
                              <w:pPr>
                                <w:spacing w:after="0" w:line="240" w:lineRule="auto"/>
                                <w:jc w:val="right"/>
                              </w:pPr>
                              <w:r>
                                <w:rPr>
                                  <w:rFonts w:ascii="Arial" w:eastAsia="Arial" w:hAnsi="Arial"/>
                                  <w:color w:val="000000"/>
                                  <w:sz w:val="16"/>
                                </w:rPr>
                                <w:t>95,905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B8AAB3" w14:textId="77777777" w:rsidR="00226C41" w:rsidRDefault="00000000">
                              <w:pPr>
                                <w:spacing w:after="0" w:line="240" w:lineRule="auto"/>
                                <w:jc w:val="right"/>
                              </w:pPr>
                              <w:r>
                                <w:rPr>
                                  <w:rFonts w:ascii="Arial" w:eastAsia="Arial" w:hAnsi="Arial"/>
                                  <w:color w:val="000000"/>
                                  <w:sz w:val="16"/>
                                </w:rPr>
                                <w:t>1,833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579444E" w14:textId="77777777" w:rsidR="00226C41" w:rsidRDefault="00000000">
                              <w:pPr>
                                <w:spacing w:after="0" w:line="240" w:lineRule="auto"/>
                                <w:jc w:val="right"/>
                              </w:pPr>
                              <w:r>
                                <w:rPr>
                                  <w:rFonts w:ascii="Arial" w:eastAsia="Arial" w:hAnsi="Arial"/>
                                  <w:color w:val="000000"/>
                                  <w:sz w:val="16"/>
                                </w:rPr>
                                <w:t>97,738</w:t>
                              </w:r>
                            </w:p>
                          </w:tc>
                        </w:tr>
                        <w:tr w:rsidR="00226C41" w14:paraId="475372C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A6D8D6F" w14:textId="77777777" w:rsidR="00226C41" w:rsidRDefault="00000000">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D7A281" w14:textId="77777777" w:rsidR="00226C41" w:rsidRDefault="00000000">
                              <w:pPr>
                                <w:spacing w:after="0" w:line="240" w:lineRule="auto"/>
                                <w:jc w:val="right"/>
                              </w:pPr>
                              <w:r>
                                <w:rPr>
                                  <w:rFonts w:ascii="Arial" w:eastAsia="Arial" w:hAnsi="Arial"/>
                                  <w:color w:val="000000"/>
                                  <w:sz w:val="16"/>
                                </w:rPr>
                                <w:t>827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821E22" w14:textId="77777777" w:rsidR="00226C41" w:rsidRDefault="00000000">
                              <w:pPr>
                                <w:spacing w:after="0" w:line="240" w:lineRule="auto"/>
                                <w:jc w:val="right"/>
                              </w:pPr>
                              <w:r>
                                <w:rPr>
                                  <w:rFonts w:ascii="Arial" w:eastAsia="Arial" w:hAnsi="Arial"/>
                                  <w:color w:val="000000"/>
                                  <w:sz w:val="16"/>
                                </w:rPr>
                                <w:t>40,327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8CACE26" w14:textId="77777777" w:rsidR="00226C41" w:rsidRDefault="00000000">
                              <w:pPr>
                                <w:spacing w:after="0" w:line="240" w:lineRule="auto"/>
                                <w:jc w:val="right"/>
                              </w:pPr>
                              <w:r>
                                <w:rPr>
                                  <w:rFonts w:ascii="Arial" w:eastAsia="Arial" w:hAnsi="Arial"/>
                                  <w:color w:val="000000"/>
                                  <w:sz w:val="16"/>
                                </w:rPr>
                                <w:t>41,154</w:t>
                              </w:r>
                            </w:p>
                          </w:tc>
                        </w:tr>
                        <w:tr w:rsidR="00226C41" w14:paraId="27E2605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7680AFF" w14:textId="77777777" w:rsidR="00226C41"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7AC164" w14:textId="77777777" w:rsidR="00226C41" w:rsidRDefault="00000000">
                              <w:pPr>
                                <w:spacing w:after="0" w:line="240" w:lineRule="auto"/>
                                <w:jc w:val="right"/>
                              </w:pPr>
                              <w:r>
                                <w:rPr>
                                  <w:rFonts w:ascii="Arial" w:eastAsia="Arial" w:hAnsi="Arial"/>
                                  <w:b/>
                                  <w:color w:val="000000"/>
                                  <w:sz w:val="16"/>
                                </w:rPr>
                                <w:t>56,911,049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59CA43" w14:textId="77777777" w:rsidR="00226C41" w:rsidRDefault="00000000">
                              <w:pPr>
                                <w:spacing w:after="0" w:line="240" w:lineRule="auto"/>
                                <w:jc w:val="right"/>
                              </w:pPr>
                              <w:r>
                                <w:rPr>
                                  <w:rFonts w:ascii="Arial" w:eastAsia="Arial" w:hAnsi="Arial"/>
                                  <w:b/>
                                  <w:color w:val="000000"/>
                                  <w:sz w:val="16"/>
                                </w:rPr>
                                <w:t>42,160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4B110E7" w14:textId="77777777" w:rsidR="00226C41" w:rsidRDefault="00000000">
                              <w:pPr>
                                <w:spacing w:after="0" w:line="240" w:lineRule="auto"/>
                                <w:jc w:val="right"/>
                              </w:pPr>
                              <w:r>
                                <w:rPr>
                                  <w:rFonts w:ascii="Arial" w:eastAsia="Arial" w:hAnsi="Arial"/>
                                  <w:b/>
                                  <w:color w:val="000000"/>
                                  <w:sz w:val="16"/>
                                </w:rPr>
                                <w:t>56,953,209</w:t>
                              </w:r>
                            </w:p>
                          </w:tc>
                        </w:tr>
                        <w:tr w:rsidR="00226C41" w14:paraId="416C94E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29684BB" w14:textId="77777777" w:rsidR="00226C41"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6ECA55" w14:textId="77777777" w:rsidR="00226C41" w:rsidRDefault="00226C4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54F4E5" w14:textId="77777777" w:rsidR="00226C41" w:rsidRDefault="00226C4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243E31D" w14:textId="77777777" w:rsidR="00226C41" w:rsidRDefault="00226C41">
                              <w:pPr>
                                <w:spacing w:after="0" w:line="240" w:lineRule="auto"/>
                              </w:pPr>
                            </w:p>
                          </w:tc>
                        </w:tr>
                        <w:tr w:rsidR="00226C41" w14:paraId="0589E96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D99DCD9" w14:textId="77777777" w:rsidR="00226C41"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BA7D1A" w14:textId="77777777" w:rsidR="00226C41" w:rsidRDefault="00000000">
                              <w:pPr>
                                <w:spacing w:after="0" w:line="240" w:lineRule="auto"/>
                                <w:jc w:val="right"/>
                              </w:pPr>
                              <w:r>
                                <w:rPr>
                                  <w:rFonts w:ascii="Arial" w:eastAsia="Arial" w:hAnsi="Arial"/>
                                  <w:color w:val="000000"/>
                                  <w:sz w:val="16"/>
                                </w:rPr>
                                <w:t>56,337,917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5E031F" w14:textId="77777777" w:rsidR="00226C4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CAA8A57" w14:textId="77777777" w:rsidR="00226C41" w:rsidRDefault="00000000">
                              <w:pPr>
                                <w:spacing w:after="0" w:line="240" w:lineRule="auto"/>
                                <w:jc w:val="right"/>
                              </w:pPr>
                              <w:r>
                                <w:rPr>
                                  <w:rFonts w:ascii="Arial" w:eastAsia="Arial" w:hAnsi="Arial"/>
                                  <w:color w:val="000000"/>
                                  <w:sz w:val="16"/>
                                </w:rPr>
                                <w:t>56,337,917</w:t>
                              </w:r>
                            </w:p>
                          </w:tc>
                        </w:tr>
                        <w:tr w:rsidR="00226C41" w14:paraId="3A38F88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6CCA875" w14:textId="77777777" w:rsidR="00226C41"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674A46" w14:textId="77777777" w:rsidR="00226C41" w:rsidRDefault="00000000">
                              <w:pPr>
                                <w:spacing w:after="0" w:line="240" w:lineRule="auto"/>
                                <w:jc w:val="right"/>
                              </w:pPr>
                              <w:r>
                                <w:rPr>
                                  <w:rFonts w:ascii="Arial" w:eastAsia="Arial" w:hAnsi="Arial"/>
                                  <w:color w:val="000000"/>
                                  <w:sz w:val="16"/>
                                </w:rPr>
                                <w:t>56,337,917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993AFE" w14:textId="77777777" w:rsidR="00226C4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678FAC4" w14:textId="77777777" w:rsidR="00226C41" w:rsidRDefault="00000000">
                              <w:pPr>
                                <w:spacing w:after="0" w:line="240" w:lineRule="auto"/>
                                <w:jc w:val="right"/>
                              </w:pPr>
                              <w:r>
                                <w:rPr>
                                  <w:rFonts w:ascii="Arial" w:eastAsia="Arial" w:hAnsi="Arial"/>
                                  <w:color w:val="000000"/>
                                  <w:sz w:val="16"/>
                                </w:rPr>
                                <w:t>56,337,917</w:t>
                              </w:r>
                            </w:p>
                          </w:tc>
                        </w:tr>
                        <w:tr w:rsidR="00226C41" w14:paraId="1A16B44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6A3769D" w14:textId="77777777" w:rsidR="00226C41"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0A2C84" w14:textId="77777777" w:rsidR="00226C41" w:rsidRDefault="00000000">
                              <w:pPr>
                                <w:spacing w:after="0" w:line="240" w:lineRule="auto"/>
                                <w:jc w:val="right"/>
                              </w:pPr>
                              <w:r>
                                <w:rPr>
                                  <w:rFonts w:ascii="Arial" w:eastAsia="Arial" w:hAnsi="Arial"/>
                                  <w:color w:val="000000"/>
                                  <w:sz w:val="16"/>
                                </w:rPr>
                                <w:t>(45,761)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5AA8BA" w14:textId="77777777" w:rsidR="00226C41" w:rsidRDefault="00000000">
                              <w:pPr>
                                <w:spacing w:after="0" w:line="240" w:lineRule="auto"/>
                                <w:jc w:val="right"/>
                              </w:pPr>
                              <w:r>
                                <w:rPr>
                                  <w:rFonts w:ascii="Arial" w:eastAsia="Arial" w:hAnsi="Arial"/>
                                  <w:color w:val="000000"/>
                                  <w:sz w:val="16"/>
                                </w:rPr>
                                <w:t>(53,910)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607F38A" w14:textId="77777777" w:rsidR="00226C41" w:rsidRDefault="00000000">
                              <w:pPr>
                                <w:spacing w:after="0" w:line="240" w:lineRule="auto"/>
                                <w:jc w:val="right"/>
                              </w:pPr>
                              <w:r>
                                <w:rPr>
                                  <w:rFonts w:ascii="Arial" w:eastAsia="Arial" w:hAnsi="Arial"/>
                                  <w:color w:val="000000"/>
                                  <w:sz w:val="16"/>
                                </w:rPr>
                                <w:t>(99,671)</w:t>
                              </w:r>
                            </w:p>
                          </w:tc>
                        </w:tr>
                        <w:tr w:rsidR="00226C41" w14:paraId="6AC7CCB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40FA62B" w14:textId="77777777" w:rsidR="00226C41"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66A24E" w14:textId="77777777" w:rsidR="00226C41" w:rsidRDefault="00000000">
                              <w:pPr>
                                <w:spacing w:after="0" w:line="240" w:lineRule="auto"/>
                                <w:jc w:val="right"/>
                              </w:pPr>
                              <w:r>
                                <w:rPr>
                                  <w:rFonts w:ascii="Arial" w:eastAsia="Arial" w:hAnsi="Arial"/>
                                  <w:color w:val="000000"/>
                                  <w:sz w:val="16"/>
                                </w:rPr>
                                <w:t>(45,761)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76D465A" w14:textId="77777777" w:rsidR="00226C41" w:rsidRDefault="00000000">
                              <w:pPr>
                                <w:spacing w:after="0" w:line="240" w:lineRule="auto"/>
                                <w:jc w:val="right"/>
                              </w:pPr>
                              <w:r>
                                <w:rPr>
                                  <w:rFonts w:ascii="Arial" w:eastAsia="Arial" w:hAnsi="Arial"/>
                                  <w:color w:val="000000"/>
                                  <w:sz w:val="16"/>
                                </w:rPr>
                                <w:t>(53,910)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630D77E" w14:textId="77777777" w:rsidR="00226C41" w:rsidRDefault="00000000">
                              <w:pPr>
                                <w:spacing w:after="0" w:line="240" w:lineRule="auto"/>
                                <w:jc w:val="right"/>
                              </w:pPr>
                              <w:r>
                                <w:rPr>
                                  <w:rFonts w:ascii="Arial" w:eastAsia="Arial" w:hAnsi="Arial"/>
                                  <w:color w:val="000000"/>
                                  <w:sz w:val="16"/>
                                </w:rPr>
                                <w:t>(99,671)</w:t>
                              </w:r>
                            </w:p>
                          </w:tc>
                        </w:tr>
                        <w:tr w:rsidR="00226C41" w14:paraId="678D111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E05A7C8" w14:textId="77777777" w:rsidR="00226C41"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025DBB" w14:textId="77777777" w:rsidR="00226C41" w:rsidRDefault="00000000">
                              <w:pPr>
                                <w:spacing w:after="0" w:line="240" w:lineRule="auto"/>
                                <w:jc w:val="right"/>
                              </w:pPr>
                              <w:r>
                                <w:rPr>
                                  <w:rFonts w:ascii="Arial" w:eastAsia="Arial" w:hAnsi="Arial"/>
                                  <w:color w:val="000000"/>
                                  <w:sz w:val="16"/>
                                </w:rPr>
                                <w:t>568,143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D279A5" w14:textId="77777777" w:rsidR="00226C41"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09176F4" w14:textId="77777777" w:rsidR="00226C41" w:rsidRDefault="00000000">
                              <w:pPr>
                                <w:spacing w:after="0" w:line="240" w:lineRule="auto"/>
                                <w:jc w:val="right"/>
                              </w:pPr>
                              <w:r>
                                <w:rPr>
                                  <w:rFonts w:ascii="Arial" w:eastAsia="Arial" w:hAnsi="Arial"/>
                                  <w:color w:val="000000"/>
                                  <w:sz w:val="16"/>
                                </w:rPr>
                                <w:t>568,143</w:t>
                              </w:r>
                            </w:p>
                          </w:tc>
                        </w:tr>
                        <w:tr w:rsidR="00226C41" w14:paraId="74652E0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9D627EE" w14:textId="77777777" w:rsidR="00226C41"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C6A2B7" w14:textId="77777777" w:rsidR="00226C41" w:rsidRDefault="00000000">
                              <w:pPr>
                                <w:spacing w:after="0" w:line="240" w:lineRule="auto"/>
                                <w:jc w:val="right"/>
                              </w:pPr>
                              <w:r>
                                <w:rPr>
                                  <w:rFonts w:ascii="Arial" w:eastAsia="Arial" w:hAnsi="Arial"/>
                                  <w:color w:val="000000"/>
                                  <w:sz w:val="16"/>
                                </w:rPr>
                                <w:t>445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5D045F" w14:textId="77777777" w:rsidR="00226C41" w:rsidRDefault="00000000">
                              <w:pPr>
                                <w:spacing w:after="0" w:line="240" w:lineRule="auto"/>
                                <w:jc w:val="right"/>
                              </w:pPr>
                              <w:r>
                                <w:rPr>
                                  <w:rFonts w:ascii="Arial" w:eastAsia="Arial" w:hAnsi="Arial"/>
                                  <w:color w:val="000000"/>
                                  <w:sz w:val="16"/>
                                </w:rPr>
                                <w:t>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D7D8BB4" w14:textId="77777777" w:rsidR="00226C41" w:rsidRDefault="00000000">
                              <w:pPr>
                                <w:spacing w:after="0" w:line="240" w:lineRule="auto"/>
                                <w:jc w:val="right"/>
                              </w:pPr>
                              <w:r>
                                <w:rPr>
                                  <w:rFonts w:ascii="Arial" w:eastAsia="Arial" w:hAnsi="Arial"/>
                                  <w:color w:val="000000"/>
                                  <w:sz w:val="16"/>
                                </w:rPr>
                                <w:t>447</w:t>
                              </w:r>
                            </w:p>
                          </w:tc>
                        </w:tr>
                        <w:tr w:rsidR="00226C41" w14:paraId="51083DC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8A41191" w14:textId="77777777" w:rsidR="00226C41"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42E314" w14:textId="77777777" w:rsidR="00226C41" w:rsidRDefault="00000000">
                              <w:pPr>
                                <w:spacing w:after="0" w:line="240" w:lineRule="auto"/>
                                <w:jc w:val="right"/>
                              </w:pPr>
                              <w:r>
                                <w:rPr>
                                  <w:rFonts w:ascii="Arial" w:eastAsia="Arial" w:hAnsi="Arial"/>
                                  <w:b/>
                                  <w:color w:val="000000"/>
                                  <w:sz w:val="16"/>
                                </w:rPr>
                                <w:t>56,860,744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0E7CB1" w14:textId="77777777" w:rsidR="00226C41" w:rsidRDefault="00000000">
                              <w:pPr>
                                <w:spacing w:after="0" w:line="240" w:lineRule="auto"/>
                                <w:jc w:val="right"/>
                              </w:pPr>
                              <w:r>
                                <w:rPr>
                                  <w:rFonts w:ascii="Arial" w:eastAsia="Arial" w:hAnsi="Arial"/>
                                  <w:b/>
                                  <w:color w:val="000000"/>
                                  <w:sz w:val="16"/>
                                </w:rPr>
                                <w:t>(53,908)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4D240AE" w14:textId="77777777" w:rsidR="00226C41" w:rsidRDefault="00000000">
                              <w:pPr>
                                <w:spacing w:after="0" w:line="240" w:lineRule="auto"/>
                                <w:jc w:val="right"/>
                              </w:pPr>
                              <w:r>
                                <w:rPr>
                                  <w:rFonts w:ascii="Arial" w:eastAsia="Arial" w:hAnsi="Arial"/>
                                  <w:b/>
                                  <w:color w:val="000000"/>
                                  <w:sz w:val="16"/>
                                </w:rPr>
                                <w:t>56,806,836</w:t>
                              </w:r>
                            </w:p>
                          </w:tc>
                        </w:tr>
                        <w:tr w:rsidR="00226C41" w14:paraId="5FF05E1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436208E" w14:textId="77777777" w:rsidR="00226C41"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B8BC2B2" w14:textId="77777777" w:rsidR="00226C41" w:rsidRDefault="00000000">
                              <w:pPr>
                                <w:spacing w:after="0" w:line="240" w:lineRule="auto"/>
                                <w:jc w:val="right"/>
                              </w:pPr>
                              <w:r>
                                <w:rPr>
                                  <w:rFonts w:ascii="Arial" w:eastAsia="Arial" w:hAnsi="Arial"/>
                                  <w:b/>
                                  <w:color w:val="FFFFFF"/>
                                  <w:sz w:val="16"/>
                                </w:rPr>
                                <w:t>50,305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BB92212" w14:textId="77777777" w:rsidR="00226C41" w:rsidRDefault="00000000">
                              <w:pPr>
                                <w:spacing w:after="0" w:line="240" w:lineRule="auto"/>
                                <w:jc w:val="right"/>
                              </w:pPr>
                              <w:r>
                                <w:rPr>
                                  <w:rFonts w:ascii="Arial" w:eastAsia="Arial" w:hAnsi="Arial"/>
                                  <w:b/>
                                  <w:color w:val="FFFFFF"/>
                                  <w:sz w:val="16"/>
                                </w:rPr>
                                <w:t>96,067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85CECAC" w14:textId="77777777" w:rsidR="00226C41" w:rsidRDefault="00000000">
                              <w:pPr>
                                <w:spacing w:after="0" w:line="240" w:lineRule="auto"/>
                                <w:jc w:val="right"/>
                              </w:pPr>
                              <w:r>
                                <w:rPr>
                                  <w:rFonts w:ascii="Arial" w:eastAsia="Arial" w:hAnsi="Arial"/>
                                  <w:b/>
                                  <w:color w:val="FFFFFF"/>
                                  <w:sz w:val="16"/>
                                </w:rPr>
                                <w:t>146,373</w:t>
                              </w:r>
                            </w:p>
                          </w:tc>
                        </w:tr>
                        <w:tr w:rsidR="00226C41" w14:paraId="4FAEA79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357AAB9" w14:textId="77777777" w:rsidR="00226C41"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3D3E6A" w14:textId="77777777" w:rsidR="00226C41" w:rsidRDefault="00000000">
                              <w:pPr>
                                <w:spacing w:after="0" w:line="240" w:lineRule="auto"/>
                                <w:jc w:val="right"/>
                              </w:pPr>
                              <w:r>
                                <w:rPr>
                                  <w:rFonts w:ascii="Arial" w:eastAsia="Arial" w:hAnsi="Arial"/>
                                  <w:color w:val="000000"/>
                                  <w:sz w:val="16"/>
                                </w:rPr>
                                <w:t>12,072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906616" w14:textId="77777777" w:rsidR="00226C41" w:rsidRDefault="00000000">
                              <w:pPr>
                                <w:spacing w:after="0" w:line="240" w:lineRule="auto"/>
                                <w:jc w:val="right"/>
                              </w:pPr>
                              <w:r>
                                <w:rPr>
                                  <w:rFonts w:ascii="Arial" w:eastAsia="Arial" w:hAnsi="Arial"/>
                                  <w:color w:val="000000"/>
                                  <w:sz w:val="16"/>
                                </w:rPr>
                                <w:t>50,305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3A94451" w14:textId="77777777" w:rsidR="00226C41" w:rsidRDefault="00000000">
                              <w:pPr>
                                <w:spacing w:after="0" w:line="240" w:lineRule="auto"/>
                                <w:jc w:val="right"/>
                              </w:pPr>
                              <w:r>
                                <w:rPr>
                                  <w:rFonts w:ascii="Arial" w:eastAsia="Arial" w:hAnsi="Arial"/>
                                  <w:color w:val="000000"/>
                                  <w:sz w:val="16"/>
                                </w:rPr>
                                <w:t>-</w:t>
                              </w:r>
                            </w:p>
                          </w:tc>
                        </w:tr>
                        <w:tr w:rsidR="00226C41" w14:paraId="30F44A0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A60800E" w14:textId="77777777" w:rsidR="00226C41"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31D935E" w14:textId="77777777" w:rsidR="00226C41" w:rsidRDefault="00000000">
                              <w:pPr>
                                <w:spacing w:after="0" w:line="240" w:lineRule="auto"/>
                                <w:jc w:val="right"/>
                              </w:pPr>
                              <w:r>
                                <w:rPr>
                                  <w:rFonts w:ascii="Arial" w:eastAsia="Arial" w:hAnsi="Arial"/>
                                  <w:b/>
                                  <w:color w:val="FFFFFF"/>
                                  <w:sz w:val="16"/>
                                </w:rPr>
                                <w:t>50,305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AB67C7" w14:textId="77777777" w:rsidR="00226C41" w:rsidRDefault="00000000">
                              <w:pPr>
                                <w:spacing w:after="0" w:line="240" w:lineRule="auto"/>
                                <w:jc w:val="right"/>
                              </w:pPr>
                              <w:r>
                                <w:rPr>
                                  <w:rFonts w:ascii="Arial" w:eastAsia="Arial" w:hAnsi="Arial"/>
                                  <w:b/>
                                  <w:color w:val="FFFFFF"/>
                                  <w:sz w:val="16"/>
                                </w:rPr>
                                <w:t>146,373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AB8DC9D" w14:textId="77777777" w:rsidR="00226C41" w:rsidRDefault="00000000">
                              <w:pPr>
                                <w:spacing w:after="0" w:line="240" w:lineRule="auto"/>
                                <w:jc w:val="right"/>
                              </w:pPr>
                              <w:r>
                                <w:rPr>
                                  <w:rFonts w:ascii="Arial" w:eastAsia="Arial" w:hAnsi="Arial"/>
                                  <w:b/>
                                  <w:color w:val="FFFFFF"/>
                                  <w:sz w:val="16"/>
                                </w:rPr>
                                <w:t>146,373</w:t>
                              </w:r>
                            </w:p>
                          </w:tc>
                        </w:tr>
                        <w:tr w:rsidR="00226C41" w14:paraId="6F2E74E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6C8CF6D" w14:textId="77777777" w:rsidR="00226C41"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CA5D1F" w14:textId="77777777" w:rsidR="00226C41" w:rsidRDefault="00000000">
                              <w:pPr>
                                <w:spacing w:after="0" w:line="240" w:lineRule="auto"/>
                                <w:jc w:val="right"/>
                              </w:pPr>
                              <w:r>
                                <w:rPr>
                                  <w:rFonts w:ascii="Arial" w:eastAsia="Arial" w:hAnsi="Arial"/>
                                  <w:color w:val="000000"/>
                                  <w:sz w:val="16"/>
                                </w:rPr>
                                <w:t>56,292,155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631D8A" w14:textId="77777777" w:rsidR="00226C41" w:rsidRDefault="00000000">
                              <w:pPr>
                                <w:spacing w:after="0" w:line="240" w:lineRule="auto"/>
                                <w:jc w:val="right"/>
                              </w:pPr>
                              <w:r>
                                <w:rPr>
                                  <w:rFonts w:ascii="Arial" w:eastAsia="Arial" w:hAnsi="Arial"/>
                                  <w:color w:val="000000"/>
                                  <w:sz w:val="16"/>
                                </w:rPr>
                                <w:t>(53,910)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B712893" w14:textId="77777777" w:rsidR="00226C41" w:rsidRDefault="00000000">
                              <w:pPr>
                                <w:spacing w:after="0" w:line="240" w:lineRule="auto"/>
                                <w:jc w:val="right"/>
                              </w:pPr>
                              <w:r>
                                <w:rPr>
                                  <w:rFonts w:ascii="Arial" w:eastAsia="Arial" w:hAnsi="Arial"/>
                                  <w:color w:val="000000"/>
                                  <w:sz w:val="16"/>
                                </w:rPr>
                                <w:t>56,238,246</w:t>
                              </w:r>
                            </w:p>
                          </w:tc>
                        </w:tr>
                        <w:tr w:rsidR="00226C41" w14:paraId="4EFED86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448AD18" w14:textId="77777777" w:rsidR="00226C41"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255B71" w14:textId="77777777" w:rsidR="00226C41" w:rsidRDefault="00000000">
                              <w:pPr>
                                <w:spacing w:after="0" w:line="240" w:lineRule="auto"/>
                                <w:jc w:val="right"/>
                              </w:pPr>
                              <w:r>
                                <w:rPr>
                                  <w:rFonts w:ascii="Arial" w:eastAsia="Arial" w:hAnsi="Arial"/>
                                  <w:color w:val="000000"/>
                                  <w:sz w:val="16"/>
                                </w:rPr>
                                <w:t>47,245,793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31E334" w14:textId="77777777" w:rsidR="00226C41" w:rsidRDefault="00000000">
                              <w:pPr>
                                <w:spacing w:after="0" w:line="240" w:lineRule="auto"/>
                                <w:jc w:val="right"/>
                              </w:pPr>
                              <w:r>
                                <w:rPr>
                                  <w:rFonts w:ascii="Arial" w:eastAsia="Arial" w:hAnsi="Arial"/>
                                  <w:color w:val="000000"/>
                                  <w:sz w:val="16"/>
                                </w:rPr>
                                <w:t>8,992,440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3E623F9" w14:textId="77777777" w:rsidR="00226C41" w:rsidRDefault="00000000">
                              <w:pPr>
                                <w:spacing w:after="0" w:line="240" w:lineRule="auto"/>
                                <w:jc w:val="right"/>
                              </w:pPr>
                              <w:r>
                                <w:rPr>
                                  <w:rFonts w:ascii="Arial" w:eastAsia="Arial" w:hAnsi="Arial"/>
                                  <w:color w:val="000000"/>
                                  <w:sz w:val="16"/>
                                </w:rPr>
                                <w:t>56,238,234</w:t>
                              </w:r>
                            </w:p>
                          </w:tc>
                        </w:tr>
                        <w:tr w:rsidR="00226C41" w14:paraId="72E53E7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1BFE1AC" w14:textId="77777777" w:rsidR="00226C41"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941548E" w14:textId="77777777" w:rsidR="00226C41" w:rsidRDefault="00000000">
                              <w:pPr>
                                <w:spacing w:after="0" w:line="240" w:lineRule="auto"/>
                                <w:jc w:val="right"/>
                              </w:pPr>
                              <w:r>
                                <w:rPr>
                                  <w:rFonts w:ascii="Arial" w:eastAsia="Arial" w:hAnsi="Arial"/>
                                  <w:b/>
                                  <w:color w:val="FFFFFF"/>
                                  <w:sz w:val="16"/>
                                </w:rPr>
                                <w:t>9,046,362</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A55B9F5" w14:textId="77777777" w:rsidR="00226C41" w:rsidRDefault="00000000">
                              <w:pPr>
                                <w:spacing w:after="0" w:line="240" w:lineRule="auto"/>
                                <w:jc w:val="right"/>
                              </w:pPr>
                              <w:r>
                                <w:rPr>
                                  <w:rFonts w:ascii="Arial" w:eastAsia="Arial" w:hAnsi="Arial"/>
                                  <w:b/>
                                  <w:color w:val="FFFFFF"/>
                                  <w:sz w:val="16"/>
                                </w:rPr>
                                <w:t>(9,046,350)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5CBB4D7" w14:textId="77777777" w:rsidR="00226C41" w:rsidRDefault="00000000">
                              <w:pPr>
                                <w:spacing w:after="0" w:line="240" w:lineRule="auto"/>
                                <w:jc w:val="right"/>
                              </w:pPr>
                              <w:r>
                                <w:rPr>
                                  <w:rFonts w:ascii="Arial" w:eastAsia="Arial" w:hAnsi="Arial"/>
                                  <w:b/>
                                  <w:color w:val="FFFFFF"/>
                                  <w:sz w:val="16"/>
                                </w:rPr>
                                <w:t>12</w:t>
                              </w:r>
                            </w:p>
                          </w:tc>
                        </w:tr>
                      </w:tbl>
                      <w:p w14:paraId="5F9B7649" w14:textId="77777777" w:rsidR="00226C41" w:rsidRDefault="00226C41">
                        <w:pPr>
                          <w:spacing w:after="0" w:line="240" w:lineRule="auto"/>
                        </w:pPr>
                      </w:p>
                    </w:tc>
                    <w:tc>
                      <w:tcPr>
                        <w:tcW w:w="1134" w:type="dxa"/>
                      </w:tcPr>
                      <w:p w14:paraId="19E317B0" w14:textId="77777777" w:rsidR="00226C41" w:rsidRDefault="00226C41">
                        <w:pPr>
                          <w:pStyle w:val="EmptyCellLayoutStyle"/>
                          <w:spacing w:after="0" w:line="240" w:lineRule="auto"/>
                        </w:pPr>
                      </w:p>
                    </w:tc>
                  </w:tr>
                </w:tbl>
                <w:p w14:paraId="68A532F9" w14:textId="77777777" w:rsidR="00226C41" w:rsidRDefault="00226C41">
                  <w:pPr>
                    <w:spacing w:after="0" w:line="240" w:lineRule="auto"/>
                  </w:pPr>
                </w:p>
              </w:tc>
            </w:tr>
          </w:tbl>
          <w:p w14:paraId="5DDAE5E1" w14:textId="77777777" w:rsidR="00226C41" w:rsidRDefault="00226C41">
            <w:pPr>
              <w:spacing w:after="0" w:line="240" w:lineRule="auto"/>
            </w:pPr>
          </w:p>
        </w:tc>
      </w:tr>
    </w:tbl>
    <w:p w14:paraId="108A3F81" w14:textId="77777777" w:rsidR="00226C4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26C41" w14:paraId="1C69218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26C41" w14:paraId="663C1A0A"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0B1B47" w14:paraId="6BBA75D0" w14:textId="77777777" w:rsidTr="000B1B47">
                    <w:trPr>
                      <w:trHeight w:val="297"/>
                    </w:trPr>
                    <w:tc>
                      <w:tcPr>
                        <w:tcW w:w="1127" w:type="dxa"/>
                      </w:tcPr>
                      <w:p w14:paraId="22B2E619" w14:textId="77777777" w:rsidR="00226C41" w:rsidRDefault="00226C41">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226C41" w14:paraId="4DB69AD6" w14:textId="77777777">
                          <w:trPr>
                            <w:trHeight w:val="219"/>
                          </w:trPr>
                          <w:tc>
                            <w:tcPr>
                              <w:tcW w:w="9636" w:type="dxa"/>
                              <w:tcBorders>
                                <w:top w:val="nil"/>
                                <w:left w:val="nil"/>
                                <w:bottom w:val="nil"/>
                                <w:right w:val="nil"/>
                              </w:tcBorders>
                              <w:tcMar>
                                <w:top w:w="39" w:type="dxa"/>
                                <w:left w:w="39" w:type="dxa"/>
                                <w:bottom w:w="39" w:type="dxa"/>
                                <w:right w:w="39" w:type="dxa"/>
                              </w:tcMar>
                            </w:tcPr>
                            <w:p w14:paraId="44320355" w14:textId="77777777" w:rsidR="00226C41" w:rsidRDefault="00000000">
                              <w:pPr>
                                <w:spacing w:after="0" w:line="240" w:lineRule="auto"/>
                              </w:pPr>
                              <w:r>
                                <w:rPr>
                                  <w:rFonts w:ascii="Arial" w:eastAsia="Arial" w:hAnsi="Arial"/>
                                  <w:b/>
                                  <w:color w:val="2DABE0"/>
                                  <w:sz w:val="21"/>
                                </w:rPr>
                                <w:t>2. PARTNER CONTRIBUTIONS</w:t>
                              </w:r>
                            </w:p>
                          </w:tc>
                        </w:tr>
                      </w:tbl>
                      <w:p w14:paraId="715EDE1A" w14:textId="77777777" w:rsidR="00226C41" w:rsidRDefault="00226C41">
                        <w:pPr>
                          <w:spacing w:after="0" w:line="240" w:lineRule="auto"/>
                        </w:pPr>
                      </w:p>
                    </w:tc>
                    <w:tc>
                      <w:tcPr>
                        <w:tcW w:w="1142" w:type="dxa"/>
                      </w:tcPr>
                      <w:p w14:paraId="5F0C08CC" w14:textId="77777777" w:rsidR="00226C41" w:rsidRDefault="00226C41">
                        <w:pPr>
                          <w:pStyle w:val="EmptyCellLayoutStyle"/>
                          <w:spacing w:after="0" w:line="240" w:lineRule="auto"/>
                        </w:pPr>
                      </w:p>
                    </w:tc>
                  </w:tr>
                  <w:tr w:rsidR="00226C41" w14:paraId="37AAEFBB" w14:textId="77777777">
                    <w:trPr>
                      <w:trHeight w:val="20"/>
                    </w:trPr>
                    <w:tc>
                      <w:tcPr>
                        <w:tcW w:w="1127" w:type="dxa"/>
                      </w:tcPr>
                      <w:p w14:paraId="6B46A87E" w14:textId="77777777" w:rsidR="00226C41" w:rsidRDefault="00226C41">
                        <w:pPr>
                          <w:pStyle w:val="EmptyCellLayoutStyle"/>
                          <w:spacing w:after="0" w:line="240" w:lineRule="auto"/>
                        </w:pPr>
                      </w:p>
                    </w:tc>
                    <w:tc>
                      <w:tcPr>
                        <w:tcW w:w="4536" w:type="dxa"/>
                      </w:tcPr>
                      <w:p w14:paraId="10BAD466" w14:textId="77777777" w:rsidR="00226C41" w:rsidRDefault="00226C41">
                        <w:pPr>
                          <w:pStyle w:val="EmptyCellLayoutStyle"/>
                          <w:spacing w:after="0" w:line="240" w:lineRule="auto"/>
                        </w:pPr>
                      </w:p>
                    </w:tc>
                    <w:tc>
                      <w:tcPr>
                        <w:tcW w:w="611" w:type="dxa"/>
                      </w:tcPr>
                      <w:p w14:paraId="6A7312D0" w14:textId="77777777" w:rsidR="00226C41" w:rsidRDefault="00226C41">
                        <w:pPr>
                          <w:pStyle w:val="EmptyCellLayoutStyle"/>
                          <w:spacing w:after="0" w:line="240" w:lineRule="auto"/>
                        </w:pPr>
                      </w:p>
                    </w:tc>
                    <w:tc>
                      <w:tcPr>
                        <w:tcW w:w="4488" w:type="dxa"/>
                      </w:tcPr>
                      <w:p w14:paraId="5BA59385" w14:textId="77777777" w:rsidR="00226C41" w:rsidRDefault="00226C41">
                        <w:pPr>
                          <w:pStyle w:val="EmptyCellLayoutStyle"/>
                          <w:spacing w:after="0" w:line="240" w:lineRule="auto"/>
                        </w:pPr>
                      </w:p>
                    </w:tc>
                    <w:tc>
                      <w:tcPr>
                        <w:tcW w:w="1142" w:type="dxa"/>
                      </w:tcPr>
                      <w:p w14:paraId="7A194CF9" w14:textId="77777777" w:rsidR="00226C41" w:rsidRDefault="00226C41">
                        <w:pPr>
                          <w:pStyle w:val="EmptyCellLayoutStyle"/>
                          <w:spacing w:after="0" w:line="240" w:lineRule="auto"/>
                        </w:pPr>
                      </w:p>
                    </w:tc>
                  </w:tr>
                  <w:tr w:rsidR="00226C41" w14:paraId="0AF40869" w14:textId="77777777">
                    <w:trPr>
                      <w:trHeight w:val="328"/>
                    </w:trPr>
                    <w:tc>
                      <w:tcPr>
                        <w:tcW w:w="1127" w:type="dxa"/>
                      </w:tcPr>
                      <w:p w14:paraId="33BBBBC4" w14:textId="77777777" w:rsidR="00226C41" w:rsidRDefault="00226C41">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226C41" w14:paraId="77EBBB36" w14:textId="77777777">
                          <w:trPr>
                            <w:trHeight w:val="250"/>
                          </w:trPr>
                          <w:tc>
                            <w:tcPr>
                              <w:tcW w:w="4536" w:type="dxa"/>
                              <w:tcBorders>
                                <w:top w:val="nil"/>
                                <w:left w:val="nil"/>
                                <w:bottom w:val="nil"/>
                                <w:right w:val="nil"/>
                              </w:tcBorders>
                              <w:tcMar>
                                <w:top w:w="39" w:type="dxa"/>
                                <w:left w:w="39" w:type="dxa"/>
                                <w:bottom w:w="39" w:type="dxa"/>
                                <w:right w:w="39" w:type="dxa"/>
                              </w:tcMar>
                            </w:tcPr>
                            <w:p w14:paraId="441F1815" w14:textId="77777777" w:rsidR="00226C41" w:rsidRDefault="0000000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Bangladesh SAFE</w:t>
                              </w:r>
                              <w:r>
                                <w:rPr>
                                  <w:rFonts w:ascii="Arial" w:eastAsia="Arial" w:hAnsi="Arial"/>
                                  <w:color w:val="000000"/>
                                </w:rPr>
                                <w:t xml:space="preserve"> was financed by </w:t>
                              </w:r>
                              <w:r>
                                <w:rPr>
                                  <w:rFonts w:ascii="Arial" w:eastAsia="Arial" w:hAnsi="Arial"/>
                                  <w:b/>
                                  <w:color w:val="000000"/>
                                </w:rPr>
                                <w:t>5</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297A01CD" w14:textId="77777777" w:rsidR="00226C41" w:rsidRDefault="00226C41">
                        <w:pPr>
                          <w:spacing w:after="0" w:line="240" w:lineRule="auto"/>
                        </w:pPr>
                      </w:p>
                    </w:tc>
                    <w:tc>
                      <w:tcPr>
                        <w:tcW w:w="611" w:type="dxa"/>
                      </w:tcPr>
                      <w:p w14:paraId="48A3E0A0" w14:textId="77777777" w:rsidR="00226C41" w:rsidRDefault="00226C41">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226C41" w14:paraId="1500701F" w14:textId="77777777">
                          <w:trPr>
                            <w:trHeight w:val="250"/>
                          </w:trPr>
                          <w:tc>
                            <w:tcPr>
                              <w:tcW w:w="4488" w:type="dxa"/>
                              <w:tcBorders>
                                <w:top w:val="nil"/>
                                <w:left w:val="nil"/>
                                <w:bottom w:val="nil"/>
                                <w:right w:val="nil"/>
                              </w:tcBorders>
                              <w:tcMar>
                                <w:top w:w="39" w:type="dxa"/>
                                <w:left w:w="39" w:type="dxa"/>
                                <w:bottom w:w="39" w:type="dxa"/>
                                <w:right w:w="39" w:type="dxa"/>
                              </w:tcMar>
                            </w:tcPr>
                            <w:p w14:paraId="51ED3B15" w14:textId="77777777" w:rsidR="00226C41"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4CDA006C" w14:textId="77777777" w:rsidR="00226C41" w:rsidRDefault="00226C41">
                        <w:pPr>
                          <w:spacing w:after="0" w:line="240" w:lineRule="auto"/>
                        </w:pPr>
                      </w:p>
                    </w:tc>
                    <w:tc>
                      <w:tcPr>
                        <w:tcW w:w="1142" w:type="dxa"/>
                      </w:tcPr>
                      <w:p w14:paraId="624EFAAF" w14:textId="77777777" w:rsidR="00226C41" w:rsidRDefault="00226C41">
                        <w:pPr>
                          <w:pStyle w:val="EmptyCellLayoutStyle"/>
                          <w:spacing w:after="0" w:line="240" w:lineRule="auto"/>
                        </w:pPr>
                      </w:p>
                    </w:tc>
                  </w:tr>
                </w:tbl>
                <w:p w14:paraId="4EF348C9" w14:textId="77777777" w:rsidR="00226C41" w:rsidRDefault="00226C41">
                  <w:pPr>
                    <w:spacing w:after="0" w:line="240" w:lineRule="auto"/>
                  </w:pPr>
                </w:p>
              </w:tc>
            </w:tr>
          </w:tbl>
          <w:p w14:paraId="2ABFD55D" w14:textId="77777777" w:rsidR="00226C41" w:rsidRDefault="00226C41">
            <w:pPr>
              <w:spacing w:after="0" w:line="240" w:lineRule="auto"/>
            </w:pPr>
          </w:p>
        </w:tc>
      </w:tr>
      <w:tr w:rsidR="00226C41" w14:paraId="16F717BB" w14:textId="77777777">
        <w:trPr>
          <w:trHeight w:val="71"/>
        </w:trPr>
        <w:tc>
          <w:tcPr>
            <w:tcW w:w="11905" w:type="dxa"/>
          </w:tcPr>
          <w:p w14:paraId="08393D73" w14:textId="77777777" w:rsidR="00226C41" w:rsidRDefault="00226C41">
            <w:pPr>
              <w:pStyle w:val="EmptyCellLayoutStyle"/>
              <w:spacing w:after="0" w:line="240" w:lineRule="auto"/>
            </w:pPr>
          </w:p>
        </w:tc>
      </w:tr>
      <w:tr w:rsidR="00226C41" w14:paraId="0694909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26C41" w14:paraId="68D423B8" w14:textId="77777777">
              <w:trPr>
                <w:trHeight w:val="334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226C41" w14:paraId="54B42D16" w14:textId="77777777">
                    <w:trPr>
                      <w:trHeight w:val="19"/>
                    </w:trPr>
                    <w:tc>
                      <w:tcPr>
                        <w:tcW w:w="1146" w:type="dxa"/>
                      </w:tcPr>
                      <w:p w14:paraId="20562831" w14:textId="77777777" w:rsidR="00226C41" w:rsidRDefault="00226C41">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226C41" w14:paraId="46704B73"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450AFAD" w14:textId="77777777" w:rsidR="00226C41" w:rsidRDefault="00000000">
                              <w:pPr>
                                <w:spacing w:after="0" w:line="240" w:lineRule="auto"/>
                              </w:pPr>
                              <w:r>
                                <w:rPr>
                                  <w:rFonts w:ascii="Arial" w:eastAsia="Arial" w:hAnsi="Arial"/>
                                  <w:b/>
                                  <w:color w:val="66809D"/>
                                </w:rPr>
                                <w:t>Table 2. Contributions, as of 31 December 2023 (in US Dollars)</w:t>
                              </w:r>
                            </w:p>
                          </w:tc>
                        </w:tr>
                      </w:tbl>
                      <w:p w14:paraId="5D0B5F2E" w14:textId="77777777" w:rsidR="00226C41" w:rsidRDefault="00226C41">
                        <w:pPr>
                          <w:spacing w:after="0" w:line="240" w:lineRule="auto"/>
                        </w:pPr>
                      </w:p>
                    </w:tc>
                    <w:tc>
                      <w:tcPr>
                        <w:tcW w:w="115" w:type="dxa"/>
                      </w:tcPr>
                      <w:p w14:paraId="184F50D7" w14:textId="77777777" w:rsidR="00226C41" w:rsidRDefault="00226C41">
                        <w:pPr>
                          <w:pStyle w:val="EmptyCellLayoutStyle"/>
                          <w:spacing w:after="0" w:line="240" w:lineRule="auto"/>
                        </w:pPr>
                      </w:p>
                    </w:tc>
                    <w:tc>
                      <w:tcPr>
                        <w:tcW w:w="539" w:type="dxa"/>
                      </w:tcPr>
                      <w:p w14:paraId="35DCF583" w14:textId="77777777" w:rsidR="00226C41" w:rsidRDefault="00226C41">
                        <w:pPr>
                          <w:pStyle w:val="EmptyCellLayoutStyle"/>
                          <w:spacing w:after="0" w:line="240" w:lineRule="auto"/>
                        </w:pPr>
                      </w:p>
                    </w:tc>
                    <w:tc>
                      <w:tcPr>
                        <w:tcW w:w="172" w:type="dxa"/>
                      </w:tcPr>
                      <w:p w14:paraId="78C37F46" w14:textId="77777777" w:rsidR="00226C41" w:rsidRDefault="00226C41">
                        <w:pPr>
                          <w:pStyle w:val="EmptyCellLayoutStyle"/>
                          <w:spacing w:after="0" w:line="240" w:lineRule="auto"/>
                        </w:pPr>
                      </w:p>
                    </w:tc>
                    <w:tc>
                      <w:tcPr>
                        <w:tcW w:w="1146" w:type="dxa"/>
                      </w:tcPr>
                      <w:p w14:paraId="7EF694B7" w14:textId="77777777" w:rsidR="00226C41" w:rsidRDefault="00226C41">
                        <w:pPr>
                          <w:pStyle w:val="EmptyCellLayoutStyle"/>
                          <w:spacing w:after="0" w:line="240" w:lineRule="auto"/>
                        </w:pPr>
                      </w:p>
                    </w:tc>
                  </w:tr>
                  <w:tr w:rsidR="00226C41" w14:paraId="4053D403" w14:textId="77777777">
                    <w:trPr>
                      <w:trHeight w:val="294"/>
                    </w:trPr>
                    <w:tc>
                      <w:tcPr>
                        <w:tcW w:w="1146" w:type="dxa"/>
                      </w:tcPr>
                      <w:p w14:paraId="1F328188" w14:textId="77777777" w:rsidR="00226C41" w:rsidRDefault="00226C41">
                        <w:pPr>
                          <w:pStyle w:val="EmptyCellLayoutStyle"/>
                          <w:spacing w:after="0" w:line="240" w:lineRule="auto"/>
                        </w:pPr>
                      </w:p>
                    </w:tc>
                    <w:tc>
                      <w:tcPr>
                        <w:tcW w:w="8784" w:type="dxa"/>
                        <w:vMerge/>
                      </w:tcPr>
                      <w:p w14:paraId="6F9FFE64" w14:textId="77777777" w:rsidR="00226C41" w:rsidRDefault="00226C41">
                        <w:pPr>
                          <w:pStyle w:val="EmptyCellLayoutStyle"/>
                          <w:spacing w:after="0" w:line="240" w:lineRule="auto"/>
                        </w:pPr>
                      </w:p>
                    </w:tc>
                    <w:tc>
                      <w:tcPr>
                        <w:tcW w:w="115" w:type="dxa"/>
                      </w:tcPr>
                      <w:p w14:paraId="67EF472D" w14:textId="77777777" w:rsidR="00226C41" w:rsidRDefault="00226C41">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226C41" w14:paraId="1556B6C0" w14:textId="77777777">
                          <w:trPr>
                            <w:trHeight w:val="216"/>
                          </w:trPr>
                          <w:tc>
                            <w:tcPr>
                              <w:tcW w:w="540" w:type="dxa"/>
                              <w:tcBorders>
                                <w:top w:val="nil"/>
                                <w:left w:val="nil"/>
                                <w:bottom w:val="nil"/>
                                <w:right w:val="nil"/>
                              </w:tcBorders>
                              <w:tcMar>
                                <w:top w:w="39" w:type="dxa"/>
                                <w:left w:w="39" w:type="dxa"/>
                                <w:bottom w:w="39" w:type="dxa"/>
                                <w:right w:w="39" w:type="dxa"/>
                              </w:tcMar>
                            </w:tcPr>
                            <w:p w14:paraId="618A6522" w14:textId="77777777" w:rsidR="00226C41" w:rsidRDefault="00000000">
                              <w:pPr>
                                <w:spacing w:after="0" w:line="240" w:lineRule="auto"/>
                              </w:pPr>
                              <w:r>
                                <w:rPr>
                                  <w:rFonts w:ascii="Segoe UI" w:eastAsia="Segoe UI" w:hAnsi="Segoe UI"/>
                                  <w:color w:val="000000"/>
                                </w:rPr>
                                <w:t xml:space="preserve"> </w:t>
                              </w:r>
                            </w:p>
                          </w:tc>
                        </w:tr>
                      </w:tbl>
                      <w:p w14:paraId="3AAD9EB8" w14:textId="77777777" w:rsidR="00226C41" w:rsidRDefault="00226C41">
                        <w:pPr>
                          <w:spacing w:after="0" w:line="240" w:lineRule="auto"/>
                        </w:pPr>
                      </w:p>
                    </w:tc>
                    <w:tc>
                      <w:tcPr>
                        <w:tcW w:w="172" w:type="dxa"/>
                      </w:tcPr>
                      <w:p w14:paraId="31AED0D0" w14:textId="77777777" w:rsidR="00226C41" w:rsidRDefault="00226C41">
                        <w:pPr>
                          <w:pStyle w:val="EmptyCellLayoutStyle"/>
                          <w:spacing w:after="0" w:line="240" w:lineRule="auto"/>
                        </w:pPr>
                      </w:p>
                    </w:tc>
                    <w:tc>
                      <w:tcPr>
                        <w:tcW w:w="1146" w:type="dxa"/>
                      </w:tcPr>
                      <w:p w14:paraId="1A8D787B" w14:textId="77777777" w:rsidR="00226C41" w:rsidRDefault="00226C41">
                        <w:pPr>
                          <w:pStyle w:val="EmptyCellLayoutStyle"/>
                          <w:spacing w:after="0" w:line="240" w:lineRule="auto"/>
                        </w:pPr>
                      </w:p>
                    </w:tc>
                  </w:tr>
                  <w:tr w:rsidR="00226C41" w14:paraId="5574E2EC" w14:textId="77777777">
                    <w:trPr>
                      <w:trHeight w:val="34"/>
                    </w:trPr>
                    <w:tc>
                      <w:tcPr>
                        <w:tcW w:w="1146" w:type="dxa"/>
                      </w:tcPr>
                      <w:p w14:paraId="6AF93BF2" w14:textId="77777777" w:rsidR="00226C41" w:rsidRDefault="00226C41">
                        <w:pPr>
                          <w:pStyle w:val="EmptyCellLayoutStyle"/>
                          <w:spacing w:after="0" w:line="240" w:lineRule="auto"/>
                        </w:pPr>
                      </w:p>
                    </w:tc>
                    <w:tc>
                      <w:tcPr>
                        <w:tcW w:w="8784" w:type="dxa"/>
                        <w:vMerge/>
                      </w:tcPr>
                      <w:p w14:paraId="767DB057" w14:textId="77777777" w:rsidR="00226C41" w:rsidRDefault="00226C41">
                        <w:pPr>
                          <w:pStyle w:val="EmptyCellLayoutStyle"/>
                          <w:spacing w:after="0" w:line="240" w:lineRule="auto"/>
                        </w:pPr>
                      </w:p>
                    </w:tc>
                    <w:tc>
                      <w:tcPr>
                        <w:tcW w:w="115" w:type="dxa"/>
                      </w:tcPr>
                      <w:p w14:paraId="4EE2FC81" w14:textId="77777777" w:rsidR="00226C41" w:rsidRDefault="00226C41">
                        <w:pPr>
                          <w:pStyle w:val="EmptyCellLayoutStyle"/>
                          <w:spacing w:after="0" w:line="240" w:lineRule="auto"/>
                        </w:pPr>
                      </w:p>
                    </w:tc>
                    <w:tc>
                      <w:tcPr>
                        <w:tcW w:w="539" w:type="dxa"/>
                      </w:tcPr>
                      <w:p w14:paraId="74FDC74A" w14:textId="77777777" w:rsidR="00226C41" w:rsidRDefault="00226C41">
                        <w:pPr>
                          <w:pStyle w:val="EmptyCellLayoutStyle"/>
                          <w:spacing w:after="0" w:line="240" w:lineRule="auto"/>
                        </w:pPr>
                      </w:p>
                    </w:tc>
                    <w:tc>
                      <w:tcPr>
                        <w:tcW w:w="172" w:type="dxa"/>
                      </w:tcPr>
                      <w:p w14:paraId="46D34756" w14:textId="77777777" w:rsidR="00226C41" w:rsidRDefault="00226C41">
                        <w:pPr>
                          <w:pStyle w:val="EmptyCellLayoutStyle"/>
                          <w:spacing w:after="0" w:line="240" w:lineRule="auto"/>
                        </w:pPr>
                      </w:p>
                    </w:tc>
                    <w:tc>
                      <w:tcPr>
                        <w:tcW w:w="1146" w:type="dxa"/>
                      </w:tcPr>
                      <w:p w14:paraId="326485FC" w14:textId="77777777" w:rsidR="00226C41" w:rsidRDefault="00226C41">
                        <w:pPr>
                          <w:pStyle w:val="EmptyCellLayoutStyle"/>
                          <w:spacing w:after="0" w:line="240" w:lineRule="auto"/>
                        </w:pPr>
                      </w:p>
                    </w:tc>
                  </w:tr>
                  <w:tr w:rsidR="00226C41" w14:paraId="1EE88E86" w14:textId="77777777">
                    <w:trPr>
                      <w:trHeight w:val="25"/>
                    </w:trPr>
                    <w:tc>
                      <w:tcPr>
                        <w:tcW w:w="1146" w:type="dxa"/>
                      </w:tcPr>
                      <w:p w14:paraId="0032516E" w14:textId="77777777" w:rsidR="00226C41" w:rsidRDefault="00226C41">
                        <w:pPr>
                          <w:pStyle w:val="EmptyCellLayoutStyle"/>
                          <w:spacing w:after="0" w:line="240" w:lineRule="auto"/>
                        </w:pPr>
                      </w:p>
                    </w:tc>
                    <w:tc>
                      <w:tcPr>
                        <w:tcW w:w="8784" w:type="dxa"/>
                      </w:tcPr>
                      <w:p w14:paraId="256A8656" w14:textId="77777777" w:rsidR="00226C41" w:rsidRDefault="00226C41">
                        <w:pPr>
                          <w:pStyle w:val="EmptyCellLayoutStyle"/>
                          <w:spacing w:after="0" w:line="240" w:lineRule="auto"/>
                        </w:pPr>
                      </w:p>
                    </w:tc>
                    <w:tc>
                      <w:tcPr>
                        <w:tcW w:w="115" w:type="dxa"/>
                      </w:tcPr>
                      <w:p w14:paraId="02B04C84" w14:textId="77777777" w:rsidR="00226C41" w:rsidRDefault="00226C41">
                        <w:pPr>
                          <w:pStyle w:val="EmptyCellLayoutStyle"/>
                          <w:spacing w:after="0" w:line="240" w:lineRule="auto"/>
                        </w:pPr>
                      </w:p>
                    </w:tc>
                    <w:tc>
                      <w:tcPr>
                        <w:tcW w:w="539" w:type="dxa"/>
                      </w:tcPr>
                      <w:p w14:paraId="40741974" w14:textId="77777777" w:rsidR="00226C41" w:rsidRDefault="00226C41">
                        <w:pPr>
                          <w:pStyle w:val="EmptyCellLayoutStyle"/>
                          <w:spacing w:after="0" w:line="240" w:lineRule="auto"/>
                        </w:pPr>
                      </w:p>
                    </w:tc>
                    <w:tc>
                      <w:tcPr>
                        <w:tcW w:w="172" w:type="dxa"/>
                      </w:tcPr>
                      <w:p w14:paraId="41014525" w14:textId="77777777" w:rsidR="00226C41" w:rsidRDefault="00226C41">
                        <w:pPr>
                          <w:pStyle w:val="EmptyCellLayoutStyle"/>
                          <w:spacing w:after="0" w:line="240" w:lineRule="auto"/>
                        </w:pPr>
                      </w:p>
                    </w:tc>
                    <w:tc>
                      <w:tcPr>
                        <w:tcW w:w="1146" w:type="dxa"/>
                      </w:tcPr>
                      <w:p w14:paraId="68C66A4A" w14:textId="77777777" w:rsidR="00226C41" w:rsidRDefault="00226C41">
                        <w:pPr>
                          <w:pStyle w:val="EmptyCellLayoutStyle"/>
                          <w:spacing w:after="0" w:line="240" w:lineRule="auto"/>
                        </w:pPr>
                      </w:p>
                    </w:tc>
                  </w:tr>
                  <w:tr w:rsidR="000B1B47" w14:paraId="01852AEA" w14:textId="77777777" w:rsidTr="000B1B47">
                    <w:tc>
                      <w:tcPr>
                        <w:tcW w:w="1146" w:type="dxa"/>
                      </w:tcPr>
                      <w:p w14:paraId="5AB064E6" w14:textId="77777777" w:rsidR="00226C41" w:rsidRDefault="00226C4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226C41" w14:paraId="2AEDDCFF"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226C41" w14:paraId="0DBEFC91"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C1BAA90" w14:textId="77777777" w:rsidR="00226C41"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C6B3C71" w14:textId="77777777" w:rsidR="00226C41"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08FA84A2" w14:textId="77777777" w:rsidR="00226C41" w:rsidRDefault="00000000">
                                    <w:pPr>
                                      <w:spacing w:after="0" w:line="240" w:lineRule="auto"/>
                                    </w:pPr>
                                    <w:r>
                                      <w:rPr>
                                        <w:rFonts w:ascii="Arial" w:eastAsia="Arial" w:hAnsi="Arial"/>
                                        <w:b/>
                                        <w:color w:val="FFFFFF"/>
                                        <w:sz w:val="18"/>
                                      </w:rPr>
                                      <w:t>Total Deposits</w:t>
                                    </w:r>
                                  </w:p>
                                </w:tc>
                              </w:tr>
                              <w:tr w:rsidR="00226C41" w14:paraId="6AFB6541"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EC059D" w14:textId="77777777" w:rsidR="00226C41" w:rsidRDefault="00000000">
                                    <w:pPr>
                                      <w:spacing w:after="0" w:line="240" w:lineRule="auto"/>
                                    </w:pPr>
                                    <w:r>
                                      <w:rPr>
                                        <w:rFonts w:ascii="Arial" w:eastAsia="Arial" w:hAnsi="Arial"/>
                                        <w:color w:val="000000"/>
                                        <w:sz w:val="16"/>
                                      </w:rPr>
                                      <w:t>Government of Canada (Former DFAIT)</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A0480D" w14:textId="77777777" w:rsidR="00226C41" w:rsidRDefault="00000000">
                                    <w:pPr>
                                      <w:spacing w:after="0" w:line="240" w:lineRule="auto"/>
                                      <w:jc w:val="right"/>
                                    </w:pPr>
                                    <w:r>
                                      <w:rPr>
                                        <w:rFonts w:ascii="Arial" w:eastAsia="Arial" w:hAnsi="Arial"/>
                                        <w:color w:val="000000"/>
                                        <w:sz w:val="16"/>
                                      </w:rPr>
                                      <w:t>14,750,885</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16F909D8" w14:textId="77777777" w:rsidR="00226C41" w:rsidRDefault="00000000">
                                    <w:pPr>
                                      <w:spacing w:after="0" w:line="240" w:lineRule="auto"/>
                                      <w:jc w:val="right"/>
                                    </w:pPr>
                                    <w:r>
                                      <w:rPr>
                                        <w:rFonts w:ascii="Arial" w:eastAsia="Arial" w:hAnsi="Arial"/>
                                        <w:color w:val="000000"/>
                                        <w:sz w:val="16"/>
                                      </w:rPr>
                                      <w:t>14,750,885</w:t>
                                    </w:r>
                                  </w:p>
                                </w:tc>
                              </w:tr>
                              <w:tr w:rsidR="00226C41" w14:paraId="7F08C1A2"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685AE2" w14:textId="77777777" w:rsidR="00226C41" w:rsidRDefault="00000000">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737C13" w14:textId="77777777" w:rsidR="00226C41" w:rsidRDefault="00000000">
                                    <w:pPr>
                                      <w:spacing w:after="0" w:line="240" w:lineRule="auto"/>
                                      <w:jc w:val="right"/>
                                    </w:pPr>
                                    <w:r>
                                      <w:rPr>
                                        <w:rFonts w:ascii="Arial" w:eastAsia="Arial" w:hAnsi="Arial"/>
                                        <w:color w:val="000000"/>
                                        <w:sz w:val="16"/>
                                      </w:rPr>
                                      <w:t>12,412,181</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06BB4ED" w14:textId="77777777" w:rsidR="00226C41" w:rsidRDefault="00000000">
                                    <w:pPr>
                                      <w:spacing w:after="0" w:line="240" w:lineRule="auto"/>
                                      <w:jc w:val="right"/>
                                    </w:pPr>
                                    <w:r>
                                      <w:rPr>
                                        <w:rFonts w:ascii="Arial" w:eastAsia="Arial" w:hAnsi="Arial"/>
                                        <w:color w:val="000000"/>
                                        <w:sz w:val="16"/>
                                      </w:rPr>
                                      <w:t>12,412,181</w:t>
                                    </w:r>
                                  </w:p>
                                </w:tc>
                              </w:tr>
                              <w:tr w:rsidR="00226C41" w14:paraId="548BA9F1"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F96661" w14:textId="77777777" w:rsidR="00226C41" w:rsidRDefault="00000000">
                                    <w:pPr>
                                      <w:spacing w:after="0" w:line="240" w:lineRule="auto"/>
                                    </w:pPr>
                                    <w:r>
                                      <w:rPr>
                                        <w:rFonts w:ascii="Arial" w:eastAsia="Arial" w:hAnsi="Arial"/>
                                        <w:color w:val="000000"/>
                                        <w:sz w:val="16"/>
                                      </w:rPr>
                                      <w:t>Government of the United Kingdom (Foreign, Commonwealth &amp; Development Office)</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D95AE6" w14:textId="77777777" w:rsidR="00226C41" w:rsidRDefault="00000000">
                                    <w:pPr>
                                      <w:spacing w:after="0" w:line="240" w:lineRule="auto"/>
                                      <w:jc w:val="right"/>
                                    </w:pPr>
                                    <w:r>
                                      <w:rPr>
                                        <w:rFonts w:ascii="Arial" w:eastAsia="Arial" w:hAnsi="Arial"/>
                                        <w:color w:val="000000"/>
                                        <w:sz w:val="16"/>
                                      </w:rPr>
                                      <w:t>8,874,780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4810438" w14:textId="77777777" w:rsidR="00226C41" w:rsidRDefault="00000000">
                                    <w:pPr>
                                      <w:spacing w:after="0" w:line="240" w:lineRule="auto"/>
                                      <w:jc w:val="right"/>
                                    </w:pPr>
                                    <w:r>
                                      <w:rPr>
                                        <w:rFonts w:ascii="Arial" w:eastAsia="Arial" w:hAnsi="Arial"/>
                                        <w:color w:val="000000"/>
                                        <w:sz w:val="16"/>
                                      </w:rPr>
                                      <w:t>8,874,780</w:t>
                                    </w:r>
                                  </w:p>
                                </w:tc>
                              </w:tr>
                              <w:tr w:rsidR="00226C41" w14:paraId="4755257B"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D0354FA" w14:textId="77777777" w:rsidR="00226C41" w:rsidRDefault="00000000">
                                    <w:pPr>
                                      <w:spacing w:after="0" w:line="240" w:lineRule="auto"/>
                                    </w:pPr>
                                    <w:r>
                                      <w:rPr>
                                        <w:rFonts w:ascii="Arial" w:eastAsia="Arial" w:hAnsi="Arial"/>
                                        <w:color w:val="000000"/>
                                        <w:sz w:val="16"/>
                                      </w:rPr>
                                      <w:t>Government of the United Kingdom (Former DFID)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DFA6CD" w14:textId="77777777" w:rsidR="00226C41" w:rsidRDefault="00000000">
                                    <w:pPr>
                                      <w:spacing w:after="0" w:line="240" w:lineRule="auto"/>
                                      <w:jc w:val="right"/>
                                    </w:pPr>
                                    <w:r>
                                      <w:rPr>
                                        <w:rFonts w:ascii="Arial" w:eastAsia="Arial" w:hAnsi="Arial"/>
                                        <w:color w:val="000000"/>
                                        <w:sz w:val="16"/>
                                      </w:rPr>
                                      <w:t>9,794,830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60EF837" w14:textId="77777777" w:rsidR="00226C41" w:rsidRDefault="00000000">
                                    <w:pPr>
                                      <w:spacing w:after="0" w:line="240" w:lineRule="auto"/>
                                      <w:jc w:val="right"/>
                                    </w:pPr>
                                    <w:r>
                                      <w:rPr>
                                        <w:rFonts w:ascii="Arial" w:eastAsia="Arial" w:hAnsi="Arial"/>
                                        <w:color w:val="000000"/>
                                        <w:sz w:val="16"/>
                                      </w:rPr>
                                      <w:t>9,794,830</w:t>
                                    </w:r>
                                  </w:p>
                                </w:tc>
                              </w:tr>
                              <w:tr w:rsidR="00226C41" w14:paraId="23A9BE39"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8BAECF" w14:textId="77777777" w:rsidR="00226C41" w:rsidRDefault="00000000">
                                    <w:pPr>
                                      <w:spacing w:after="0" w:line="240" w:lineRule="auto"/>
                                    </w:pPr>
                                    <w:proofErr w:type="spellStart"/>
                                    <w:r>
                                      <w:rPr>
                                        <w:rFonts w:ascii="Arial" w:eastAsia="Arial" w:hAnsi="Arial"/>
                                        <w:color w:val="000000"/>
                                        <w:sz w:val="16"/>
                                      </w:rPr>
                                      <w:t>Sida</w:t>
                                    </w:r>
                                    <w:proofErr w:type="spellEnd"/>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BE0DD9" w14:textId="77777777" w:rsidR="00226C41" w:rsidRDefault="00000000">
                                    <w:pPr>
                                      <w:spacing w:after="0" w:line="240" w:lineRule="auto"/>
                                      <w:jc w:val="right"/>
                                    </w:pPr>
                                    <w:r>
                                      <w:rPr>
                                        <w:rFonts w:ascii="Arial" w:eastAsia="Arial" w:hAnsi="Arial"/>
                                        <w:color w:val="000000"/>
                                        <w:sz w:val="16"/>
                                      </w:rPr>
                                      <w:t>10,981,641</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325FEB8" w14:textId="77777777" w:rsidR="00226C41" w:rsidRDefault="00000000">
                                    <w:pPr>
                                      <w:spacing w:after="0" w:line="240" w:lineRule="auto"/>
                                      <w:jc w:val="right"/>
                                    </w:pPr>
                                    <w:r>
                                      <w:rPr>
                                        <w:rFonts w:ascii="Arial" w:eastAsia="Arial" w:hAnsi="Arial"/>
                                        <w:color w:val="000000"/>
                                        <w:sz w:val="16"/>
                                      </w:rPr>
                                      <w:t>10,981,641</w:t>
                                    </w:r>
                                  </w:p>
                                </w:tc>
                              </w:tr>
                              <w:tr w:rsidR="00226C41" w14:paraId="16E52766"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1F36155" w14:textId="77777777" w:rsidR="00226C41"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0E9BE71" w14:textId="77777777" w:rsidR="00226C41" w:rsidRDefault="00000000">
                                    <w:pPr>
                                      <w:spacing w:after="0" w:line="240" w:lineRule="auto"/>
                                      <w:jc w:val="right"/>
                                    </w:pPr>
                                    <w:r>
                                      <w:rPr>
                                        <w:rFonts w:ascii="Arial" w:eastAsia="Arial" w:hAnsi="Arial"/>
                                        <w:b/>
                                        <w:color w:val="FFFFFF"/>
                                        <w:sz w:val="16"/>
                                      </w:rPr>
                                      <w:t>56,814,317</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123BB03F" w14:textId="77777777" w:rsidR="00226C41" w:rsidRDefault="00000000">
                                    <w:pPr>
                                      <w:spacing w:after="0" w:line="240" w:lineRule="auto"/>
                                      <w:jc w:val="right"/>
                                    </w:pPr>
                                    <w:r>
                                      <w:rPr>
                                        <w:rFonts w:ascii="Arial" w:eastAsia="Arial" w:hAnsi="Arial"/>
                                        <w:b/>
                                        <w:color w:val="FFFFFF"/>
                                        <w:sz w:val="16"/>
                                      </w:rPr>
                                      <w:t>56,814,317</w:t>
                                    </w:r>
                                  </w:p>
                                </w:tc>
                              </w:tr>
                            </w:tbl>
                            <w:p w14:paraId="7025249B" w14:textId="77777777" w:rsidR="00226C41" w:rsidRDefault="00226C41">
                              <w:pPr>
                                <w:spacing w:after="0" w:line="240" w:lineRule="auto"/>
                              </w:pPr>
                            </w:p>
                          </w:tc>
                          <w:tc>
                            <w:tcPr>
                              <w:tcW w:w="107" w:type="dxa"/>
                            </w:tcPr>
                            <w:p w14:paraId="5BFA431F" w14:textId="77777777" w:rsidR="00226C41" w:rsidRDefault="00226C41">
                              <w:pPr>
                                <w:pStyle w:val="EmptyCellLayoutStyle"/>
                                <w:spacing w:after="0" w:line="240" w:lineRule="auto"/>
                              </w:pPr>
                            </w:p>
                          </w:tc>
                        </w:tr>
                      </w:tbl>
                      <w:p w14:paraId="0243E939" w14:textId="77777777" w:rsidR="00226C41" w:rsidRDefault="00226C41">
                        <w:pPr>
                          <w:spacing w:after="0" w:line="240" w:lineRule="auto"/>
                        </w:pPr>
                      </w:p>
                    </w:tc>
                    <w:tc>
                      <w:tcPr>
                        <w:tcW w:w="1146" w:type="dxa"/>
                      </w:tcPr>
                      <w:p w14:paraId="6CA498C2" w14:textId="77777777" w:rsidR="00226C41" w:rsidRDefault="00226C41">
                        <w:pPr>
                          <w:pStyle w:val="EmptyCellLayoutStyle"/>
                          <w:spacing w:after="0" w:line="240" w:lineRule="auto"/>
                        </w:pPr>
                      </w:p>
                    </w:tc>
                  </w:tr>
                </w:tbl>
                <w:p w14:paraId="6CCBFDCA" w14:textId="77777777" w:rsidR="00226C41" w:rsidRDefault="00226C41">
                  <w:pPr>
                    <w:spacing w:after="0" w:line="240" w:lineRule="auto"/>
                  </w:pPr>
                </w:p>
              </w:tc>
            </w:tr>
          </w:tbl>
          <w:p w14:paraId="2D6B4075" w14:textId="77777777" w:rsidR="00226C41" w:rsidRDefault="00226C41">
            <w:pPr>
              <w:spacing w:after="0" w:line="240" w:lineRule="auto"/>
            </w:pPr>
          </w:p>
        </w:tc>
      </w:tr>
    </w:tbl>
    <w:p w14:paraId="0C7B9A4B" w14:textId="77777777" w:rsidR="00226C4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26C41" w14:paraId="090A908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26C41" w14:paraId="221C0170"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226C41" w14:paraId="1568A740" w14:textId="77777777">
                    <w:trPr>
                      <w:trHeight w:val="11"/>
                    </w:trPr>
                    <w:tc>
                      <w:tcPr>
                        <w:tcW w:w="1127" w:type="dxa"/>
                      </w:tcPr>
                      <w:p w14:paraId="7CDAF3E1" w14:textId="77777777" w:rsidR="00226C41" w:rsidRDefault="00226C41">
                        <w:pPr>
                          <w:pStyle w:val="EmptyCellLayoutStyle"/>
                          <w:spacing w:after="0" w:line="240" w:lineRule="auto"/>
                        </w:pPr>
                      </w:p>
                    </w:tc>
                    <w:tc>
                      <w:tcPr>
                        <w:tcW w:w="4527" w:type="dxa"/>
                      </w:tcPr>
                      <w:p w14:paraId="76CAE743" w14:textId="77777777" w:rsidR="00226C41" w:rsidRDefault="00226C41">
                        <w:pPr>
                          <w:pStyle w:val="EmptyCellLayoutStyle"/>
                          <w:spacing w:after="0" w:line="240" w:lineRule="auto"/>
                        </w:pPr>
                      </w:p>
                    </w:tc>
                    <w:tc>
                      <w:tcPr>
                        <w:tcW w:w="580" w:type="dxa"/>
                      </w:tcPr>
                      <w:p w14:paraId="6116DE2A" w14:textId="77777777" w:rsidR="00226C41" w:rsidRDefault="00226C41">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226C41" w14:paraId="0809C800" w14:textId="77777777">
                          <w:trPr>
                            <w:trHeight w:val="219"/>
                          </w:trPr>
                          <w:tc>
                            <w:tcPr>
                              <w:tcW w:w="4539" w:type="dxa"/>
                              <w:tcBorders>
                                <w:top w:val="nil"/>
                                <w:left w:val="nil"/>
                                <w:bottom w:val="nil"/>
                                <w:right w:val="nil"/>
                              </w:tcBorders>
                              <w:tcMar>
                                <w:top w:w="39" w:type="dxa"/>
                                <w:left w:w="39" w:type="dxa"/>
                                <w:bottom w:w="39" w:type="dxa"/>
                                <w:right w:w="39" w:type="dxa"/>
                              </w:tcMar>
                            </w:tcPr>
                            <w:p w14:paraId="4555CF98" w14:textId="77777777" w:rsidR="00226C41" w:rsidRDefault="00000000">
                              <w:pPr>
                                <w:spacing w:after="0" w:line="240" w:lineRule="auto"/>
                              </w:pPr>
                              <w:r>
                                <w:rPr>
                                  <w:rFonts w:ascii="Arial" w:eastAsia="Arial" w:hAnsi="Arial"/>
                                  <w:b/>
                                  <w:color w:val="2DABE0"/>
                                  <w:sz w:val="21"/>
                                </w:rPr>
                                <w:t>3.1 EXPENDITURE REPORTED BY PARTICIPATING ORGANIZATION</w:t>
                              </w:r>
                            </w:p>
                          </w:tc>
                        </w:tr>
                      </w:tbl>
                      <w:p w14:paraId="7A4A49F0" w14:textId="77777777" w:rsidR="00226C41" w:rsidRDefault="00226C41">
                        <w:pPr>
                          <w:spacing w:after="0" w:line="240" w:lineRule="auto"/>
                        </w:pPr>
                      </w:p>
                    </w:tc>
                    <w:tc>
                      <w:tcPr>
                        <w:tcW w:w="1130" w:type="dxa"/>
                      </w:tcPr>
                      <w:p w14:paraId="0F038742" w14:textId="77777777" w:rsidR="00226C41" w:rsidRDefault="00226C41">
                        <w:pPr>
                          <w:pStyle w:val="EmptyCellLayoutStyle"/>
                          <w:spacing w:after="0" w:line="240" w:lineRule="auto"/>
                        </w:pPr>
                      </w:p>
                    </w:tc>
                  </w:tr>
                  <w:tr w:rsidR="00226C41" w14:paraId="1A823C96" w14:textId="77777777">
                    <w:trPr>
                      <w:trHeight w:val="285"/>
                    </w:trPr>
                    <w:tc>
                      <w:tcPr>
                        <w:tcW w:w="1127" w:type="dxa"/>
                      </w:tcPr>
                      <w:p w14:paraId="6AE50589" w14:textId="77777777" w:rsidR="00226C41" w:rsidRDefault="00226C41">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226C41" w14:paraId="28D314EB" w14:textId="77777777">
                          <w:trPr>
                            <w:trHeight w:val="219"/>
                          </w:trPr>
                          <w:tc>
                            <w:tcPr>
                              <w:tcW w:w="4527" w:type="dxa"/>
                              <w:tcBorders>
                                <w:top w:val="nil"/>
                                <w:left w:val="nil"/>
                                <w:bottom w:val="nil"/>
                                <w:right w:val="nil"/>
                              </w:tcBorders>
                              <w:tcMar>
                                <w:top w:w="39" w:type="dxa"/>
                                <w:left w:w="39" w:type="dxa"/>
                                <w:bottom w:w="39" w:type="dxa"/>
                                <w:right w:w="39" w:type="dxa"/>
                              </w:tcMar>
                            </w:tcPr>
                            <w:p w14:paraId="6F1236F4" w14:textId="77777777" w:rsidR="00226C41" w:rsidRDefault="00000000">
                              <w:pPr>
                                <w:spacing w:after="0" w:line="240" w:lineRule="auto"/>
                              </w:pPr>
                              <w:r>
                                <w:rPr>
                                  <w:rFonts w:ascii="Arial" w:eastAsia="Arial" w:hAnsi="Arial"/>
                                  <w:b/>
                                  <w:color w:val="2DABE0"/>
                                  <w:sz w:val="21"/>
                                </w:rPr>
                                <w:t>3. EXPENDITURE AND FINANCIAL DELIVERY RATES</w:t>
                              </w:r>
                            </w:p>
                          </w:tc>
                        </w:tr>
                      </w:tbl>
                      <w:p w14:paraId="44D652F6" w14:textId="77777777" w:rsidR="00226C41" w:rsidRDefault="00226C41">
                        <w:pPr>
                          <w:spacing w:after="0" w:line="240" w:lineRule="auto"/>
                        </w:pPr>
                      </w:p>
                    </w:tc>
                    <w:tc>
                      <w:tcPr>
                        <w:tcW w:w="580" w:type="dxa"/>
                      </w:tcPr>
                      <w:p w14:paraId="6D398E2B" w14:textId="77777777" w:rsidR="00226C41" w:rsidRDefault="00226C41">
                        <w:pPr>
                          <w:pStyle w:val="EmptyCellLayoutStyle"/>
                          <w:spacing w:after="0" w:line="240" w:lineRule="auto"/>
                        </w:pPr>
                      </w:p>
                    </w:tc>
                    <w:tc>
                      <w:tcPr>
                        <w:tcW w:w="4539" w:type="dxa"/>
                        <w:vMerge/>
                      </w:tcPr>
                      <w:p w14:paraId="540FE98D" w14:textId="77777777" w:rsidR="00226C41" w:rsidRDefault="00226C41">
                        <w:pPr>
                          <w:pStyle w:val="EmptyCellLayoutStyle"/>
                          <w:spacing w:after="0" w:line="240" w:lineRule="auto"/>
                        </w:pPr>
                      </w:p>
                    </w:tc>
                    <w:tc>
                      <w:tcPr>
                        <w:tcW w:w="1130" w:type="dxa"/>
                      </w:tcPr>
                      <w:p w14:paraId="017FAFA7" w14:textId="77777777" w:rsidR="00226C41" w:rsidRDefault="00226C41">
                        <w:pPr>
                          <w:pStyle w:val="EmptyCellLayoutStyle"/>
                          <w:spacing w:after="0" w:line="240" w:lineRule="auto"/>
                        </w:pPr>
                      </w:p>
                    </w:tc>
                  </w:tr>
                  <w:tr w:rsidR="00226C41" w14:paraId="0F6480B4" w14:textId="77777777">
                    <w:trPr>
                      <w:trHeight w:val="11"/>
                    </w:trPr>
                    <w:tc>
                      <w:tcPr>
                        <w:tcW w:w="1127" w:type="dxa"/>
                      </w:tcPr>
                      <w:p w14:paraId="115B12B3" w14:textId="77777777" w:rsidR="00226C41" w:rsidRDefault="00226C41">
                        <w:pPr>
                          <w:pStyle w:val="EmptyCellLayoutStyle"/>
                          <w:spacing w:after="0" w:line="240" w:lineRule="auto"/>
                        </w:pPr>
                      </w:p>
                    </w:tc>
                    <w:tc>
                      <w:tcPr>
                        <w:tcW w:w="4527" w:type="dxa"/>
                        <w:vMerge/>
                      </w:tcPr>
                      <w:p w14:paraId="6DE91196" w14:textId="77777777" w:rsidR="00226C41" w:rsidRDefault="00226C41">
                        <w:pPr>
                          <w:pStyle w:val="EmptyCellLayoutStyle"/>
                          <w:spacing w:after="0" w:line="240" w:lineRule="auto"/>
                        </w:pPr>
                      </w:p>
                    </w:tc>
                    <w:tc>
                      <w:tcPr>
                        <w:tcW w:w="580" w:type="dxa"/>
                      </w:tcPr>
                      <w:p w14:paraId="2154A4A9" w14:textId="77777777" w:rsidR="00226C41" w:rsidRDefault="00226C41">
                        <w:pPr>
                          <w:pStyle w:val="EmptyCellLayoutStyle"/>
                          <w:spacing w:after="0" w:line="240" w:lineRule="auto"/>
                        </w:pPr>
                      </w:p>
                    </w:tc>
                    <w:tc>
                      <w:tcPr>
                        <w:tcW w:w="4539" w:type="dxa"/>
                      </w:tcPr>
                      <w:p w14:paraId="473DBEB0" w14:textId="77777777" w:rsidR="00226C41" w:rsidRDefault="00226C41">
                        <w:pPr>
                          <w:pStyle w:val="EmptyCellLayoutStyle"/>
                          <w:spacing w:after="0" w:line="240" w:lineRule="auto"/>
                        </w:pPr>
                      </w:p>
                    </w:tc>
                    <w:tc>
                      <w:tcPr>
                        <w:tcW w:w="1130" w:type="dxa"/>
                      </w:tcPr>
                      <w:p w14:paraId="26C930DE" w14:textId="77777777" w:rsidR="00226C41" w:rsidRDefault="00226C41">
                        <w:pPr>
                          <w:pStyle w:val="EmptyCellLayoutStyle"/>
                          <w:spacing w:after="0" w:line="240" w:lineRule="auto"/>
                        </w:pPr>
                      </w:p>
                    </w:tc>
                  </w:tr>
                  <w:tr w:rsidR="00226C41" w14:paraId="0C716609" w14:textId="77777777">
                    <w:trPr>
                      <w:trHeight w:val="28"/>
                    </w:trPr>
                    <w:tc>
                      <w:tcPr>
                        <w:tcW w:w="1127" w:type="dxa"/>
                      </w:tcPr>
                      <w:p w14:paraId="1DAA3AE1" w14:textId="77777777" w:rsidR="00226C41" w:rsidRDefault="00226C41">
                        <w:pPr>
                          <w:pStyle w:val="EmptyCellLayoutStyle"/>
                          <w:spacing w:after="0" w:line="240" w:lineRule="auto"/>
                        </w:pPr>
                      </w:p>
                    </w:tc>
                    <w:tc>
                      <w:tcPr>
                        <w:tcW w:w="4527" w:type="dxa"/>
                      </w:tcPr>
                      <w:p w14:paraId="26A19A23" w14:textId="77777777" w:rsidR="00226C41" w:rsidRDefault="00226C41">
                        <w:pPr>
                          <w:pStyle w:val="EmptyCellLayoutStyle"/>
                          <w:spacing w:after="0" w:line="240" w:lineRule="auto"/>
                        </w:pPr>
                      </w:p>
                    </w:tc>
                    <w:tc>
                      <w:tcPr>
                        <w:tcW w:w="580" w:type="dxa"/>
                      </w:tcPr>
                      <w:p w14:paraId="20A306BC" w14:textId="77777777" w:rsidR="00226C41" w:rsidRDefault="00226C41">
                        <w:pPr>
                          <w:pStyle w:val="EmptyCellLayoutStyle"/>
                          <w:spacing w:after="0" w:line="240" w:lineRule="auto"/>
                        </w:pPr>
                      </w:p>
                    </w:tc>
                    <w:tc>
                      <w:tcPr>
                        <w:tcW w:w="4539" w:type="dxa"/>
                      </w:tcPr>
                      <w:p w14:paraId="294621DB" w14:textId="77777777" w:rsidR="00226C41" w:rsidRDefault="00226C41">
                        <w:pPr>
                          <w:pStyle w:val="EmptyCellLayoutStyle"/>
                          <w:spacing w:after="0" w:line="240" w:lineRule="auto"/>
                        </w:pPr>
                      </w:p>
                    </w:tc>
                    <w:tc>
                      <w:tcPr>
                        <w:tcW w:w="1130" w:type="dxa"/>
                      </w:tcPr>
                      <w:p w14:paraId="028D93F2" w14:textId="77777777" w:rsidR="00226C41" w:rsidRDefault="00226C41">
                        <w:pPr>
                          <w:pStyle w:val="EmptyCellLayoutStyle"/>
                          <w:spacing w:after="0" w:line="240" w:lineRule="auto"/>
                        </w:pPr>
                      </w:p>
                    </w:tc>
                  </w:tr>
                  <w:tr w:rsidR="00226C41" w14:paraId="76F9C463" w14:textId="77777777">
                    <w:trPr>
                      <w:trHeight w:val="312"/>
                    </w:trPr>
                    <w:tc>
                      <w:tcPr>
                        <w:tcW w:w="1127" w:type="dxa"/>
                      </w:tcPr>
                      <w:p w14:paraId="756426CF" w14:textId="77777777" w:rsidR="00226C41" w:rsidRDefault="00226C41">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226C41" w14:paraId="766844AB" w14:textId="77777777">
                          <w:trPr>
                            <w:trHeight w:val="234"/>
                          </w:trPr>
                          <w:tc>
                            <w:tcPr>
                              <w:tcW w:w="4527" w:type="dxa"/>
                              <w:tcBorders>
                                <w:top w:val="nil"/>
                                <w:left w:val="nil"/>
                                <w:bottom w:val="nil"/>
                                <w:right w:val="nil"/>
                              </w:tcBorders>
                              <w:tcMar>
                                <w:top w:w="39" w:type="dxa"/>
                                <w:left w:w="39" w:type="dxa"/>
                                <w:bottom w:w="39" w:type="dxa"/>
                                <w:right w:w="39" w:type="dxa"/>
                              </w:tcMar>
                            </w:tcPr>
                            <w:p w14:paraId="1E31C53C" w14:textId="77777777" w:rsidR="00226C41"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https://mptf.undp.org/fund/jbd50</w:t>
                                </w:r>
                              </w:hyperlink>
                              <w:r>
                                <w:rPr>
                                  <w:rFonts w:ascii="Arial" w:eastAsia="Arial" w:hAnsi="Arial"/>
                                  <w:color w:val="000000"/>
                                  <w:sz w:val="18"/>
                                </w:rPr>
                                <w:t>.</w:t>
                              </w:r>
                            </w:p>
                          </w:tc>
                        </w:tr>
                      </w:tbl>
                      <w:p w14:paraId="191F44F7" w14:textId="77777777" w:rsidR="00226C41" w:rsidRDefault="00226C41">
                        <w:pPr>
                          <w:spacing w:after="0" w:line="240" w:lineRule="auto"/>
                        </w:pPr>
                      </w:p>
                    </w:tc>
                    <w:tc>
                      <w:tcPr>
                        <w:tcW w:w="580" w:type="dxa"/>
                      </w:tcPr>
                      <w:p w14:paraId="5FA5807C" w14:textId="77777777" w:rsidR="00226C41" w:rsidRDefault="00226C41">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226C41" w14:paraId="6A84536F" w14:textId="77777777">
                          <w:trPr>
                            <w:trHeight w:val="234"/>
                          </w:trPr>
                          <w:tc>
                            <w:tcPr>
                              <w:tcW w:w="4539" w:type="dxa"/>
                              <w:tcBorders>
                                <w:top w:val="nil"/>
                                <w:left w:val="nil"/>
                                <w:bottom w:val="nil"/>
                                <w:right w:val="nil"/>
                              </w:tcBorders>
                              <w:tcMar>
                                <w:top w:w="39" w:type="dxa"/>
                                <w:left w:w="39" w:type="dxa"/>
                                <w:bottom w:w="39" w:type="dxa"/>
                                <w:right w:w="39" w:type="dxa"/>
                              </w:tcMar>
                            </w:tcPr>
                            <w:p w14:paraId="6B3EFD32" w14:textId="77777777" w:rsidR="00226C41"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53,910</w:t>
                              </w:r>
                              <w:r>
                                <w:rPr>
                                  <w:rFonts w:ascii="Arial" w:eastAsia="Arial" w:hAnsi="Arial"/>
                                  <w:color w:val="000000"/>
                                  <w:sz w:val="18"/>
                                </w:rPr>
                                <w:t xml:space="preserve"> was refunded to Participating Organizations, and US$ </w:t>
                              </w:r>
                              <w:r>
                                <w:rPr>
                                  <w:rFonts w:ascii="Arial" w:eastAsia="Arial" w:hAnsi="Arial"/>
                                  <w:b/>
                                  <w:color w:val="000000"/>
                                  <w:sz w:val="18"/>
                                </w:rPr>
                                <w:t>8,992,440</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56,238,246</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US$ 56,238,234</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100</w:t>
                              </w:r>
                              <w:r>
                                <w:rPr>
                                  <w:rFonts w:ascii="Arial" w:eastAsia="Arial" w:hAnsi="Arial"/>
                                  <w:color w:val="000000"/>
                                  <w:sz w:val="18"/>
                                </w:rPr>
                                <w:t xml:space="preserve"> percent.</w:t>
                              </w:r>
                            </w:p>
                          </w:tc>
                        </w:tr>
                      </w:tbl>
                      <w:p w14:paraId="7181B54B" w14:textId="77777777" w:rsidR="00226C41" w:rsidRDefault="00226C41">
                        <w:pPr>
                          <w:spacing w:after="0" w:line="240" w:lineRule="auto"/>
                        </w:pPr>
                      </w:p>
                    </w:tc>
                    <w:tc>
                      <w:tcPr>
                        <w:tcW w:w="1130" w:type="dxa"/>
                      </w:tcPr>
                      <w:p w14:paraId="1814F4A3" w14:textId="77777777" w:rsidR="00226C41" w:rsidRDefault="00226C41">
                        <w:pPr>
                          <w:pStyle w:val="EmptyCellLayoutStyle"/>
                          <w:spacing w:after="0" w:line="240" w:lineRule="auto"/>
                        </w:pPr>
                      </w:p>
                    </w:tc>
                  </w:tr>
                </w:tbl>
                <w:p w14:paraId="66F00C7D" w14:textId="77777777" w:rsidR="00226C41" w:rsidRDefault="00226C41">
                  <w:pPr>
                    <w:spacing w:after="0" w:line="240" w:lineRule="auto"/>
                  </w:pPr>
                </w:p>
              </w:tc>
            </w:tr>
          </w:tbl>
          <w:p w14:paraId="276FD9FD" w14:textId="77777777" w:rsidR="00226C41" w:rsidRDefault="00226C41">
            <w:pPr>
              <w:spacing w:after="0" w:line="240" w:lineRule="auto"/>
            </w:pPr>
          </w:p>
        </w:tc>
      </w:tr>
      <w:tr w:rsidR="00226C41" w14:paraId="16EABBA7" w14:textId="77777777">
        <w:trPr>
          <w:trHeight w:val="72"/>
        </w:trPr>
        <w:tc>
          <w:tcPr>
            <w:tcW w:w="11905" w:type="dxa"/>
          </w:tcPr>
          <w:p w14:paraId="75569DA5" w14:textId="77777777" w:rsidR="00226C41" w:rsidRDefault="00226C41">
            <w:pPr>
              <w:pStyle w:val="EmptyCellLayoutStyle"/>
              <w:spacing w:after="0" w:line="240" w:lineRule="auto"/>
            </w:pPr>
          </w:p>
        </w:tc>
      </w:tr>
      <w:tr w:rsidR="00226C41" w14:paraId="4556CD7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26C41" w14:paraId="3747807A" w14:textId="77777777">
              <w:trPr>
                <w:trHeight w:val="343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226C41" w14:paraId="55DFCE49" w14:textId="77777777">
                    <w:trPr>
                      <w:trHeight w:val="371"/>
                    </w:trPr>
                    <w:tc>
                      <w:tcPr>
                        <w:tcW w:w="1111" w:type="dxa"/>
                      </w:tcPr>
                      <w:p w14:paraId="462DC11F" w14:textId="77777777" w:rsidR="00226C41" w:rsidRDefault="00226C41">
                        <w:pPr>
                          <w:pStyle w:val="EmptyCellLayoutStyle"/>
                          <w:spacing w:after="0" w:line="240" w:lineRule="auto"/>
                        </w:pPr>
                      </w:p>
                    </w:tc>
                    <w:tc>
                      <w:tcPr>
                        <w:tcW w:w="16" w:type="dxa"/>
                      </w:tcPr>
                      <w:p w14:paraId="645698BA" w14:textId="77777777" w:rsidR="00226C41" w:rsidRDefault="00226C41">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226C41" w14:paraId="2619B236"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92E08EF" w14:textId="77777777" w:rsidR="00226C41" w:rsidRDefault="00000000">
                              <w:pPr>
                                <w:spacing w:after="0" w:line="240" w:lineRule="auto"/>
                              </w:pPr>
                              <w:r>
                                <w:rPr>
                                  <w:rFonts w:ascii="Arial" w:eastAsia="Arial" w:hAnsi="Arial"/>
                                  <w:b/>
                                  <w:color w:val="66809D"/>
                                </w:rPr>
                                <w:t>Table 3.1 Net Funded Amount and Reported Expenditures by Participating Organization, as of 31 December 2023 (in US Dollars)</w:t>
                              </w:r>
                            </w:p>
                          </w:tc>
                        </w:tr>
                      </w:tbl>
                      <w:p w14:paraId="42D67EFC" w14:textId="77777777" w:rsidR="00226C41" w:rsidRDefault="00226C41">
                        <w:pPr>
                          <w:spacing w:after="0" w:line="240" w:lineRule="auto"/>
                        </w:pPr>
                      </w:p>
                    </w:tc>
                    <w:tc>
                      <w:tcPr>
                        <w:tcW w:w="1138" w:type="dxa"/>
                      </w:tcPr>
                      <w:p w14:paraId="39D25A52" w14:textId="77777777" w:rsidR="00226C41" w:rsidRDefault="00226C41">
                        <w:pPr>
                          <w:pStyle w:val="EmptyCellLayoutStyle"/>
                          <w:spacing w:after="0" w:line="240" w:lineRule="auto"/>
                        </w:pPr>
                      </w:p>
                    </w:tc>
                  </w:tr>
                  <w:tr w:rsidR="00226C41" w14:paraId="1BBF5A3A" w14:textId="77777777">
                    <w:trPr>
                      <w:trHeight w:val="40"/>
                    </w:trPr>
                    <w:tc>
                      <w:tcPr>
                        <w:tcW w:w="1111" w:type="dxa"/>
                      </w:tcPr>
                      <w:p w14:paraId="05F99FD7" w14:textId="77777777" w:rsidR="00226C41" w:rsidRDefault="00226C41">
                        <w:pPr>
                          <w:pStyle w:val="EmptyCellLayoutStyle"/>
                          <w:spacing w:after="0" w:line="240" w:lineRule="auto"/>
                        </w:pPr>
                      </w:p>
                    </w:tc>
                    <w:tc>
                      <w:tcPr>
                        <w:tcW w:w="16" w:type="dxa"/>
                      </w:tcPr>
                      <w:p w14:paraId="54759C00" w14:textId="77777777" w:rsidR="00226C41" w:rsidRDefault="00226C41">
                        <w:pPr>
                          <w:pStyle w:val="EmptyCellLayoutStyle"/>
                          <w:spacing w:after="0" w:line="240" w:lineRule="auto"/>
                        </w:pPr>
                      </w:p>
                    </w:tc>
                    <w:tc>
                      <w:tcPr>
                        <w:tcW w:w="9638" w:type="dxa"/>
                      </w:tcPr>
                      <w:p w14:paraId="3EEE7BE0" w14:textId="77777777" w:rsidR="00226C41" w:rsidRDefault="00226C41">
                        <w:pPr>
                          <w:pStyle w:val="EmptyCellLayoutStyle"/>
                          <w:spacing w:after="0" w:line="240" w:lineRule="auto"/>
                        </w:pPr>
                      </w:p>
                    </w:tc>
                    <w:tc>
                      <w:tcPr>
                        <w:tcW w:w="1138" w:type="dxa"/>
                      </w:tcPr>
                      <w:p w14:paraId="5E130BFA" w14:textId="77777777" w:rsidR="00226C41" w:rsidRDefault="00226C41">
                        <w:pPr>
                          <w:pStyle w:val="EmptyCellLayoutStyle"/>
                          <w:spacing w:after="0" w:line="240" w:lineRule="auto"/>
                        </w:pPr>
                      </w:p>
                    </w:tc>
                  </w:tr>
                  <w:tr w:rsidR="00226C41" w14:paraId="1FF10AA8" w14:textId="77777777">
                    <w:tc>
                      <w:tcPr>
                        <w:tcW w:w="1111" w:type="dxa"/>
                      </w:tcPr>
                      <w:p w14:paraId="16F525D6" w14:textId="77777777" w:rsidR="00226C41" w:rsidRDefault="00226C41">
                        <w:pPr>
                          <w:pStyle w:val="EmptyCellLayoutStyle"/>
                          <w:spacing w:after="0" w:line="240" w:lineRule="auto"/>
                        </w:pPr>
                      </w:p>
                    </w:tc>
                    <w:tc>
                      <w:tcPr>
                        <w:tcW w:w="16" w:type="dxa"/>
                      </w:tcPr>
                      <w:p w14:paraId="55B93026" w14:textId="77777777" w:rsidR="00226C41" w:rsidRDefault="00226C41">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0B1B47" w14:paraId="5B12E828" w14:textId="77777777" w:rsidTr="000B1B4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226C41" w14:paraId="08C7F5B4" w14:textId="77777777">
                                <w:trPr>
                                  <w:trHeight w:hRule="exact" w:val="632"/>
                                </w:trPr>
                                <w:tc>
                                  <w:tcPr>
                                    <w:tcW w:w="1032" w:type="dxa"/>
                                    <w:shd w:val="clear" w:color="auto" w:fill="15385F"/>
                                    <w:tcMar>
                                      <w:top w:w="0" w:type="dxa"/>
                                      <w:left w:w="0" w:type="dxa"/>
                                      <w:bottom w:w="0" w:type="dxa"/>
                                      <w:right w:w="0" w:type="dxa"/>
                                    </w:tcMar>
                                    <w:vAlign w:val="center"/>
                                  </w:tcPr>
                                  <w:p w14:paraId="3C78FE7E" w14:textId="77777777" w:rsidR="00226C41"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7A29AA44" w14:textId="77777777" w:rsidR="00226C41" w:rsidRDefault="00226C4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B75F588" w14:textId="77777777" w:rsidR="00226C41"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7591B93" w14:textId="77777777" w:rsidR="00226C41"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226C41" w14:paraId="3A740503" w14:textId="77777777">
                                <w:trPr>
                                  <w:trHeight w:hRule="exact" w:val="632"/>
                                </w:trPr>
                                <w:tc>
                                  <w:tcPr>
                                    <w:tcW w:w="4408" w:type="dxa"/>
                                    <w:shd w:val="clear" w:color="auto" w:fill="15385F"/>
                                    <w:tcMar>
                                      <w:top w:w="0" w:type="dxa"/>
                                      <w:left w:w="0" w:type="dxa"/>
                                      <w:bottom w:w="0" w:type="dxa"/>
                                      <w:right w:w="0" w:type="dxa"/>
                                    </w:tcMar>
                                    <w:vAlign w:val="center"/>
                                  </w:tcPr>
                                  <w:p w14:paraId="6083C6F1" w14:textId="77777777" w:rsidR="00226C41" w:rsidRDefault="00000000">
                                    <w:pPr>
                                      <w:spacing w:after="0" w:line="240" w:lineRule="auto"/>
                                      <w:jc w:val="center"/>
                                    </w:pPr>
                                    <w:r>
                                      <w:rPr>
                                        <w:rFonts w:ascii="Arial" w:eastAsia="Arial" w:hAnsi="Arial"/>
                                        <w:color w:val="FFFFFF"/>
                                        <w:sz w:val="16"/>
                                      </w:rPr>
                                      <w:t>Expenditure</w:t>
                                    </w:r>
                                  </w:p>
                                </w:tc>
                              </w:tr>
                            </w:tbl>
                            <w:p w14:paraId="0FF1086D" w14:textId="77777777" w:rsidR="00226C41" w:rsidRDefault="00226C41">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226C41" w14:paraId="3DA70D1A" w14:textId="77777777">
                                <w:trPr>
                                  <w:trHeight w:hRule="exact" w:val="632"/>
                                </w:trPr>
                                <w:tc>
                                  <w:tcPr>
                                    <w:tcW w:w="986" w:type="dxa"/>
                                    <w:shd w:val="clear" w:color="auto" w:fill="15385F"/>
                                    <w:tcMar>
                                      <w:top w:w="0" w:type="dxa"/>
                                      <w:left w:w="0" w:type="dxa"/>
                                      <w:bottom w:w="0" w:type="dxa"/>
                                      <w:right w:w="0" w:type="dxa"/>
                                    </w:tcMar>
                                    <w:vAlign w:val="center"/>
                                  </w:tcPr>
                                  <w:p w14:paraId="25E0D70E" w14:textId="77777777" w:rsidR="00226C41" w:rsidRDefault="00000000">
                                    <w:pPr>
                                      <w:spacing w:after="0" w:line="240" w:lineRule="auto"/>
                                      <w:jc w:val="center"/>
                                    </w:pPr>
                                    <w:r>
                                      <w:rPr>
                                        <w:rFonts w:ascii="Arial" w:eastAsia="Arial" w:hAnsi="Arial"/>
                                        <w:color w:val="FFFFFF"/>
                                        <w:sz w:val="16"/>
                                      </w:rPr>
                                      <w:t>Delivery Rate %</w:t>
                                    </w:r>
                                  </w:p>
                                </w:tc>
                              </w:tr>
                            </w:tbl>
                            <w:p w14:paraId="4CAE7031" w14:textId="77777777" w:rsidR="00226C41" w:rsidRDefault="00226C41">
                              <w:pPr>
                                <w:spacing w:after="0" w:line="240" w:lineRule="auto"/>
                              </w:pPr>
                            </w:p>
                          </w:tc>
                        </w:tr>
                        <w:tr w:rsidR="00226C41" w14:paraId="38E324FA"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F6136FF" w14:textId="77777777" w:rsidR="00226C41" w:rsidRDefault="00226C4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F87C720" w14:textId="77777777" w:rsidR="00226C41" w:rsidRDefault="00226C41">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26EF0572" w14:textId="77777777" w:rsidR="00226C41" w:rsidRDefault="00226C41">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3AB0B2B1" w14:textId="77777777" w:rsidR="00226C41"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7C406B2" w14:textId="77777777" w:rsidR="00226C41"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6419EB3" w14:textId="77777777" w:rsidR="00226C41"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3E72102B" w14:textId="77777777" w:rsidR="00226C41" w:rsidRDefault="00226C41">
                              <w:pPr>
                                <w:spacing w:after="0" w:line="240" w:lineRule="auto"/>
                              </w:pPr>
                            </w:p>
                          </w:tc>
                        </w:tr>
                        <w:tr w:rsidR="00226C41" w14:paraId="2E6D03D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D0E5F1C" w14:textId="77777777" w:rsidR="00226C41" w:rsidRDefault="00000000">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B63C2A3" w14:textId="77777777" w:rsidR="00226C41" w:rsidRDefault="00000000">
                              <w:pPr>
                                <w:spacing w:after="0" w:line="240" w:lineRule="auto"/>
                                <w:jc w:val="right"/>
                              </w:pPr>
                              <w:r>
                                <w:rPr>
                                  <w:rFonts w:ascii="Arial" w:eastAsia="Arial" w:hAnsi="Arial"/>
                                  <w:color w:val="000000"/>
                                  <w:sz w:val="16"/>
                                </w:rPr>
                                <w:t>5,760,839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D2EBEA8" w14:textId="77777777" w:rsidR="00226C41" w:rsidRDefault="00000000">
                              <w:pPr>
                                <w:spacing w:after="0" w:line="240" w:lineRule="auto"/>
                                <w:jc w:val="right"/>
                              </w:pPr>
                              <w:r>
                                <w:rPr>
                                  <w:rFonts w:ascii="Arial" w:eastAsia="Arial" w:hAnsi="Arial"/>
                                  <w:color w:val="000000"/>
                                  <w:sz w:val="16"/>
                                </w:rPr>
                                <w:t>5,671,095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5550BE5" w14:textId="77777777" w:rsidR="00226C41" w:rsidRDefault="00000000">
                              <w:pPr>
                                <w:spacing w:after="0" w:line="240" w:lineRule="auto"/>
                                <w:jc w:val="right"/>
                              </w:pPr>
                              <w:r>
                                <w:rPr>
                                  <w:rFonts w:ascii="Arial" w:eastAsia="Arial" w:hAnsi="Arial"/>
                                  <w:color w:val="000000"/>
                                  <w:sz w:val="16"/>
                                </w:rPr>
                                <w:t>5,664,980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AB63A5D" w14:textId="77777777" w:rsidR="00226C41" w:rsidRDefault="00000000">
                              <w:pPr>
                                <w:spacing w:after="0" w:line="240" w:lineRule="auto"/>
                                <w:jc w:val="right"/>
                              </w:pPr>
                              <w:r>
                                <w:rPr>
                                  <w:rFonts w:ascii="Arial" w:eastAsia="Arial" w:hAnsi="Arial"/>
                                  <w:color w:val="000000"/>
                                  <w:sz w:val="16"/>
                                </w:rPr>
                                <w:t>6,115</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E9EA76" w14:textId="77777777" w:rsidR="00226C41" w:rsidRDefault="00000000">
                              <w:pPr>
                                <w:spacing w:after="0" w:line="240" w:lineRule="auto"/>
                                <w:jc w:val="right"/>
                              </w:pPr>
                              <w:r>
                                <w:rPr>
                                  <w:rFonts w:ascii="Arial" w:eastAsia="Arial" w:hAnsi="Arial"/>
                                  <w:color w:val="000000"/>
                                  <w:sz w:val="16"/>
                                </w:rPr>
                                <w:t>5,671,095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7D48130" w14:textId="77777777" w:rsidR="00226C41" w:rsidRDefault="00000000">
                              <w:pPr>
                                <w:spacing w:after="0" w:line="240" w:lineRule="auto"/>
                                <w:jc w:val="right"/>
                              </w:pPr>
                              <w:r>
                                <w:rPr>
                                  <w:rFonts w:ascii="Arial" w:eastAsia="Arial" w:hAnsi="Arial"/>
                                  <w:color w:val="000000"/>
                                  <w:sz w:val="16"/>
                                </w:rPr>
                                <w:t>100.00</w:t>
                              </w:r>
                            </w:p>
                          </w:tc>
                        </w:tr>
                        <w:tr w:rsidR="00226C41" w14:paraId="2ECDC39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7398DF3" w14:textId="77777777" w:rsidR="00226C41" w:rsidRDefault="00000000">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6076F41" w14:textId="77777777" w:rsidR="00226C41" w:rsidRDefault="00000000">
                              <w:pPr>
                                <w:spacing w:after="0" w:line="240" w:lineRule="auto"/>
                                <w:jc w:val="right"/>
                              </w:pPr>
                              <w:r>
                                <w:rPr>
                                  <w:rFonts w:ascii="Arial" w:eastAsia="Arial" w:hAnsi="Arial"/>
                                  <w:color w:val="000000"/>
                                  <w:sz w:val="16"/>
                                </w:rPr>
                                <w:t>44,650,687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643F17F" w14:textId="77777777" w:rsidR="00226C41" w:rsidRDefault="00000000">
                              <w:pPr>
                                <w:spacing w:after="0" w:line="240" w:lineRule="auto"/>
                                <w:jc w:val="right"/>
                              </w:pPr>
                              <w:r>
                                <w:rPr>
                                  <w:rFonts w:ascii="Arial" w:eastAsia="Arial" w:hAnsi="Arial"/>
                                  <w:color w:val="000000"/>
                                  <w:sz w:val="16"/>
                                </w:rPr>
                                <w:t>44,640,760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79469A8" w14:textId="77777777" w:rsidR="00226C41" w:rsidRDefault="00000000">
                              <w:pPr>
                                <w:spacing w:after="0" w:line="240" w:lineRule="auto"/>
                                <w:jc w:val="right"/>
                              </w:pPr>
                              <w:r>
                                <w:rPr>
                                  <w:rFonts w:ascii="Arial" w:eastAsia="Arial" w:hAnsi="Arial"/>
                                  <w:color w:val="000000"/>
                                  <w:sz w:val="16"/>
                                </w:rPr>
                                <w:t>35,654,434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3A627AC" w14:textId="77777777" w:rsidR="00226C41" w:rsidRDefault="00000000">
                              <w:pPr>
                                <w:spacing w:after="0" w:line="240" w:lineRule="auto"/>
                                <w:jc w:val="right"/>
                              </w:pPr>
                              <w:r>
                                <w:rPr>
                                  <w:rFonts w:ascii="Arial" w:eastAsia="Arial" w:hAnsi="Arial"/>
                                  <w:color w:val="000000"/>
                                  <w:sz w:val="16"/>
                                </w:rPr>
                                <w:t>8,986,326</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4CE2ED" w14:textId="77777777" w:rsidR="00226C41" w:rsidRDefault="00000000">
                              <w:pPr>
                                <w:spacing w:after="0" w:line="240" w:lineRule="auto"/>
                                <w:jc w:val="right"/>
                              </w:pPr>
                              <w:r>
                                <w:rPr>
                                  <w:rFonts w:ascii="Arial" w:eastAsia="Arial" w:hAnsi="Arial"/>
                                  <w:color w:val="000000"/>
                                  <w:sz w:val="16"/>
                                </w:rPr>
                                <w:t>44,640,760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8AA7817" w14:textId="77777777" w:rsidR="00226C41" w:rsidRDefault="00000000">
                              <w:pPr>
                                <w:spacing w:after="0" w:line="240" w:lineRule="auto"/>
                                <w:jc w:val="right"/>
                              </w:pPr>
                              <w:r>
                                <w:rPr>
                                  <w:rFonts w:ascii="Arial" w:eastAsia="Arial" w:hAnsi="Arial"/>
                                  <w:color w:val="000000"/>
                                  <w:sz w:val="16"/>
                                </w:rPr>
                                <w:t>100.00</w:t>
                              </w:r>
                            </w:p>
                          </w:tc>
                        </w:tr>
                        <w:tr w:rsidR="00226C41" w14:paraId="1D86256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6D5BC18" w14:textId="77777777" w:rsidR="00226C41" w:rsidRDefault="00000000">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09DB3B1" w14:textId="77777777" w:rsidR="00226C41" w:rsidRDefault="00000000">
                              <w:pPr>
                                <w:spacing w:after="0" w:line="240" w:lineRule="auto"/>
                                <w:jc w:val="right"/>
                              </w:pPr>
                              <w:r>
                                <w:rPr>
                                  <w:rFonts w:ascii="Arial" w:eastAsia="Arial" w:hAnsi="Arial"/>
                                  <w:color w:val="000000"/>
                                  <w:sz w:val="16"/>
                                </w:rPr>
                                <w:t>5,926,391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D03785F" w14:textId="77777777" w:rsidR="00226C41" w:rsidRDefault="00000000">
                              <w:pPr>
                                <w:spacing w:after="0" w:line="240" w:lineRule="auto"/>
                                <w:jc w:val="right"/>
                              </w:pPr>
                              <w:r>
                                <w:rPr>
                                  <w:rFonts w:ascii="Arial" w:eastAsia="Arial" w:hAnsi="Arial"/>
                                  <w:color w:val="000000"/>
                                  <w:sz w:val="16"/>
                                </w:rPr>
                                <w:t>5,926,391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92DC415" w14:textId="77777777" w:rsidR="00226C41" w:rsidRDefault="00000000">
                              <w:pPr>
                                <w:spacing w:after="0" w:line="240" w:lineRule="auto"/>
                                <w:jc w:val="right"/>
                              </w:pPr>
                              <w:r>
                                <w:rPr>
                                  <w:rFonts w:ascii="Arial" w:eastAsia="Arial" w:hAnsi="Arial"/>
                                  <w:color w:val="000000"/>
                                  <w:sz w:val="16"/>
                                </w:rPr>
                                <w:t>5,926,379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BC81EF0" w14:textId="77777777" w:rsidR="00226C41"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57B7B4" w14:textId="77777777" w:rsidR="00226C41" w:rsidRDefault="00000000">
                              <w:pPr>
                                <w:spacing w:after="0" w:line="240" w:lineRule="auto"/>
                                <w:jc w:val="right"/>
                              </w:pPr>
                              <w:r>
                                <w:rPr>
                                  <w:rFonts w:ascii="Arial" w:eastAsia="Arial" w:hAnsi="Arial"/>
                                  <w:color w:val="000000"/>
                                  <w:sz w:val="16"/>
                                </w:rPr>
                                <w:t>5,926,379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B2F380D" w14:textId="77777777" w:rsidR="00226C41" w:rsidRDefault="00000000">
                              <w:pPr>
                                <w:spacing w:after="0" w:line="240" w:lineRule="auto"/>
                                <w:jc w:val="right"/>
                              </w:pPr>
                              <w:r>
                                <w:rPr>
                                  <w:rFonts w:ascii="Arial" w:eastAsia="Arial" w:hAnsi="Arial"/>
                                  <w:color w:val="000000"/>
                                  <w:sz w:val="16"/>
                                </w:rPr>
                                <w:t>100.00</w:t>
                              </w:r>
                            </w:p>
                          </w:tc>
                        </w:tr>
                        <w:tr w:rsidR="00226C41" w14:paraId="604F22C3"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3E551890" w14:textId="77777777" w:rsidR="00226C41"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619C1EBB" w14:textId="77777777" w:rsidR="00226C41" w:rsidRDefault="00000000">
                              <w:pPr>
                                <w:spacing w:after="0" w:line="240" w:lineRule="auto"/>
                                <w:jc w:val="right"/>
                              </w:pPr>
                              <w:r>
                                <w:rPr>
                                  <w:rFonts w:ascii="Arial" w:eastAsia="Arial" w:hAnsi="Arial"/>
                                  <w:b/>
                                  <w:color w:val="FFFFFF"/>
                                  <w:sz w:val="16"/>
                                </w:rPr>
                                <w:t>56,337,917</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3D53E4A5" w14:textId="77777777" w:rsidR="00226C41" w:rsidRDefault="00000000">
                              <w:pPr>
                                <w:spacing w:after="0" w:line="240" w:lineRule="auto"/>
                                <w:jc w:val="right"/>
                              </w:pPr>
                              <w:r>
                                <w:rPr>
                                  <w:rFonts w:ascii="Arial" w:eastAsia="Arial" w:hAnsi="Arial"/>
                                  <w:b/>
                                  <w:color w:val="FFFFFF"/>
                                  <w:sz w:val="16"/>
                                </w:rPr>
                                <w:t>56,238,246</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6775951" w14:textId="77777777" w:rsidR="00226C41" w:rsidRDefault="00000000">
                              <w:pPr>
                                <w:spacing w:after="0" w:line="240" w:lineRule="auto"/>
                                <w:jc w:val="right"/>
                              </w:pPr>
                              <w:r>
                                <w:rPr>
                                  <w:rFonts w:ascii="Arial" w:eastAsia="Arial" w:hAnsi="Arial"/>
                                  <w:b/>
                                  <w:color w:val="FFFFFF"/>
                                  <w:sz w:val="16"/>
                                </w:rPr>
                                <w:t>47,245,793</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3BAA6E4A" w14:textId="77777777" w:rsidR="00226C41" w:rsidRDefault="00000000">
                              <w:pPr>
                                <w:spacing w:after="0" w:line="240" w:lineRule="auto"/>
                                <w:jc w:val="right"/>
                              </w:pPr>
                              <w:r>
                                <w:rPr>
                                  <w:rFonts w:ascii="Arial" w:eastAsia="Arial" w:hAnsi="Arial"/>
                                  <w:b/>
                                  <w:color w:val="FFFFFF"/>
                                  <w:sz w:val="16"/>
                                </w:rPr>
                                <w:t>8,992,440</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455DC03" w14:textId="77777777" w:rsidR="00226C41" w:rsidRDefault="00000000">
                              <w:pPr>
                                <w:spacing w:after="0" w:line="240" w:lineRule="auto"/>
                                <w:jc w:val="right"/>
                              </w:pPr>
                              <w:r>
                                <w:rPr>
                                  <w:rFonts w:ascii="Arial" w:eastAsia="Arial" w:hAnsi="Arial"/>
                                  <w:b/>
                                  <w:color w:val="FFFFFF"/>
                                  <w:sz w:val="16"/>
                                </w:rPr>
                                <w:t>56,238,234</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3CE60B5F" w14:textId="77777777" w:rsidR="00226C41" w:rsidRDefault="00000000">
                              <w:pPr>
                                <w:spacing w:after="0" w:line="240" w:lineRule="auto"/>
                                <w:jc w:val="right"/>
                              </w:pPr>
                              <w:r>
                                <w:rPr>
                                  <w:rFonts w:ascii="Arial" w:eastAsia="Arial" w:hAnsi="Arial"/>
                                  <w:b/>
                                  <w:color w:val="FFFFFF"/>
                                  <w:sz w:val="16"/>
                                </w:rPr>
                                <w:t>100.00</w:t>
                              </w:r>
                            </w:p>
                          </w:tc>
                        </w:tr>
                      </w:tbl>
                      <w:p w14:paraId="56F57837" w14:textId="77777777" w:rsidR="00226C41" w:rsidRDefault="00226C41">
                        <w:pPr>
                          <w:spacing w:after="0" w:line="240" w:lineRule="auto"/>
                        </w:pPr>
                      </w:p>
                    </w:tc>
                    <w:tc>
                      <w:tcPr>
                        <w:tcW w:w="1138" w:type="dxa"/>
                      </w:tcPr>
                      <w:p w14:paraId="2211CCF8" w14:textId="77777777" w:rsidR="00226C41" w:rsidRDefault="00226C41">
                        <w:pPr>
                          <w:pStyle w:val="EmptyCellLayoutStyle"/>
                          <w:spacing w:after="0" w:line="240" w:lineRule="auto"/>
                        </w:pPr>
                      </w:p>
                    </w:tc>
                  </w:tr>
                  <w:tr w:rsidR="00226C41" w14:paraId="035039BB" w14:textId="77777777">
                    <w:trPr>
                      <w:trHeight w:val="38"/>
                    </w:trPr>
                    <w:tc>
                      <w:tcPr>
                        <w:tcW w:w="1111" w:type="dxa"/>
                      </w:tcPr>
                      <w:p w14:paraId="7D328A39" w14:textId="77777777" w:rsidR="00226C41" w:rsidRDefault="00226C41">
                        <w:pPr>
                          <w:pStyle w:val="EmptyCellLayoutStyle"/>
                          <w:spacing w:after="0" w:line="240" w:lineRule="auto"/>
                        </w:pPr>
                      </w:p>
                    </w:tc>
                    <w:tc>
                      <w:tcPr>
                        <w:tcW w:w="16" w:type="dxa"/>
                      </w:tcPr>
                      <w:p w14:paraId="16ED9995" w14:textId="77777777" w:rsidR="00226C41" w:rsidRDefault="00226C41">
                        <w:pPr>
                          <w:pStyle w:val="EmptyCellLayoutStyle"/>
                          <w:spacing w:after="0" w:line="240" w:lineRule="auto"/>
                        </w:pPr>
                      </w:p>
                    </w:tc>
                    <w:tc>
                      <w:tcPr>
                        <w:tcW w:w="9638" w:type="dxa"/>
                      </w:tcPr>
                      <w:p w14:paraId="342999C2" w14:textId="77777777" w:rsidR="00226C41" w:rsidRDefault="00226C41">
                        <w:pPr>
                          <w:pStyle w:val="EmptyCellLayoutStyle"/>
                          <w:spacing w:after="0" w:line="240" w:lineRule="auto"/>
                        </w:pPr>
                      </w:p>
                    </w:tc>
                    <w:tc>
                      <w:tcPr>
                        <w:tcW w:w="1138" w:type="dxa"/>
                      </w:tcPr>
                      <w:p w14:paraId="3AFC7CE5" w14:textId="77777777" w:rsidR="00226C41" w:rsidRDefault="00226C41">
                        <w:pPr>
                          <w:pStyle w:val="EmptyCellLayoutStyle"/>
                          <w:spacing w:after="0" w:line="240" w:lineRule="auto"/>
                        </w:pPr>
                      </w:p>
                    </w:tc>
                  </w:tr>
                  <w:tr w:rsidR="000B1B47" w14:paraId="2D96C094" w14:textId="77777777" w:rsidTr="000B1B47">
                    <w:trPr>
                      <w:trHeight w:val="340"/>
                    </w:trPr>
                    <w:tc>
                      <w:tcPr>
                        <w:tcW w:w="1111" w:type="dxa"/>
                      </w:tcPr>
                      <w:p w14:paraId="37C37AEC" w14:textId="77777777" w:rsidR="00226C41" w:rsidRDefault="00226C41">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226C41" w14:paraId="440FED0F" w14:textId="77777777">
                          <w:trPr>
                            <w:trHeight w:val="262"/>
                          </w:trPr>
                          <w:tc>
                            <w:tcPr>
                              <w:tcW w:w="9655" w:type="dxa"/>
                              <w:tcBorders>
                                <w:top w:val="nil"/>
                                <w:left w:val="nil"/>
                                <w:bottom w:val="nil"/>
                                <w:right w:val="nil"/>
                              </w:tcBorders>
                              <w:tcMar>
                                <w:top w:w="39" w:type="dxa"/>
                                <w:left w:w="39" w:type="dxa"/>
                                <w:bottom w:w="39" w:type="dxa"/>
                                <w:right w:w="39" w:type="dxa"/>
                              </w:tcMar>
                            </w:tcPr>
                            <w:p w14:paraId="614F8E38" w14:textId="77777777" w:rsidR="00226C41"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320635D0" w14:textId="77777777" w:rsidR="00226C41" w:rsidRDefault="00226C41">
                        <w:pPr>
                          <w:spacing w:after="0" w:line="240" w:lineRule="auto"/>
                        </w:pPr>
                      </w:p>
                    </w:tc>
                    <w:tc>
                      <w:tcPr>
                        <w:tcW w:w="1138" w:type="dxa"/>
                      </w:tcPr>
                      <w:p w14:paraId="65F61BD6" w14:textId="77777777" w:rsidR="00226C41" w:rsidRDefault="00226C41">
                        <w:pPr>
                          <w:pStyle w:val="EmptyCellLayoutStyle"/>
                          <w:spacing w:after="0" w:line="240" w:lineRule="auto"/>
                        </w:pPr>
                      </w:p>
                    </w:tc>
                  </w:tr>
                  <w:tr w:rsidR="00226C41" w14:paraId="09270577" w14:textId="77777777">
                    <w:trPr>
                      <w:trHeight w:val="48"/>
                    </w:trPr>
                    <w:tc>
                      <w:tcPr>
                        <w:tcW w:w="1111" w:type="dxa"/>
                      </w:tcPr>
                      <w:p w14:paraId="0B66AD75" w14:textId="77777777" w:rsidR="00226C41" w:rsidRDefault="00226C41">
                        <w:pPr>
                          <w:pStyle w:val="EmptyCellLayoutStyle"/>
                          <w:spacing w:after="0" w:line="240" w:lineRule="auto"/>
                        </w:pPr>
                      </w:p>
                    </w:tc>
                    <w:tc>
                      <w:tcPr>
                        <w:tcW w:w="16" w:type="dxa"/>
                      </w:tcPr>
                      <w:p w14:paraId="7D19241D" w14:textId="77777777" w:rsidR="00226C41" w:rsidRDefault="00226C41">
                        <w:pPr>
                          <w:pStyle w:val="EmptyCellLayoutStyle"/>
                          <w:spacing w:after="0" w:line="240" w:lineRule="auto"/>
                        </w:pPr>
                      </w:p>
                    </w:tc>
                    <w:tc>
                      <w:tcPr>
                        <w:tcW w:w="9638" w:type="dxa"/>
                      </w:tcPr>
                      <w:p w14:paraId="488B58BB" w14:textId="77777777" w:rsidR="00226C41" w:rsidRDefault="00226C41">
                        <w:pPr>
                          <w:pStyle w:val="EmptyCellLayoutStyle"/>
                          <w:spacing w:after="0" w:line="240" w:lineRule="auto"/>
                        </w:pPr>
                      </w:p>
                    </w:tc>
                    <w:tc>
                      <w:tcPr>
                        <w:tcW w:w="1138" w:type="dxa"/>
                      </w:tcPr>
                      <w:p w14:paraId="24D7E2DD" w14:textId="77777777" w:rsidR="00226C41" w:rsidRDefault="00226C41">
                        <w:pPr>
                          <w:pStyle w:val="EmptyCellLayoutStyle"/>
                          <w:spacing w:after="0" w:line="240" w:lineRule="auto"/>
                        </w:pPr>
                      </w:p>
                    </w:tc>
                  </w:tr>
                </w:tbl>
                <w:p w14:paraId="39095D27" w14:textId="77777777" w:rsidR="00226C41" w:rsidRDefault="00226C41">
                  <w:pPr>
                    <w:spacing w:after="0" w:line="240" w:lineRule="auto"/>
                  </w:pPr>
                </w:p>
              </w:tc>
            </w:tr>
          </w:tbl>
          <w:p w14:paraId="4D18A3F5" w14:textId="77777777" w:rsidR="00226C41" w:rsidRDefault="00226C41">
            <w:pPr>
              <w:spacing w:after="0" w:line="240" w:lineRule="auto"/>
            </w:pPr>
          </w:p>
        </w:tc>
      </w:tr>
    </w:tbl>
    <w:p w14:paraId="2E151171" w14:textId="77777777" w:rsidR="00226C4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26C41" w14:paraId="7AD1871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26C41" w14:paraId="06A3896F"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226C41" w14:paraId="2C3E11D4" w14:textId="77777777">
                    <w:trPr>
                      <w:trHeight w:val="11"/>
                    </w:trPr>
                    <w:tc>
                      <w:tcPr>
                        <w:tcW w:w="1127" w:type="dxa"/>
                      </w:tcPr>
                      <w:p w14:paraId="794AF344" w14:textId="77777777" w:rsidR="00226C41" w:rsidRDefault="00226C41">
                        <w:pPr>
                          <w:pStyle w:val="EmptyCellLayoutStyle"/>
                          <w:spacing w:after="0" w:line="240" w:lineRule="auto"/>
                        </w:pPr>
                      </w:p>
                    </w:tc>
                    <w:tc>
                      <w:tcPr>
                        <w:tcW w:w="9648" w:type="dxa"/>
                      </w:tcPr>
                      <w:p w14:paraId="4B636207" w14:textId="77777777" w:rsidR="00226C41" w:rsidRDefault="00226C41">
                        <w:pPr>
                          <w:pStyle w:val="EmptyCellLayoutStyle"/>
                          <w:spacing w:after="0" w:line="240" w:lineRule="auto"/>
                        </w:pPr>
                      </w:p>
                    </w:tc>
                    <w:tc>
                      <w:tcPr>
                        <w:tcW w:w="1130" w:type="dxa"/>
                      </w:tcPr>
                      <w:p w14:paraId="3EB476CB" w14:textId="77777777" w:rsidR="00226C41" w:rsidRDefault="00226C41">
                        <w:pPr>
                          <w:pStyle w:val="EmptyCellLayoutStyle"/>
                          <w:spacing w:after="0" w:line="240" w:lineRule="auto"/>
                        </w:pPr>
                      </w:p>
                    </w:tc>
                  </w:tr>
                  <w:tr w:rsidR="00226C41" w14:paraId="0D867D4B" w14:textId="77777777">
                    <w:trPr>
                      <w:trHeight w:val="297"/>
                    </w:trPr>
                    <w:tc>
                      <w:tcPr>
                        <w:tcW w:w="1127" w:type="dxa"/>
                      </w:tcPr>
                      <w:p w14:paraId="643EC1D0" w14:textId="77777777" w:rsidR="00226C41" w:rsidRDefault="00226C41">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226C41" w14:paraId="0E2CDD7A" w14:textId="77777777">
                          <w:trPr>
                            <w:trHeight w:val="219"/>
                          </w:trPr>
                          <w:tc>
                            <w:tcPr>
                              <w:tcW w:w="9648" w:type="dxa"/>
                              <w:tcBorders>
                                <w:top w:val="nil"/>
                                <w:left w:val="nil"/>
                                <w:bottom w:val="nil"/>
                                <w:right w:val="nil"/>
                              </w:tcBorders>
                              <w:tcMar>
                                <w:top w:w="39" w:type="dxa"/>
                                <w:left w:w="39" w:type="dxa"/>
                                <w:bottom w:w="39" w:type="dxa"/>
                                <w:right w:w="39" w:type="dxa"/>
                              </w:tcMar>
                            </w:tcPr>
                            <w:p w14:paraId="569E338F" w14:textId="77777777" w:rsidR="00226C41" w:rsidRDefault="00000000">
                              <w:pPr>
                                <w:spacing w:after="0" w:line="240" w:lineRule="auto"/>
                              </w:pPr>
                              <w:r>
                                <w:rPr>
                                  <w:rFonts w:ascii="Arial" w:eastAsia="Arial" w:hAnsi="Arial"/>
                                  <w:b/>
                                  <w:color w:val="2DABE0"/>
                                  <w:sz w:val="21"/>
                                </w:rPr>
                                <w:t>3.2. Expenditures Reported by Category</w:t>
                              </w:r>
                            </w:p>
                          </w:tc>
                        </w:tr>
                      </w:tbl>
                      <w:p w14:paraId="6A3953B4" w14:textId="77777777" w:rsidR="00226C41" w:rsidRDefault="00226C41">
                        <w:pPr>
                          <w:spacing w:after="0" w:line="240" w:lineRule="auto"/>
                        </w:pPr>
                      </w:p>
                    </w:tc>
                    <w:tc>
                      <w:tcPr>
                        <w:tcW w:w="1130" w:type="dxa"/>
                      </w:tcPr>
                      <w:p w14:paraId="344D1E0C" w14:textId="77777777" w:rsidR="00226C41" w:rsidRDefault="00226C41">
                        <w:pPr>
                          <w:pStyle w:val="EmptyCellLayoutStyle"/>
                          <w:spacing w:after="0" w:line="240" w:lineRule="auto"/>
                        </w:pPr>
                      </w:p>
                    </w:tc>
                  </w:tr>
                  <w:tr w:rsidR="00226C41" w14:paraId="0E739EA6" w14:textId="77777777">
                    <w:trPr>
                      <w:trHeight w:val="28"/>
                    </w:trPr>
                    <w:tc>
                      <w:tcPr>
                        <w:tcW w:w="1127" w:type="dxa"/>
                      </w:tcPr>
                      <w:p w14:paraId="7B814BEF" w14:textId="77777777" w:rsidR="00226C41" w:rsidRDefault="00226C41">
                        <w:pPr>
                          <w:pStyle w:val="EmptyCellLayoutStyle"/>
                          <w:spacing w:after="0" w:line="240" w:lineRule="auto"/>
                        </w:pPr>
                      </w:p>
                    </w:tc>
                    <w:tc>
                      <w:tcPr>
                        <w:tcW w:w="9648" w:type="dxa"/>
                      </w:tcPr>
                      <w:p w14:paraId="2A4AF7AD" w14:textId="77777777" w:rsidR="00226C41" w:rsidRDefault="00226C41">
                        <w:pPr>
                          <w:pStyle w:val="EmptyCellLayoutStyle"/>
                          <w:spacing w:after="0" w:line="240" w:lineRule="auto"/>
                        </w:pPr>
                      </w:p>
                    </w:tc>
                    <w:tc>
                      <w:tcPr>
                        <w:tcW w:w="1130" w:type="dxa"/>
                      </w:tcPr>
                      <w:p w14:paraId="190C7866" w14:textId="77777777" w:rsidR="00226C41" w:rsidRDefault="00226C41">
                        <w:pPr>
                          <w:pStyle w:val="EmptyCellLayoutStyle"/>
                          <w:spacing w:after="0" w:line="240" w:lineRule="auto"/>
                        </w:pPr>
                      </w:p>
                    </w:tc>
                  </w:tr>
                  <w:tr w:rsidR="00226C41" w14:paraId="706A1E1E" w14:textId="77777777">
                    <w:trPr>
                      <w:trHeight w:val="312"/>
                    </w:trPr>
                    <w:tc>
                      <w:tcPr>
                        <w:tcW w:w="1127" w:type="dxa"/>
                      </w:tcPr>
                      <w:p w14:paraId="049A05A0" w14:textId="77777777" w:rsidR="00226C41" w:rsidRDefault="00226C41">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226C41" w14:paraId="73CFADA1" w14:textId="77777777">
                          <w:trPr>
                            <w:trHeight w:val="234"/>
                          </w:trPr>
                          <w:tc>
                            <w:tcPr>
                              <w:tcW w:w="9648" w:type="dxa"/>
                              <w:tcBorders>
                                <w:top w:val="nil"/>
                                <w:left w:val="nil"/>
                                <w:bottom w:val="nil"/>
                                <w:right w:val="nil"/>
                              </w:tcBorders>
                              <w:tcMar>
                                <w:top w:w="39" w:type="dxa"/>
                                <w:left w:w="39" w:type="dxa"/>
                                <w:bottom w:w="39" w:type="dxa"/>
                                <w:right w:w="39" w:type="dxa"/>
                              </w:tcMar>
                            </w:tcPr>
                            <w:p w14:paraId="23D66AE6" w14:textId="77777777" w:rsidR="00226C41"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0144DC8C" w14:textId="77777777" w:rsidR="00226C41" w:rsidRDefault="00226C41">
                        <w:pPr>
                          <w:spacing w:after="0" w:line="240" w:lineRule="auto"/>
                        </w:pPr>
                      </w:p>
                    </w:tc>
                    <w:tc>
                      <w:tcPr>
                        <w:tcW w:w="1130" w:type="dxa"/>
                      </w:tcPr>
                      <w:p w14:paraId="49CD9F6E" w14:textId="77777777" w:rsidR="00226C41" w:rsidRDefault="00226C41">
                        <w:pPr>
                          <w:pStyle w:val="EmptyCellLayoutStyle"/>
                          <w:spacing w:after="0" w:line="240" w:lineRule="auto"/>
                        </w:pPr>
                      </w:p>
                    </w:tc>
                  </w:tr>
                </w:tbl>
                <w:p w14:paraId="3212646D" w14:textId="77777777" w:rsidR="00226C41" w:rsidRDefault="00226C41">
                  <w:pPr>
                    <w:spacing w:after="0" w:line="240" w:lineRule="auto"/>
                  </w:pPr>
                </w:p>
              </w:tc>
            </w:tr>
          </w:tbl>
          <w:p w14:paraId="4ADC2703" w14:textId="77777777" w:rsidR="00226C41" w:rsidRDefault="00226C41">
            <w:pPr>
              <w:spacing w:after="0" w:line="240" w:lineRule="auto"/>
            </w:pPr>
          </w:p>
        </w:tc>
      </w:tr>
      <w:tr w:rsidR="00226C41" w14:paraId="0DF7FAA9" w14:textId="77777777">
        <w:trPr>
          <w:trHeight w:val="71"/>
        </w:trPr>
        <w:tc>
          <w:tcPr>
            <w:tcW w:w="11905" w:type="dxa"/>
          </w:tcPr>
          <w:p w14:paraId="53375D02" w14:textId="77777777" w:rsidR="00226C41" w:rsidRDefault="00226C41">
            <w:pPr>
              <w:pStyle w:val="EmptyCellLayoutStyle"/>
              <w:spacing w:after="0" w:line="240" w:lineRule="auto"/>
            </w:pPr>
          </w:p>
        </w:tc>
      </w:tr>
      <w:tr w:rsidR="00226C41" w14:paraId="6FED6E4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26C41" w14:paraId="130B9E09"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226C41" w14:paraId="755A7559" w14:textId="77777777">
                    <w:tc>
                      <w:tcPr>
                        <w:tcW w:w="1111" w:type="dxa"/>
                      </w:tcPr>
                      <w:p w14:paraId="7D57CC34" w14:textId="77777777" w:rsidR="00226C41" w:rsidRDefault="00226C41">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0B1B47" w14:paraId="6F684328" w14:textId="77777777" w:rsidTr="000B1B47">
                          <w:trPr>
                            <w:trHeight w:val="393"/>
                          </w:trPr>
                          <w:tc>
                            <w:tcPr>
                              <w:tcW w:w="11" w:type="dxa"/>
                            </w:tcPr>
                            <w:p w14:paraId="2C41EA8B" w14:textId="77777777" w:rsidR="00226C41" w:rsidRDefault="00226C41">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226C41" w14:paraId="70C19D8E"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77CF8F83" w14:textId="77777777" w:rsidR="00226C41" w:rsidRDefault="00000000">
                                    <w:pPr>
                                      <w:spacing w:after="0" w:line="240" w:lineRule="auto"/>
                                    </w:pPr>
                                    <w:r>
                                      <w:rPr>
                                        <w:rFonts w:ascii="Arial" w:eastAsia="Arial" w:hAnsi="Arial"/>
                                        <w:b/>
                                        <w:color w:val="66809D"/>
                                        <w:sz w:val="21"/>
                                      </w:rPr>
                                      <w:t>Table 3.2. Expenditure by UNSDG Budget Category, as of 31 December 2023 (in US Dollars)</w:t>
                                    </w:r>
                                  </w:p>
                                </w:tc>
                              </w:tr>
                            </w:tbl>
                            <w:p w14:paraId="4EC65249" w14:textId="77777777" w:rsidR="00226C41" w:rsidRDefault="00226C41">
                              <w:pPr>
                                <w:spacing w:after="0" w:line="240" w:lineRule="auto"/>
                              </w:pPr>
                            </w:p>
                          </w:tc>
                        </w:tr>
                        <w:tr w:rsidR="000B1B47" w14:paraId="2EF047CC" w14:textId="77777777" w:rsidTr="000B1B47">
                          <w:trPr>
                            <w:trHeight w:val="1287"/>
                          </w:trPr>
                          <w:tc>
                            <w:tcPr>
                              <w:tcW w:w="11" w:type="dxa"/>
                            </w:tcPr>
                            <w:p w14:paraId="0DE54D7F" w14:textId="77777777" w:rsidR="00226C41" w:rsidRDefault="00226C41">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0B1B47" w14:paraId="1D08D986" w14:textId="77777777" w:rsidTr="000B1B4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0DAAD45" w14:textId="77777777" w:rsidR="00226C41"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0360961" w14:textId="77777777" w:rsidR="00226C41"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121A7BB7" w14:textId="77777777" w:rsidR="00226C41"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226C41" w14:paraId="53921C09"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778DAC70" w14:textId="77777777" w:rsidR="00226C41" w:rsidRDefault="00226C41">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111D3ED3" w14:textId="77777777" w:rsidR="00226C41"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226C41" w14:paraId="5786367C" w14:textId="77777777">
                                      <w:trPr>
                                        <w:trHeight w:hRule="exact" w:val="723"/>
                                      </w:trPr>
                                      <w:tc>
                                        <w:tcPr>
                                          <w:tcW w:w="1463" w:type="dxa"/>
                                          <w:shd w:val="clear" w:color="auto" w:fill="15385F"/>
                                          <w:tcMar>
                                            <w:top w:w="0" w:type="dxa"/>
                                            <w:left w:w="0" w:type="dxa"/>
                                            <w:bottom w:w="0" w:type="dxa"/>
                                            <w:right w:w="0" w:type="dxa"/>
                                          </w:tcMar>
                                          <w:vAlign w:val="center"/>
                                        </w:tcPr>
                                        <w:p w14:paraId="29FFDB20" w14:textId="77777777" w:rsidR="00226C41"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52E52769" w14:textId="77777777" w:rsidR="00226C41" w:rsidRDefault="00226C41">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226C41" w14:paraId="0FEAAF67" w14:textId="77777777">
                                      <w:trPr>
                                        <w:trHeight w:hRule="exact" w:val="723"/>
                                      </w:trPr>
                                      <w:tc>
                                        <w:tcPr>
                                          <w:tcW w:w="1367" w:type="dxa"/>
                                          <w:shd w:val="clear" w:color="auto" w:fill="15385F"/>
                                          <w:tcMar>
                                            <w:top w:w="0" w:type="dxa"/>
                                            <w:left w:w="0" w:type="dxa"/>
                                            <w:bottom w:w="0" w:type="dxa"/>
                                            <w:right w:w="0" w:type="dxa"/>
                                          </w:tcMar>
                                          <w:vAlign w:val="center"/>
                                        </w:tcPr>
                                        <w:p w14:paraId="3C25C45B" w14:textId="77777777" w:rsidR="00226C41" w:rsidRDefault="00000000">
                                          <w:pPr>
                                            <w:spacing w:after="0" w:line="240" w:lineRule="auto"/>
                                            <w:jc w:val="center"/>
                                          </w:pPr>
                                          <w:r>
                                            <w:rPr>
                                              <w:rFonts w:ascii="Arial" w:eastAsia="Arial" w:hAnsi="Arial"/>
                                              <w:b/>
                                              <w:color w:val="FFFFFF"/>
                                              <w:sz w:val="16"/>
                                            </w:rPr>
                                            <w:t>Total</w:t>
                                          </w:r>
                                        </w:p>
                                      </w:tc>
                                    </w:tr>
                                  </w:tbl>
                                  <w:p w14:paraId="3957BBD0" w14:textId="77777777" w:rsidR="00226C41" w:rsidRDefault="00226C41">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75CCF9A5" w14:textId="77777777" w:rsidR="00226C41" w:rsidRDefault="00226C41">
                                    <w:pPr>
                                      <w:spacing w:after="0" w:line="240" w:lineRule="auto"/>
                                    </w:pPr>
                                  </w:p>
                                </w:tc>
                              </w:tr>
                              <w:tr w:rsidR="00226C41" w14:paraId="6A3E953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74A7118" w14:textId="77777777" w:rsidR="00226C41"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DE167CE" w14:textId="77777777" w:rsidR="00226C41" w:rsidRDefault="00000000">
                                    <w:pPr>
                                      <w:spacing w:after="0" w:line="240" w:lineRule="auto"/>
                                      <w:jc w:val="right"/>
                                    </w:pPr>
                                    <w:r>
                                      <w:rPr>
                                        <w:rFonts w:ascii="Arial" w:eastAsia="Arial" w:hAnsi="Arial"/>
                                        <w:color w:val="000000"/>
                                        <w:sz w:val="16"/>
                                      </w:rPr>
                                      <w:t>4,724,626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B582B9D" w14:textId="77777777" w:rsidR="00226C41" w:rsidRDefault="00000000">
                                    <w:pPr>
                                      <w:spacing w:after="0" w:line="240" w:lineRule="auto"/>
                                      <w:jc w:val="right"/>
                                    </w:pPr>
                                    <w:r>
                                      <w:rPr>
                                        <w:rFonts w:ascii="Arial" w:eastAsia="Arial" w:hAnsi="Arial"/>
                                        <w:color w:val="000000"/>
                                        <w:sz w:val="16"/>
                                      </w:rPr>
                                      <w:t>325,204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8E27E4" w14:textId="77777777" w:rsidR="00226C41" w:rsidRDefault="00000000">
                                    <w:pPr>
                                      <w:spacing w:after="0" w:line="240" w:lineRule="auto"/>
                                      <w:jc w:val="right"/>
                                    </w:pPr>
                                    <w:r>
                                      <w:rPr>
                                        <w:rFonts w:ascii="Arial" w:eastAsia="Arial" w:hAnsi="Arial"/>
                                        <w:color w:val="000000"/>
                                        <w:sz w:val="16"/>
                                      </w:rPr>
                                      <w:t>5,049,829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89D010F" w14:textId="77777777" w:rsidR="00226C41" w:rsidRDefault="00000000">
                                    <w:pPr>
                                      <w:spacing w:after="0" w:line="240" w:lineRule="auto"/>
                                      <w:jc w:val="right"/>
                                    </w:pPr>
                                    <w:r>
                                      <w:rPr>
                                        <w:rFonts w:ascii="Arial" w:eastAsia="Arial" w:hAnsi="Arial"/>
                                        <w:color w:val="000000"/>
                                        <w:sz w:val="16"/>
                                      </w:rPr>
                                      <w:t>9.60</w:t>
                                    </w:r>
                                  </w:p>
                                </w:tc>
                              </w:tr>
                              <w:tr w:rsidR="00226C41" w14:paraId="7FA56C0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DEFFC9B" w14:textId="77777777" w:rsidR="00226C41"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ABAB007" w14:textId="77777777" w:rsidR="00226C41" w:rsidRDefault="00000000">
                                    <w:pPr>
                                      <w:spacing w:after="0" w:line="240" w:lineRule="auto"/>
                                      <w:jc w:val="right"/>
                                    </w:pPr>
                                    <w:r>
                                      <w:rPr>
                                        <w:rFonts w:ascii="Arial" w:eastAsia="Arial" w:hAnsi="Arial"/>
                                        <w:color w:val="000000"/>
                                        <w:sz w:val="16"/>
                                      </w:rPr>
                                      <w:t>29,228,461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7000822" w14:textId="77777777" w:rsidR="00226C41" w:rsidRDefault="00000000">
                                    <w:pPr>
                                      <w:spacing w:after="0" w:line="240" w:lineRule="auto"/>
                                      <w:jc w:val="right"/>
                                    </w:pPr>
                                    <w:r>
                                      <w:rPr>
                                        <w:rFonts w:ascii="Arial" w:eastAsia="Arial" w:hAnsi="Arial"/>
                                        <w:color w:val="000000"/>
                                        <w:sz w:val="16"/>
                                      </w:rPr>
                                      <w:t>6,926,587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44E97B" w14:textId="77777777" w:rsidR="00226C41" w:rsidRDefault="00000000">
                                    <w:pPr>
                                      <w:spacing w:after="0" w:line="240" w:lineRule="auto"/>
                                      <w:jc w:val="right"/>
                                    </w:pPr>
                                    <w:r>
                                      <w:rPr>
                                        <w:rFonts w:ascii="Arial" w:eastAsia="Arial" w:hAnsi="Arial"/>
                                        <w:color w:val="000000"/>
                                        <w:sz w:val="16"/>
                                      </w:rPr>
                                      <w:t>36,155,048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9BDC116" w14:textId="77777777" w:rsidR="00226C41" w:rsidRDefault="00000000">
                                    <w:pPr>
                                      <w:spacing w:after="0" w:line="240" w:lineRule="auto"/>
                                      <w:jc w:val="right"/>
                                    </w:pPr>
                                    <w:r>
                                      <w:rPr>
                                        <w:rFonts w:ascii="Arial" w:eastAsia="Arial" w:hAnsi="Arial"/>
                                        <w:color w:val="000000"/>
                                        <w:sz w:val="16"/>
                                      </w:rPr>
                                      <w:t>68.76</w:t>
                                    </w:r>
                                  </w:p>
                                </w:tc>
                              </w:tr>
                              <w:tr w:rsidR="00226C41" w14:paraId="1EFAAA9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82EB000" w14:textId="77777777" w:rsidR="00226C41"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222A6ED" w14:textId="77777777" w:rsidR="00226C41" w:rsidRDefault="00000000">
                                    <w:pPr>
                                      <w:spacing w:after="0" w:line="240" w:lineRule="auto"/>
                                      <w:jc w:val="right"/>
                                    </w:pPr>
                                    <w:r>
                                      <w:rPr>
                                        <w:rFonts w:ascii="Arial" w:eastAsia="Arial" w:hAnsi="Arial"/>
                                        <w:color w:val="000000"/>
                                        <w:sz w:val="16"/>
                                      </w:rPr>
                                      <w:t>452,173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66A8B0C" w14:textId="77777777" w:rsidR="00226C41"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6500A3" w14:textId="77777777" w:rsidR="00226C41" w:rsidRDefault="00000000">
                                    <w:pPr>
                                      <w:spacing w:after="0" w:line="240" w:lineRule="auto"/>
                                      <w:jc w:val="right"/>
                                    </w:pPr>
                                    <w:r>
                                      <w:rPr>
                                        <w:rFonts w:ascii="Arial" w:eastAsia="Arial" w:hAnsi="Arial"/>
                                        <w:color w:val="000000"/>
                                        <w:sz w:val="16"/>
                                      </w:rPr>
                                      <w:t>452,173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DD63D4D" w14:textId="77777777" w:rsidR="00226C41" w:rsidRDefault="00000000">
                                    <w:pPr>
                                      <w:spacing w:after="0" w:line="240" w:lineRule="auto"/>
                                      <w:jc w:val="right"/>
                                    </w:pPr>
                                    <w:r>
                                      <w:rPr>
                                        <w:rFonts w:ascii="Arial" w:eastAsia="Arial" w:hAnsi="Arial"/>
                                        <w:color w:val="000000"/>
                                        <w:sz w:val="16"/>
                                      </w:rPr>
                                      <w:t>0.86</w:t>
                                    </w:r>
                                  </w:p>
                                </w:tc>
                              </w:tr>
                              <w:tr w:rsidR="00226C41" w14:paraId="0BF1C5E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16E05E5" w14:textId="77777777" w:rsidR="00226C41"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4E4E2C8" w14:textId="77777777" w:rsidR="00226C41" w:rsidRDefault="00000000">
                                    <w:pPr>
                                      <w:spacing w:after="0" w:line="240" w:lineRule="auto"/>
                                      <w:jc w:val="right"/>
                                    </w:pPr>
                                    <w:r>
                                      <w:rPr>
                                        <w:rFonts w:ascii="Arial" w:eastAsia="Arial" w:hAnsi="Arial"/>
                                        <w:color w:val="000000"/>
                                        <w:sz w:val="16"/>
                                      </w:rPr>
                                      <w:t>1,258,184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BDCDC2A" w14:textId="77777777" w:rsidR="00226C41" w:rsidRDefault="00000000">
                                    <w:pPr>
                                      <w:spacing w:after="0" w:line="240" w:lineRule="auto"/>
                                      <w:jc w:val="right"/>
                                    </w:pPr>
                                    <w:r>
                                      <w:rPr>
                                        <w:rFonts w:ascii="Arial" w:eastAsia="Arial" w:hAnsi="Arial"/>
                                        <w:color w:val="000000"/>
                                        <w:sz w:val="16"/>
                                      </w:rPr>
                                      <w:t>53,433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F6F201" w14:textId="77777777" w:rsidR="00226C41" w:rsidRDefault="00000000">
                                    <w:pPr>
                                      <w:spacing w:after="0" w:line="240" w:lineRule="auto"/>
                                      <w:jc w:val="right"/>
                                    </w:pPr>
                                    <w:r>
                                      <w:rPr>
                                        <w:rFonts w:ascii="Arial" w:eastAsia="Arial" w:hAnsi="Arial"/>
                                        <w:color w:val="000000"/>
                                        <w:sz w:val="16"/>
                                      </w:rPr>
                                      <w:t>1,311,617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6AED36C" w14:textId="77777777" w:rsidR="00226C41" w:rsidRDefault="00000000">
                                    <w:pPr>
                                      <w:spacing w:after="0" w:line="240" w:lineRule="auto"/>
                                      <w:jc w:val="right"/>
                                    </w:pPr>
                                    <w:r>
                                      <w:rPr>
                                        <w:rFonts w:ascii="Arial" w:eastAsia="Arial" w:hAnsi="Arial"/>
                                        <w:color w:val="000000"/>
                                        <w:sz w:val="16"/>
                                      </w:rPr>
                                      <w:t>2.49</w:t>
                                    </w:r>
                                  </w:p>
                                </w:tc>
                              </w:tr>
                              <w:tr w:rsidR="00226C41" w14:paraId="0E94535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5412BF1" w14:textId="77777777" w:rsidR="00226C41"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03FA946" w14:textId="77777777" w:rsidR="00226C41" w:rsidRDefault="00000000">
                                    <w:pPr>
                                      <w:spacing w:after="0" w:line="240" w:lineRule="auto"/>
                                      <w:jc w:val="right"/>
                                    </w:pPr>
                                    <w:r>
                                      <w:rPr>
                                        <w:rFonts w:ascii="Arial" w:eastAsia="Arial" w:hAnsi="Arial"/>
                                        <w:color w:val="000000"/>
                                        <w:sz w:val="16"/>
                                      </w:rPr>
                                      <w:t>161,820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54DAB68" w14:textId="77777777" w:rsidR="00226C41" w:rsidRDefault="00000000">
                                    <w:pPr>
                                      <w:spacing w:after="0" w:line="240" w:lineRule="auto"/>
                                      <w:jc w:val="right"/>
                                    </w:pPr>
                                    <w:r>
                                      <w:rPr>
                                        <w:rFonts w:ascii="Arial" w:eastAsia="Arial" w:hAnsi="Arial"/>
                                        <w:color w:val="000000"/>
                                        <w:sz w:val="16"/>
                                      </w:rPr>
                                      <w:t>5,016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B5B1D5" w14:textId="77777777" w:rsidR="00226C41" w:rsidRDefault="00000000">
                                    <w:pPr>
                                      <w:spacing w:after="0" w:line="240" w:lineRule="auto"/>
                                      <w:jc w:val="right"/>
                                    </w:pPr>
                                    <w:r>
                                      <w:rPr>
                                        <w:rFonts w:ascii="Arial" w:eastAsia="Arial" w:hAnsi="Arial"/>
                                        <w:color w:val="000000"/>
                                        <w:sz w:val="16"/>
                                      </w:rPr>
                                      <w:t>166,836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8743EA7" w14:textId="77777777" w:rsidR="00226C41" w:rsidRDefault="00000000">
                                    <w:pPr>
                                      <w:spacing w:after="0" w:line="240" w:lineRule="auto"/>
                                      <w:jc w:val="right"/>
                                    </w:pPr>
                                    <w:r>
                                      <w:rPr>
                                        <w:rFonts w:ascii="Arial" w:eastAsia="Arial" w:hAnsi="Arial"/>
                                        <w:color w:val="000000"/>
                                        <w:sz w:val="16"/>
                                      </w:rPr>
                                      <w:t>0.32</w:t>
                                    </w:r>
                                  </w:p>
                                </w:tc>
                              </w:tr>
                              <w:tr w:rsidR="00226C41" w14:paraId="73B0D39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B4D7C01" w14:textId="77777777" w:rsidR="00226C41"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69B1EF0" w14:textId="77777777" w:rsidR="00226C41" w:rsidRDefault="00000000">
                                    <w:pPr>
                                      <w:spacing w:after="0" w:line="240" w:lineRule="auto"/>
                                      <w:jc w:val="right"/>
                                    </w:pPr>
                                    <w:r>
                                      <w:rPr>
                                        <w:rFonts w:ascii="Arial" w:eastAsia="Arial" w:hAnsi="Arial"/>
                                        <w:color w:val="000000"/>
                                        <w:sz w:val="16"/>
                                      </w:rPr>
                                      <w:t>6,743,445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7FE984E" w14:textId="77777777" w:rsidR="00226C41" w:rsidRDefault="00000000">
                                    <w:pPr>
                                      <w:spacing w:after="0" w:line="240" w:lineRule="auto"/>
                                      <w:jc w:val="right"/>
                                    </w:pPr>
                                    <w:r>
                                      <w:rPr>
                                        <w:rFonts w:ascii="Arial" w:eastAsia="Arial" w:hAnsi="Arial"/>
                                        <w:color w:val="000000"/>
                                        <w:sz w:val="16"/>
                                      </w:rPr>
                                      <w:t>1,080,452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25CE3D" w14:textId="77777777" w:rsidR="00226C41" w:rsidRDefault="00000000">
                                    <w:pPr>
                                      <w:spacing w:after="0" w:line="240" w:lineRule="auto"/>
                                      <w:jc w:val="right"/>
                                    </w:pPr>
                                    <w:r>
                                      <w:rPr>
                                        <w:rFonts w:ascii="Arial" w:eastAsia="Arial" w:hAnsi="Arial"/>
                                        <w:color w:val="000000"/>
                                        <w:sz w:val="16"/>
                                      </w:rPr>
                                      <w:t>7,823,896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E65D534" w14:textId="77777777" w:rsidR="00226C41" w:rsidRDefault="00000000">
                                    <w:pPr>
                                      <w:spacing w:after="0" w:line="240" w:lineRule="auto"/>
                                      <w:jc w:val="right"/>
                                    </w:pPr>
                                    <w:r>
                                      <w:rPr>
                                        <w:rFonts w:ascii="Arial" w:eastAsia="Arial" w:hAnsi="Arial"/>
                                        <w:color w:val="000000"/>
                                        <w:sz w:val="16"/>
                                      </w:rPr>
                                      <w:t>14.88</w:t>
                                    </w:r>
                                  </w:p>
                                </w:tc>
                              </w:tr>
                              <w:tr w:rsidR="00226C41" w14:paraId="2C52378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1B29F1F" w14:textId="77777777" w:rsidR="00226C41"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C8F62EC" w14:textId="77777777" w:rsidR="00226C41" w:rsidRDefault="00000000">
                                    <w:pPr>
                                      <w:spacing w:after="0" w:line="240" w:lineRule="auto"/>
                                      <w:jc w:val="right"/>
                                    </w:pPr>
                                    <w:r>
                                      <w:rPr>
                                        <w:rFonts w:ascii="Arial" w:eastAsia="Arial" w:hAnsi="Arial"/>
                                        <w:color w:val="000000"/>
                                        <w:sz w:val="16"/>
                                      </w:rPr>
                                      <w:t>1,612,242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3D2B879" w14:textId="77777777" w:rsidR="00226C41" w:rsidRDefault="00000000">
                                    <w:pPr>
                                      <w:spacing w:after="0" w:line="240" w:lineRule="auto"/>
                                      <w:jc w:val="right"/>
                                    </w:pPr>
                                    <w:r>
                                      <w:rPr>
                                        <w:rFonts w:ascii="Arial" w:eastAsia="Arial" w:hAnsi="Arial"/>
                                        <w:color w:val="000000"/>
                                        <w:sz w:val="16"/>
                                      </w:rPr>
                                      <w:t>13,459</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FBD167" w14:textId="77777777" w:rsidR="00226C41" w:rsidRDefault="00000000">
                                    <w:pPr>
                                      <w:spacing w:after="0" w:line="240" w:lineRule="auto"/>
                                      <w:jc w:val="right"/>
                                    </w:pPr>
                                    <w:r>
                                      <w:rPr>
                                        <w:rFonts w:ascii="Arial" w:eastAsia="Arial" w:hAnsi="Arial"/>
                                        <w:color w:val="000000"/>
                                        <w:sz w:val="16"/>
                                      </w:rPr>
                                      <w:t>1,625,701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89D0EEC" w14:textId="77777777" w:rsidR="00226C41" w:rsidRDefault="00000000">
                                    <w:pPr>
                                      <w:spacing w:after="0" w:line="240" w:lineRule="auto"/>
                                      <w:jc w:val="right"/>
                                    </w:pPr>
                                    <w:r>
                                      <w:rPr>
                                        <w:rFonts w:ascii="Arial" w:eastAsia="Arial" w:hAnsi="Arial"/>
                                        <w:color w:val="000000"/>
                                        <w:sz w:val="16"/>
                                      </w:rPr>
                                      <w:t>3.09</w:t>
                                    </w:r>
                                  </w:p>
                                </w:tc>
                              </w:tr>
                              <w:tr w:rsidR="00226C41" w14:paraId="78279A56"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6929B818" w14:textId="77777777" w:rsidR="00226C41"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0886071" w14:textId="77777777" w:rsidR="00226C41" w:rsidRDefault="00000000">
                                    <w:pPr>
                                      <w:spacing w:after="0" w:line="240" w:lineRule="auto"/>
                                      <w:jc w:val="right"/>
                                    </w:pPr>
                                    <w:r>
                                      <w:rPr>
                                        <w:rFonts w:ascii="Arial" w:eastAsia="Arial" w:hAnsi="Arial"/>
                                        <w:b/>
                                        <w:color w:val="FFFFFF"/>
                                        <w:sz w:val="16"/>
                                      </w:rPr>
                                      <w:t>44,180,950</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0AE87BDD" w14:textId="77777777" w:rsidR="00226C41" w:rsidRDefault="00000000">
                                    <w:pPr>
                                      <w:spacing w:after="0" w:line="240" w:lineRule="auto"/>
                                      <w:jc w:val="right"/>
                                    </w:pPr>
                                    <w:r>
                                      <w:rPr>
                                        <w:rFonts w:ascii="Arial" w:eastAsia="Arial" w:hAnsi="Arial"/>
                                        <w:b/>
                                        <w:color w:val="FFFFFF"/>
                                        <w:sz w:val="16"/>
                                      </w:rPr>
                                      <w:t>8,404,150</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E4723B" w14:textId="77777777" w:rsidR="00226C41" w:rsidRDefault="00000000">
                                    <w:pPr>
                                      <w:spacing w:after="0" w:line="240" w:lineRule="auto"/>
                                      <w:jc w:val="right"/>
                                    </w:pPr>
                                    <w:r>
                                      <w:rPr>
                                        <w:rFonts w:ascii="Arial" w:eastAsia="Arial" w:hAnsi="Arial"/>
                                        <w:b/>
                                        <w:color w:val="FFFFFF"/>
                                        <w:sz w:val="16"/>
                                      </w:rPr>
                                      <w:t>52,585,100</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3DFEEF1A" w14:textId="77777777" w:rsidR="00226C41" w:rsidRDefault="00000000">
                                    <w:pPr>
                                      <w:spacing w:after="0" w:line="240" w:lineRule="auto"/>
                                      <w:jc w:val="right"/>
                                    </w:pPr>
                                    <w:r>
                                      <w:rPr>
                                        <w:rFonts w:ascii="Arial" w:eastAsia="Arial" w:hAnsi="Arial"/>
                                        <w:b/>
                                        <w:color w:val="FFFFFF"/>
                                        <w:sz w:val="16"/>
                                      </w:rPr>
                                      <w:t>100.00</w:t>
                                    </w:r>
                                  </w:p>
                                </w:tc>
                              </w:tr>
                              <w:tr w:rsidR="00226C41" w14:paraId="0DE5536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258CE54" w14:textId="77777777" w:rsidR="00226C41"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F0345F" w14:textId="77777777" w:rsidR="00226C41" w:rsidRDefault="00000000">
                                    <w:pPr>
                                      <w:spacing w:after="0" w:line="240" w:lineRule="auto"/>
                                      <w:jc w:val="right"/>
                                    </w:pPr>
                                    <w:r>
                                      <w:rPr>
                                        <w:rFonts w:ascii="Arial" w:eastAsia="Arial" w:hAnsi="Arial"/>
                                        <w:color w:val="000000"/>
                                        <w:sz w:val="16"/>
                                      </w:rPr>
                                      <w:t>3,064,843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11601C4" w14:textId="77777777" w:rsidR="00226C41" w:rsidRDefault="00000000">
                                    <w:pPr>
                                      <w:spacing w:after="0" w:line="240" w:lineRule="auto"/>
                                      <w:jc w:val="right"/>
                                    </w:pPr>
                                    <w:r>
                                      <w:rPr>
                                        <w:rFonts w:ascii="Arial" w:eastAsia="Arial" w:hAnsi="Arial"/>
                                        <w:color w:val="000000"/>
                                        <w:sz w:val="16"/>
                                      </w:rPr>
                                      <w:t>588,290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4EB390" w14:textId="77777777" w:rsidR="00226C41" w:rsidRDefault="00000000">
                                    <w:pPr>
                                      <w:spacing w:after="0" w:line="240" w:lineRule="auto"/>
                                      <w:jc w:val="right"/>
                                    </w:pPr>
                                    <w:r>
                                      <w:rPr>
                                        <w:rFonts w:ascii="Arial" w:eastAsia="Arial" w:hAnsi="Arial"/>
                                        <w:color w:val="000000"/>
                                        <w:sz w:val="16"/>
                                      </w:rPr>
                                      <w:t>3,653,134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A4B82CB" w14:textId="77777777" w:rsidR="00226C41" w:rsidRDefault="00000000">
                                    <w:pPr>
                                      <w:spacing w:after="0" w:line="240" w:lineRule="auto"/>
                                      <w:jc w:val="right"/>
                                    </w:pPr>
                                    <w:r>
                                      <w:rPr>
                                        <w:rFonts w:ascii="Arial" w:eastAsia="Arial" w:hAnsi="Arial"/>
                                        <w:color w:val="000000"/>
                                        <w:sz w:val="16"/>
                                      </w:rPr>
                                      <w:t>6.95</w:t>
                                    </w:r>
                                  </w:p>
                                </w:tc>
                              </w:tr>
                              <w:tr w:rsidR="00226C41" w14:paraId="260462A3"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31BC7B78" w14:textId="77777777" w:rsidR="00226C41"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6D96C28" w14:textId="77777777" w:rsidR="00226C41" w:rsidRDefault="00000000">
                                    <w:pPr>
                                      <w:spacing w:after="0" w:line="240" w:lineRule="auto"/>
                                      <w:jc w:val="right"/>
                                    </w:pPr>
                                    <w:r>
                                      <w:rPr>
                                        <w:rFonts w:ascii="Arial" w:eastAsia="Arial" w:hAnsi="Arial"/>
                                        <w:b/>
                                        <w:color w:val="FFFFFF"/>
                                        <w:sz w:val="16"/>
                                      </w:rPr>
                                      <w:t>47,245,793</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E1711E5" w14:textId="77777777" w:rsidR="00226C41" w:rsidRDefault="00000000">
                                    <w:pPr>
                                      <w:spacing w:after="0" w:line="240" w:lineRule="auto"/>
                                      <w:jc w:val="right"/>
                                    </w:pPr>
                                    <w:r>
                                      <w:rPr>
                                        <w:rFonts w:ascii="Arial" w:eastAsia="Arial" w:hAnsi="Arial"/>
                                        <w:b/>
                                        <w:color w:val="FFFFFF"/>
                                        <w:sz w:val="16"/>
                                      </w:rPr>
                                      <w:t>8,992,440</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6167673" w14:textId="77777777" w:rsidR="00226C41" w:rsidRDefault="00000000">
                                    <w:pPr>
                                      <w:spacing w:after="0" w:line="240" w:lineRule="auto"/>
                                      <w:jc w:val="right"/>
                                    </w:pPr>
                                    <w:r>
                                      <w:rPr>
                                        <w:rFonts w:ascii="Arial" w:eastAsia="Arial" w:hAnsi="Arial"/>
                                        <w:b/>
                                        <w:color w:val="FFFFFF"/>
                                        <w:sz w:val="16"/>
                                      </w:rPr>
                                      <w:t>56,238,234</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36CB0826" w14:textId="77777777" w:rsidR="00226C41" w:rsidRDefault="00000000">
                                    <w:pPr>
                                      <w:spacing w:after="0" w:line="240" w:lineRule="auto"/>
                                      <w:jc w:val="right"/>
                                    </w:pPr>
                                    <w:r>
                                      <w:rPr>
                                        <w:rFonts w:ascii="Arial" w:eastAsia="Arial" w:hAnsi="Arial"/>
                                        <w:b/>
                                        <w:color w:val="FFFFFF"/>
                                        <w:sz w:val="16"/>
                                      </w:rPr>
                                      <w:t>-</w:t>
                                    </w:r>
                                  </w:p>
                                </w:tc>
                              </w:tr>
                            </w:tbl>
                            <w:p w14:paraId="1148CFF9" w14:textId="77777777" w:rsidR="00226C41" w:rsidRDefault="00226C41">
                              <w:pPr>
                                <w:spacing w:after="0" w:line="240" w:lineRule="auto"/>
                              </w:pPr>
                            </w:p>
                          </w:tc>
                        </w:tr>
                        <w:tr w:rsidR="000B1B47" w14:paraId="08973F66" w14:textId="77777777" w:rsidTr="000B1B47">
                          <w:trPr>
                            <w:trHeight w:val="3456"/>
                          </w:trPr>
                          <w:tc>
                            <w:tcPr>
                              <w:tcW w:w="11" w:type="dxa"/>
                              <w:tcBorders>
                                <w:top w:val="single" w:sz="7" w:space="0" w:color="000000"/>
                              </w:tcBorders>
                            </w:tcPr>
                            <w:p w14:paraId="52FF22A4" w14:textId="77777777" w:rsidR="00226C41" w:rsidRDefault="00226C41">
                              <w:pPr>
                                <w:pStyle w:val="EmptyCellLayoutStyle"/>
                                <w:spacing w:after="0" w:line="240" w:lineRule="auto"/>
                              </w:pPr>
                            </w:p>
                          </w:tc>
                          <w:tc>
                            <w:tcPr>
                              <w:tcW w:w="2268" w:type="dxa"/>
                              <w:gridSpan w:val="2"/>
                              <w:vMerge/>
                              <w:tcBorders>
                                <w:top w:val="single" w:sz="7" w:space="0" w:color="000000"/>
                              </w:tcBorders>
                            </w:tcPr>
                            <w:p w14:paraId="20E0DD00" w14:textId="77777777" w:rsidR="00226C41" w:rsidRDefault="00226C41">
                              <w:pPr>
                                <w:pStyle w:val="EmptyCellLayoutStyle"/>
                                <w:spacing w:after="0" w:line="240" w:lineRule="auto"/>
                              </w:pPr>
                            </w:p>
                          </w:tc>
                        </w:tr>
                        <w:tr w:rsidR="00226C41" w14:paraId="5D08EE61" w14:textId="77777777">
                          <w:trPr>
                            <w:trHeight w:val="59"/>
                          </w:trPr>
                          <w:tc>
                            <w:tcPr>
                              <w:tcW w:w="11" w:type="dxa"/>
                            </w:tcPr>
                            <w:p w14:paraId="2D67F32A" w14:textId="77777777" w:rsidR="00226C41" w:rsidRDefault="00226C41">
                              <w:pPr>
                                <w:pStyle w:val="EmptyCellLayoutStyle"/>
                                <w:spacing w:after="0" w:line="240" w:lineRule="auto"/>
                              </w:pPr>
                            </w:p>
                          </w:tc>
                          <w:tc>
                            <w:tcPr>
                              <w:tcW w:w="2268" w:type="dxa"/>
                            </w:tcPr>
                            <w:p w14:paraId="07E85433" w14:textId="77777777" w:rsidR="00226C41" w:rsidRDefault="00226C41">
                              <w:pPr>
                                <w:pStyle w:val="EmptyCellLayoutStyle"/>
                                <w:spacing w:after="0" w:line="240" w:lineRule="auto"/>
                              </w:pPr>
                            </w:p>
                          </w:tc>
                          <w:tc>
                            <w:tcPr>
                              <w:tcW w:w="7355" w:type="dxa"/>
                            </w:tcPr>
                            <w:p w14:paraId="76F2D601" w14:textId="77777777" w:rsidR="00226C41" w:rsidRDefault="00226C41">
                              <w:pPr>
                                <w:pStyle w:val="EmptyCellLayoutStyle"/>
                                <w:spacing w:after="0" w:line="240" w:lineRule="auto"/>
                              </w:pPr>
                            </w:p>
                          </w:tc>
                        </w:tr>
                        <w:tr w:rsidR="000B1B47" w14:paraId="53270474" w14:textId="77777777" w:rsidTr="000B1B47">
                          <w:trPr>
                            <w:trHeight w:val="714"/>
                          </w:trPr>
                          <w:tc>
                            <w:tcPr>
                              <w:tcW w:w="11" w:type="dxa"/>
                            </w:tcPr>
                            <w:p w14:paraId="3AADEF8E" w14:textId="77777777" w:rsidR="00226C41" w:rsidRDefault="00226C41">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226C41" w14:paraId="5607D8C6" w14:textId="77777777">
                                <w:trPr>
                                  <w:trHeight w:val="636"/>
                                </w:trPr>
                                <w:tc>
                                  <w:tcPr>
                                    <w:tcW w:w="9623" w:type="dxa"/>
                                    <w:tcBorders>
                                      <w:top w:val="nil"/>
                                      <w:left w:val="nil"/>
                                      <w:bottom w:val="nil"/>
                                      <w:right w:val="nil"/>
                                    </w:tcBorders>
                                    <w:tcMar>
                                      <w:top w:w="39" w:type="dxa"/>
                                      <w:left w:w="39" w:type="dxa"/>
                                      <w:bottom w:w="39" w:type="dxa"/>
                                      <w:right w:w="39" w:type="dxa"/>
                                    </w:tcMar>
                                  </w:tcPr>
                                  <w:p w14:paraId="3DCBFF24" w14:textId="77777777" w:rsidR="00226C41"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061415D3" w14:textId="77777777" w:rsidR="00226C41" w:rsidRDefault="00226C41">
                              <w:pPr>
                                <w:spacing w:after="0" w:line="240" w:lineRule="auto"/>
                              </w:pPr>
                            </w:p>
                          </w:tc>
                        </w:tr>
                      </w:tbl>
                      <w:p w14:paraId="1AE2A98A" w14:textId="77777777" w:rsidR="00226C41" w:rsidRDefault="00226C41">
                        <w:pPr>
                          <w:spacing w:after="0" w:line="240" w:lineRule="auto"/>
                        </w:pPr>
                      </w:p>
                    </w:tc>
                    <w:tc>
                      <w:tcPr>
                        <w:tcW w:w="1146" w:type="dxa"/>
                      </w:tcPr>
                      <w:p w14:paraId="048ECCFB" w14:textId="77777777" w:rsidR="00226C41" w:rsidRDefault="00226C41">
                        <w:pPr>
                          <w:pStyle w:val="EmptyCellLayoutStyle"/>
                          <w:spacing w:after="0" w:line="240" w:lineRule="auto"/>
                        </w:pPr>
                      </w:p>
                    </w:tc>
                  </w:tr>
                </w:tbl>
                <w:p w14:paraId="2A54D211" w14:textId="77777777" w:rsidR="00226C41" w:rsidRDefault="00226C41">
                  <w:pPr>
                    <w:spacing w:after="0" w:line="240" w:lineRule="auto"/>
                  </w:pPr>
                </w:p>
              </w:tc>
            </w:tr>
          </w:tbl>
          <w:p w14:paraId="3FBA7A2A" w14:textId="77777777" w:rsidR="00226C41" w:rsidRDefault="00226C41">
            <w:pPr>
              <w:spacing w:after="0" w:line="240" w:lineRule="auto"/>
            </w:pPr>
          </w:p>
        </w:tc>
      </w:tr>
    </w:tbl>
    <w:p w14:paraId="02AB9B05" w14:textId="77777777" w:rsidR="00226C4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26C41" w14:paraId="5B4A1F2A" w14:textId="77777777">
        <w:trPr>
          <w:trHeight w:val="59"/>
        </w:trPr>
        <w:tc>
          <w:tcPr>
            <w:tcW w:w="11905" w:type="dxa"/>
          </w:tcPr>
          <w:p w14:paraId="0C66B568" w14:textId="77777777" w:rsidR="00226C41" w:rsidRDefault="00226C41">
            <w:pPr>
              <w:pStyle w:val="EmptyCellLayoutStyle"/>
              <w:spacing w:after="0" w:line="240" w:lineRule="auto"/>
            </w:pPr>
          </w:p>
        </w:tc>
      </w:tr>
      <w:tr w:rsidR="00226C41" w14:paraId="4D70368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26C41" w14:paraId="31F9B957"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0B1B47" w14:paraId="42E0E00B" w14:textId="77777777" w:rsidTr="000B1B47">
                    <w:trPr>
                      <w:trHeight w:val="297"/>
                    </w:trPr>
                    <w:tc>
                      <w:tcPr>
                        <w:tcW w:w="1127" w:type="dxa"/>
                      </w:tcPr>
                      <w:p w14:paraId="459A6A8F" w14:textId="77777777" w:rsidR="00226C41" w:rsidRDefault="00226C41">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226C41" w14:paraId="4BDB82B5" w14:textId="77777777">
                          <w:trPr>
                            <w:trHeight w:val="219"/>
                          </w:trPr>
                          <w:tc>
                            <w:tcPr>
                              <w:tcW w:w="4536" w:type="dxa"/>
                              <w:tcBorders>
                                <w:top w:val="nil"/>
                                <w:left w:val="nil"/>
                                <w:bottom w:val="nil"/>
                                <w:right w:val="nil"/>
                              </w:tcBorders>
                              <w:tcMar>
                                <w:top w:w="39" w:type="dxa"/>
                                <w:left w:w="39" w:type="dxa"/>
                                <w:bottom w:w="39" w:type="dxa"/>
                                <w:right w:w="39" w:type="dxa"/>
                              </w:tcMar>
                            </w:tcPr>
                            <w:p w14:paraId="4FF6D879" w14:textId="77777777" w:rsidR="00226C41" w:rsidRDefault="00000000">
                              <w:pPr>
                                <w:spacing w:after="0" w:line="240" w:lineRule="auto"/>
                              </w:pPr>
                              <w:r>
                                <w:rPr>
                                  <w:rFonts w:ascii="Arial" w:eastAsia="Arial" w:hAnsi="Arial"/>
                                  <w:b/>
                                  <w:color w:val="2DABE0"/>
                                  <w:sz w:val="21"/>
                                </w:rPr>
                                <w:t>4.  COST RECOVERY</w:t>
                              </w:r>
                            </w:p>
                          </w:tc>
                        </w:tr>
                      </w:tbl>
                      <w:p w14:paraId="3F32310C" w14:textId="77777777" w:rsidR="00226C41" w:rsidRDefault="00226C41">
                        <w:pPr>
                          <w:spacing w:after="0" w:line="240" w:lineRule="auto"/>
                        </w:pPr>
                      </w:p>
                    </w:tc>
                    <w:tc>
                      <w:tcPr>
                        <w:tcW w:w="573" w:type="dxa"/>
                      </w:tcPr>
                      <w:p w14:paraId="0390644B" w14:textId="77777777" w:rsidR="00226C41" w:rsidRDefault="00226C41">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226C41" w14:paraId="009C56AE" w14:textId="77777777">
                          <w:trPr>
                            <w:trHeight w:val="219"/>
                          </w:trPr>
                          <w:tc>
                            <w:tcPr>
                              <w:tcW w:w="5066" w:type="dxa"/>
                              <w:tcBorders>
                                <w:top w:val="nil"/>
                                <w:left w:val="nil"/>
                                <w:bottom w:val="nil"/>
                                <w:right w:val="nil"/>
                              </w:tcBorders>
                              <w:tcMar>
                                <w:top w:w="39" w:type="dxa"/>
                                <w:left w:w="39" w:type="dxa"/>
                                <w:bottom w:w="39" w:type="dxa"/>
                                <w:right w:w="39" w:type="dxa"/>
                              </w:tcMar>
                            </w:tcPr>
                            <w:p w14:paraId="556436EF" w14:textId="77777777" w:rsidR="00226C41" w:rsidRDefault="00000000">
                              <w:pPr>
                                <w:spacing w:after="0" w:line="240" w:lineRule="auto"/>
                              </w:pPr>
                              <w:r>
                                <w:rPr>
                                  <w:rFonts w:ascii="Arial" w:eastAsia="Arial" w:hAnsi="Arial"/>
                                  <w:b/>
                                  <w:color w:val="2DABE0"/>
                                  <w:sz w:val="21"/>
                                </w:rPr>
                                <w:t>5.  ACCOUNTABILITY AND TRANSPARENCY</w:t>
                              </w:r>
                            </w:p>
                          </w:tc>
                        </w:tr>
                      </w:tbl>
                      <w:p w14:paraId="08B5FB40" w14:textId="77777777" w:rsidR="00226C41" w:rsidRDefault="00226C41">
                        <w:pPr>
                          <w:spacing w:after="0" w:line="240" w:lineRule="auto"/>
                        </w:pPr>
                      </w:p>
                    </w:tc>
                    <w:tc>
                      <w:tcPr>
                        <w:tcW w:w="602" w:type="dxa"/>
                      </w:tcPr>
                      <w:p w14:paraId="349E95AD" w14:textId="77777777" w:rsidR="00226C41" w:rsidRDefault="00226C41">
                        <w:pPr>
                          <w:pStyle w:val="EmptyCellLayoutStyle"/>
                          <w:spacing w:after="0" w:line="240" w:lineRule="auto"/>
                        </w:pPr>
                      </w:p>
                    </w:tc>
                  </w:tr>
                  <w:tr w:rsidR="00226C41" w14:paraId="68256ABB" w14:textId="77777777">
                    <w:trPr>
                      <w:trHeight w:val="40"/>
                    </w:trPr>
                    <w:tc>
                      <w:tcPr>
                        <w:tcW w:w="1127" w:type="dxa"/>
                      </w:tcPr>
                      <w:p w14:paraId="47FFE9CD" w14:textId="77777777" w:rsidR="00226C41" w:rsidRDefault="00226C41">
                        <w:pPr>
                          <w:pStyle w:val="EmptyCellLayoutStyle"/>
                          <w:spacing w:after="0" w:line="240" w:lineRule="auto"/>
                        </w:pPr>
                      </w:p>
                    </w:tc>
                    <w:tc>
                      <w:tcPr>
                        <w:tcW w:w="4536" w:type="dxa"/>
                      </w:tcPr>
                      <w:p w14:paraId="3FB93537" w14:textId="77777777" w:rsidR="00226C41" w:rsidRDefault="00226C41">
                        <w:pPr>
                          <w:pStyle w:val="EmptyCellLayoutStyle"/>
                          <w:spacing w:after="0" w:line="240" w:lineRule="auto"/>
                        </w:pPr>
                      </w:p>
                    </w:tc>
                    <w:tc>
                      <w:tcPr>
                        <w:tcW w:w="573" w:type="dxa"/>
                      </w:tcPr>
                      <w:p w14:paraId="3F3B4D5B" w14:textId="77777777" w:rsidR="00226C41" w:rsidRDefault="00226C41">
                        <w:pPr>
                          <w:pStyle w:val="EmptyCellLayoutStyle"/>
                          <w:spacing w:after="0" w:line="240" w:lineRule="auto"/>
                        </w:pPr>
                      </w:p>
                    </w:tc>
                    <w:tc>
                      <w:tcPr>
                        <w:tcW w:w="0" w:type="dxa"/>
                      </w:tcPr>
                      <w:p w14:paraId="611375BF" w14:textId="77777777" w:rsidR="00226C41" w:rsidRDefault="00226C41">
                        <w:pPr>
                          <w:pStyle w:val="EmptyCellLayoutStyle"/>
                          <w:spacing w:after="0" w:line="240" w:lineRule="auto"/>
                        </w:pPr>
                      </w:p>
                    </w:tc>
                    <w:tc>
                      <w:tcPr>
                        <w:tcW w:w="4558" w:type="dxa"/>
                      </w:tcPr>
                      <w:p w14:paraId="42990A7C" w14:textId="77777777" w:rsidR="00226C41" w:rsidRDefault="00226C41">
                        <w:pPr>
                          <w:pStyle w:val="EmptyCellLayoutStyle"/>
                          <w:spacing w:after="0" w:line="240" w:lineRule="auto"/>
                        </w:pPr>
                      </w:p>
                    </w:tc>
                    <w:tc>
                      <w:tcPr>
                        <w:tcW w:w="507" w:type="dxa"/>
                      </w:tcPr>
                      <w:p w14:paraId="043418AF" w14:textId="77777777" w:rsidR="00226C41" w:rsidRDefault="00226C41">
                        <w:pPr>
                          <w:pStyle w:val="EmptyCellLayoutStyle"/>
                          <w:spacing w:after="0" w:line="240" w:lineRule="auto"/>
                        </w:pPr>
                      </w:p>
                    </w:tc>
                    <w:tc>
                      <w:tcPr>
                        <w:tcW w:w="602" w:type="dxa"/>
                      </w:tcPr>
                      <w:p w14:paraId="5DA398AF" w14:textId="77777777" w:rsidR="00226C41" w:rsidRDefault="00226C41">
                        <w:pPr>
                          <w:pStyle w:val="EmptyCellLayoutStyle"/>
                          <w:spacing w:after="0" w:line="240" w:lineRule="auto"/>
                        </w:pPr>
                      </w:p>
                    </w:tc>
                  </w:tr>
                  <w:tr w:rsidR="00226C41" w14:paraId="2B7CBC8B" w14:textId="77777777">
                    <w:trPr>
                      <w:trHeight w:val="5"/>
                    </w:trPr>
                    <w:tc>
                      <w:tcPr>
                        <w:tcW w:w="1127" w:type="dxa"/>
                      </w:tcPr>
                      <w:p w14:paraId="7E7C7D1E" w14:textId="77777777" w:rsidR="00226C41" w:rsidRDefault="00226C41">
                        <w:pPr>
                          <w:pStyle w:val="EmptyCellLayoutStyle"/>
                          <w:spacing w:after="0" w:line="240" w:lineRule="auto"/>
                        </w:pPr>
                      </w:p>
                    </w:tc>
                    <w:tc>
                      <w:tcPr>
                        <w:tcW w:w="4536" w:type="dxa"/>
                      </w:tcPr>
                      <w:p w14:paraId="08D8EB67" w14:textId="77777777" w:rsidR="00226C41" w:rsidRDefault="00226C41">
                        <w:pPr>
                          <w:pStyle w:val="EmptyCellLayoutStyle"/>
                          <w:spacing w:after="0" w:line="240" w:lineRule="auto"/>
                        </w:pPr>
                      </w:p>
                    </w:tc>
                    <w:tc>
                      <w:tcPr>
                        <w:tcW w:w="573" w:type="dxa"/>
                      </w:tcPr>
                      <w:p w14:paraId="04CB7981" w14:textId="77777777" w:rsidR="00226C41" w:rsidRDefault="00226C41">
                        <w:pPr>
                          <w:pStyle w:val="EmptyCellLayoutStyle"/>
                          <w:spacing w:after="0" w:line="240" w:lineRule="auto"/>
                        </w:pPr>
                      </w:p>
                    </w:tc>
                    <w:tc>
                      <w:tcPr>
                        <w:tcW w:w="0" w:type="dxa"/>
                      </w:tcPr>
                      <w:p w14:paraId="0D010E5A" w14:textId="77777777" w:rsidR="00226C41" w:rsidRDefault="00226C41">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226C41" w14:paraId="03101C7E"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226C41" w14:paraId="45FD965D" w14:textId="77777777">
                                <w:trPr>
                                  <w:trHeight w:val="234"/>
                                </w:trPr>
                                <w:tc>
                                  <w:tcPr>
                                    <w:tcW w:w="4538" w:type="dxa"/>
                                    <w:tcBorders>
                                      <w:top w:val="nil"/>
                                      <w:left w:val="nil"/>
                                      <w:bottom w:val="nil"/>
                                      <w:right w:val="nil"/>
                                    </w:tcBorders>
                                    <w:tcMar>
                                      <w:top w:w="39" w:type="dxa"/>
                                      <w:left w:w="39" w:type="dxa"/>
                                      <w:bottom w:w="39" w:type="dxa"/>
                                      <w:right w:w="39" w:type="dxa"/>
                                    </w:tcMar>
                                  </w:tcPr>
                                  <w:p w14:paraId="7C9046EB" w14:textId="77777777" w:rsidR="00226C41"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and Joint </w:t>
                                    </w:r>
                                    <w:proofErr w:type="spellStart"/>
                                    <w:r>
                                      <w:rPr>
                                        <w:rFonts w:ascii="Arial" w:eastAsia="Arial" w:hAnsi="Arial"/>
                                        <w:color w:val="000000"/>
                                      </w:rPr>
                                      <w:t>Programmes</w:t>
                                    </w:r>
                                    <w:proofErr w:type="spellEnd"/>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2C7E4454" w14:textId="77777777" w:rsidR="00226C41" w:rsidRDefault="00226C41">
                              <w:pPr>
                                <w:spacing w:after="0" w:line="240" w:lineRule="auto"/>
                              </w:pPr>
                            </w:p>
                          </w:tc>
                        </w:tr>
                      </w:tbl>
                      <w:p w14:paraId="1C21B650" w14:textId="77777777" w:rsidR="00226C41" w:rsidRDefault="00226C41">
                        <w:pPr>
                          <w:spacing w:after="0" w:line="240" w:lineRule="auto"/>
                        </w:pPr>
                      </w:p>
                    </w:tc>
                    <w:tc>
                      <w:tcPr>
                        <w:tcW w:w="507" w:type="dxa"/>
                      </w:tcPr>
                      <w:p w14:paraId="545BD8CE" w14:textId="77777777" w:rsidR="00226C41" w:rsidRDefault="00226C41">
                        <w:pPr>
                          <w:pStyle w:val="EmptyCellLayoutStyle"/>
                          <w:spacing w:after="0" w:line="240" w:lineRule="auto"/>
                        </w:pPr>
                      </w:p>
                    </w:tc>
                    <w:tc>
                      <w:tcPr>
                        <w:tcW w:w="602" w:type="dxa"/>
                      </w:tcPr>
                      <w:p w14:paraId="62993B17" w14:textId="77777777" w:rsidR="00226C41" w:rsidRDefault="00226C41">
                        <w:pPr>
                          <w:pStyle w:val="EmptyCellLayoutStyle"/>
                          <w:spacing w:after="0" w:line="240" w:lineRule="auto"/>
                        </w:pPr>
                      </w:p>
                    </w:tc>
                  </w:tr>
                  <w:tr w:rsidR="00226C41" w14:paraId="342D6044" w14:textId="77777777">
                    <w:trPr>
                      <w:trHeight w:val="306"/>
                    </w:trPr>
                    <w:tc>
                      <w:tcPr>
                        <w:tcW w:w="1127" w:type="dxa"/>
                      </w:tcPr>
                      <w:p w14:paraId="6B59FC81" w14:textId="77777777" w:rsidR="00226C41" w:rsidRDefault="00226C41">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226C41" w14:paraId="770C451A" w14:textId="77777777">
                          <w:trPr>
                            <w:trHeight w:val="14"/>
                          </w:trPr>
                          <w:tc>
                            <w:tcPr>
                              <w:tcW w:w="276" w:type="dxa"/>
                            </w:tcPr>
                            <w:p w14:paraId="7638E329" w14:textId="77777777" w:rsidR="00226C41" w:rsidRDefault="00226C41">
                              <w:pPr>
                                <w:pStyle w:val="EmptyCellLayoutStyle"/>
                                <w:spacing w:after="0" w:line="240" w:lineRule="auto"/>
                              </w:pPr>
                            </w:p>
                          </w:tc>
                          <w:tc>
                            <w:tcPr>
                              <w:tcW w:w="4259" w:type="dxa"/>
                            </w:tcPr>
                            <w:p w14:paraId="7F6F974C" w14:textId="77777777" w:rsidR="00226C41" w:rsidRDefault="00226C41">
                              <w:pPr>
                                <w:pStyle w:val="EmptyCellLayoutStyle"/>
                                <w:spacing w:after="0" w:line="240" w:lineRule="auto"/>
                              </w:pPr>
                            </w:p>
                          </w:tc>
                        </w:tr>
                        <w:tr w:rsidR="00226C41" w14:paraId="5EB3B705" w14:textId="77777777">
                          <w:trPr>
                            <w:trHeight w:val="312"/>
                          </w:trPr>
                          <w:tc>
                            <w:tcPr>
                              <w:tcW w:w="276" w:type="dxa"/>
                            </w:tcPr>
                            <w:p w14:paraId="2CC3F873" w14:textId="77777777" w:rsidR="00226C41" w:rsidRDefault="00226C41">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226C41" w14:paraId="43409075" w14:textId="77777777">
                                <w:trPr>
                                  <w:trHeight w:val="234"/>
                                </w:trPr>
                                <w:tc>
                                  <w:tcPr>
                                    <w:tcW w:w="4259" w:type="dxa"/>
                                    <w:tcBorders>
                                      <w:top w:val="nil"/>
                                      <w:left w:val="nil"/>
                                      <w:bottom w:val="nil"/>
                                      <w:right w:val="nil"/>
                                    </w:tcBorders>
                                    <w:tcMar>
                                      <w:top w:w="39" w:type="dxa"/>
                                      <w:left w:w="39" w:type="dxa"/>
                                      <w:bottom w:w="39" w:type="dxa"/>
                                      <w:right w:w="39" w:type="dxa"/>
                                    </w:tcMar>
                                  </w:tcPr>
                                  <w:p w14:paraId="751F0CF2" w14:textId="77777777" w:rsidR="00226C41" w:rsidRDefault="00000000">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1EF2ABC0" w14:textId="77777777" w:rsidR="00226C41" w:rsidRDefault="00226C41">
                              <w:pPr>
                                <w:spacing w:after="0" w:line="240" w:lineRule="auto"/>
                              </w:pPr>
                            </w:p>
                          </w:tc>
                        </w:tr>
                        <w:tr w:rsidR="00226C41" w14:paraId="79EF4811" w14:textId="77777777">
                          <w:trPr>
                            <w:trHeight w:val="20"/>
                          </w:trPr>
                          <w:tc>
                            <w:tcPr>
                              <w:tcW w:w="276" w:type="dxa"/>
                            </w:tcPr>
                            <w:p w14:paraId="2F812597" w14:textId="77777777" w:rsidR="00226C41" w:rsidRDefault="00226C41">
                              <w:pPr>
                                <w:pStyle w:val="EmptyCellLayoutStyle"/>
                                <w:spacing w:after="0" w:line="240" w:lineRule="auto"/>
                              </w:pPr>
                            </w:p>
                          </w:tc>
                          <w:tc>
                            <w:tcPr>
                              <w:tcW w:w="4259" w:type="dxa"/>
                            </w:tcPr>
                            <w:p w14:paraId="088BE57B" w14:textId="77777777" w:rsidR="00226C41" w:rsidRDefault="00226C41">
                              <w:pPr>
                                <w:pStyle w:val="EmptyCellLayoutStyle"/>
                                <w:spacing w:after="0" w:line="240" w:lineRule="auto"/>
                              </w:pPr>
                            </w:p>
                          </w:tc>
                        </w:tr>
                        <w:tr w:rsidR="000B1B47" w14:paraId="0D190B56" w14:textId="77777777" w:rsidTr="000B1B47">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226C41" w14:paraId="505FE336" w14:textId="77777777">
                                <w:trPr>
                                  <w:trHeight w:val="234"/>
                                </w:trPr>
                                <w:tc>
                                  <w:tcPr>
                                    <w:tcW w:w="4536" w:type="dxa"/>
                                    <w:tcBorders>
                                      <w:top w:val="nil"/>
                                      <w:left w:val="nil"/>
                                      <w:bottom w:val="nil"/>
                                      <w:right w:val="nil"/>
                                    </w:tcBorders>
                                    <w:tcMar>
                                      <w:top w:w="39" w:type="dxa"/>
                                      <w:left w:w="39" w:type="dxa"/>
                                      <w:bottom w:w="39" w:type="dxa"/>
                                      <w:right w:w="39" w:type="dxa"/>
                                    </w:tcMar>
                                  </w:tcPr>
                                  <w:p w14:paraId="6BACB0B4" w14:textId="77777777" w:rsidR="00226C41"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568,143 </w:t>
                                    </w:r>
                                    <w:r>
                                      <w:rPr>
                                        <w:rFonts w:ascii="Arial" w:eastAsia="Arial" w:hAnsi="Arial"/>
                                        <w:color w:val="000000"/>
                                      </w:rPr>
                                      <w:t>has been charged in AA-fees.</w:t>
                                    </w:r>
                                  </w:p>
                                  <w:p w14:paraId="5B03E565" w14:textId="77777777" w:rsidR="00226C41" w:rsidRDefault="00000000">
                                    <w:pPr>
                                      <w:spacing w:after="0" w:line="240" w:lineRule="auto"/>
                                      <w:ind w:left="720" w:hanging="360"/>
                                    </w:pPr>
                                    <w:r>
                                      <w:rPr>
                                        <w:rFonts w:ascii="Arial" w:eastAsia="Arial" w:hAnsi="Arial"/>
                                        <w:color w:val="000000"/>
                                      </w:rPr>
                                      <w:br/>
                                    </w:r>
                                  </w:p>
                                  <w:p w14:paraId="3F844535" w14:textId="77777777" w:rsidR="00226C41"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588,290</w:t>
                                    </w:r>
                                    <w:r>
                                      <w:rPr>
                                        <w:rFonts w:ascii="Arial" w:eastAsia="Arial" w:hAnsi="Arial"/>
                                        <w:color w:val="000000"/>
                                      </w:rPr>
                                      <w:t xml:space="preserve"> was deducted </w:t>
                                    </w:r>
                                    <w:proofErr w:type="gramStart"/>
                                    <w:r>
                                      <w:rPr>
                                        <w:rFonts w:ascii="Arial" w:eastAsia="Arial" w:hAnsi="Arial"/>
                                        <w:color w:val="000000"/>
                                      </w:rPr>
                                      <w:t>in</w:t>
                                    </w:r>
                                    <w:proofErr w:type="gramEnd"/>
                                    <w:r>
                                      <w:rPr>
                                        <w:rFonts w:ascii="Arial" w:eastAsia="Arial" w:hAnsi="Arial"/>
                                        <w:color w:val="000000"/>
                                      </w:rPr>
                                      <w:t xml:space="preserve"> indirect costs by Participating Organizations. Cumulatively, indirect costs amount to US$ </w:t>
                                    </w:r>
                                    <w:r>
                                      <w:rPr>
                                        <w:rFonts w:ascii="Arial" w:eastAsia="Arial" w:hAnsi="Arial"/>
                                        <w:b/>
                                        <w:color w:val="000000"/>
                                      </w:rPr>
                                      <w:t>3,653,134</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099C6A1C" w14:textId="77777777" w:rsidR="00226C41" w:rsidRDefault="00226C41">
                              <w:pPr>
                                <w:spacing w:after="0" w:line="240" w:lineRule="auto"/>
                              </w:pPr>
                            </w:p>
                          </w:tc>
                        </w:tr>
                      </w:tbl>
                      <w:p w14:paraId="14D49259" w14:textId="77777777" w:rsidR="00226C41" w:rsidRDefault="00226C41">
                        <w:pPr>
                          <w:spacing w:after="0" w:line="240" w:lineRule="auto"/>
                        </w:pPr>
                      </w:p>
                    </w:tc>
                    <w:tc>
                      <w:tcPr>
                        <w:tcW w:w="573" w:type="dxa"/>
                      </w:tcPr>
                      <w:p w14:paraId="39FF2B56" w14:textId="77777777" w:rsidR="00226C41" w:rsidRDefault="00226C41">
                        <w:pPr>
                          <w:pStyle w:val="EmptyCellLayoutStyle"/>
                          <w:spacing w:after="0" w:line="240" w:lineRule="auto"/>
                        </w:pPr>
                      </w:p>
                    </w:tc>
                    <w:tc>
                      <w:tcPr>
                        <w:tcW w:w="0" w:type="dxa"/>
                      </w:tcPr>
                      <w:p w14:paraId="0D2E5544" w14:textId="77777777" w:rsidR="00226C41" w:rsidRDefault="00226C41">
                        <w:pPr>
                          <w:pStyle w:val="EmptyCellLayoutStyle"/>
                          <w:spacing w:after="0" w:line="240" w:lineRule="auto"/>
                        </w:pPr>
                      </w:p>
                    </w:tc>
                    <w:tc>
                      <w:tcPr>
                        <w:tcW w:w="4558" w:type="dxa"/>
                        <w:vMerge/>
                      </w:tcPr>
                      <w:p w14:paraId="4589CF12" w14:textId="77777777" w:rsidR="00226C41" w:rsidRDefault="00226C41">
                        <w:pPr>
                          <w:pStyle w:val="EmptyCellLayoutStyle"/>
                          <w:spacing w:after="0" w:line="240" w:lineRule="auto"/>
                        </w:pPr>
                      </w:p>
                    </w:tc>
                    <w:tc>
                      <w:tcPr>
                        <w:tcW w:w="507" w:type="dxa"/>
                      </w:tcPr>
                      <w:p w14:paraId="52D9B650" w14:textId="77777777" w:rsidR="00226C41" w:rsidRDefault="00226C41">
                        <w:pPr>
                          <w:pStyle w:val="EmptyCellLayoutStyle"/>
                          <w:spacing w:after="0" w:line="240" w:lineRule="auto"/>
                        </w:pPr>
                      </w:p>
                    </w:tc>
                    <w:tc>
                      <w:tcPr>
                        <w:tcW w:w="602" w:type="dxa"/>
                      </w:tcPr>
                      <w:p w14:paraId="0533ED90" w14:textId="77777777" w:rsidR="00226C41" w:rsidRDefault="00226C41">
                        <w:pPr>
                          <w:pStyle w:val="EmptyCellLayoutStyle"/>
                          <w:spacing w:after="0" w:line="240" w:lineRule="auto"/>
                        </w:pPr>
                      </w:p>
                    </w:tc>
                  </w:tr>
                  <w:tr w:rsidR="00226C41" w14:paraId="03DBF287" w14:textId="77777777">
                    <w:trPr>
                      <w:trHeight w:val="352"/>
                    </w:trPr>
                    <w:tc>
                      <w:tcPr>
                        <w:tcW w:w="1127" w:type="dxa"/>
                      </w:tcPr>
                      <w:p w14:paraId="4BD2D7F6" w14:textId="77777777" w:rsidR="00226C41" w:rsidRDefault="00226C41">
                        <w:pPr>
                          <w:pStyle w:val="EmptyCellLayoutStyle"/>
                          <w:spacing w:after="0" w:line="240" w:lineRule="auto"/>
                        </w:pPr>
                      </w:p>
                    </w:tc>
                    <w:tc>
                      <w:tcPr>
                        <w:tcW w:w="4536" w:type="dxa"/>
                        <w:vMerge/>
                      </w:tcPr>
                      <w:p w14:paraId="72B3C83D" w14:textId="77777777" w:rsidR="00226C41" w:rsidRDefault="00226C41">
                        <w:pPr>
                          <w:pStyle w:val="EmptyCellLayoutStyle"/>
                          <w:spacing w:after="0" w:line="240" w:lineRule="auto"/>
                        </w:pPr>
                      </w:p>
                    </w:tc>
                    <w:tc>
                      <w:tcPr>
                        <w:tcW w:w="573" w:type="dxa"/>
                      </w:tcPr>
                      <w:p w14:paraId="7615BE20" w14:textId="77777777" w:rsidR="00226C41" w:rsidRDefault="00226C41">
                        <w:pPr>
                          <w:pStyle w:val="EmptyCellLayoutStyle"/>
                          <w:spacing w:after="0" w:line="240" w:lineRule="auto"/>
                        </w:pPr>
                      </w:p>
                    </w:tc>
                    <w:tc>
                      <w:tcPr>
                        <w:tcW w:w="0" w:type="dxa"/>
                      </w:tcPr>
                      <w:p w14:paraId="3B2BB61B" w14:textId="77777777" w:rsidR="00226C41" w:rsidRDefault="00226C41">
                        <w:pPr>
                          <w:pStyle w:val="EmptyCellLayoutStyle"/>
                          <w:spacing w:after="0" w:line="240" w:lineRule="auto"/>
                        </w:pPr>
                      </w:p>
                    </w:tc>
                    <w:tc>
                      <w:tcPr>
                        <w:tcW w:w="4558" w:type="dxa"/>
                      </w:tcPr>
                      <w:p w14:paraId="16F5F39E" w14:textId="77777777" w:rsidR="00226C41" w:rsidRDefault="00226C41">
                        <w:pPr>
                          <w:pStyle w:val="EmptyCellLayoutStyle"/>
                          <w:spacing w:after="0" w:line="240" w:lineRule="auto"/>
                        </w:pPr>
                      </w:p>
                    </w:tc>
                    <w:tc>
                      <w:tcPr>
                        <w:tcW w:w="507" w:type="dxa"/>
                      </w:tcPr>
                      <w:p w14:paraId="748FA4A6" w14:textId="77777777" w:rsidR="00226C41" w:rsidRDefault="00226C41">
                        <w:pPr>
                          <w:pStyle w:val="EmptyCellLayoutStyle"/>
                          <w:spacing w:after="0" w:line="240" w:lineRule="auto"/>
                        </w:pPr>
                      </w:p>
                    </w:tc>
                    <w:tc>
                      <w:tcPr>
                        <w:tcW w:w="602" w:type="dxa"/>
                      </w:tcPr>
                      <w:p w14:paraId="45AC739C" w14:textId="77777777" w:rsidR="00226C41" w:rsidRDefault="00226C41">
                        <w:pPr>
                          <w:pStyle w:val="EmptyCellLayoutStyle"/>
                          <w:spacing w:after="0" w:line="240" w:lineRule="auto"/>
                        </w:pPr>
                      </w:p>
                    </w:tc>
                  </w:tr>
                  <w:tr w:rsidR="00226C41" w14:paraId="57A5B83F" w14:textId="77777777">
                    <w:trPr>
                      <w:trHeight w:val="307"/>
                    </w:trPr>
                    <w:tc>
                      <w:tcPr>
                        <w:tcW w:w="1127" w:type="dxa"/>
                      </w:tcPr>
                      <w:p w14:paraId="27F3EA21" w14:textId="77777777" w:rsidR="00226C41" w:rsidRDefault="00226C41">
                        <w:pPr>
                          <w:pStyle w:val="EmptyCellLayoutStyle"/>
                          <w:spacing w:after="0" w:line="240" w:lineRule="auto"/>
                        </w:pPr>
                      </w:p>
                    </w:tc>
                    <w:tc>
                      <w:tcPr>
                        <w:tcW w:w="4536" w:type="dxa"/>
                      </w:tcPr>
                      <w:p w14:paraId="5369B999" w14:textId="77777777" w:rsidR="00226C41" w:rsidRDefault="00226C41">
                        <w:pPr>
                          <w:pStyle w:val="EmptyCellLayoutStyle"/>
                          <w:spacing w:after="0" w:line="240" w:lineRule="auto"/>
                        </w:pPr>
                      </w:p>
                    </w:tc>
                    <w:tc>
                      <w:tcPr>
                        <w:tcW w:w="573" w:type="dxa"/>
                      </w:tcPr>
                      <w:p w14:paraId="1A01F29C" w14:textId="77777777" w:rsidR="00226C41" w:rsidRDefault="00226C41">
                        <w:pPr>
                          <w:pStyle w:val="EmptyCellLayoutStyle"/>
                          <w:spacing w:after="0" w:line="240" w:lineRule="auto"/>
                        </w:pPr>
                      </w:p>
                    </w:tc>
                    <w:tc>
                      <w:tcPr>
                        <w:tcW w:w="0" w:type="dxa"/>
                      </w:tcPr>
                      <w:p w14:paraId="57C4FDD9" w14:textId="77777777" w:rsidR="00226C41" w:rsidRDefault="00226C41">
                        <w:pPr>
                          <w:pStyle w:val="EmptyCellLayoutStyle"/>
                          <w:spacing w:after="0" w:line="240" w:lineRule="auto"/>
                        </w:pPr>
                      </w:p>
                    </w:tc>
                    <w:tc>
                      <w:tcPr>
                        <w:tcW w:w="4558" w:type="dxa"/>
                      </w:tcPr>
                      <w:p w14:paraId="3B4B49FF" w14:textId="77777777" w:rsidR="00226C41" w:rsidRDefault="00226C41">
                        <w:pPr>
                          <w:pStyle w:val="EmptyCellLayoutStyle"/>
                          <w:spacing w:after="0" w:line="240" w:lineRule="auto"/>
                        </w:pPr>
                      </w:p>
                    </w:tc>
                    <w:tc>
                      <w:tcPr>
                        <w:tcW w:w="507" w:type="dxa"/>
                      </w:tcPr>
                      <w:p w14:paraId="52627F25" w14:textId="77777777" w:rsidR="00226C41" w:rsidRDefault="00226C41">
                        <w:pPr>
                          <w:pStyle w:val="EmptyCellLayoutStyle"/>
                          <w:spacing w:after="0" w:line="240" w:lineRule="auto"/>
                        </w:pPr>
                      </w:p>
                    </w:tc>
                    <w:tc>
                      <w:tcPr>
                        <w:tcW w:w="602" w:type="dxa"/>
                      </w:tcPr>
                      <w:p w14:paraId="27B4A188" w14:textId="77777777" w:rsidR="00226C41" w:rsidRDefault="00226C41">
                        <w:pPr>
                          <w:pStyle w:val="EmptyCellLayoutStyle"/>
                          <w:spacing w:after="0" w:line="240" w:lineRule="auto"/>
                        </w:pPr>
                      </w:p>
                    </w:tc>
                  </w:tr>
                </w:tbl>
                <w:p w14:paraId="0B9A1A90" w14:textId="77777777" w:rsidR="00226C41" w:rsidRDefault="00226C41">
                  <w:pPr>
                    <w:spacing w:after="0" w:line="240" w:lineRule="auto"/>
                  </w:pPr>
                </w:p>
              </w:tc>
            </w:tr>
            <w:tr w:rsidR="00226C41" w14:paraId="6B211321" w14:textId="77777777">
              <w:trPr>
                <w:trHeight w:val="12"/>
              </w:trPr>
              <w:tc>
                <w:tcPr>
                  <w:tcW w:w="11905" w:type="dxa"/>
                </w:tcPr>
                <w:p w14:paraId="54480CD4" w14:textId="77777777" w:rsidR="00226C41" w:rsidRDefault="00226C41">
                  <w:pPr>
                    <w:pStyle w:val="EmptyCellLayoutStyle"/>
                    <w:spacing w:after="0" w:line="240" w:lineRule="auto"/>
                  </w:pPr>
                </w:p>
              </w:tc>
            </w:tr>
          </w:tbl>
          <w:p w14:paraId="6EE7CB54" w14:textId="77777777" w:rsidR="00226C41" w:rsidRDefault="00226C41">
            <w:pPr>
              <w:spacing w:after="0" w:line="240" w:lineRule="auto"/>
            </w:pPr>
          </w:p>
        </w:tc>
      </w:tr>
    </w:tbl>
    <w:p w14:paraId="64E97B63" w14:textId="77777777" w:rsidR="00226C4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226C41" w14:paraId="2FFE863B"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226C41" w14:paraId="16ACFE28" w14:textId="77777777">
              <w:trPr>
                <w:trHeight w:val="4595"/>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226C41" w14:paraId="68D56E95" w14:textId="77777777">
                    <w:trPr>
                      <w:trHeight w:val="256"/>
                    </w:trPr>
                    <w:tc>
                      <w:tcPr>
                        <w:tcW w:w="1094" w:type="dxa"/>
                      </w:tcPr>
                      <w:p w14:paraId="6C2F7FB2" w14:textId="77777777" w:rsidR="00226C41" w:rsidRDefault="00226C41">
                        <w:pPr>
                          <w:pStyle w:val="EmptyCellLayoutStyle"/>
                          <w:spacing w:after="0" w:line="240" w:lineRule="auto"/>
                        </w:pPr>
                      </w:p>
                    </w:tc>
                    <w:tc>
                      <w:tcPr>
                        <w:tcW w:w="9662" w:type="dxa"/>
                      </w:tcPr>
                      <w:p w14:paraId="7542BDBB" w14:textId="77777777" w:rsidR="00226C41" w:rsidRDefault="00226C41">
                        <w:pPr>
                          <w:pStyle w:val="EmptyCellLayoutStyle"/>
                          <w:spacing w:after="0" w:line="240" w:lineRule="auto"/>
                        </w:pPr>
                      </w:p>
                    </w:tc>
                    <w:tc>
                      <w:tcPr>
                        <w:tcW w:w="581" w:type="dxa"/>
                      </w:tcPr>
                      <w:p w14:paraId="1C75A8B2" w14:textId="77777777" w:rsidR="00226C41" w:rsidRDefault="00226C41">
                        <w:pPr>
                          <w:pStyle w:val="EmptyCellLayoutStyle"/>
                          <w:spacing w:after="0" w:line="240" w:lineRule="auto"/>
                        </w:pPr>
                      </w:p>
                    </w:tc>
                  </w:tr>
                  <w:tr w:rsidR="00226C41" w14:paraId="07C57B31" w14:textId="77777777">
                    <w:tc>
                      <w:tcPr>
                        <w:tcW w:w="1094" w:type="dxa"/>
                      </w:tcPr>
                      <w:p w14:paraId="5F0033A0" w14:textId="77777777" w:rsidR="00226C41" w:rsidRDefault="00226C41">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226C41" w14:paraId="3A89290E" w14:textId="77777777">
                          <w:tc>
                            <w:tcPr>
                              <w:tcW w:w="144" w:type="dxa"/>
                            </w:tcPr>
                            <w:p w14:paraId="25C977BD" w14:textId="77777777" w:rsidR="00226C41" w:rsidRDefault="00226C41">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0B1B47" w14:paraId="5BD8EBBF" w14:textId="77777777" w:rsidTr="000B1B47">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3D0355BE" w14:textId="77777777" w:rsidR="00226C41" w:rsidRDefault="00000000">
                                    <w:pPr>
                                      <w:spacing w:after="0" w:line="240" w:lineRule="auto"/>
                                    </w:pPr>
                                    <w:r>
                                      <w:rPr>
                                        <w:rFonts w:ascii="Segoe UI" w:eastAsia="Segoe UI" w:hAnsi="Segoe UI"/>
                                        <w:b/>
                                        <w:color w:val="2DABE0"/>
                                        <w:sz w:val="28"/>
                                      </w:rPr>
                                      <w:t>Contributors</w:t>
                                    </w:r>
                                  </w:p>
                                </w:tc>
                              </w:tr>
                              <w:tr w:rsidR="00226C41" w14:paraId="49763344"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226C41" w14:paraId="209ABE3F" w14:textId="77777777">
                                      <w:trPr>
                                        <w:trHeight w:val="285"/>
                                      </w:trPr>
                                      <w:tc>
                                        <w:tcPr>
                                          <w:tcW w:w="396" w:type="dxa"/>
                                        </w:tcPr>
                                        <w:p w14:paraId="2BD8D5D4" w14:textId="77777777" w:rsidR="00226C41" w:rsidRDefault="00226C41">
                                          <w:pPr>
                                            <w:pStyle w:val="EmptyCellLayoutStyle"/>
                                            <w:spacing w:after="0" w:line="240" w:lineRule="auto"/>
                                          </w:pPr>
                                        </w:p>
                                      </w:tc>
                                      <w:tc>
                                        <w:tcPr>
                                          <w:tcW w:w="1644" w:type="dxa"/>
                                        </w:tcPr>
                                        <w:p w14:paraId="388FFEE2" w14:textId="77777777" w:rsidR="00226C41" w:rsidRDefault="00226C41">
                                          <w:pPr>
                                            <w:pStyle w:val="EmptyCellLayoutStyle"/>
                                            <w:spacing w:after="0" w:line="240" w:lineRule="auto"/>
                                          </w:pPr>
                                        </w:p>
                                      </w:tc>
                                      <w:tc>
                                        <w:tcPr>
                                          <w:tcW w:w="453" w:type="dxa"/>
                                        </w:tcPr>
                                        <w:p w14:paraId="0731E7EA" w14:textId="77777777" w:rsidR="00226C41" w:rsidRDefault="00226C41">
                                          <w:pPr>
                                            <w:pStyle w:val="EmptyCellLayoutStyle"/>
                                            <w:spacing w:after="0" w:line="240" w:lineRule="auto"/>
                                          </w:pPr>
                                        </w:p>
                                      </w:tc>
                                    </w:tr>
                                    <w:tr w:rsidR="00226C41" w14:paraId="427F6A30" w14:textId="77777777">
                                      <w:trPr>
                                        <w:trHeight w:val="1077"/>
                                      </w:trPr>
                                      <w:tc>
                                        <w:tcPr>
                                          <w:tcW w:w="396" w:type="dxa"/>
                                        </w:tcPr>
                                        <w:p w14:paraId="6B81403D" w14:textId="77777777" w:rsidR="00226C41" w:rsidRDefault="00226C4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226C41" w14:paraId="4F39411E"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88A5DB1" w14:textId="77777777" w:rsidR="00226C41" w:rsidRDefault="00000000">
                                                <w:pPr>
                                                  <w:spacing w:after="0" w:line="240" w:lineRule="auto"/>
                                                </w:pPr>
                                                <w:r>
                                                  <w:rPr>
                                                    <w:noProof/>
                                                  </w:rPr>
                                                  <w:drawing>
                                                    <wp:inline distT="0" distB="0" distL="0" distR="0" wp14:anchorId="728F95B4" wp14:editId="096EFE93">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6283F25D" w14:textId="77777777" w:rsidR="00226C41" w:rsidRDefault="00226C41">
                                          <w:pPr>
                                            <w:spacing w:after="0" w:line="240" w:lineRule="auto"/>
                                          </w:pPr>
                                        </w:p>
                                      </w:tc>
                                      <w:tc>
                                        <w:tcPr>
                                          <w:tcW w:w="453" w:type="dxa"/>
                                        </w:tcPr>
                                        <w:p w14:paraId="7AF5CB26" w14:textId="77777777" w:rsidR="00226C41" w:rsidRDefault="00226C41">
                                          <w:pPr>
                                            <w:pStyle w:val="EmptyCellLayoutStyle"/>
                                            <w:spacing w:after="0" w:line="240" w:lineRule="auto"/>
                                          </w:pPr>
                                        </w:p>
                                      </w:tc>
                                    </w:tr>
                                    <w:tr w:rsidR="00226C41" w14:paraId="26EAD0C1" w14:textId="77777777">
                                      <w:trPr>
                                        <w:trHeight w:val="20"/>
                                      </w:trPr>
                                      <w:tc>
                                        <w:tcPr>
                                          <w:tcW w:w="396" w:type="dxa"/>
                                        </w:tcPr>
                                        <w:p w14:paraId="2D19972B" w14:textId="77777777" w:rsidR="00226C41" w:rsidRDefault="00226C41">
                                          <w:pPr>
                                            <w:pStyle w:val="EmptyCellLayoutStyle"/>
                                            <w:spacing w:after="0" w:line="240" w:lineRule="auto"/>
                                          </w:pPr>
                                        </w:p>
                                      </w:tc>
                                      <w:tc>
                                        <w:tcPr>
                                          <w:tcW w:w="1644" w:type="dxa"/>
                                        </w:tcPr>
                                        <w:p w14:paraId="49C91D65" w14:textId="77777777" w:rsidR="00226C41" w:rsidRDefault="00226C41">
                                          <w:pPr>
                                            <w:pStyle w:val="EmptyCellLayoutStyle"/>
                                            <w:spacing w:after="0" w:line="240" w:lineRule="auto"/>
                                          </w:pPr>
                                        </w:p>
                                      </w:tc>
                                      <w:tc>
                                        <w:tcPr>
                                          <w:tcW w:w="453" w:type="dxa"/>
                                        </w:tcPr>
                                        <w:p w14:paraId="43797E30" w14:textId="77777777" w:rsidR="00226C41" w:rsidRDefault="00226C41">
                                          <w:pPr>
                                            <w:pStyle w:val="EmptyCellLayoutStyle"/>
                                            <w:spacing w:after="0" w:line="240" w:lineRule="auto"/>
                                          </w:pPr>
                                        </w:p>
                                      </w:tc>
                                    </w:tr>
                                    <w:tr w:rsidR="00226C41" w14:paraId="331CE719" w14:textId="77777777">
                                      <w:trPr>
                                        <w:trHeight w:val="396"/>
                                      </w:trPr>
                                      <w:tc>
                                        <w:tcPr>
                                          <w:tcW w:w="396" w:type="dxa"/>
                                        </w:tcPr>
                                        <w:p w14:paraId="1957435F" w14:textId="77777777" w:rsidR="00226C41" w:rsidRDefault="00226C4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226C41" w14:paraId="46B19891" w14:textId="77777777">
                                            <w:trPr>
                                              <w:trHeight w:val="318"/>
                                            </w:trPr>
                                            <w:tc>
                                              <w:tcPr>
                                                <w:tcW w:w="1644" w:type="dxa"/>
                                                <w:tcBorders>
                                                  <w:top w:val="nil"/>
                                                  <w:left w:val="nil"/>
                                                  <w:bottom w:val="nil"/>
                                                  <w:right w:val="nil"/>
                                                </w:tcBorders>
                                                <w:tcMar>
                                                  <w:top w:w="39" w:type="dxa"/>
                                                  <w:left w:w="39" w:type="dxa"/>
                                                  <w:bottom w:w="39" w:type="dxa"/>
                                                  <w:right w:w="39" w:type="dxa"/>
                                                </w:tcMar>
                                              </w:tcPr>
                                              <w:p w14:paraId="43C06363" w14:textId="77777777" w:rsidR="00226C41" w:rsidRDefault="00000000">
                                                <w:pPr>
                                                  <w:spacing w:after="0" w:line="240" w:lineRule="auto"/>
                                                </w:pPr>
                                                <w:r>
                                                  <w:rPr>
                                                    <w:rFonts w:ascii="Segoe UI" w:eastAsia="Segoe UI" w:hAnsi="Segoe UI"/>
                                                    <w:color w:val="000000"/>
                                                    <w:sz w:val="18"/>
                                                  </w:rPr>
                                                  <w:t>Government of Canada (Former DFAIT)</w:t>
                                                </w:r>
                                              </w:p>
                                            </w:tc>
                                          </w:tr>
                                        </w:tbl>
                                        <w:p w14:paraId="2636D715" w14:textId="77777777" w:rsidR="00226C41" w:rsidRDefault="00226C41">
                                          <w:pPr>
                                            <w:spacing w:after="0" w:line="240" w:lineRule="auto"/>
                                          </w:pPr>
                                        </w:p>
                                      </w:tc>
                                      <w:tc>
                                        <w:tcPr>
                                          <w:tcW w:w="453" w:type="dxa"/>
                                        </w:tcPr>
                                        <w:p w14:paraId="20E60364" w14:textId="77777777" w:rsidR="00226C41" w:rsidRDefault="00226C41">
                                          <w:pPr>
                                            <w:pStyle w:val="EmptyCellLayoutStyle"/>
                                            <w:spacing w:after="0" w:line="240" w:lineRule="auto"/>
                                          </w:pPr>
                                        </w:p>
                                      </w:tc>
                                    </w:tr>
                                    <w:tr w:rsidR="00226C41" w14:paraId="285A16EB" w14:textId="77777777">
                                      <w:trPr>
                                        <w:trHeight w:val="148"/>
                                      </w:trPr>
                                      <w:tc>
                                        <w:tcPr>
                                          <w:tcW w:w="396" w:type="dxa"/>
                                        </w:tcPr>
                                        <w:p w14:paraId="76DA86C4" w14:textId="77777777" w:rsidR="00226C41" w:rsidRDefault="00226C41">
                                          <w:pPr>
                                            <w:pStyle w:val="EmptyCellLayoutStyle"/>
                                            <w:spacing w:after="0" w:line="240" w:lineRule="auto"/>
                                          </w:pPr>
                                        </w:p>
                                      </w:tc>
                                      <w:tc>
                                        <w:tcPr>
                                          <w:tcW w:w="1644" w:type="dxa"/>
                                        </w:tcPr>
                                        <w:p w14:paraId="3871017E" w14:textId="77777777" w:rsidR="00226C41" w:rsidRDefault="00226C41">
                                          <w:pPr>
                                            <w:pStyle w:val="EmptyCellLayoutStyle"/>
                                            <w:spacing w:after="0" w:line="240" w:lineRule="auto"/>
                                          </w:pPr>
                                        </w:p>
                                      </w:tc>
                                      <w:tc>
                                        <w:tcPr>
                                          <w:tcW w:w="453" w:type="dxa"/>
                                        </w:tcPr>
                                        <w:p w14:paraId="62531504" w14:textId="77777777" w:rsidR="00226C41" w:rsidRDefault="00226C41">
                                          <w:pPr>
                                            <w:pStyle w:val="EmptyCellLayoutStyle"/>
                                            <w:spacing w:after="0" w:line="240" w:lineRule="auto"/>
                                          </w:pPr>
                                        </w:p>
                                      </w:tc>
                                    </w:tr>
                                  </w:tbl>
                                  <w:p w14:paraId="232DEE65" w14:textId="77777777" w:rsidR="00226C41" w:rsidRDefault="00226C41">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226C41" w14:paraId="1B9CF82B" w14:textId="77777777">
                                      <w:trPr>
                                        <w:trHeight w:val="293"/>
                                      </w:trPr>
                                      <w:tc>
                                        <w:tcPr>
                                          <w:tcW w:w="252" w:type="dxa"/>
                                        </w:tcPr>
                                        <w:p w14:paraId="341F54EF" w14:textId="77777777" w:rsidR="00226C41" w:rsidRDefault="00226C41">
                                          <w:pPr>
                                            <w:pStyle w:val="EmptyCellLayoutStyle"/>
                                            <w:spacing w:after="0" w:line="240" w:lineRule="auto"/>
                                          </w:pPr>
                                        </w:p>
                                      </w:tc>
                                      <w:tc>
                                        <w:tcPr>
                                          <w:tcW w:w="1644" w:type="dxa"/>
                                        </w:tcPr>
                                        <w:p w14:paraId="310A302A" w14:textId="77777777" w:rsidR="00226C41" w:rsidRDefault="00226C41">
                                          <w:pPr>
                                            <w:pStyle w:val="EmptyCellLayoutStyle"/>
                                            <w:spacing w:after="0" w:line="240" w:lineRule="auto"/>
                                          </w:pPr>
                                        </w:p>
                                      </w:tc>
                                      <w:tc>
                                        <w:tcPr>
                                          <w:tcW w:w="255" w:type="dxa"/>
                                        </w:tcPr>
                                        <w:p w14:paraId="6EE67ED7" w14:textId="77777777" w:rsidR="00226C41" w:rsidRDefault="00226C41">
                                          <w:pPr>
                                            <w:pStyle w:val="EmptyCellLayoutStyle"/>
                                            <w:spacing w:after="0" w:line="240" w:lineRule="auto"/>
                                          </w:pPr>
                                        </w:p>
                                      </w:tc>
                                    </w:tr>
                                    <w:tr w:rsidR="00226C41" w14:paraId="5B93C433" w14:textId="77777777">
                                      <w:trPr>
                                        <w:trHeight w:val="1077"/>
                                      </w:trPr>
                                      <w:tc>
                                        <w:tcPr>
                                          <w:tcW w:w="252" w:type="dxa"/>
                                        </w:tcPr>
                                        <w:p w14:paraId="6FE9390C" w14:textId="77777777" w:rsidR="00226C41" w:rsidRDefault="00226C4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226C41" w14:paraId="35DDA46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13E80BC" w14:textId="77777777" w:rsidR="00226C41" w:rsidRDefault="00000000">
                                                <w:pPr>
                                                  <w:spacing w:after="0" w:line="240" w:lineRule="auto"/>
                                                </w:pPr>
                                                <w:r>
                                                  <w:rPr>
                                                    <w:noProof/>
                                                  </w:rPr>
                                                  <w:drawing>
                                                    <wp:inline distT="0" distB="0" distL="0" distR="0" wp14:anchorId="0228FB56" wp14:editId="793ED2FA">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12F90A24" w14:textId="77777777" w:rsidR="00226C41" w:rsidRDefault="00226C41">
                                          <w:pPr>
                                            <w:spacing w:after="0" w:line="240" w:lineRule="auto"/>
                                          </w:pPr>
                                        </w:p>
                                      </w:tc>
                                      <w:tc>
                                        <w:tcPr>
                                          <w:tcW w:w="255" w:type="dxa"/>
                                        </w:tcPr>
                                        <w:p w14:paraId="7706D12E" w14:textId="77777777" w:rsidR="00226C41" w:rsidRDefault="00226C41">
                                          <w:pPr>
                                            <w:pStyle w:val="EmptyCellLayoutStyle"/>
                                            <w:spacing w:after="0" w:line="240" w:lineRule="auto"/>
                                          </w:pPr>
                                        </w:p>
                                      </w:tc>
                                    </w:tr>
                                    <w:tr w:rsidR="00226C41" w14:paraId="428D4BD5" w14:textId="77777777">
                                      <w:trPr>
                                        <w:trHeight w:val="396"/>
                                      </w:trPr>
                                      <w:tc>
                                        <w:tcPr>
                                          <w:tcW w:w="252" w:type="dxa"/>
                                        </w:tcPr>
                                        <w:p w14:paraId="4EDAC759" w14:textId="77777777" w:rsidR="00226C41" w:rsidRDefault="00226C4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226C41" w14:paraId="3C5FD011" w14:textId="77777777">
                                            <w:trPr>
                                              <w:trHeight w:val="318"/>
                                            </w:trPr>
                                            <w:tc>
                                              <w:tcPr>
                                                <w:tcW w:w="1644" w:type="dxa"/>
                                                <w:tcBorders>
                                                  <w:top w:val="nil"/>
                                                  <w:left w:val="nil"/>
                                                  <w:bottom w:val="nil"/>
                                                  <w:right w:val="nil"/>
                                                </w:tcBorders>
                                                <w:tcMar>
                                                  <w:top w:w="39" w:type="dxa"/>
                                                  <w:left w:w="39" w:type="dxa"/>
                                                  <w:bottom w:w="39" w:type="dxa"/>
                                                  <w:right w:w="39" w:type="dxa"/>
                                                </w:tcMar>
                                              </w:tcPr>
                                              <w:p w14:paraId="3A1E6D9C" w14:textId="77777777" w:rsidR="00226C41" w:rsidRDefault="00000000">
                                                <w:pPr>
                                                  <w:spacing w:after="0" w:line="240" w:lineRule="auto"/>
                                                </w:pPr>
                                                <w:r>
                                                  <w:rPr>
                                                    <w:rFonts w:ascii="Segoe UI" w:eastAsia="Segoe UI" w:hAnsi="Segoe UI"/>
                                                    <w:color w:val="000000"/>
                                                    <w:sz w:val="18"/>
                                                  </w:rPr>
                                                  <w:t>Government of Norway</w:t>
                                                </w:r>
                                              </w:p>
                                            </w:tc>
                                          </w:tr>
                                        </w:tbl>
                                        <w:p w14:paraId="42BDE036" w14:textId="77777777" w:rsidR="00226C41" w:rsidRDefault="00226C41">
                                          <w:pPr>
                                            <w:spacing w:after="0" w:line="240" w:lineRule="auto"/>
                                          </w:pPr>
                                        </w:p>
                                      </w:tc>
                                      <w:tc>
                                        <w:tcPr>
                                          <w:tcW w:w="255" w:type="dxa"/>
                                        </w:tcPr>
                                        <w:p w14:paraId="094F4EC3" w14:textId="77777777" w:rsidR="00226C41" w:rsidRDefault="00226C41">
                                          <w:pPr>
                                            <w:pStyle w:val="EmptyCellLayoutStyle"/>
                                            <w:spacing w:after="0" w:line="240" w:lineRule="auto"/>
                                          </w:pPr>
                                        </w:p>
                                      </w:tc>
                                    </w:tr>
                                    <w:tr w:rsidR="00226C41" w14:paraId="1FC0E1B1" w14:textId="77777777">
                                      <w:trPr>
                                        <w:trHeight w:val="160"/>
                                      </w:trPr>
                                      <w:tc>
                                        <w:tcPr>
                                          <w:tcW w:w="252" w:type="dxa"/>
                                        </w:tcPr>
                                        <w:p w14:paraId="41A2FEAC" w14:textId="77777777" w:rsidR="00226C41" w:rsidRDefault="00226C41">
                                          <w:pPr>
                                            <w:pStyle w:val="EmptyCellLayoutStyle"/>
                                            <w:spacing w:after="0" w:line="240" w:lineRule="auto"/>
                                          </w:pPr>
                                        </w:p>
                                      </w:tc>
                                      <w:tc>
                                        <w:tcPr>
                                          <w:tcW w:w="1644" w:type="dxa"/>
                                        </w:tcPr>
                                        <w:p w14:paraId="2510F396" w14:textId="77777777" w:rsidR="00226C41" w:rsidRDefault="00226C41">
                                          <w:pPr>
                                            <w:pStyle w:val="EmptyCellLayoutStyle"/>
                                            <w:spacing w:after="0" w:line="240" w:lineRule="auto"/>
                                          </w:pPr>
                                        </w:p>
                                      </w:tc>
                                      <w:tc>
                                        <w:tcPr>
                                          <w:tcW w:w="255" w:type="dxa"/>
                                        </w:tcPr>
                                        <w:p w14:paraId="165D98F0" w14:textId="77777777" w:rsidR="00226C41" w:rsidRDefault="00226C41">
                                          <w:pPr>
                                            <w:pStyle w:val="EmptyCellLayoutStyle"/>
                                            <w:spacing w:after="0" w:line="240" w:lineRule="auto"/>
                                          </w:pPr>
                                        </w:p>
                                      </w:tc>
                                    </w:tr>
                                  </w:tbl>
                                  <w:p w14:paraId="459F071C" w14:textId="77777777" w:rsidR="00226C41" w:rsidRDefault="00226C41">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226C41" w14:paraId="75BD4A11" w14:textId="77777777">
                                      <w:trPr>
                                        <w:trHeight w:val="273"/>
                                      </w:trPr>
                                      <w:tc>
                                        <w:tcPr>
                                          <w:tcW w:w="378" w:type="dxa"/>
                                        </w:tcPr>
                                        <w:p w14:paraId="00E0A5C7" w14:textId="77777777" w:rsidR="00226C41" w:rsidRDefault="00226C41">
                                          <w:pPr>
                                            <w:pStyle w:val="EmptyCellLayoutStyle"/>
                                            <w:spacing w:after="0" w:line="240" w:lineRule="auto"/>
                                          </w:pPr>
                                        </w:p>
                                      </w:tc>
                                      <w:tc>
                                        <w:tcPr>
                                          <w:tcW w:w="1644" w:type="dxa"/>
                                        </w:tcPr>
                                        <w:p w14:paraId="45446649" w14:textId="77777777" w:rsidR="00226C41" w:rsidRDefault="00226C41">
                                          <w:pPr>
                                            <w:pStyle w:val="EmptyCellLayoutStyle"/>
                                            <w:spacing w:after="0" w:line="240" w:lineRule="auto"/>
                                          </w:pPr>
                                        </w:p>
                                      </w:tc>
                                      <w:tc>
                                        <w:tcPr>
                                          <w:tcW w:w="280" w:type="dxa"/>
                                        </w:tcPr>
                                        <w:p w14:paraId="6C14D1B0" w14:textId="77777777" w:rsidR="00226C41" w:rsidRDefault="00226C41">
                                          <w:pPr>
                                            <w:pStyle w:val="EmptyCellLayoutStyle"/>
                                            <w:spacing w:after="0" w:line="240" w:lineRule="auto"/>
                                          </w:pPr>
                                        </w:p>
                                      </w:tc>
                                    </w:tr>
                                    <w:tr w:rsidR="00226C41" w14:paraId="2217B7D1" w14:textId="77777777">
                                      <w:trPr>
                                        <w:trHeight w:val="1077"/>
                                      </w:trPr>
                                      <w:tc>
                                        <w:tcPr>
                                          <w:tcW w:w="378" w:type="dxa"/>
                                        </w:tcPr>
                                        <w:p w14:paraId="79CF5533" w14:textId="77777777" w:rsidR="00226C41" w:rsidRDefault="00226C4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226C41" w14:paraId="2126B8B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2047C71" w14:textId="77777777" w:rsidR="00226C41" w:rsidRDefault="00000000">
                                                <w:pPr>
                                                  <w:spacing w:after="0" w:line="240" w:lineRule="auto"/>
                                                </w:pPr>
                                                <w:r>
                                                  <w:rPr>
                                                    <w:noProof/>
                                                  </w:rPr>
                                                  <w:drawing>
                                                    <wp:inline distT="0" distB="0" distL="0" distR="0" wp14:anchorId="7A30BEA0" wp14:editId="3B0DEFFE">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r>
                                        </w:tbl>
                                        <w:p w14:paraId="65893120" w14:textId="77777777" w:rsidR="00226C41" w:rsidRDefault="00226C41">
                                          <w:pPr>
                                            <w:spacing w:after="0" w:line="240" w:lineRule="auto"/>
                                          </w:pPr>
                                        </w:p>
                                      </w:tc>
                                      <w:tc>
                                        <w:tcPr>
                                          <w:tcW w:w="280" w:type="dxa"/>
                                        </w:tcPr>
                                        <w:p w14:paraId="5B2E8100" w14:textId="77777777" w:rsidR="00226C41" w:rsidRDefault="00226C41">
                                          <w:pPr>
                                            <w:pStyle w:val="EmptyCellLayoutStyle"/>
                                            <w:spacing w:after="0" w:line="240" w:lineRule="auto"/>
                                          </w:pPr>
                                        </w:p>
                                      </w:tc>
                                    </w:tr>
                                    <w:tr w:rsidR="00226C41" w14:paraId="44CC1C06" w14:textId="77777777">
                                      <w:trPr>
                                        <w:trHeight w:val="20"/>
                                      </w:trPr>
                                      <w:tc>
                                        <w:tcPr>
                                          <w:tcW w:w="378" w:type="dxa"/>
                                        </w:tcPr>
                                        <w:p w14:paraId="02F3861A" w14:textId="77777777" w:rsidR="00226C41" w:rsidRDefault="00226C41">
                                          <w:pPr>
                                            <w:pStyle w:val="EmptyCellLayoutStyle"/>
                                            <w:spacing w:after="0" w:line="240" w:lineRule="auto"/>
                                          </w:pPr>
                                        </w:p>
                                      </w:tc>
                                      <w:tc>
                                        <w:tcPr>
                                          <w:tcW w:w="1644" w:type="dxa"/>
                                        </w:tcPr>
                                        <w:p w14:paraId="536C3743" w14:textId="77777777" w:rsidR="00226C41" w:rsidRDefault="00226C41">
                                          <w:pPr>
                                            <w:pStyle w:val="EmptyCellLayoutStyle"/>
                                            <w:spacing w:after="0" w:line="240" w:lineRule="auto"/>
                                          </w:pPr>
                                        </w:p>
                                      </w:tc>
                                      <w:tc>
                                        <w:tcPr>
                                          <w:tcW w:w="280" w:type="dxa"/>
                                        </w:tcPr>
                                        <w:p w14:paraId="7990D86F" w14:textId="77777777" w:rsidR="00226C41" w:rsidRDefault="00226C41">
                                          <w:pPr>
                                            <w:pStyle w:val="EmptyCellLayoutStyle"/>
                                            <w:spacing w:after="0" w:line="240" w:lineRule="auto"/>
                                          </w:pPr>
                                        </w:p>
                                      </w:tc>
                                    </w:tr>
                                    <w:tr w:rsidR="00226C41" w14:paraId="7B77956C" w14:textId="77777777">
                                      <w:trPr>
                                        <w:trHeight w:val="396"/>
                                      </w:trPr>
                                      <w:tc>
                                        <w:tcPr>
                                          <w:tcW w:w="378" w:type="dxa"/>
                                        </w:tcPr>
                                        <w:p w14:paraId="655BFC34" w14:textId="77777777" w:rsidR="00226C41" w:rsidRDefault="00226C4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226C41" w14:paraId="0464E630" w14:textId="77777777">
                                            <w:trPr>
                                              <w:trHeight w:val="318"/>
                                            </w:trPr>
                                            <w:tc>
                                              <w:tcPr>
                                                <w:tcW w:w="1644" w:type="dxa"/>
                                                <w:tcBorders>
                                                  <w:top w:val="nil"/>
                                                  <w:left w:val="nil"/>
                                                  <w:bottom w:val="nil"/>
                                                  <w:right w:val="nil"/>
                                                </w:tcBorders>
                                                <w:tcMar>
                                                  <w:top w:w="39" w:type="dxa"/>
                                                  <w:left w:w="39" w:type="dxa"/>
                                                  <w:bottom w:w="39" w:type="dxa"/>
                                                  <w:right w:w="39" w:type="dxa"/>
                                                </w:tcMar>
                                              </w:tcPr>
                                              <w:p w14:paraId="14E7318F" w14:textId="77777777" w:rsidR="00226C41" w:rsidRDefault="00000000">
                                                <w:pPr>
                                                  <w:spacing w:after="0" w:line="240" w:lineRule="auto"/>
                                                </w:pPr>
                                                <w:r>
                                                  <w:rPr>
                                                    <w:rFonts w:ascii="Segoe UI" w:eastAsia="Segoe UI" w:hAnsi="Segoe UI"/>
                                                    <w:color w:val="000000"/>
                                                    <w:sz w:val="18"/>
                                                  </w:rPr>
                                                  <w:t>Government of the United Kingdom (Foreign, Commonwealth &amp; Development Office)</w:t>
                                                </w:r>
                                              </w:p>
                                            </w:tc>
                                          </w:tr>
                                        </w:tbl>
                                        <w:p w14:paraId="2DDF6B7F" w14:textId="77777777" w:rsidR="00226C41" w:rsidRDefault="00226C41">
                                          <w:pPr>
                                            <w:spacing w:after="0" w:line="240" w:lineRule="auto"/>
                                          </w:pPr>
                                        </w:p>
                                      </w:tc>
                                      <w:tc>
                                        <w:tcPr>
                                          <w:tcW w:w="280" w:type="dxa"/>
                                        </w:tcPr>
                                        <w:p w14:paraId="6F2BB97B" w14:textId="77777777" w:rsidR="00226C41" w:rsidRDefault="00226C41">
                                          <w:pPr>
                                            <w:pStyle w:val="EmptyCellLayoutStyle"/>
                                            <w:spacing w:after="0" w:line="240" w:lineRule="auto"/>
                                          </w:pPr>
                                        </w:p>
                                      </w:tc>
                                    </w:tr>
                                    <w:tr w:rsidR="00226C41" w14:paraId="3B6E1C1A" w14:textId="77777777">
                                      <w:trPr>
                                        <w:trHeight w:val="160"/>
                                      </w:trPr>
                                      <w:tc>
                                        <w:tcPr>
                                          <w:tcW w:w="378" w:type="dxa"/>
                                        </w:tcPr>
                                        <w:p w14:paraId="35AC463F" w14:textId="77777777" w:rsidR="00226C41" w:rsidRDefault="00226C41">
                                          <w:pPr>
                                            <w:pStyle w:val="EmptyCellLayoutStyle"/>
                                            <w:spacing w:after="0" w:line="240" w:lineRule="auto"/>
                                          </w:pPr>
                                        </w:p>
                                      </w:tc>
                                      <w:tc>
                                        <w:tcPr>
                                          <w:tcW w:w="1644" w:type="dxa"/>
                                        </w:tcPr>
                                        <w:p w14:paraId="2D0FBC06" w14:textId="77777777" w:rsidR="00226C41" w:rsidRDefault="00226C41">
                                          <w:pPr>
                                            <w:pStyle w:val="EmptyCellLayoutStyle"/>
                                            <w:spacing w:after="0" w:line="240" w:lineRule="auto"/>
                                          </w:pPr>
                                        </w:p>
                                      </w:tc>
                                      <w:tc>
                                        <w:tcPr>
                                          <w:tcW w:w="280" w:type="dxa"/>
                                        </w:tcPr>
                                        <w:p w14:paraId="4FAD038D" w14:textId="77777777" w:rsidR="00226C41" w:rsidRDefault="00226C41">
                                          <w:pPr>
                                            <w:pStyle w:val="EmptyCellLayoutStyle"/>
                                            <w:spacing w:after="0" w:line="240" w:lineRule="auto"/>
                                          </w:pPr>
                                        </w:p>
                                      </w:tc>
                                    </w:tr>
                                  </w:tbl>
                                  <w:p w14:paraId="0A38F029" w14:textId="77777777" w:rsidR="00226C41" w:rsidRDefault="00226C41">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96"/>
                                      <w:gridCol w:w="1679"/>
                                      <w:gridCol w:w="348"/>
                                    </w:tblGrid>
                                    <w:tr w:rsidR="00226C41" w14:paraId="73ED7347" w14:textId="77777777">
                                      <w:trPr>
                                        <w:trHeight w:val="273"/>
                                      </w:trPr>
                                      <w:tc>
                                        <w:tcPr>
                                          <w:tcW w:w="414" w:type="dxa"/>
                                        </w:tcPr>
                                        <w:p w14:paraId="4561F8C9" w14:textId="77777777" w:rsidR="00226C41" w:rsidRDefault="00226C41">
                                          <w:pPr>
                                            <w:pStyle w:val="EmptyCellLayoutStyle"/>
                                            <w:spacing w:after="0" w:line="240" w:lineRule="auto"/>
                                          </w:pPr>
                                        </w:p>
                                      </w:tc>
                                      <w:tc>
                                        <w:tcPr>
                                          <w:tcW w:w="1644" w:type="dxa"/>
                                        </w:tcPr>
                                        <w:p w14:paraId="5A921115" w14:textId="77777777" w:rsidR="00226C41" w:rsidRDefault="00226C41">
                                          <w:pPr>
                                            <w:pStyle w:val="EmptyCellLayoutStyle"/>
                                            <w:spacing w:after="0" w:line="240" w:lineRule="auto"/>
                                          </w:pPr>
                                        </w:p>
                                      </w:tc>
                                      <w:tc>
                                        <w:tcPr>
                                          <w:tcW w:w="364" w:type="dxa"/>
                                        </w:tcPr>
                                        <w:p w14:paraId="30A63935" w14:textId="77777777" w:rsidR="00226C41" w:rsidRDefault="00226C41">
                                          <w:pPr>
                                            <w:pStyle w:val="EmptyCellLayoutStyle"/>
                                            <w:spacing w:after="0" w:line="240" w:lineRule="auto"/>
                                          </w:pPr>
                                        </w:p>
                                      </w:tc>
                                    </w:tr>
                                    <w:tr w:rsidR="00226C41" w14:paraId="75A0D7BF" w14:textId="77777777">
                                      <w:trPr>
                                        <w:trHeight w:val="1077"/>
                                      </w:trPr>
                                      <w:tc>
                                        <w:tcPr>
                                          <w:tcW w:w="414" w:type="dxa"/>
                                        </w:tcPr>
                                        <w:p w14:paraId="776C6081" w14:textId="77777777" w:rsidR="00226C41" w:rsidRDefault="00226C4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226C41" w14:paraId="25B4C95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3BF1C7E" w14:textId="77777777" w:rsidR="00226C41" w:rsidRDefault="00000000">
                                                <w:pPr>
                                                  <w:spacing w:after="0" w:line="240" w:lineRule="auto"/>
                                                </w:pPr>
                                                <w:r>
                                                  <w:rPr>
                                                    <w:noProof/>
                                                  </w:rPr>
                                                  <w:drawing>
                                                    <wp:inline distT="0" distB="0" distL="0" distR="0" wp14:anchorId="20BCC475" wp14:editId="04C98689">
                                                      <wp:extent cx="1044000" cy="684000"/>
                                                      <wp:effectExtent l="0" t="0" r="0" b="0"/>
                                                      <wp:docPr id="12" name="img11.png"/>
                                                      <wp:cNvGraphicFramePr/>
                                                      <a:graphic xmlns:a="http://schemas.openxmlformats.org/drawingml/2006/main">
                                                        <a:graphicData uri="http://schemas.openxmlformats.org/drawingml/2006/picture">
                                                          <pic:pic xmlns:pic="http://schemas.openxmlformats.org/drawingml/2006/picture">
                                                            <pic:nvPicPr>
                                                              <pic:cNvPr id="13" name="img11.png"/>
                                                              <pic:cNvPicPr/>
                                                            </pic:nvPicPr>
                                                            <pic:blipFill>
                                                              <a:blip r:embed="rId15" cstate="print"/>
                                                              <a:stretch>
                                                                <a:fillRect/>
                                                              </a:stretch>
                                                            </pic:blipFill>
                                                            <pic:spPr>
                                                              <a:xfrm>
                                                                <a:off x="0" y="0"/>
                                                                <a:ext cx="1044000" cy="684000"/>
                                                              </a:xfrm>
                                                              <a:prstGeom prst="rect">
                                                                <a:avLst/>
                                                              </a:prstGeom>
                                                            </pic:spPr>
                                                          </pic:pic>
                                                        </a:graphicData>
                                                      </a:graphic>
                                                    </wp:inline>
                                                  </w:drawing>
                                                </w:r>
                                              </w:p>
                                            </w:tc>
                                          </w:tr>
                                        </w:tbl>
                                        <w:p w14:paraId="239CF7F5" w14:textId="77777777" w:rsidR="00226C41" w:rsidRDefault="00226C41">
                                          <w:pPr>
                                            <w:spacing w:after="0" w:line="240" w:lineRule="auto"/>
                                          </w:pPr>
                                        </w:p>
                                      </w:tc>
                                      <w:tc>
                                        <w:tcPr>
                                          <w:tcW w:w="364" w:type="dxa"/>
                                        </w:tcPr>
                                        <w:p w14:paraId="57E13450" w14:textId="77777777" w:rsidR="00226C41" w:rsidRDefault="00226C41">
                                          <w:pPr>
                                            <w:pStyle w:val="EmptyCellLayoutStyle"/>
                                            <w:spacing w:after="0" w:line="240" w:lineRule="auto"/>
                                          </w:pPr>
                                        </w:p>
                                      </w:tc>
                                    </w:tr>
                                    <w:tr w:rsidR="00226C41" w14:paraId="324A253E" w14:textId="77777777">
                                      <w:trPr>
                                        <w:trHeight w:val="20"/>
                                      </w:trPr>
                                      <w:tc>
                                        <w:tcPr>
                                          <w:tcW w:w="414" w:type="dxa"/>
                                        </w:tcPr>
                                        <w:p w14:paraId="3681AFCD" w14:textId="77777777" w:rsidR="00226C41" w:rsidRDefault="00226C41">
                                          <w:pPr>
                                            <w:pStyle w:val="EmptyCellLayoutStyle"/>
                                            <w:spacing w:after="0" w:line="240" w:lineRule="auto"/>
                                          </w:pPr>
                                        </w:p>
                                      </w:tc>
                                      <w:tc>
                                        <w:tcPr>
                                          <w:tcW w:w="1644" w:type="dxa"/>
                                        </w:tcPr>
                                        <w:p w14:paraId="2842173A" w14:textId="77777777" w:rsidR="00226C41" w:rsidRDefault="00226C41">
                                          <w:pPr>
                                            <w:pStyle w:val="EmptyCellLayoutStyle"/>
                                            <w:spacing w:after="0" w:line="240" w:lineRule="auto"/>
                                          </w:pPr>
                                        </w:p>
                                      </w:tc>
                                      <w:tc>
                                        <w:tcPr>
                                          <w:tcW w:w="364" w:type="dxa"/>
                                        </w:tcPr>
                                        <w:p w14:paraId="0A81D80D" w14:textId="77777777" w:rsidR="00226C41" w:rsidRDefault="00226C41">
                                          <w:pPr>
                                            <w:pStyle w:val="EmptyCellLayoutStyle"/>
                                            <w:spacing w:after="0" w:line="240" w:lineRule="auto"/>
                                          </w:pPr>
                                        </w:p>
                                      </w:tc>
                                    </w:tr>
                                    <w:tr w:rsidR="00226C41" w14:paraId="53B6F9BE" w14:textId="77777777">
                                      <w:trPr>
                                        <w:trHeight w:val="396"/>
                                      </w:trPr>
                                      <w:tc>
                                        <w:tcPr>
                                          <w:tcW w:w="414" w:type="dxa"/>
                                        </w:tcPr>
                                        <w:p w14:paraId="6183900A" w14:textId="77777777" w:rsidR="00226C41" w:rsidRDefault="00226C4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226C41" w14:paraId="37461DA8" w14:textId="77777777">
                                            <w:trPr>
                                              <w:trHeight w:val="318"/>
                                            </w:trPr>
                                            <w:tc>
                                              <w:tcPr>
                                                <w:tcW w:w="1644" w:type="dxa"/>
                                                <w:tcBorders>
                                                  <w:top w:val="nil"/>
                                                  <w:left w:val="nil"/>
                                                  <w:bottom w:val="nil"/>
                                                  <w:right w:val="nil"/>
                                                </w:tcBorders>
                                                <w:tcMar>
                                                  <w:top w:w="39" w:type="dxa"/>
                                                  <w:left w:w="39" w:type="dxa"/>
                                                  <w:bottom w:w="39" w:type="dxa"/>
                                                  <w:right w:w="39" w:type="dxa"/>
                                                </w:tcMar>
                                              </w:tcPr>
                                              <w:p w14:paraId="0F39CBA4" w14:textId="77777777" w:rsidR="00226C41" w:rsidRDefault="00000000">
                                                <w:pPr>
                                                  <w:spacing w:after="0" w:line="240" w:lineRule="auto"/>
                                                </w:pPr>
                                                <w:r>
                                                  <w:rPr>
                                                    <w:rFonts w:ascii="Segoe UI" w:eastAsia="Segoe UI" w:hAnsi="Segoe UI"/>
                                                    <w:color w:val="000000"/>
                                                    <w:sz w:val="18"/>
                                                  </w:rPr>
                                                  <w:t>Government of the United Kingdom (Former DFID)</w:t>
                                                </w:r>
                                              </w:p>
                                            </w:tc>
                                          </w:tr>
                                        </w:tbl>
                                        <w:p w14:paraId="17EC9006" w14:textId="77777777" w:rsidR="00226C41" w:rsidRDefault="00226C41">
                                          <w:pPr>
                                            <w:spacing w:after="0" w:line="240" w:lineRule="auto"/>
                                          </w:pPr>
                                        </w:p>
                                      </w:tc>
                                      <w:tc>
                                        <w:tcPr>
                                          <w:tcW w:w="364" w:type="dxa"/>
                                        </w:tcPr>
                                        <w:p w14:paraId="695DEF6C" w14:textId="77777777" w:rsidR="00226C41" w:rsidRDefault="00226C41">
                                          <w:pPr>
                                            <w:pStyle w:val="EmptyCellLayoutStyle"/>
                                            <w:spacing w:after="0" w:line="240" w:lineRule="auto"/>
                                          </w:pPr>
                                        </w:p>
                                      </w:tc>
                                    </w:tr>
                                    <w:tr w:rsidR="00226C41" w14:paraId="1FD6C556" w14:textId="77777777">
                                      <w:trPr>
                                        <w:trHeight w:val="160"/>
                                      </w:trPr>
                                      <w:tc>
                                        <w:tcPr>
                                          <w:tcW w:w="414" w:type="dxa"/>
                                        </w:tcPr>
                                        <w:p w14:paraId="2D97E35D" w14:textId="77777777" w:rsidR="00226C41" w:rsidRDefault="00226C41">
                                          <w:pPr>
                                            <w:pStyle w:val="EmptyCellLayoutStyle"/>
                                            <w:spacing w:after="0" w:line="240" w:lineRule="auto"/>
                                          </w:pPr>
                                        </w:p>
                                      </w:tc>
                                      <w:tc>
                                        <w:tcPr>
                                          <w:tcW w:w="1644" w:type="dxa"/>
                                        </w:tcPr>
                                        <w:p w14:paraId="36FA2B7F" w14:textId="77777777" w:rsidR="00226C41" w:rsidRDefault="00226C41">
                                          <w:pPr>
                                            <w:pStyle w:val="EmptyCellLayoutStyle"/>
                                            <w:spacing w:after="0" w:line="240" w:lineRule="auto"/>
                                          </w:pPr>
                                        </w:p>
                                      </w:tc>
                                      <w:tc>
                                        <w:tcPr>
                                          <w:tcW w:w="364" w:type="dxa"/>
                                        </w:tcPr>
                                        <w:p w14:paraId="36637045" w14:textId="77777777" w:rsidR="00226C41" w:rsidRDefault="00226C41">
                                          <w:pPr>
                                            <w:pStyle w:val="EmptyCellLayoutStyle"/>
                                            <w:spacing w:after="0" w:line="240" w:lineRule="auto"/>
                                          </w:pPr>
                                        </w:p>
                                      </w:tc>
                                    </w:tr>
                                  </w:tbl>
                                  <w:p w14:paraId="0D5D258C" w14:textId="77777777" w:rsidR="00226C41" w:rsidRDefault="00226C41">
                                    <w:pPr>
                                      <w:spacing w:after="0" w:line="240" w:lineRule="auto"/>
                                    </w:pPr>
                                  </w:p>
                                </w:tc>
                              </w:tr>
                              <w:tr w:rsidR="00226C41" w14:paraId="6F2B4B58"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226C41" w14:paraId="293F4610" w14:textId="77777777">
                                      <w:trPr>
                                        <w:trHeight w:val="285"/>
                                      </w:trPr>
                                      <w:tc>
                                        <w:tcPr>
                                          <w:tcW w:w="396" w:type="dxa"/>
                                        </w:tcPr>
                                        <w:p w14:paraId="56999583" w14:textId="77777777" w:rsidR="00226C41" w:rsidRDefault="00226C41">
                                          <w:pPr>
                                            <w:pStyle w:val="EmptyCellLayoutStyle"/>
                                            <w:spacing w:after="0" w:line="240" w:lineRule="auto"/>
                                          </w:pPr>
                                        </w:p>
                                      </w:tc>
                                      <w:tc>
                                        <w:tcPr>
                                          <w:tcW w:w="1644" w:type="dxa"/>
                                        </w:tcPr>
                                        <w:p w14:paraId="5D09AC50" w14:textId="77777777" w:rsidR="00226C41" w:rsidRDefault="00226C41">
                                          <w:pPr>
                                            <w:pStyle w:val="EmptyCellLayoutStyle"/>
                                            <w:spacing w:after="0" w:line="240" w:lineRule="auto"/>
                                          </w:pPr>
                                        </w:p>
                                      </w:tc>
                                      <w:tc>
                                        <w:tcPr>
                                          <w:tcW w:w="453" w:type="dxa"/>
                                        </w:tcPr>
                                        <w:p w14:paraId="57245E37" w14:textId="77777777" w:rsidR="00226C41" w:rsidRDefault="00226C41">
                                          <w:pPr>
                                            <w:pStyle w:val="EmptyCellLayoutStyle"/>
                                            <w:spacing w:after="0" w:line="240" w:lineRule="auto"/>
                                          </w:pPr>
                                        </w:p>
                                      </w:tc>
                                    </w:tr>
                                    <w:tr w:rsidR="00226C41" w14:paraId="718B9305" w14:textId="77777777">
                                      <w:trPr>
                                        <w:trHeight w:val="1077"/>
                                      </w:trPr>
                                      <w:tc>
                                        <w:tcPr>
                                          <w:tcW w:w="396" w:type="dxa"/>
                                        </w:tcPr>
                                        <w:p w14:paraId="7B6FA4BB" w14:textId="77777777" w:rsidR="00226C41" w:rsidRDefault="00226C4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226C41" w14:paraId="4395F715"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50FA0BC" w14:textId="77777777" w:rsidR="00226C41" w:rsidRDefault="00000000">
                                                <w:pPr>
                                                  <w:spacing w:after="0" w:line="240" w:lineRule="auto"/>
                                                </w:pPr>
                                                <w:r>
                                                  <w:rPr>
                                                    <w:noProof/>
                                                  </w:rPr>
                                                  <w:drawing>
                                                    <wp:inline distT="0" distB="0" distL="0" distR="0" wp14:anchorId="423AFAEE" wp14:editId="6BB94909">
                                                      <wp:extent cx="1044000" cy="684000"/>
                                                      <wp:effectExtent l="0" t="0" r="0" b="0"/>
                                                      <wp:docPr id="14" name="img12.png"/>
                                                      <wp:cNvGraphicFramePr/>
                                                      <a:graphic xmlns:a="http://schemas.openxmlformats.org/drawingml/2006/main">
                                                        <a:graphicData uri="http://schemas.openxmlformats.org/drawingml/2006/picture">
                                                          <pic:pic xmlns:pic="http://schemas.openxmlformats.org/drawingml/2006/picture">
                                                            <pic:nvPicPr>
                                                              <pic:cNvPr id="15"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6B34AF9A" w14:textId="77777777" w:rsidR="00226C41" w:rsidRDefault="00226C41">
                                          <w:pPr>
                                            <w:spacing w:after="0" w:line="240" w:lineRule="auto"/>
                                          </w:pPr>
                                        </w:p>
                                      </w:tc>
                                      <w:tc>
                                        <w:tcPr>
                                          <w:tcW w:w="453" w:type="dxa"/>
                                        </w:tcPr>
                                        <w:p w14:paraId="5F419204" w14:textId="77777777" w:rsidR="00226C41" w:rsidRDefault="00226C41">
                                          <w:pPr>
                                            <w:pStyle w:val="EmptyCellLayoutStyle"/>
                                            <w:spacing w:after="0" w:line="240" w:lineRule="auto"/>
                                          </w:pPr>
                                        </w:p>
                                      </w:tc>
                                    </w:tr>
                                    <w:tr w:rsidR="00226C41" w14:paraId="4BB2BEF0" w14:textId="77777777">
                                      <w:trPr>
                                        <w:trHeight w:val="20"/>
                                      </w:trPr>
                                      <w:tc>
                                        <w:tcPr>
                                          <w:tcW w:w="396" w:type="dxa"/>
                                        </w:tcPr>
                                        <w:p w14:paraId="1294126B" w14:textId="77777777" w:rsidR="00226C41" w:rsidRDefault="00226C41">
                                          <w:pPr>
                                            <w:pStyle w:val="EmptyCellLayoutStyle"/>
                                            <w:spacing w:after="0" w:line="240" w:lineRule="auto"/>
                                          </w:pPr>
                                        </w:p>
                                      </w:tc>
                                      <w:tc>
                                        <w:tcPr>
                                          <w:tcW w:w="1644" w:type="dxa"/>
                                        </w:tcPr>
                                        <w:p w14:paraId="5593400D" w14:textId="77777777" w:rsidR="00226C41" w:rsidRDefault="00226C41">
                                          <w:pPr>
                                            <w:pStyle w:val="EmptyCellLayoutStyle"/>
                                            <w:spacing w:after="0" w:line="240" w:lineRule="auto"/>
                                          </w:pPr>
                                        </w:p>
                                      </w:tc>
                                      <w:tc>
                                        <w:tcPr>
                                          <w:tcW w:w="453" w:type="dxa"/>
                                        </w:tcPr>
                                        <w:p w14:paraId="0D0D20DF" w14:textId="77777777" w:rsidR="00226C41" w:rsidRDefault="00226C41">
                                          <w:pPr>
                                            <w:pStyle w:val="EmptyCellLayoutStyle"/>
                                            <w:spacing w:after="0" w:line="240" w:lineRule="auto"/>
                                          </w:pPr>
                                        </w:p>
                                      </w:tc>
                                    </w:tr>
                                    <w:tr w:rsidR="00226C41" w14:paraId="407AB361" w14:textId="77777777">
                                      <w:trPr>
                                        <w:trHeight w:val="396"/>
                                      </w:trPr>
                                      <w:tc>
                                        <w:tcPr>
                                          <w:tcW w:w="396" w:type="dxa"/>
                                        </w:tcPr>
                                        <w:p w14:paraId="2353D24F" w14:textId="77777777" w:rsidR="00226C41" w:rsidRDefault="00226C41">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226C41" w14:paraId="664D7D42" w14:textId="77777777">
                                            <w:trPr>
                                              <w:trHeight w:val="318"/>
                                            </w:trPr>
                                            <w:tc>
                                              <w:tcPr>
                                                <w:tcW w:w="1644" w:type="dxa"/>
                                                <w:tcBorders>
                                                  <w:top w:val="nil"/>
                                                  <w:left w:val="nil"/>
                                                  <w:bottom w:val="nil"/>
                                                  <w:right w:val="nil"/>
                                                </w:tcBorders>
                                                <w:tcMar>
                                                  <w:top w:w="39" w:type="dxa"/>
                                                  <w:left w:w="39" w:type="dxa"/>
                                                  <w:bottom w:w="39" w:type="dxa"/>
                                                  <w:right w:w="39" w:type="dxa"/>
                                                </w:tcMar>
                                              </w:tcPr>
                                              <w:p w14:paraId="61B7E15C" w14:textId="77777777" w:rsidR="00226C41" w:rsidRDefault="00000000">
                                                <w:pPr>
                                                  <w:spacing w:after="0" w:line="240" w:lineRule="auto"/>
                                                </w:pPr>
                                                <w:proofErr w:type="spellStart"/>
                                                <w:r>
                                                  <w:rPr>
                                                    <w:rFonts w:ascii="Segoe UI" w:eastAsia="Segoe UI" w:hAnsi="Segoe UI"/>
                                                    <w:color w:val="000000"/>
                                                    <w:sz w:val="18"/>
                                                  </w:rPr>
                                                  <w:t>Sida</w:t>
                                                </w:r>
                                                <w:proofErr w:type="spellEnd"/>
                                              </w:p>
                                            </w:tc>
                                          </w:tr>
                                        </w:tbl>
                                        <w:p w14:paraId="45CB29F6" w14:textId="77777777" w:rsidR="00226C41" w:rsidRDefault="00226C41">
                                          <w:pPr>
                                            <w:spacing w:after="0" w:line="240" w:lineRule="auto"/>
                                          </w:pPr>
                                        </w:p>
                                      </w:tc>
                                      <w:tc>
                                        <w:tcPr>
                                          <w:tcW w:w="453" w:type="dxa"/>
                                        </w:tcPr>
                                        <w:p w14:paraId="1E15AC2B" w14:textId="77777777" w:rsidR="00226C41" w:rsidRDefault="00226C41">
                                          <w:pPr>
                                            <w:pStyle w:val="EmptyCellLayoutStyle"/>
                                            <w:spacing w:after="0" w:line="240" w:lineRule="auto"/>
                                          </w:pPr>
                                        </w:p>
                                      </w:tc>
                                    </w:tr>
                                    <w:tr w:rsidR="00226C41" w14:paraId="74302924" w14:textId="77777777">
                                      <w:trPr>
                                        <w:trHeight w:val="148"/>
                                      </w:trPr>
                                      <w:tc>
                                        <w:tcPr>
                                          <w:tcW w:w="396" w:type="dxa"/>
                                        </w:tcPr>
                                        <w:p w14:paraId="3E406E33" w14:textId="77777777" w:rsidR="00226C41" w:rsidRDefault="00226C41">
                                          <w:pPr>
                                            <w:pStyle w:val="EmptyCellLayoutStyle"/>
                                            <w:spacing w:after="0" w:line="240" w:lineRule="auto"/>
                                          </w:pPr>
                                        </w:p>
                                      </w:tc>
                                      <w:tc>
                                        <w:tcPr>
                                          <w:tcW w:w="1644" w:type="dxa"/>
                                        </w:tcPr>
                                        <w:p w14:paraId="48D06BD3" w14:textId="77777777" w:rsidR="00226C41" w:rsidRDefault="00226C41">
                                          <w:pPr>
                                            <w:pStyle w:val="EmptyCellLayoutStyle"/>
                                            <w:spacing w:after="0" w:line="240" w:lineRule="auto"/>
                                          </w:pPr>
                                        </w:p>
                                      </w:tc>
                                      <w:tc>
                                        <w:tcPr>
                                          <w:tcW w:w="453" w:type="dxa"/>
                                        </w:tcPr>
                                        <w:p w14:paraId="7EC55A8F" w14:textId="77777777" w:rsidR="00226C41" w:rsidRDefault="00226C41">
                                          <w:pPr>
                                            <w:pStyle w:val="EmptyCellLayoutStyle"/>
                                            <w:spacing w:after="0" w:line="240" w:lineRule="auto"/>
                                          </w:pPr>
                                        </w:p>
                                      </w:tc>
                                    </w:tr>
                                  </w:tbl>
                                  <w:p w14:paraId="76A73A65" w14:textId="77777777" w:rsidR="00226C41" w:rsidRDefault="00226C41">
                                    <w:pPr>
                                      <w:spacing w:after="0" w:line="240" w:lineRule="auto"/>
                                    </w:pPr>
                                  </w:p>
                                </w:tc>
                                <w:tc>
                                  <w:tcPr>
                                    <w:tcW w:w="2152" w:type="dxa"/>
                                    <w:tcBorders>
                                      <w:top w:val="nil"/>
                                      <w:left w:val="nil"/>
                                      <w:bottom w:val="nil"/>
                                      <w:right w:val="nil"/>
                                    </w:tcBorders>
                                    <w:tcMar>
                                      <w:top w:w="0" w:type="dxa"/>
                                      <w:left w:w="0" w:type="dxa"/>
                                      <w:bottom w:w="0" w:type="dxa"/>
                                      <w:right w:w="0" w:type="dxa"/>
                                    </w:tcMar>
                                  </w:tcPr>
                                  <w:p w14:paraId="08781953" w14:textId="77777777" w:rsidR="00226C41" w:rsidRDefault="00226C41">
                                    <w:pPr>
                                      <w:spacing w:after="0" w:line="240" w:lineRule="auto"/>
                                    </w:pPr>
                                  </w:p>
                                </w:tc>
                                <w:tc>
                                  <w:tcPr>
                                    <w:tcW w:w="2302" w:type="dxa"/>
                                    <w:tcBorders>
                                      <w:top w:val="nil"/>
                                      <w:left w:val="nil"/>
                                      <w:bottom w:val="nil"/>
                                      <w:right w:val="nil"/>
                                    </w:tcBorders>
                                    <w:tcMar>
                                      <w:top w:w="0" w:type="dxa"/>
                                      <w:left w:w="0" w:type="dxa"/>
                                      <w:bottom w:w="0" w:type="dxa"/>
                                      <w:right w:w="0" w:type="dxa"/>
                                    </w:tcMar>
                                  </w:tcPr>
                                  <w:p w14:paraId="02703689" w14:textId="77777777" w:rsidR="00226C41" w:rsidRDefault="00226C41">
                                    <w:pPr>
                                      <w:spacing w:after="0" w:line="240" w:lineRule="auto"/>
                                    </w:pPr>
                                  </w:p>
                                </w:tc>
                                <w:tc>
                                  <w:tcPr>
                                    <w:tcW w:w="2423" w:type="dxa"/>
                                    <w:tcBorders>
                                      <w:top w:val="nil"/>
                                      <w:left w:val="nil"/>
                                      <w:bottom w:val="nil"/>
                                      <w:right w:val="nil"/>
                                    </w:tcBorders>
                                    <w:tcMar>
                                      <w:top w:w="0" w:type="dxa"/>
                                      <w:left w:w="0" w:type="dxa"/>
                                      <w:bottom w:w="0" w:type="dxa"/>
                                      <w:right w:w="0" w:type="dxa"/>
                                    </w:tcMar>
                                  </w:tcPr>
                                  <w:p w14:paraId="25E8CDC8" w14:textId="77777777" w:rsidR="00226C41" w:rsidRDefault="00226C41">
                                    <w:pPr>
                                      <w:spacing w:after="0" w:line="240" w:lineRule="auto"/>
                                    </w:pPr>
                                  </w:p>
                                </w:tc>
                              </w:tr>
                            </w:tbl>
                            <w:p w14:paraId="6AF67011" w14:textId="77777777" w:rsidR="00226C41" w:rsidRDefault="00226C41">
                              <w:pPr>
                                <w:spacing w:after="0" w:line="240" w:lineRule="auto"/>
                              </w:pPr>
                            </w:p>
                          </w:tc>
                          <w:tc>
                            <w:tcPr>
                              <w:tcW w:w="144" w:type="dxa"/>
                            </w:tcPr>
                            <w:p w14:paraId="0B363B2F" w14:textId="77777777" w:rsidR="00226C41" w:rsidRDefault="00226C41">
                              <w:pPr>
                                <w:pStyle w:val="EmptyCellLayoutStyle"/>
                                <w:spacing w:after="0" w:line="240" w:lineRule="auto"/>
                              </w:pPr>
                            </w:p>
                          </w:tc>
                        </w:tr>
                      </w:tbl>
                      <w:p w14:paraId="3AF8D3A8" w14:textId="77777777" w:rsidR="00226C41" w:rsidRDefault="00226C41">
                        <w:pPr>
                          <w:spacing w:after="0" w:line="240" w:lineRule="auto"/>
                        </w:pPr>
                      </w:p>
                    </w:tc>
                    <w:tc>
                      <w:tcPr>
                        <w:tcW w:w="581" w:type="dxa"/>
                      </w:tcPr>
                      <w:p w14:paraId="76DC9823" w14:textId="77777777" w:rsidR="00226C41" w:rsidRDefault="00226C41">
                        <w:pPr>
                          <w:pStyle w:val="EmptyCellLayoutStyle"/>
                          <w:spacing w:after="0" w:line="240" w:lineRule="auto"/>
                        </w:pPr>
                      </w:p>
                    </w:tc>
                  </w:tr>
                </w:tbl>
                <w:p w14:paraId="3E13BFAC" w14:textId="77777777" w:rsidR="00226C41" w:rsidRDefault="00226C41">
                  <w:pPr>
                    <w:spacing w:after="0" w:line="240" w:lineRule="auto"/>
                  </w:pPr>
                </w:p>
              </w:tc>
            </w:tr>
          </w:tbl>
          <w:p w14:paraId="059F01C0" w14:textId="77777777" w:rsidR="00226C41" w:rsidRDefault="00226C41">
            <w:pPr>
              <w:spacing w:after="0" w:line="240" w:lineRule="auto"/>
            </w:pPr>
          </w:p>
        </w:tc>
        <w:tc>
          <w:tcPr>
            <w:tcW w:w="566" w:type="dxa"/>
          </w:tcPr>
          <w:p w14:paraId="4012E596" w14:textId="77777777" w:rsidR="00226C41" w:rsidRDefault="00226C41">
            <w:pPr>
              <w:pStyle w:val="EmptyCellLayoutStyle"/>
              <w:spacing w:after="0" w:line="240" w:lineRule="auto"/>
            </w:pPr>
          </w:p>
        </w:tc>
      </w:tr>
    </w:tbl>
    <w:p w14:paraId="52705DFF" w14:textId="77777777" w:rsidR="00226C41"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226C41" w14:paraId="6EF45112"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226C41" w14:paraId="0FA44A7E" w14:textId="77777777">
              <w:trPr>
                <w:trHeight w:val="2606"/>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226C41" w14:paraId="55FD5696" w14:textId="77777777">
                    <w:tc>
                      <w:tcPr>
                        <w:tcW w:w="1081" w:type="dxa"/>
                      </w:tcPr>
                      <w:p w14:paraId="3BD2F44D" w14:textId="77777777" w:rsidR="00226C41" w:rsidRDefault="00226C41">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226C41" w14:paraId="6E251F66" w14:textId="77777777">
                          <w:trPr>
                            <w:trHeight w:val="108"/>
                          </w:trPr>
                          <w:tc>
                            <w:tcPr>
                              <w:tcW w:w="42" w:type="dxa"/>
                            </w:tcPr>
                            <w:p w14:paraId="26F300B2" w14:textId="77777777" w:rsidR="00226C41" w:rsidRDefault="00226C41">
                              <w:pPr>
                                <w:pStyle w:val="EmptyCellLayoutStyle"/>
                                <w:spacing w:after="0" w:line="240" w:lineRule="auto"/>
                              </w:pPr>
                            </w:p>
                          </w:tc>
                          <w:tc>
                            <w:tcPr>
                              <w:tcW w:w="9297" w:type="dxa"/>
                            </w:tcPr>
                            <w:p w14:paraId="536E7485" w14:textId="77777777" w:rsidR="00226C41" w:rsidRDefault="00226C41">
                              <w:pPr>
                                <w:pStyle w:val="EmptyCellLayoutStyle"/>
                                <w:spacing w:after="0" w:line="240" w:lineRule="auto"/>
                              </w:pPr>
                            </w:p>
                          </w:tc>
                          <w:tc>
                            <w:tcPr>
                              <w:tcW w:w="323" w:type="dxa"/>
                            </w:tcPr>
                            <w:p w14:paraId="4F78F393" w14:textId="77777777" w:rsidR="00226C41" w:rsidRDefault="00226C41">
                              <w:pPr>
                                <w:pStyle w:val="EmptyCellLayoutStyle"/>
                                <w:spacing w:after="0" w:line="240" w:lineRule="auto"/>
                              </w:pPr>
                            </w:p>
                          </w:tc>
                        </w:tr>
                        <w:tr w:rsidR="00226C41" w14:paraId="0EB2EAAA" w14:textId="77777777">
                          <w:tc>
                            <w:tcPr>
                              <w:tcW w:w="42" w:type="dxa"/>
                            </w:tcPr>
                            <w:p w14:paraId="21327375" w14:textId="77777777" w:rsidR="00226C41" w:rsidRDefault="00226C41">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0B1B47" w14:paraId="3B4D62E0" w14:textId="77777777" w:rsidTr="000B1B47">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27841C75" w14:textId="77777777" w:rsidR="00226C41"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74389F8A" w14:textId="77777777" w:rsidR="00226C41" w:rsidRDefault="00226C41">
                                    <w:pPr>
                                      <w:spacing w:after="0" w:line="240" w:lineRule="auto"/>
                                    </w:pPr>
                                  </w:p>
                                </w:tc>
                              </w:tr>
                              <w:tr w:rsidR="00226C41" w14:paraId="37AB4806" w14:textId="77777777">
                                <w:trPr>
                                  <w:trHeight w:val="262"/>
                                </w:trPr>
                                <w:tc>
                                  <w:tcPr>
                                    <w:tcW w:w="340" w:type="dxa"/>
                                    <w:tcBorders>
                                      <w:top w:val="nil"/>
                                      <w:left w:val="nil"/>
                                      <w:bottom w:val="nil"/>
                                      <w:right w:val="nil"/>
                                    </w:tcBorders>
                                    <w:tcMar>
                                      <w:top w:w="39" w:type="dxa"/>
                                      <w:left w:w="39" w:type="dxa"/>
                                      <w:bottom w:w="39" w:type="dxa"/>
                                      <w:right w:w="39" w:type="dxa"/>
                                    </w:tcMar>
                                  </w:tcPr>
                                  <w:p w14:paraId="22D6FB07" w14:textId="77777777" w:rsidR="00226C41" w:rsidRDefault="00226C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C68F23E" w14:textId="77777777" w:rsidR="00226C41" w:rsidRDefault="00226C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121FEED" w14:textId="77777777" w:rsidR="00226C41" w:rsidRDefault="00226C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03DB21A" w14:textId="77777777" w:rsidR="00226C41" w:rsidRDefault="00226C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9E6476A" w14:textId="77777777" w:rsidR="00226C41" w:rsidRDefault="00226C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24EA1A6" w14:textId="77777777" w:rsidR="00226C41" w:rsidRDefault="00226C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D9C25C2" w14:textId="77777777" w:rsidR="00226C41" w:rsidRDefault="00226C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A61761F" w14:textId="77777777" w:rsidR="00226C41" w:rsidRDefault="00226C4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7FD3371" w14:textId="77777777" w:rsidR="00226C41" w:rsidRDefault="00226C41">
                                    <w:pPr>
                                      <w:spacing w:after="0" w:line="240" w:lineRule="auto"/>
                                    </w:pPr>
                                  </w:p>
                                </w:tc>
                              </w:tr>
                              <w:tr w:rsidR="00226C41" w14:paraId="3A4BF7D1" w14:textId="77777777">
                                <w:trPr>
                                  <w:trHeight w:val="999"/>
                                </w:trPr>
                                <w:tc>
                                  <w:tcPr>
                                    <w:tcW w:w="340" w:type="dxa"/>
                                    <w:tcBorders>
                                      <w:top w:val="nil"/>
                                      <w:left w:val="nil"/>
                                      <w:bottom w:val="nil"/>
                                      <w:right w:val="nil"/>
                                    </w:tcBorders>
                                    <w:tcMar>
                                      <w:top w:w="39" w:type="dxa"/>
                                      <w:left w:w="39" w:type="dxa"/>
                                      <w:bottom w:w="39" w:type="dxa"/>
                                      <w:right w:w="39" w:type="dxa"/>
                                    </w:tcMar>
                                  </w:tcPr>
                                  <w:p w14:paraId="40F6DD14" w14:textId="77777777" w:rsidR="00226C41" w:rsidRDefault="00226C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98C2C5E" w14:textId="77777777" w:rsidR="00226C41" w:rsidRDefault="00000000">
                                    <w:pPr>
                                      <w:spacing w:after="0" w:line="240" w:lineRule="auto"/>
                                    </w:pPr>
                                    <w:r>
                                      <w:rPr>
                                        <w:noProof/>
                                      </w:rPr>
                                      <w:drawing>
                                        <wp:inline distT="0" distB="0" distL="0" distR="0" wp14:anchorId="3E33D089" wp14:editId="64D3F1C2">
                                          <wp:extent cx="914631" cy="684000"/>
                                          <wp:effectExtent l="0" t="0" r="0" b="0"/>
                                          <wp:docPr id="16" name="img13.png"/>
                                          <wp:cNvGraphicFramePr/>
                                          <a:graphic xmlns:a="http://schemas.openxmlformats.org/drawingml/2006/main">
                                            <a:graphicData uri="http://schemas.openxmlformats.org/drawingml/2006/picture">
                                              <pic:pic xmlns:pic="http://schemas.openxmlformats.org/drawingml/2006/picture">
                                                <pic:nvPicPr>
                                                  <pic:cNvPr id="17" name="img13.png"/>
                                                  <pic:cNvPicPr/>
                                                </pic:nvPicPr>
                                                <pic:blipFill>
                                                  <a:blip r:embed="rId1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18F05C3" w14:textId="77777777" w:rsidR="00226C41" w:rsidRDefault="00226C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6DCEE19" w14:textId="77777777" w:rsidR="00226C41" w:rsidRDefault="00000000">
                                    <w:pPr>
                                      <w:spacing w:after="0" w:line="240" w:lineRule="auto"/>
                                    </w:pPr>
                                    <w:r>
                                      <w:rPr>
                                        <w:noProof/>
                                      </w:rPr>
                                      <w:drawing>
                                        <wp:inline distT="0" distB="0" distL="0" distR="0" wp14:anchorId="31EE7F16" wp14:editId="258E4024">
                                          <wp:extent cx="914172" cy="684000"/>
                                          <wp:effectExtent l="0" t="0" r="0" b="0"/>
                                          <wp:docPr id="18" name="img14.png"/>
                                          <wp:cNvGraphicFramePr/>
                                          <a:graphic xmlns:a="http://schemas.openxmlformats.org/drawingml/2006/main">
                                            <a:graphicData uri="http://schemas.openxmlformats.org/drawingml/2006/picture">
                                              <pic:pic xmlns:pic="http://schemas.openxmlformats.org/drawingml/2006/picture">
                                                <pic:nvPicPr>
                                                  <pic:cNvPr id="19" name="img14.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4A6EA0F" w14:textId="77777777" w:rsidR="00226C41" w:rsidRDefault="00226C4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26E050A" w14:textId="77777777" w:rsidR="00226C41" w:rsidRDefault="00000000">
                                    <w:pPr>
                                      <w:spacing w:after="0" w:line="240" w:lineRule="auto"/>
                                    </w:pPr>
                                    <w:r>
                                      <w:rPr>
                                        <w:noProof/>
                                      </w:rPr>
                                      <w:drawing>
                                        <wp:inline distT="0" distB="0" distL="0" distR="0" wp14:anchorId="5D3F740D" wp14:editId="665401CB">
                                          <wp:extent cx="914288" cy="684000"/>
                                          <wp:effectExtent l="0" t="0" r="0" b="0"/>
                                          <wp:docPr id="20" name="img15.png"/>
                                          <wp:cNvGraphicFramePr/>
                                          <a:graphic xmlns:a="http://schemas.openxmlformats.org/drawingml/2006/main">
                                            <a:graphicData uri="http://schemas.openxmlformats.org/drawingml/2006/picture">
                                              <pic:pic xmlns:pic="http://schemas.openxmlformats.org/drawingml/2006/picture">
                                                <pic:nvPicPr>
                                                  <pic:cNvPr id="21" name="img15.png"/>
                                                  <pic:cNvPicPr/>
                                                </pic:nvPicPr>
                                                <pic:blipFill>
                                                  <a:blip r:embed="rId19"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1C3FDF7" w14:textId="77777777" w:rsidR="00226C41" w:rsidRDefault="00226C41">
                                    <w:pPr>
                                      <w:spacing w:after="0" w:line="240" w:lineRule="auto"/>
                                    </w:pPr>
                                  </w:p>
                                </w:tc>
                                <w:tc>
                                  <w:tcPr>
                                    <w:tcW w:w="1644" w:type="dxa"/>
                                  </w:tcPr>
                                  <w:p w14:paraId="66F2C273" w14:textId="77777777" w:rsidR="00226C41" w:rsidRDefault="00226C4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A1A9ED5" w14:textId="77777777" w:rsidR="00226C41" w:rsidRDefault="00226C41">
                                    <w:pPr>
                                      <w:spacing w:after="0" w:line="240" w:lineRule="auto"/>
                                    </w:pPr>
                                  </w:p>
                                </w:tc>
                              </w:tr>
                              <w:tr w:rsidR="00226C41" w14:paraId="3C0122E4" w14:textId="77777777">
                                <w:trPr>
                                  <w:trHeight w:val="262"/>
                                </w:trPr>
                                <w:tc>
                                  <w:tcPr>
                                    <w:tcW w:w="340" w:type="dxa"/>
                                    <w:tcBorders>
                                      <w:top w:val="nil"/>
                                      <w:left w:val="nil"/>
                                      <w:bottom w:val="nil"/>
                                      <w:right w:val="nil"/>
                                    </w:tcBorders>
                                    <w:tcMar>
                                      <w:top w:w="39" w:type="dxa"/>
                                      <w:left w:w="39" w:type="dxa"/>
                                      <w:bottom w:w="39" w:type="dxa"/>
                                      <w:right w:w="39" w:type="dxa"/>
                                    </w:tcMar>
                                  </w:tcPr>
                                  <w:p w14:paraId="0F6EEDBD" w14:textId="77777777" w:rsidR="00226C41" w:rsidRDefault="00226C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A312D9" w14:textId="77777777" w:rsidR="00226C41" w:rsidRDefault="00226C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16E898" w14:textId="77777777" w:rsidR="00226C41" w:rsidRDefault="00226C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DE60049" w14:textId="77777777" w:rsidR="00226C41" w:rsidRDefault="00226C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BA5CE07" w14:textId="77777777" w:rsidR="00226C41" w:rsidRDefault="00226C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2DDD6C3" w14:textId="77777777" w:rsidR="00226C41" w:rsidRDefault="00226C4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3849FC1" w14:textId="77777777" w:rsidR="00226C41" w:rsidRDefault="00226C4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1F16955" w14:textId="77777777" w:rsidR="00226C41" w:rsidRDefault="00226C41">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562D7E5" w14:textId="77777777" w:rsidR="00226C41" w:rsidRDefault="00226C41">
                                    <w:pPr>
                                      <w:spacing w:after="0" w:line="240" w:lineRule="auto"/>
                                    </w:pPr>
                                  </w:p>
                                </w:tc>
                              </w:tr>
                            </w:tbl>
                            <w:p w14:paraId="12A44F3C" w14:textId="77777777" w:rsidR="00226C41" w:rsidRDefault="00226C41">
                              <w:pPr>
                                <w:spacing w:after="0" w:line="240" w:lineRule="auto"/>
                              </w:pPr>
                            </w:p>
                          </w:tc>
                          <w:tc>
                            <w:tcPr>
                              <w:tcW w:w="323" w:type="dxa"/>
                            </w:tcPr>
                            <w:p w14:paraId="4480726F" w14:textId="77777777" w:rsidR="00226C41" w:rsidRDefault="00226C41">
                              <w:pPr>
                                <w:pStyle w:val="EmptyCellLayoutStyle"/>
                                <w:spacing w:after="0" w:line="240" w:lineRule="auto"/>
                              </w:pPr>
                            </w:p>
                          </w:tc>
                        </w:tr>
                      </w:tbl>
                      <w:p w14:paraId="00E1232D" w14:textId="77777777" w:rsidR="00226C41" w:rsidRDefault="00226C41">
                        <w:pPr>
                          <w:spacing w:after="0" w:line="240" w:lineRule="auto"/>
                        </w:pPr>
                      </w:p>
                    </w:tc>
                    <w:tc>
                      <w:tcPr>
                        <w:tcW w:w="562" w:type="dxa"/>
                      </w:tcPr>
                      <w:p w14:paraId="580F174A" w14:textId="77777777" w:rsidR="00226C41" w:rsidRDefault="00226C41">
                        <w:pPr>
                          <w:pStyle w:val="EmptyCellLayoutStyle"/>
                          <w:spacing w:after="0" w:line="240" w:lineRule="auto"/>
                        </w:pPr>
                      </w:p>
                    </w:tc>
                  </w:tr>
                  <w:tr w:rsidR="00226C41" w14:paraId="22EF5B35" w14:textId="77777777">
                    <w:trPr>
                      <w:trHeight w:val="287"/>
                    </w:trPr>
                    <w:tc>
                      <w:tcPr>
                        <w:tcW w:w="1081" w:type="dxa"/>
                      </w:tcPr>
                      <w:p w14:paraId="72EFA296" w14:textId="77777777" w:rsidR="00226C41" w:rsidRDefault="00226C41">
                        <w:pPr>
                          <w:pStyle w:val="EmptyCellLayoutStyle"/>
                          <w:spacing w:after="0" w:line="240" w:lineRule="auto"/>
                        </w:pPr>
                      </w:p>
                    </w:tc>
                    <w:tc>
                      <w:tcPr>
                        <w:tcW w:w="9662" w:type="dxa"/>
                      </w:tcPr>
                      <w:p w14:paraId="6E3D5C7C" w14:textId="77777777" w:rsidR="00226C41" w:rsidRDefault="00226C41">
                        <w:pPr>
                          <w:pStyle w:val="EmptyCellLayoutStyle"/>
                          <w:spacing w:after="0" w:line="240" w:lineRule="auto"/>
                        </w:pPr>
                      </w:p>
                    </w:tc>
                    <w:tc>
                      <w:tcPr>
                        <w:tcW w:w="562" w:type="dxa"/>
                      </w:tcPr>
                      <w:p w14:paraId="4311F4F6" w14:textId="77777777" w:rsidR="00226C41" w:rsidRDefault="00226C41">
                        <w:pPr>
                          <w:pStyle w:val="EmptyCellLayoutStyle"/>
                          <w:spacing w:after="0" w:line="240" w:lineRule="auto"/>
                        </w:pPr>
                      </w:p>
                    </w:tc>
                  </w:tr>
                </w:tbl>
                <w:p w14:paraId="538AD1ED" w14:textId="77777777" w:rsidR="00226C41" w:rsidRDefault="00226C41">
                  <w:pPr>
                    <w:spacing w:after="0" w:line="240" w:lineRule="auto"/>
                  </w:pPr>
                </w:p>
              </w:tc>
            </w:tr>
          </w:tbl>
          <w:p w14:paraId="2CCA6BA3" w14:textId="77777777" w:rsidR="00226C41" w:rsidRDefault="00226C41">
            <w:pPr>
              <w:spacing w:after="0" w:line="240" w:lineRule="auto"/>
            </w:pPr>
          </w:p>
        </w:tc>
        <w:tc>
          <w:tcPr>
            <w:tcW w:w="599" w:type="dxa"/>
          </w:tcPr>
          <w:p w14:paraId="6C9017F7" w14:textId="77777777" w:rsidR="00226C41" w:rsidRDefault="00226C41">
            <w:pPr>
              <w:pStyle w:val="EmptyCellLayoutStyle"/>
              <w:spacing w:after="0" w:line="240" w:lineRule="auto"/>
            </w:pPr>
          </w:p>
        </w:tc>
      </w:tr>
      <w:tr w:rsidR="00226C41" w14:paraId="58848C68" w14:textId="77777777">
        <w:trPr>
          <w:trHeight w:val="71"/>
        </w:trPr>
        <w:tc>
          <w:tcPr>
            <w:tcW w:w="11306" w:type="dxa"/>
          </w:tcPr>
          <w:p w14:paraId="2DD70093" w14:textId="77777777" w:rsidR="00226C41" w:rsidRDefault="00226C41">
            <w:pPr>
              <w:pStyle w:val="EmptyCellLayoutStyle"/>
              <w:spacing w:after="0" w:line="240" w:lineRule="auto"/>
            </w:pPr>
          </w:p>
        </w:tc>
        <w:tc>
          <w:tcPr>
            <w:tcW w:w="599" w:type="dxa"/>
          </w:tcPr>
          <w:p w14:paraId="2C3DC392" w14:textId="77777777" w:rsidR="00226C41" w:rsidRDefault="00226C41">
            <w:pPr>
              <w:pStyle w:val="EmptyCellLayoutStyle"/>
              <w:spacing w:after="0" w:line="240" w:lineRule="auto"/>
            </w:pPr>
          </w:p>
        </w:tc>
      </w:tr>
    </w:tbl>
    <w:p w14:paraId="700B5FD9" w14:textId="77777777" w:rsidR="00226C41" w:rsidRDefault="00226C41">
      <w:pPr>
        <w:spacing w:after="0" w:line="240" w:lineRule="auto"/>
      </w:pPr>
    </w:p>
    <w:sectPr w:rsidR="00226C41">
      <w:headerReference w:type="default" r:id="rId20"/>
      <w:footerReference w:type="default" r:id="rId21"/>
      <w:headerReference w:type="first" r:id="rId22"/>
      <w:footerReference w:type="first" r:id="rId23"/>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D422EC" w14:textId="77777777" w:rsidR="00453062" w:rsidRDefault="00453062">
      <w:pPr>
        <w:spacing w:after="0" w:line="240" w:lineRule="auto"/>
      </w:pPr>
      <w:r>
        <w:separator/>
      </w:r>
    </w:p>
  </w:endnote>
  <w:endnote w:type="continuationSeparator" w:id="0">
    <w:p w14:paraId="6DEC80E6" w14:textId="77777777" w:rsidR="00453062" w:rsidRDefault="00453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4943"/>
      <w:gridCol w:w="1440"/>
      <w:gridCol w:w="5521"/>
    </w:tblGrid>
    <w:tr w:rsidR="00226C41" w14:paraId="4DE81A8E" w14:textId="77777777">
      <w:tc>
        <w:tcPr>
          <w:tcW w:w="4943" w:type="dxa"/>
        </w:tcPr>
        <w:p w14:paraId="4D746A08" w14:textId="77777777" w:rsidR="00226C41" w:rsidRDefault="00226C41">
          <w:pPr>
            <w:pStyle w:val="EmptyCellLayoutStyle"/>
            <w:spacing w:after="0" w:line="240" w:lineRule="auto"/>
          </w:pPr>
        </w:p>
      </w:tc>
      <w:tc>
        <w:tcPr>
          <w:tcW w:w="1440" w:type="dxa"/>
        </w:tcPr>
        <w:p w14:paraId="06148768" w14:textId="77777777" w:rsidR="00226C41" w:rsidRDefault="00226C41">
          <w:pPr>
            <w:pStyle w:val="EmptyCellLayoutStyle"/>
            <w:spacing w:after="0" w:line="240" w:lineRule="auto"/>
          </w:pPr>
        </w:p>
      </w:tc>
      <w:tc>
        <w:tcPr>
          <w:tcW w:w="5521" w:type="dxa"/>
        </w:tcPr>
        <w:p w14:paraId="5C9B53BB" w14:textId="77777777" w:rsidR="00226C41" w:rsidRDefault="00226C41">
          <w:pPr>
            <w:pStyle w:val="EmptyCellLayoutStyle"/>
            <w:spacing w:after="0" w:line="240" w:lineRule="auto"/>
          </w:pPr>
        </w:p>
      </w:tc>
    </w:tr>
    <w:tr w:rsidR="00226C41" w14:paraId="0740BA5D" w14:textId="77777777">
      <w:tc>
        <w:tcPr>
          <w:tcW w:w="4943" w:type="dxa"/>
        </w:tcPr>
        <w:p w14:paraId="5C4F8975" w14:textId="77777777" w:rsidR="00226C41" w:rsidRDefault="00226C41">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226C41" w14:paraId="64E4C2FF" w14:textId="77777777">
            <w:trPr>
              <w:trHeight w:val="282"/>
            </w:trPr>
            <w:tc>
              <w:tcPr>
                <w:tcW w:w="1440" w:type="dxa"/>
                <w:tcBorders>
                  <w:top w:val="nil"/>
                  <w:left w:val="nil"/>
                  <w:bottom w:val="nil"/>
                  <w:right w:val="nil"/>
                </w:tcBorders>
                <w:tcMar>
                  <w:top w:w="39" w:type="dxa"/>
                  <w:left w:w="39" w:type="dxa"/>
                  <w:bottom w:w="39" w:type="dxa"/>
                  <w:right w:w="39" w:type="dxa"/>
                </w:tcMar>
              </w:tcPr>
              <w:p w14:paraId="72593F78" w14:textId="77777777" w:rsidR="00226C41"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371999C3" w14:textId="77777777" w:rsidR="00226C41" w:rsidRDefault="00226C41">
          <w:pPr>
            <w:spacing w:after="0" w:line="240" w:lineRule="auto"/>
          </w:pPr>
        </w:p>
      </w:tc>
      <w:tc>
        <w:tcPr>
          <w:tcW w:w="5521" w:type="dxa"/>
        </w:tcPr>
        <w:p w14:paraId="6C2CA19B" w14:textId="77777777" w:rsidR="00226C41" w:rsidRDefault="00226C41">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C1DE0" w14:textId="77777777" w:rsidR="00226C41" w:rsidRDefault="00226C41">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3A9D16" w14:textId="77777777" w:rsidR="00453062" w:rsidRDefault="00453062">
      <w:pPr>
        <w:spacing w:after="0" w:line="240" w:lineRule="auto"/>
      </w:pPr>
      <w:r>
        <w:separator/>
      </w:r>
    </w:p>
  </w:footnote>
  <w:footnote w:type="continuationSeparator" w:id="0">
    <w:p w14:paraId="3E2DBCBC" w14:textId="77777777" w:rsidR="00453062" w:rsidRDefault="00453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226C41" w14:paraId="7774FFA1" w14:textId="77777777">
      <w:tc>
        <w:tcPr>
          <w:tcW w:w="1140" w:type="dxa"/>
        </w:tcPr>
        <w:p w14:paraId="000E7D30" w14:textId="77777777" w:rsidR="00226C41" w:rsidRDefault="00226C41">
          <w:pPr>
            <w:pStyle w:val="EmptyCellLayoutStyle"/>
            <w:spacing w:after="0" w:line="240" w:lineRule="auto"/>
          </w:pPr>
        </w:p>
      </w:tc>
      <w:tc>
        <w:tcPr>
          <w:tcW w:w="2375" w:type="dxa"/>
        </w:tcPr>
        <w:p w14:paraId="46E54107" w14:textId="77777777" w:rsidR="00226C41" w:rsidRDefault="00226C41">
          <w:pPr>
            <w:pStyle w:val="EmptyCellLayoutStyle"/>
            <w:spacing w:after="0" w:line="240" w:lineRule="auto"/>
          </w:pPr>
        </w:p>
      </w:tc>
      <w:tc>
        <w:tcPr>
          <w:tcW w:w="3427" w:type="dxa"/>
        </w:tcPr>
        <w:p w14:paraId="63FC71EC" w14:textId="77777777" w:rsidR="00226C41" w:rsidRDefault="00226C41">
          <w:pPr>
            <w:pStyle w:val="EmptyCellLayoutStyle"/>
            <w:spacing w:after="0" w:line="240" w:lineRule="auto"/>
          </w:pPr>
        </w:p>
      </w:tc>
      <w:tc>
        <w:tcPr>
          <w:tcW w:w="0" w:type="dxa"/>
        </w:tcPr>
        <w:p w14:paraId="66AB640B" w14:textId="77777777" w:rsidR="00226C41" w:rsidRDefault="00226C41">
          <w:pPr>
            <w:pStyle w:val="EmptyCellLayoutStyle"/>
            <w:spacing w:after="0" w:line="240" w:lineRule="auto"/>
          </w:pPr>
        </w:p>
      </w:tc>
      <w:tc>
        <w:tcPr>
          <w:tcW w:w="3952" w:type="dxa"/>
        </w:tcPr>
        <w:p w14:paraId="5829D6C2" w14:textId="77777777" w:rsidR="00226C41" w:rsidRDefault="00226C41">
          <w:pPr>
            <w:pStyle w:val="EmptyCellLayoutStyle"/>
            <w:spacing w:after="0" w:line="240" w:lineRule="auto"/>
          </w:pPr>
        </w:p>
      </w:tc>
      <w:tc>
        <w:tcPr>
          <w:tcW w:w="1009" w:type="dxa"/>
        </w:tcPr>
        <w:p w14:paraId="5820A55F" w14:textId="77777777" w:rsidR="00226C41" w:rsidRDefault="00226C41">
          <w:pPr>
            <w:pStyle w:val="EmptyCellLayoutStyle"/>
            <w:spacing w:after="0" w:line="240" w:lineRule="auto"/>
          </w:pPr>
        </w:p>
      </w:tc>
    </w:tr>
    <w:tr w:rsidR="00226C41" w14:paraId="6FE63D9D" w14:textId="77777777">
      <w:tc>
        <w:tcPr>
          <w:tcW w:w="1140" w:type="dxa"/>
        </w:tcPr>
        <w:p w14:paraId="5E7FC6B0" w14:textId="77777777" w:rsidR="00226C41" w:rsidRDefault="00226C41">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66F629DF" w14:textId="77777777" w:rsidR="00226C41" w:rsidRDefault="00000000">
          <w:pPr>
            <w:spacing w:after="0" w:line="240" w:lineRule="auto"/>
          </w:pPr>
          <w:r>
            <w:rPr>
              <w:noProof/>
            </w:rPr>
            <w:drawing>
              <wp:inline distT="0" distB="0" distL="0" distR="0" wp14:anchorId="46C91362" wp14:editId="2AF97F0E">
                <wp:extent cx="1174283" cy="365760"/>
                <wp:effectExtent l="0" t="0" r="0" b="0"/>
                <wp:docPr id="1368012093"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0CB14B59" w14:textId="77777777" w:rsidR="00226C41" w:rsidRDefault="00226C41">
          <w:pPr>
            <w:pStyle w:val="EmptyCellLayoutStyle"/>
            <w:spacing w:after="0" w:line="240" w:lineRule="auto"/>
          </w:pPr>
        </w:p>
      </w:tc>
      <w:tc>
        <w:tcPr>
          <w:tcW w:w="0" w:type="dxa"/>
        </w:tcPr>
        <w:p w14:paraId="08A44810" w14:textId="77777777" w:rsidR="00226C41" w:rsidRDefault="00226C41">
          <w:pPr>
            <w:pStyle w:val="EmptyCellLayoutStyle"/>
            <w:spacing w:after="0" w:line="240" w:lineRule="auto"/>
          </w:pPr>
        </w:p>
      </w:tc>
      <w:tc>
        <w:tcPr>
          <w:tcW w:w="3952" w:type="dxa"/>
        </w:tcPr>
        <w:p w14:paraId="216D402B" w14:textId="77777777" w:rsidR="00226C41" w:rsidRDefault="00226C41">
          <w:pPr>
            <w:pStyle w:val="EmptyCellLayoutStyle"/>
            <w:spacing w:after="0" w:line="240" w:lineRule="auto"/>
          </w:pPr>
        </w:p>
      </w:tc>
      <w:tc>
        <w:tcPr>
          <w:tcW w:w="1009" w:type="dxa"/>
        </w:tcPr>
        <w:p w14:paraId="7743677E" w14:textId="77777777" w:rsidR="00226C41" w:rsidRDefault="00226C41">
          <w:pPr>
            <w:pStyle w:val="EmptyCellLayoutStyle"/>
            <w:spacing w:after="0" w:line="240" w:lineRule="auto"/>
          </w:pPr>
        </w:p>
      </w:tc>
    </w:tr>
    <w:tr w:rsidR="00226C41" w14:paraId="0362B5D6" w14:textId="77777777">
      <w:tc>
        <w:tcPr>
          <w:tcW w:w="1140" w:type="dxa"/>
        </w:tcPr>
        <w:p w14:paraId="6ED69F27" w14:textId="77777777" w:rsidR="00226C41" w:rsidRDefault="00226C41">
          <w:pPr>
            <w:pStyle w:val="EmptyCellLayoutStyle"/>
            <w:spacing w:after="0" w:line="240" w:lineRule="auto"/>
          </w:pPr>
        </w:p>
      </w:tc>
      <w:tc>
        <w:tcPr>
          <w:tcW w:w="2375" w:type="dxa"/>
          <w:vMerge/>
        </w:tcPr>
        <w:p w14:paraId="3AA48365" w14:textId="77777777" w:rsidR="00226C41" w:rsidRDefault="00226C41">
          <w:pPr>
            <w:pStyle w:val="EmptyCellLayoutStyle"/>
            <w:spacing w:after="0" w:line="240" w:lineRule="auto"/>
          </w:pPr>
        </w:p>
      </w:tc>
      <w:tc>
        <w:tcPr>
          <w:tcW w:w="3427" w:type="dxa"/>
        </w:tcPr>
        <w:p w14:paraId="545186A4" w14:textId="77777777" w:rsidR="00226C41" w:rsidRDefault="00226C41">
          <w:pPr>
            <w:pStyle w:val="EmptyCellLayoutStyle"/>
            <w:spacing w:after="0" w:line="240" w:lineRule="auto"/>
          </w:pPr>
        </w:p>
      </w:tc>
      <w:tc>
        <w:tcPr>
          <w:tcW w:w="0" w:type="dxa"/>
        </w:tcPr>
        <w:p w14:paraId="56A73052" w14:textId="77777777" w:rsidR="00226C41" w:rsidRDefault="00226C41">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226C41" w14:paraId="78D97A61" w14:textId="77777777">
            <w:trPr>
              <w:trHeight w:val="174"/>
            </w:trPr>
            <w:tc>
              <w:tcPr>
                <w:tcW w:w="3952" w:type="dxa"/>
                <w:tcBorders>
                  <w:top w:val="nil"/>
                  <w:left w:val="nil"/>
                  <w:bottom w:val="nil"/>
                  <w:right w:val="nil"/>
                </w:tcBorders>
                <w:tcMar>
                  <w:top w:w="39" w:type="dxa"/>
                  <w:left w:w="39" w:type="dxa"/>
                  <w:bottom w:w="39" w:type="dxa"/>
                  <w:right w:w="39" w:type="dxa"/>
                </w:tcMar>
              </w:tcPr>
              <w:p w14:paraId="66F5A575" w14:textId="77777777" w:rsidR="00226C41" w:rsidRDefault="00000000">
                <w:pPr>
                  <w:spacing w:after="0" w:line="240" w:lineRule="auto"/>
                  <w:jc w:val="right"/>
                </w:pPr>
                <w:r>
                  <w:rPr>
                    <w:rFonts w:ascii="Segoe UI" w:eastAsia="Segoe UI" w:hAnsi="Segoe UI"/>
                    <w:color w:val="2DABE0"/>
                    <w:sz w:val="15"/>
                  </w:rPr>
                  <w:t>JP Bangladesh SAFE</w:t>
                </w:r>
              </w:p>
            </w:tc>
          </w:tr>
        </w:tbl>
        <w:p w14:paraId="4A38C543" w14:textId="77777777" w:rsidR="00226C41" w:rsidRDefault="00226C41">
          <w:pPr>
            <w:spacing w:after="0" w:line="240" w:lineRule="auto"/>
          </w:pPr>
        </w:p>
      </w:tc>
      <w:tc>
        <w:tcPr>
          <w:tcW w:w="1009" w:type="dxa"/>
        </w:tcPr>
        <w:p w14:paraId="7EF47613" w14:textId="77777777" w:rsidR="00226C41" w:rsidRDefault="00226C41">
          <w:pPr>
            <w:pStyle w:val="EmptyCellLayoutStyle"/>
            <w:spacing w:after="0" w:line="240" w:lineRule="auto"/>
          </w:pPr>
        </w:p>
      </w:tc>
    </w:tr>
    <w:tr w:rsidR="00226C41" w14:paraId="7F6B3AF9" w14:textId="77777777">
      <w:tc>
        <w:tcPr>
          <w:tcW w:w="1140" w:type="dxa"/>
        </w:tcPr>
        <w:p w14:paraId="7CE67AD3" w14:textId="77777777" w:rsidR="00226C41" w:rsidRDefault="00226C41">
          <w:pPr>
            <w:pStyle w:val="EmptyCellLayoutStyle"/>
            <w:spacing w:after="0" w:line="240" w:lineRule="auto"/>
          </w:pPr>
        </w:p>
      </w:tc>
      <w:tc>
        <w:tcPr>
          <w:tcW w:w="2375" w:type="dxa"/>
          <w:vMerge/>
        </w:tcPr>
        <w:p w14:paraId="3102F7AD" w14:textId="77777777" w:rsidR="00226C41" w:rsidRDefault="00226C41">
          <w:pPr>
            <w:pStyle w:val="EmptyCellLayoutStyle"/>
            <w:spacing w:after="0" w:line="240" w:lineRule="auto"/>
          </w:pPr>
        </w:p>
      </w:tc>
      <w:tc>
        <w:tcPr>
          <w:tcW w:w="3427" w:type="dxa"/>
        </w:tcPr>
        <w:p w14:paraId="59E4679C" w14:textId="77777777" w:rsidR="00226C41" w:rsidRDefault="00226C41">
          <w:pPr>
            <w:pStyle w:val="EmptyCellLayoutStyle"/>
            <w:spacing w:after="0" w:line="240" w:lineRule="auto"/>
          </w:pPr>
        </w:p>
      </w:tc>
      <w:tc>
        <w:tcPr>
          <w:tcW w:w="0" w:type="dxa"/>
        </w:tcPr>
        <w:p w14:paraId="2A67BB9E" w14:textId="77777777" w:rsidR="00226C41" w:rsidRDefault="00226C41">
          <w:pPr>
            <w:pStyle w:val="EmptyCellLayoutStyle"/>
            <w:spacing w:after="0" w:line="240" w:lineRule="auto"/>
          </w:pPr>
        </w:p>
      </w:tc>
      <w:tc>
        <w:tcPr>
          <w:tcW w:w="3952" w:type="dxa"/>
        </w:tcPr>
        <w:p w14:paraId="68955E1C" w14:textId="77777777" w:rsidR="00226C41" w:rsidRDefault="00226C41">
          <w:pPr>
            <w:pStyle w:val="EmptyCellLayoutStyle"/>
            <w:spacing w:after="0" w:line="240" w:lineRule="auto"/>
          </w:pPr>
        </w:p>
      </w:tc>
      <w:tc>
        <w:tcPr>
          <w:tcW w:w="1009" w:type="dxa"/>
        </w:tcPr>
        <w:p w14:paraId="45483D7A" w14:textId="77777777" w:rsidR="00226C41" w:rsidRDefault="00226C41">
          <w:pPr>
            <w:pStyle w:val="EmptyCellLayoutStyle"/>
            <w:spacing w:after="0" w:line="240" w:lineRule="auto"/>
          </w:pPr>
        </w:p>
      </w:tc>
    </w:tr>
    <w:tr w:rsidR="000B1B47" w14:paraId="3A1CB8AB" w14:textId="77777777" w:rsidTr="000B1B47">
      <w:tc>
        <w:tcPr>
          <w:tcW w:w="1140" w:type="dxa"/>
        </w:tcPr>
        <w:p w14:paraId="4FC25180" w14:textId="77777777" w:rsidR="00226C41" w:rsidRDefault="00226C41">
          <w:pPr>
            <w:pStyle w:val="EmptyCellLayoutStyle"/>
            <w:spacing w:after="0" w:line="240" w:lineRule="auto"/>
          </w:pPr>
        </w:p>
      </w:tc>
      <w:tc>
        <w:tcPr>
          <w:tcW w:w="2375" w:type="dxa"/>
          <w:vMerge/>
        </w:tcPr>
        <w:p w14:paraId="6CBD7CD4" w14:textId="77777777" w:rsidR="00226C41" w:rsidRDefault="00226C41">
          <w:pPr>
            <w:pStyle w:val="EmptyCellLayoutStyle"/>
            <w:spacing w:after="0" w:line="240" w:lineRule="auto"/>
          </w:pPr>
        </w:p>
      </w:tc>
      <w:tc>
        <w:tcPr>
          <w:tcW w:w="3427" w:type="dxa"/>
        </w:tcPr>
        <w:p w14:paraId="3C6ACF58" w14:textId="77777777" w:rsidR="00226C41" w:rsidRDefault="00226C41">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226C41" w14:paraId="0E169252"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68A14665" w14:textId="77777777" w:rsidR="00226C41"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12F81069" w14:textId="77777777" w:rsidR="00226C41" w:rsidRDefault="00226C41">
          <w:pPr>
            <w:spacing w:after="0" w:line="240" w:lineRule="auto"/>
          </w:pPr>
        </w:p>
      </w:tc>
      <w:tc>
        <w:tcPr>
          <w:tcW w:w="1009" w:type="dxa"/>
        </w:tcPr>
        <w:p w14:paraId="2539EBED" w14:textId="77777777" w:rsidR="00226C41" w:rsidRDefault="00226C41">
          <w:pPr>
            <w:pStyle w:val="EmptyCellLayoutStyle"/>
            <w:spacing w:after="0" w:line="240" w:lineRule="auto"/>
          </w:pPr>
        </w:p>
      </w:tc>
    </w:tr>
    <w:tr w:rsidR="00226C41" w14:paraId="2E1C3C7B" w14:textId="77777777">
      <w:tc>
        <w:tcPr>
          <w:tcW w:w="1140" w:type="dxa"/>
        </w:tcPr>
        <w:p w14:paraId="7AE53C3A" w14:textId="77777777" w:rsidR="00226C41" w:rsidRDefault="00226C41">
          <w:pPr>
            <w:pStyle w:val="EmptyCellLayoutStyle"/>
            <w:spacing w:after="0" w:line="240" w:lineRule="auto"/>
          </w:pPr>
        </w:p>
      </w:tc>
      <w:tc>
        <w:tcPr>
          <w:tcW w:w="2375" w:type="dxa"/>
          <w:vMerge/>
        </w:tcPr>
        <w:p w14:paraId="4744818B" w14:textId="77777777" w:rsidR="00226C41" w:rsidRDefault="00226C41">
          <w:pPr>
            <w:pStyle w:val="EmptyCellLayoutStyle"/>
            <w:spacing w:after="0" w:line="240" w:lineRule="auto"/>
          </w:pPr>
        </w:p>
      </w:tc>
      <w:tc>
        <w:tcPr>
          <w:tcW w:w="3427" w:type="dxa"/>
        </w:tcPr>
        <w:p w14:paraId="2A2A90BB" w14:textId="77777777" w:rsidR="00226C41" w:rsidRDefault="00226C41">
          <w:pPr>
            <w:pStyle w:val="EmptyCellLayoutStyle"/>
            <w:spacing w:after="0" w:line="240" w:lineRule="auto"/>
          </w:pPr>
        </w:p>
      </w:tc>
      <w:tc>
        <w:tcPr>
          <w:tcW w:w="0" w:type="dxa"/>
        </w:tcPr>
        <w:p w14:paraId="3DFF2A9A" w14:textId="77777777" w:rsidR="00226C41" w:rsidRDefault="00226C41">
          <w:pPr>
            <w:pStyle w:val="EmptyCellLayoutStyle"/>
            <w:spacing w:after="0" w:line="240" w:lineRule="auto"/>
          </w:pPr>
        </w:p>
      </w:tc>
      <w:tc>
        <w:tcPr>
          <w:tcW w:w="3952" w:type="dxa"/>
        </w:tcPr>
        <w:p w14:paraId="01123987" w14:textId="77777777" w:rsidR="00226C41" w:rsidRDefault="00226C41">
          <w:pPr>
            <w:pStyle w:val="EmptyCellLayoutStyle"/>
            <w:spacing w:after="0" w:line="240" w:lineRule="auto"/>
          </w:pPr>
        </w:p>
      </w:tc>
      <w:tc>
        <w:tcPr>
          <w:tcW w:w="1009" w:type="dxa"/>
        </w:tcPr>
        <w:p w14:paraId="3335B2E1" w14:textId="77777777" w:rsidR="00226C41" w:rsidRDefault="00226C41">
          <w:pPr>
            <w:pStyle w:val="EmptyCellLayoutStyle"/>
            <w:spacing w:after="0" w:line="240" w:lineRule="auto"/>
          </w:pPr>
        </w:p>
      </w:tc>
    </w:tr>
    <w:tr w:rsidR="00226C41" w14:paraId="66AAE73B" w14:textId="77777777">
      <w:tc>
        <w:tcPr>
          <w:tcW w:w="1140" w:type="dxa"/>
        </w:tcPr>
        <w:p w14:paraId="0C48F864" w14:textId="77777777" w:rsidR="00226C41" w:rsidRDefault="00226C41">
          <w:pPr>
            <w:pStyle w:val="EmptyCellLayoutStyle"/>
            <w:spacing w:after="0" w:line="240" w:lineRule="auto"/>
          </w:pPr>
        </w:p>
      </w:tc>
      <w:tc>
        <w:tcPr>
          <w:tcW w:w="2375" w:type="dxa"/>
        </w:tcPr>
        <w:p w14:paraId="666DCAE9" w14:textId="77777777" w:rsidR="00226C41" w:rsidRDefault="00226C41">
          <w:pPr>
            <w:pStyle w:val="EmptyCellLayoutStyle"/>
            <w:spacing w:after="0" w:line="240" w:lineRule="auto"/>
          </w:pPr>
        </w:p>
      </w:tc>
      <w:tc>
        <w:tcPr>
          <w:tcW w:w="3427" w:type="dxa"/>
        </w:tcPr>
        <w:p w14:paraId="1D0E4625" w14:textId="77777777" w:rsidR="00226C41" w:rsidRDefault="00226C41">
          <w:pPr>
            <w:pStyle w:val="EmptyCellLayoutStyle"/>
            <w:spacing w:after="0" w:line="240" w:lineRule="auto"/>
          </w:pPr>
        </w:p>
      </w:tc>
      <w:tc>
        <w:tcPr>
          <w:tcW w:w="0" w:type="dxa"/>
        </w:tcPr>
        <w:p w14:paraId="47A5AE0A" w14:textId="77777777" w:rsidR="00226C41" w:rsidRDefault="00226C41">
          <w:pPr>
            <w:pStyle w:val="EmptyCellLayoutStyle"/>
            <w:spacing w:after="0" w:line="240" w:lineRule="auto"/>
          </w:pPr>
        </w:p>
      </w:tc>
      <w:tc>
        <w:tcPr>
          <w:tcW w:w="3952" w:type="dxa"/>
        </w:tcPr>
        <w:p w14:paraId="3A12A31B" w14:textId="77777777" w:rsidR="00226C41" w:rsidRDefault="00226C41">
          <w:pPr>
            <w:pStyle w:val="EmptyCellLayoutStyle"/>
            <w:spacing w:after="0" w:line="240" w:lineRule="auto"/>
          </w:pPr>
        </w:p>
      </w:tc>
      <w:tc>
        <w:tcPr>
          <w:tcW w:w="1009" w:type="dxa"/>
        </w:tcPr>
        <w:p w14:paraId="780804BE" w14:textId="77777777" w:rsidR="00226C41" w:rsidRDefault="00226C41">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3F172" w14:textId="77777777" w:rsidR="00226C41" w:rsidRDefault="00226C41">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065103539">
    <w:abstractNumId w:val="0"/>
  </w:num>
  <w:num w:numId="2" w16cid:durableId="588194378">
    <w:abstractNumId w:val="1"/>
  </w:num>
  <w:num w:numId="3" w16cid:durableId="1688629194">
    <w:abstractNumId w:val="2"/>
  </w:num>
  <w:num w:numId="4" w16cid:durableId="1664427370">
    <w:abstractNumId w:val="3"/>
  </w:num>
  <w:num w:numId="5" w16cid:durableId="1803225531">
    <w:abstractNumId w:val="4"/>
  </w:num>
  <w:num w:numId="6" w16cid:durableId="1912810624">
    <w:abstractNumId w:val="5"/>
  </w:num>
  <w:num w:numId="7" w16cid:durableId="1237201278">
    <w:abstractNumId w:val="6"/>
  </w:num>
  <w:num w:numId="8" w16cid:durableId="1922912242">
    <w:abstractNumId w:val="7"/>
  </w:num>
  <w:num w:numId="9" w16cid:durableId="1204059431">
    <w:abstractNumId w:val="8"/>
  </w:num>
  <w:num w:numId="10" w16cid:durableId="916210207">
    <w:abstractNumId w:val="9"/>
  </w:num>
  <w:num w:numId="11" w16cid:durableId="1968929154">
    <w:abstractNumId w:val="10"/>
  </w:num>
  <w:num w:numId="12" w16cid:durableId="81147170">
    <w:abstractNumId w:val="11"/>
  </w:num>
  <w:num w:numId="13" w16cid:durableId="693462357">
    <w:abstractNumId w:val="12"/>
  </w:num>
  <w:num w:numId="14" w16cid:durableId="1651519742">
    <w:abstractNumId w:val="13"/>
  </w:num>
  <w:num w:numId="15" w16cid:durableId="1975401348">
    <w:abstractNumId w:val="14"/>
  </w:num>
  <w:num w:numId="16" w16cid:durableId="653334802">
    <w:abstractNumId w:val="15"/>
  </w:num>
  <w:num w:numId="17" w16cid:durableId="733283717">
    <w:abstractNumId w:val="16"/>
  </w:num>
  <w:num w:numId="18" w16cid:durableId="746266922">
    <w:abstractNumId w:val="17"/>
  </w:num>
  <w:num w:numId="19" w16cid:durableId="224024798">
    <w:abstractNumId w:val="18"/>
  </w:num>
  <w:num w:numId="20" w16cid:durableId="98915000">
    <w:abstractNumId w:val="19"/>
  </w:num>
  <w:num w:numId="21" w16cid:durableId="1156919328">
    <w:abstractNumId w:val="20"/>
  </w:num>
  <w:num w:numId="22" w16cid:durableId="1914773253">
    <w:abstractNumId w:val="21"/>
  </w:num>
  <w:num w:numId="23" w16cid:durableId="1938907874">
    <w:abstractNumId w:val="22"/>
  </w:num>
  <w:num w:numId="24" w16cid:durableId="1386224964">
    <w:abstractNumId w:val="23"/>
  </w:num>
  <w:num w:numId="25" w16cid:durableId="180357844">
    <w:abstractNumId w:val="24"/>
  </w:num>
  <w:num w:numId="26" w16cid:durableId="424572733">
    <w:abstractNumId w:val="25"/>
  </w:num>
  <w:num w:numId="27" w16cid:durableId="1788308585">
    <w:abstractNumId w:val="26"/>
  </w:num>
  <w:num w:numId="28" w16cid:durableId="148787752">
    <w:abstractNumId w:val="27"/>
  </w:num>
  <w:num w:numId="29" w16cid:durableId="269513502">
    <w:abstractNumId w:val="28"/>
  </w:num>
  <w:num w:numId="30" w16cid:durableId="1291059590">
    <w:abstractNumId w:val="29"/>
  </w:num>
  <w:num w:numId="31" w16cid:durableId="6446271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226C41"/>
    <w:rsid w:val="000B1B47"/>
    <w:rsid w:val="00226C41"/>
    <w:rsid w:val="00453062"/>
    <w:rsid w:val="00816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A2EB46"/>
  <w15:docId w15:val="{23135709-6C87-49F1-9326-52A4005F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jbd5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hyperlink" Target="https://mptf.undp.org/fund/jbd5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mptf.undp.org/fund/jbd50"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MPTF_00174</Fundcode>
    <Classification xmlns="ebda0296-aae8-4ac4-ab2a-4425be5daf02">External</Classification>
    <DrupalDocId xmlns="ebda0296-aae8-4ac4-ab2a-4425be5daf02" xsi:nil="true"/>
    <Comments xmlns="5875d87e-819a-40ae-aca7-fb59d54bc9ce" xsi:nil="true"/>
    <DocumentDate xmlns="ebda0296-aae8-4ac4-ab2a-4425be5daf02">2024-05-26T07:00:00+00:00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23B74CEC-B492-4240-A1B3-24D080063347}"/>
</file>

<file path=customXml/itemProps2.xml><?xml version="1.0" encoding="utf-8"?>
<ds:datastoreItem xmlns:ds="http://schemas.openxmlformats.org/officeDocument/2006/customXml" ds:itemID="{6A9EEB15-421F-48D0-89F3-F4DE5616AA4D}"/>
</file>

<file path=customXml/itemProps3.xml><?xml version="1.0" encoding="utf-8"?>
<ds:datastoreItem xmlns:ds="http://schemas.openxmlformats.org/officeDocument/2006/customXml" ds:itemID="{20C92F05-8950-4DD3-857B-C5C510882B8C}"/>
</file>

<file path=docProps/app.xml><?xml version="1.0" encoding="utf-8"?>
<Properties xmlns="http://schemas.openxmlformats.org/officeDocument/2006/extended-properties" xmlns:vt="http://schemas.openxmlformats.org/officeDocument/2006/docPropsVTypes">
  <Template>Normal</Template>
  <TotalTime>1</TotalTime>
  <Pages>11</Pages>
  <Words>2372</Words>
  <Characters>13096</Characters>
  <Application>Microsoft Office Word</Application>
  <DocSecurity>0</DocSecurity>
  <Lines>1309</Lines>
  <Paragraphs>309</Paragraphs>
  <ScaleCrop>false</ScaleCrop>
  <Company/>
  <LinksUpToDate>false</LinksUpToDate>
  <CharactersWithSpaces>15159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Bangladesh SAFE 2023 Financial Report.docx</dc:title>
  <dc:creator>Aminata Baro</dc:creator>
  <dc:description/>
  <cp:lastModifiedBy>Aminata Baro</cp:lastModifiedBy>
  <cp:revision>2</cp:revision>
  <dcterms:created xsi:type="dcterms:W3CDTF">2024-05-26T14:48:00Z</dcterms:created>
  <dcterms:modified xsi:type="dcterms:W3CDTF">2024-05-26T14:48:00Z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c9faefbd79bebdb303665cd4a00ea5d7f62eeec0166d6bb0bc6bf8b1bfc24659</vt:lpwstr>
  </property>
  <property fmtid="{D5CDD505-2E9C-101B-9397-08002B2CF9AE}" pid="3" name="ContentTypeId">
    <vt:lpwstr>0x010100385E4EF05B49DC4CAE7C4A00BC780DF8</vt:lpwstr>
  </property>
</Properties>
</file>